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1569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0395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384090" w:name="ctxt"/>
    <w:bookmarkEnd w:id="96384090"/>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2037"/>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391064be3f40ecc2b"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2037"/>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2037"/>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2037"/>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96243" name="name255764be3f40f0a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664be3f40f0a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37"/>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2037"/>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2037"/>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4950" name="name963864be3f41010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364be3f41010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037"/>
        </w:numPr>
        <w:spacing w:before="0" w:after="0" w:line="240" w:lineRule="auto"/>
        <w:jc w:val="left"/>
        <w:rPr>
          <w:color w:val="00274C"/>
          <w:sz w:val="20"/>
          <w:szCs w:val="20"/>
        </w:rPr>
      </w:pPr>
      <w:r>
        <w:rPr>
          <w:color w:val="00274C"/>
          <w:sz w:val="20"/>
          <w:szCs w:val="20"/>
          <w:u w:val="none"/>
        </w:rPr>
        <w:t xml:space="preserve">Vor Ausführung der Arbeiten </w:t>
      </w:r>
      <w:hyperlink r:id="rId955764be3f4101641"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33336" name="name868464be3f41077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664be3f41077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37"/>
        </w:numPr>
        <w:spacing w:before="0" w:after="0" w:line="240" w:lineRule="auto"/>
        <w:jc w:val="left"/>
        <w:rPr>
          <w:color w:val="00274C"/>
          <w:sz w:val="20"/>
          <w:szCs w:val="20"/>
        </w:rPr>
      </w:pPr>
      <w:r>
        <w:rPr>
          <w:color w:val="00274C"/>
          <w:sz w:val="20"/>
          <w:szCs w:val="20"/>
          <w:u w:val="none"/>
        </w:rPr>
        <w:t xml:space="preserve">Für die Sicherheitshinweise siehe </w:t>
      </w:r>
      <w:hyperlink r:id="rId992064be3f4107d8d"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3164be3f4109046"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0964be3f4109874"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7064be3f4109f5c"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0664be3f410a641"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3164be3f410ad08"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8764be3f410b3dc"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4164be3f410ba91"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4564be3f410def9"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0764be3f4110f5f"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261464be3f4111cd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89164be3f4111eee"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50964be3f4112094"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719564be3f4113a1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414264be3f4115198"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3083" name="name494964be3f411b9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464be3f411b9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14364be3f411c3e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203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2039"/>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203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203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8350863" name="name597264be3f41276f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35564be3f41276e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15081045" name="name145164be3f41312c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83364be3f41312b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96570" name="name656964be3f41378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264be3f41378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37"/>
        </w:numPr>
        <w:spacing w:before="0" w:after="0" w:line="240" w:lineRule="auto"/>
        <w:jc w:val="left"/>
        <w:rPr>
          <w:color w:val="00274C"/>
          <w:sz w:val="20"/>
          <w:szCs w:val="20"/>
        </w:rPr>
      </w:pPr>
      <w:r>
        <w:rPr>
          <w:color w:val="00274C"/>
          <w:sz w:val="20"/>
          <w:szCs w:val="20"/>
          <w:u w:val="none"/>
        </w:rPr>
        <w:t xml:space="preserve">Vor Ausführung der Arbeiten </w:t>
      </w:r>
      <w:hyperlink r:id="rId781064be3f4137e9a"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8022424" name="name100964be3f4141ba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47264be3f4141ba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86265" name="name498664be3f4147a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764be3f4147a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9564be3f414812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2040"/>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2040"/>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2040"/>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2040"/>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2040"/>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6285839" name="name238564be3f415253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87064be3f415253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96179" name="name180264be3f4158b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9764be3f4158b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67864be3f415936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25480" name="name712564be3f415f4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864be3f415f4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50964be3f415fdf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2041"/>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2041"/>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338522" name="name751864be3f4168d5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15964be3f4168d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19381" name="name413464be3f416f0f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264be3f416f0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57364be3f416f729"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67044" name="name861864be3f41758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264be3f41758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46964be3f417611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55077961" name="name976364be3f417c87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68264be3f417c87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29177821" name="name238764be3f4186a1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7164be3f4186a17"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94407" name="name605464be3f41927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064be3f41927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42964be3f4192d5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48703" name="name931864be3f4198e6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964be3f4198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14664be3f41994f4"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78389" name="name726264be3f41a1b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2164be3f41a1b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42"/>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2042"/>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2042"/>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2042"/>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204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2042"/>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995664be3f41a3583"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94690" name="name189864be3f41ab7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264be3f41ab7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873402" name="name495064be3f41b4ca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1064be3f41b4c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40728705" name="name645364be3f41bb4b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01864be3f41bb4b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15924" name="name514064be3f41c1c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164be3f41c1c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56364be3f41c22a0"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12043"/>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2043"/>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2044"/>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2044"/>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204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204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2044"/>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6444493" name="name249764be3f41ceee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40964be3f41ceed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87461886" name="name713464be3f41d8a6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36664be3f41d8a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54105865" name="name265764be3f41e2d9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44364be3f41e2d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40455" name="name640164be3f41e9c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464be3f41e9c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58144" name="name571464be3f41f04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264be3f41f04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2045"/>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r>
              <w:rPr>
                <w:b/>
                <w:bCs/>
                <w:color w:val="00274C"/>
                <w:position w:val="-2"/>
                <w:sz w:val="20"/>
                <w:szCs w:val="20"/>
                <w:u w:val="none"/>
              </w:rPr>
              <w:b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numPr>
                <w:ilvl w:val="0"/>
                <w:numId w:val="12045"/>
              </w:numPr>
              <w:spacing w:before="0" w:after="0" w:line="262" w:lineRule="auto"/>
              <w:jc w:val="left"/>
              <w:rPr>
                <w:color w:val="00274C"/>
                <w:sz w:val="20"/>
                <w:szCs w:val="20"/>
              </w:rPr>
            </w:pPr>
            <w:r>
              <w:rPr>
                <w:color w:val="00274C"/>
                <w:position w:val="-2"/>
                <w:sz w:val="20"/>
                <w:szCs w:val="20"/>
                <w:u w:val="none"/>
              </w:rPr>
              <w:t xml:space="preserve">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r>
              <w:rPr>
                <w:b/>
                <w:bCs/>
                <w:color w:val="00274C"/>
                <w:position w:val="-2"/>
                <w:sz w:val="20"/>
                <w:szCs w:val="20"/>
                <w:u w:val="none"/>
              </w:rPr>
              <w:br/>
              <w:t xml:space="preserve">HINWEIS:</w:t>
            </w:r>
            <w:r>
              <w:rPr>
                <w:color w:val="00274C"/>
                <w:position w:val="-2"/>
                <w:sz w:val="20"/>
                <w:szCs w:val="20"/>
                <w:u w:val="none"/>
              </w:rPr>
              <w:t xml:space="preserve"> Für Riemen </w:t>
            </w:r>
            <w:r>
              <w:rPr>
                <w:b/>
                <w:bCs/>
                <w:color w:val="00274C"/>
                <w:position w:val="-2"/>
                <w:sz w:val="20"/>
                <w:szCs w:val="20"/>
                <w:u w:val="none"/>
              </w:rPr>
              <w:t xml:space="preserve">ED0024404960-S</w:t>
            </w:r>
            <w:r>
              <w:rPr>
                <w:color w:val="00274C"/>
                <w:position w:val="-2"/>
                <w:sz w:val="20"/>
                <w:szCs w:val="20"/>
                <w:u w:val="none"/>
              </w:rPr>
              <w:t xml:space="preserve"> liegt der Wert zwischen </w:t>
            </w:r>
            <w:r>
              <w:rPr>
                <w:b/>
                <w:bCs/>
                <w:color w:val="00274C"/>
                <w:position w:val="-2"/>
                <w:sz w:val="20"/>
                <w:szCs w:val="20"/>
                <w:u w:val="none"/>
              </w:rPr>
              <w:t xml:space="preserve">155</w:t>
            </w:r>
            <w:r>
              <w:rPr>
                <w:color w:val="00274C"/>
                <w:position w:val="-2"/>
                <w:sz w:val="20"/>
                <w:szCs w:val="20"/>
                <w:u w:val="none"/>
              </w:rPr>
              <w:t xml:space="preserve"> und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533794" name="name572764be3f420679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54764be3f420679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39078029" name="name756164be3f420cb8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32364be3f420cb8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89554" name="name685364be3f42147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764be3f42147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20964be3f4214e7b"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78758" name="name972964be3f421c1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064be3f421c1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40264be3f421c813"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2046"/>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2046"/>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2046"/>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382865" name="name446564be3f4226de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37364be3f4226d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02789" name="name202864be3f422d3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164be3f422d3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37"/>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302364be3f422daa5"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2037"/>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400164be3f422de56"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2037"/>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2037"/>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2047"/>
        </w:numPr>
        <w:spacing w:before="0" w:after="0" w:line="240" w:lineRule="auto"/>
        <w:jc w:val="left"/>
        <w:rPr>
          <w:color w:val="00274C"/>
          <w:sz w:val="20"/>
          <w:szCs w:val="20"/>
        </w:rPr>
      </w:pPr>
      <w:r>
        <w:rPr>
          <w:color w:val="00274C"/>
          <w:sz w:val="20"/>
          <w:szCs w:val="20"/>
          <w:u w:val="none"/>
        </w:rPr>
        <w:t xml:space="preserve">Das Motoröl austauschen </w:t>
      </w:r>
      <w:hyperlink r:id="rId229764be3f422f17d"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2047"/>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2047"/>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2047"/>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2047"/>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2047"/>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2047"/>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2047"/>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2047"/>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2047"/>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2047"/>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2047"/>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2048"/>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2048"/>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2048"/>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2048"/>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2048"/>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204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2048"/>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2048"/>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638164be3f42313d0"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12955" name="name733264be3f4237a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764be3f4237a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157864be3f4238060"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2048"/>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2048"/>
        </w:numPr>
        <w:spacing w:before="0" w:after="0" w:line="240" w:lineRule="auto"/>
        <w:jc w:val="left"/>
        <w:rPr>
          <w:color w:val="00274C"/>
          <w:sz w:val="20"/>
          <w:szCs w:val="20"/>
        </w:rPr>
      </w:pPr>
      <w:r>
        <w:rPr>
          <w:color w:val="00274C"/>
          <w:sz w:val="20"/>
          <w:szCs w:val="20"/>
          <w:u w:val="none"/>
        </w:rPr>
        <w:t xml:space="preserve">Das neue Öl </w:t>
      </w:r>
      <w:hyperlink r:id="rId109364be3f4238464"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2048"/>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146764be3f42388dd"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203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048">
    <w:multiLevelType w:val="hybridMultilevel"/>
    <w:lvl w:ilvl="0" w:tplc="59749053">
      <w:start w:val="1"/>
      <w:numFmt w:val="decimal"/>
      <w:lvlText w:val="%1."/>
      <w:lvlJc w:val="left"/>
      <w:pPr>
        <w:ind w:left="720" w:hanging="360"/>
      </w:pPr>
    </w:lvl>
    <w:lvl w:ilvl="1" w:tplc="59749053" w:tentative="1">
      <w:start w:val="1"/>
      <w:numFmt w:val="lowerLetter"/>
      <w:lvlText w:val="%2."/>
      <w:lvlJc w:val="left"/>
      <w:pPr>
        <w:ind w:left="1440" w:hanging="360"/>
      </w:pPr>
    </w:lvl>
    <w:lvl w:ilvl="2" w:tplc="59749053" w:tentative="1">
      <w:start w:val="1"/>
      <w:numFmt w:val="lowerRoman"/>
      <w:lvlText w:val="%3."/>
      <w:lvlJc w:val="right"/>
      <w:pPr>
        <w:ind w:left="2160" w:hanging="180"/>
      </w:pPr>
    </w:lvl>
    <w:lvl w:ilvl="3" w:tplc="59749053" w:tentative="1">
      <w:start w:val="1"/>
      <w:numFmt w:val="decimal"/>
      <w:lvlText w:val="%4."/>
      <w:lvlJc w:val="left"/>
      <w:pPr>
        <w:ind w:left="2880" w:hanging="360"/>
      </w:pPr>
    </w:lvl>
    <w:lvl w:ilvl="4" w:tplc="59749053" w:tentative="1">
      <w:start w:val="1"/>
      <w:numFmt w:val="lowerLetter"/>
      <w:lvlText w:val="%5."/>
      <w:lvlJc w:val="left"/>
      <w:pPr>
        <w:ind w:left="3600" w:hanging="360"/>
      </w:pPr>
    </w:lvl>
    <w:lvl w:ilvl="5" w:tplc="59749053" w:tentative="1">
      <w:start w:val="1"/>
      <w:numFmt w:val="lowerRoman"/>
      <w:lvlText w:val="%6."/>
      <w:lvlJc w:val="right"/>
      <w:pPr>
        <w:ind w:left="4320" w:hanging="180"/>
      </w:pPr>
    </w:lvl>
    <w:lvl w:ilvl="6" w:tplc="59749053" w:tentative="1">
      <w:start w:val="1"/>
      <w:numFmt w:val="decimal"/>
      <w:lvlText w:val="%7."/>
      <w:lvlJc w:val="left"/>
      <w:pPr>
        <w:ind w:left="5040" w:hanging="360"/>
      </w:pPr>
    </w:lvl>
    <w:lvl w:ilvl="7" w:tplc="59749053" w:tentative="1">
      <w:start w:val="1"/>
      <w:numFmt w:val="lowerLetter"/>
      <w:lvlText w:val="%8."/>
      <w:lvlJc w:val="left"/>
      <w:pPr>
        <w:ind w:left="5760" w:hanging="360"/>
      </w:pPr>
    </w:lvl>
    <w:lvl w:ilvl="8" w:tplc="59749053" w:tentative="1">
      <w:start w:val="1"/>
      <w:numFmt w:val="lowerRoman"/>
      <w:lvlText w:val="%9."/>
      <w:lvlJc w:val="right"/>
      <w:pPr>
        <w:ind w:left="6480" w:hanging="180"/>
      </w:pPr>
    </w:lvl>
  </w:abstractNum>
  <w:abstractNum w:abstractNumId="12047">
    <w:multiLevelType w:val="hybridMultilevel"/>
    <w:lvl w:ilvl="0" w:tplc="43192696">
      <w:start w:val="1"/>
      <w:numFmt w:val="decimal"/>
      <w:lvlText w:val="%1."/>
      <w:lvlJc w:val="left"/>
      <w:pPr>
        <w:ind w:left="720" w:hanging="360"/>
      </w:pPr>
    </w:lvl>
    <w:lvl w:ilvl="1" w:tplc="43192696" w:tentative="1">
      <w:start w:val="1"/>
      <w:numFmt w:val="lowerLetter"/>
      <w:lvlText w:val="%2."/>
      <w:lvlJc w:val="left"/>
      <w:pPr>
        <w:ind w:left="1440" w:hanging="360"/>
      </w:pPr>
    </w:lvl>
    <w:lvl w:ilvl="2" w:tplc="43192696" w:tentative="1">
      <w:start w:val="1"/>
      <w:numFmt w:val="lowerRoman"/>
      <w:lvlText w:val="%3."/>
      <w:lvlJc w:val="right"/>
      <w:pPr>
        <w:ind w:left="2160" w:hanging="180"/>
      </w:pPr>
    </w:lvl>
    <w:lvl w:ilvl="3" w:tplc="43192696" w:tentative="1">
      <w:start w:val="1"/>
      <w:numFmt w:val="decimal"/>
      <w:lvlText w:val="%4."/>
      <w:lvlJc w:val="left"/>
      <w:pPr>
        <w:ind w:left="2880" w:hanging="360"/>
      </w:pPr>
    </w:lvl>
    <w:lvl w:ilvl="4" w:tplc="43192696" w:tentative="1">
      <w:start w:val="1"/>
      <w:numFmt w:val="lowerLetter"/>
      <w:lvlText w:val="%5."/>
      <w:lvlJc w:val="left"/>
      <w:pPr>
        <w:ind w:left="3600" w:hanging="360"/>
      </w:pPr>
    </w:lvl>
    <w:lvl w:ilvl="5" w:tplc="43192696" w:tentative="1">
      <w:start w:val="1"/>
      <w:numFmt w:val="lowerRoman"/>
      <w:lvlText w:val="%6."/>
      <w:lvlJc w:val="right"/>
      <w:pPr>
        <w:ind w:left="4320" w:hanging="180"/>
      </w:pPr>
    </w:lvl>
    <w:lvl w:ilvl="6" w:tplc="43192696" w:tentative="1">
      <w:start w:val="1"/>
      <w:numFmt w:val="decimal"/>
      <w:lvlText w:val="%7."/>
      <w:lvlJc w:val="left"/>
      <w:pPr>
        <w:ind w:left="5040" w:hanging="360"/>
      </w:pPr>
    </w:lvl>
    <w:lvl w:ilvl="7" w:tplc="43192696" w:tentative="1">
      <w:start w:val="1"/>
      <w:numFmt w:val="lowerLetter"/>
      <w:lvlText w:val="%8."/>
      <w:lvlJc w:val="left"/>
      <w:pPr>
        <w:ind w:left="5760" w:hanging="360"/>
      </w:pPr>
    </w:lvl>
    <w:lvl w:ilvl="8" w:tplc="43192696" w:tentative="1">
      <w:start w:val="1"/>
      <w:numFmt w:val="lowerRoman"/>
      <w:lvlText w:val="%9."/>
      <w:lvlJc w:val="right"/>
      <w:pPr>
        <w:ind w:left="6480" w:hanging="180"/>
      </w:pPr>
    </w:lvl>
  </w:abstractNum>
  <w:abstractNum w:abstractNumId="12046">
    <w:multiLevelType w:val="hybridMultilevel"/>
    <w:lvl w:ilvl="0" w:tplc="33421097">
      <w:start w:val="1"/>
      <w:numFmt w:val="decimal"/>
      <w:lvlText w:val="%1."/>
      <w:lvlJc w:val="left"/>
      <w:pPr>
        <w:ind w:left="720" w:hanging="360"/>
      </w:pPr>
    </w:lvl>
    <w:lvl w:ilvl="1" w:tplc="33421097" w:tentative="1">
      <w:start w:val="1"/>
      <w:numFmt w:val="lowerLetter"/>
      <w:lvlText w:val="%2."/>
      <w:lvlJc w:val="left"/>
      <w:pPr>
        <w:ind w:left="1440" w:hanging="360"/>
      </w:pPr>
    </w:lvl>
    <w:lvl w:ilvl="2" w:tplc="33421097" w:tentative="1">
      <w:start w:val="1"/>
      <w:numFmt w:val="lowerRoman"/>
      <w:lvlText w:val="%3."/>
      <w:lvlJc w:val="right"/>
      <w:pPr>
        <w:ind w:left="2160" w:hanging="180"/>
      </w:pPr>
    </w:lvl>
    <w:lvl w:ilvl="3" w:tplc="33421097" w:tentative="1">
      <w:start w:val="1"/>
      <w:numFmt w:val="decimal"/>
      <w:lvlText w:val="%4."/>
      <w:lvlJc w:val="left"/>
      <w:pPr>
        <w:ind w:left="2880" w:hanging="360"/>
      </w:pPr>
    </w:lvl>
    <w:lvl w:ilvl="4" w:tplc="33421097" w:tentative="1">
      <w:start w:val="1"/>
      <w:numFmt w:val="lowerLetter"/>
      <w:lvlText w:val="%5."/>
      <w:lvlJc w:val="left"/>
      <w:pPr>
        <w:ind w:left="3600" w:hanging="360"/>
      </w:pPr>
    </w:lvl>
    <w:lvl w:ilvl="5" w:tplc="33421097" w:tentative="1">
      <w:start w:val="1"/>
      <w:numFmt w:val="lowerRoman"/>
      <w:lvlText w:val="%6."/>
      <w:lvlJc w:val="right"/>
      <w:pPr>
        <w:ind w:left="4320" w:hanging="180"/>
      </w:pPr>
    </w:lvl>
    <w:lvl w:ilvl="6" w:tplc="33421097" w:tentative="1">
      <w:start w:val="1"/>
      <w:numFmt w:val="decimal"/>
      <w:lvlText w:val="%7."/>
      <w:lvlJc w:val="left"/>
      <w:pPr>
        <w:ind w:left="5040" w:hanging="360"/>
      </w:pPr>
    </w:lvl>
    <w:lvl w:ilvl="7" w:tplc="33421097" w:tentative="1">
      <w:start w:val="1"/>
      <w:numFmt w:val="lowerLetter"/>
      <w:lvlText w:val="%8."/>
      <w:lvlJc w:val="left"/>
      <w:pPr>
        <w:ind w:left="5760" w:hanging="360"/>
      </w:pPr>
    </w:lvl>
    <w:lvl w:ilvl="8" w:tplc="33421097" w:tentative="1">
      <w:start w:val="1"/>
      <w:numFmt w:val="lowerRoman"/>
      <w:lvlText w:val="%9."/>
      <w:lvlJc w:val="right"/>
      <w:pPr>
        <w:ind w:left="6480" w:hanging="180"/>
      </w:pPr>
    </w:lvl>
  </w:abstractNum>
  <w:abstractNum w:abstractNumId="12045">
    <w:multiLevelType w:val="hybridMultilevel"/>
    <w:lvl w:ilvl="0" w:tplc="50300319">
      <w:start w:val="1"/>
      <w:numFmt w:val="decimal"/>
      <w:lvlText w:val="%1."/>
      <w:lvlJc w:val="left"/>
      <w:pPr>
        <w:ind w:left="720" w:hanging="360"/>
      </w:pPr>
    </w:lvl>
    <w:lvl w:ilvl="1" w:tplc="50300319" w:tentative="1">
      <w:start w:val="1"/>
      <w:numFmt w:val="lowerLetter"/>
      <w:lvlText w:val="%2."/>
      <w:lvlJc w:val="left"/>
      <w:pPr>
        <w:ind w:left="1440" w:hanging="360"/>
      </w:pPr>
    </w:lvl>
    <w:lvl w:ilvl="2" w:tplc="50300319" w:tentative="1">
      <w:start w:val="1"/>
      <w:numFmt w:val="lowerRoman"/>
      <w:lvlText w:val="%3."/>
      <w:lvlJc w:val="right"/>
      <w:pPr>
        <w:ind w:left="2160" w:hanging="180"/>
      </w:pPr>
    </w:lvl>
    <w:lvl w:ilvl="3" w:tplc="50300319" w:tentative="1">
      <w:start w:val="1"/>
      <w:numFmt w:val="decimal"/>
      <w:lvlText w:val="%4."/>
      <w:lvlJc w:val="left"/>
      <w:pPr>
        <w:ind w:left="2880" w:hanging="360"/>
      </w:pPr>
    </w:lvl>
    <w:lvl w:ilvl="4" w:tplc="50300319" w:tentative="1">
      <w:start w:val="1"/>
      <w:numFmt w:val="lowerLetter"/>
      <w:lvlText w:val="%5."/>
      <w:lvlJc w:val="left"/>
      <w:pPr>
        <w:ind w:left="3600" w:hanging="360"/>
      </w:pPr>
    </w:lvl>
    <w:lvl w:ilvl="5" w:tplc="50300319" w:tentative="1">
      <w:start w:val="1"/>
      <w:numFmt w:val="lowerRoman"/>
      <w:lvlText w:val="%6."/>
      <w:lvlJc w:val="right"/>
      <w:pPr>
        <w:ind w:left="4320" w:hanging="180"/>
      </w:pPr>
    </w:lvl>
    <w:lvl w:ilvl="6" w:tplc="50300319" w:tentative="1">
      <w:start w:val="1"/>
      <w:numFmt w:val="decimal"/>
      <w:lvlText w:val="%7."/>
      <w:lvlJc w:val="left"/>
      <w:pPr>
        <w:ind w:left="5040" w:hanging="360"/>
      </w:pPr>
    </w:lvl>
    <w:lvl w:ilvl="7" w:tplc="50300319" w:tentative="1">
      <w:start w:val="1"/>
      <w:numFmt w:val="lowerLetter"/>
      <w:lvlText w:val="%8."/>
      <w:lvlJc w:val="left"/>
      <w:pPr>
        <w:ind w:left="5760" w:hanging="360"/>
      </w:pPr>
    </w:lvl>
    <w:lvl w:ilvl="8" w:tplc="50300319" w:tentative="1">
      <w:start w:val="1"/>
      <w:numFmt w:val="lowerRoman"/>
      <w:lvlText w:val="%9."/>
      <w:lvlJc w:val="right"/>
      <w:pPr>
        <w:ind w:left="6480" w:hanging="180"/>
      </w:pPr>
    </w:lvl>
  </w:abstractNum>
  <w:abstractNum w:abstractNumId="12044">
    <w:multiLevelType w:val="hybridMultilevel"/>
    <w:lvl w:ilvl="0" w:tplc="13180477">
      <w:start w:val="1"/>
      <w:numFmt w:val="decimal"/>
      <w:lvlText w:val="%1."/>
      <w:lvlJc w:val="left"/>
      <w:pPr>
        <w:ind w:left="720" w:hanging="360"/>
      </w:pPr>
    </w:lvl>
    <w:lvl w:ilvl="1" w:tplc="13180477" w:tentative="1">
      <w:start w:val="1"/>
      <w:numFmt w:val="lowerLetter"/>
      <w:lvlText w:val="%2."/>
      <w:lvlJc w:val="left"/>
      <w:pPr>
        <w:ind w:left="1440" w:hanging="360"/>
      </w:pPr>
    </w:lvl>
    <w:lvl w:ilvl="2" w:tplc="13180477" w:tentative="1">
      <w:start w:val="1"/>
      <w:numFmt w:val="lowerRoman"/>
      <w:lvlText w:val="%3."/>
      <w:lvlJc w:val="right"/>
      <w:pPr>
        <w:ind w:left="2160" w:hanging="180"/>
      </w:pPr>
    </w:lvl>
    <w:lvl w:ilvl="3" w:tplc="13180477" w:tentative="1">
      <w:start w:val="1"/>
      <w:numFmt w:val="decimal"/>
      <w:lvlText w:val="%4."/>
      <w:lvlJc w:val="left"/>
      <w:pPr>
        <w:ind w:left="2880" w:hanging="360"/>
      </w:pPr>
    </w:lvl>
    <w:lvl w:ilvl="4" w:tplc="13180477" w:tentative="1">
      <w:start w:val="1"/>
      <w:numFmt w:val="lowerLetter"/>
      <w:lvlText w:val="%5."/>
      <w:lvlJc w:val="left"/>
      <w:pPr>
        <w:ind w:left="3600" w:hanging="360"/>
      </w:pPr>
    </w:lvl>
    <w:lvl w:ilvl="5" w:tplc="13180477" w:tentative="1">
      <w:start w:val="1"/>
      <w:numFmt w:val="lowerRoman"/>
      <w:lvlText w:val="%6."/>
      <w:lvlJc w:val="right"/>
      <w:pPr>
        <w:ind w:left="4320" w:hanging="180"/>
      </w:pPr>
    </w:lvl>
    <w:lvl w:ilvl="6" w:tplc="13180477" w:tentative="1">
      <w:start w:val="1"/>
      <w:numFmt w:val="decimal"/>
      <w:lvlText w:val="%7."/>
      <w:lvlJc w:val="left"/>
      <w:pPr>
        <w:ind w:left="5040" w:hanging="360"/>
      </w:pPr>
    </w:lvl>
    <w:lvl w:ilvl="7" w:tplc="13180477" w:tentative="1">
      <w:start w:val="1"/>
      <w:numFmt w:val="lowerLetter"/>
      <w:lvlText w:val="%8."/>
      <w:lvlJc w:val="left"/>
      <w:pPr>
        <w:ind w:left="5760" w:hanging="360"/>
      </w:pPr>
    </w:lvl>
    <w:lvl w:ilvl="8" w:tplc="13180477" w:tentative="1">
      <w:start w:val="1"/>
      <w:numFmt w:val="lowerRoman"/>
      <w:lvlText w:val="%9."/>
      <w:lvlJc w:val="right"/>
      <w:pPr>
        <w:ind w:left="6480" w:hanging="180"/>
      </w:pPr>
    </w:lvl>
  </w:abstractNum>
  <w:abstractNum w:abstractNumId="12043">
    <w:multiLevelType w:val="hybridMultilevel"/>
    <w:lvl w:ilvl="0" w:tplc="85501014">
      <w:start w:val="1"/>
      <w:numFmt w:val="decimal"/>
      <w:lvlText w:val="%1."/>
      <w:lvlJc w:val="left"/>
      <w:pPr>
        <w:ind w:left="720" w:hanging="360"/>
      </w:pPr>
    </w:lvl>
    <w:lvl w:ilvl="1" w:tplc="85501014" w:tentative="1">
      <w:start w:val="1"/>
      <w:numFmt w:val="lowerLetter"/>
      <w:lvlText w:val="%2."/>
      <w:lvlJc w:val="left"/>
      <w:pPr>
        <w:ind w:left="1440" w:hanging="360"/>
      </w:pPr>
    </w:lvl>
    <w:lvl w:ilvl="2" w:tplc="85501014" w:tentative="1">
      <w:start w:val="1"/>
      <w:numFmt w:val="lowerRoman"/>
      <w:lvlText w:val="%3."/>
      <w:lvlJc w:val="right"/>
      <w:pPr>
        <w:ind w:left="2160" w:hanging="180"/>
      </w:pPr>
    </w:lvl>
    <w:lvl w:ilvl="3" w:tplc="85501014" w:tentative="1">
      <w:start w:val="1"/>
      <w:numFmt w:val="decimal"/>
      <w:lvlText w:val="%4."/>
      <w:lvlJc w:val="left"/>
      <w:pPr>
        <w:ind w:left="2880" w:hanging="360"/>
      </w:pPr>
    </w:lvl>
    <w:lvl w:ilvl="4" w:tplc="85501014" w:tentative="1">
      <w:start w:val="1"/>
      <w:numFmt w:val="lowerLetter"/>
      <w:lvlText w:val="%5."/>
      <w:lvlJc w:val="left"/>
      <w:pPr>
        <w:ind w:left="3600" w:hanging="360"/>
      </w:pPr>
    </w:lvl>
    <w:lvl w:ilvl="5" w:tplc="85501014" w:tentative="1">
      <w:start w:val="1"/>
      <w:numFmt w:val="lowerRoman"/>
      <w:lvlText w:val="%6."/>
      <w:lvlJc w:val="right"/>
      <w:pPr>
        <w:ind w:left="4320" w:hanging="180"/>
      </w:pPr>
    </w:lvl>
    <w:lvl w:ilvl="6" w:tplc="85501014" w:tentative="1">
      <w:start w:val="1"/>
      <w:numFmt w:val="decimal"/>
      <w:lvlText w:val="%7."/>
      <w:lvlJc w:val="left"/>
      <w:pPr>
        <w:ind w:left="5040" w:hanging="360"/>
      </w:pPr>
    </w:lvl>
    <w:lvl w:ilvl="7" w:tplc="85501014" w:tentative="1">
      <w:start w:val="1"/>
      <w:numFmt w:val="lowerLetter"/>
      <w:lvlText w:val="%8."/>
      <w:lvlJc w:val="left"/>
      <w:pPr>
        <w:ind w:left="5760" w:hanging="360"/>
      </w:pPr>
    </w:lvl>
    <w:lvl w:ilvl="8" w:tplc="85501014" w:tentative="1">
      <w:start w:val="1"/>
      <w:numFmt w:val="lowerRoman"/>
      <w:lvlText w:val="%9."/>
      <w:lvlJc w:val="right"/>
      <w:pPr>
        <w:ind w:left="6480" w:hanging="180"/>
      </w:pPr>
    </w:lvl>
  </w:abstractNum>
  <w:abstractNum w:abstractNumId="12042">
    <w:multiLevelType w:val="hybridMultilevel"/>
    <w:lvl w:ilvl="0" w:tplc="76847273">
      <w:start w:val="1"/>
      <w:numFmt w:val="decimal"/>
      <w:lvlText w:val="%1."/>
      <w:lvlJc w:val="left"/>
      <w:pPr>
        <w:ind w:left="720" w:hanging="360"/>
      </w:pPr>
    </w:lvl>
    <w:lvl w:ilvl="1" w:tplc="76847273" w:tentative="1">
      <w:start w:val="1"/>
      <w:numFmt w:val="lowerLetter"/>
      <w:lvlText w:val="%2."/>
      <w:lvlJc w:val="left"/>
      <w:pPr>
        <w:ind w:left="1440" w:hanging="360"/>
      </w:pPr>
    </w:lvl>
    <w:lvl w:ilvl="2" w:tplc="76847273" w:tentative="1">
      <w:start w:val="1"/>
      <w:numFmt w:val="lowerRoman"/>
      <w:lvlText w:val="%3."/>
      <w:lvlJc w:val="right"/>
      <w:pPr>
        <w:ind w:left="2160" w:hanging="180"/>
      </w:pPr>
    </w:lvl>
    <w:lvl w:ilvl="3" w:tplc="76847273" w:tentative="1">
      <w:start w:val="1"/>
      <w:numFmt w:val="decimal"/>
      <w:lvlText w:val="%4."/>
      <w:lvlJc w:val="left"/>
      <w:pPr>
        <w:ind w:left="2880" w:hanging="360"/>
      </w:pPr>
    </w:lvl>
    <w:lvl w:ilvl="4" w:tplc="76847273" w:tentative="1">
      <w:start w:val="1"/>
      <w:numFmt w:val="lowerLetter"/>
      <w:lvlText w:val="%5."/>
      <w:lvlJc w:val="left"/>
      <w:pPr>
        <w:ind w:left="3600" w:hanging="360"/>
      </w:pPr>
    </w:lvl>
    <w:lvl w:ilvl="5" w:tplc="76847273" w:tentative="1">
      <w:start w:val="1"/>
      <w:numFmt w:val="lowerRoman"/>
      <w:lvlText w:val="%6."/>
      <w:lvlJc w:val="right"/>
      <w:pPr>
        <w:ind w:left="4320" w:hanging="180"/>
      </w:pPr>
    </w:lvl>
    <w:lvl w:ilvl="6" w:tplc="76847273" w:tentative="1">
      <w:start w:val="1"/>
      <w:numFmt w:val="decimal"/>
      <w:lvlText w:val="%7."/>
      <w:lvlJc w:val="left"/>
      <w:pPr>
        <w:ind w:left="5040" w:hanging="360"/>
      </w:pPr>
    </w:lvl>
    <w:lvl w:ilvl="7" w:tplc="76847273" w:tentative="1">
      <w:start w:val="1"/>
      <w:numFmt w:val="lowerLetter"/>
      <w:lvlText w:val="%8."/>
      <w:lvlJc w:val="left"/>
      <w:pPr>
        <w:ind w:left="5760" w:hanging="360"/>
      </w:pPr>
    </w:lvl>
    <w:lvl w:ilvl="8" w:tplc="76847273" w:tentative="1">
      <w:start w:val="1"/>
      <w:numFmt w:val="lowerRoman"/>
      <w:lvlText w:val="%9."/>
      <w:lvlJc w:val="right"/>
      <w:pPr>
        <w:ind w:left="6480" w:hanging="180"/>
      </w:pPr>
    </w:lvl>
  </w:abstractNum>
  <w:abstractNum w:abstractNumId="12041">
    <w:multiLevelType w:val="hybridMultilevel"/>
    <w:lvl w:ilvl="0" w:tplc="98747133">
      <w:start w:val="1"/>
      <w:numFmt w:val="decimal"/>
      <w:lvlText w:val="%1."/>
      <w:lvlJc w:val="left"/>
      <w:pPr>
        <w:ind w:left="720" w:hanging="360"/>
      </w:pPr>
    </w:lvl>
    <w:lvl w:ilvl="1" w:tplc="98747133" w:tentative="1">
      <w:start w:val="1"/>
      <w:numFmt w:val="lowerLetter"/>
      <w:lvlText w:val="%2."/>
      <w:lvlJc w:val="left"/>
      <w:pPr>
        <w:ind w:left="1440" w:hanging="360"/>
      </w:pPr>
    </w:lvl>
    <w:lvl w:ilvl="2" w:tplc="98747133" w:tentative="1">
      <w:start w:val="1"/>
      <w:numFmt w:val="lowerRoman"/>
      <w:lvlText w:val="%3."/>
      <w:lvlJc w:val="right"/>
      <w:pPr>
        <w:ind w:left="2160" w:hanging="180"/>
      </w:pPr>
    </w:lvl>
    <w:lvl w:ilvl="3" w:tplc="98747133" w:tentative="1">
      <w:start w:val="1"/>
      <w:numFmt w:val="decimal"/>
      <w:lvlText w:val="%4."/>
      <w:lvlJc w:val="left"/>
      <w:pPr>
        <w:ind w:left="2880" w:hanging="360"/>
      </w:pPr>
    </w:lvl>
    <w:lvl w:ilvl="4" w:tplc="98747133" w:tentative="1">
      <w:start w:val="1"/>
      <w:numFmt w:val="lowerLetter"/>
      <w:lvlText w:val="%5."/>
      <w:lvlJc w:val="left"/>
      <w:pPr>
        <w:ind w:left="3600" w:hanging="360"/>
      </w:pPr>
    </w:lvl>
    <w:lvl w:ilvl="5" w:tplc="98747133" w:tentative="1">
      <w:start w:val="1"/>
      <w:numFmt w:val="lowerRoman"/>
      <w:lvlText w:val="%6."/>
      <w:lvlJc w:val="right"/>
      <w:pPr>
        <w:ind w:left="4320" w:hanging="180"/>
      </w:pPr>
    </w:lvl>
    <w:lvl w:ilvl="6" w:tplc="98747133" w:tentative="1">
      <w:start w:val="1"/>
      <w:numFmt w:val="decimal"/>
      <w:lvlText w:val="%7."/>
      <w:lvlJc w:val="left"/>
      <w:pPr>
        <w:ind w:left="5040" w:hanging="360"/>
      </w:pPr>
    </w:lvl>
    <w:lvl w:ilvl="7" w:tplc="98747133" w:tentative="1">
      <w:start w:val="1"/>
      <w:numFmt w:val="lowerLetter"/>
      <w:lvlText w:val="%8."/>
      <w:lvlJc w:val="left"/>
      <w:pPr>
        <w:ind w:left="5760" w:hanging="360"/>
      </w:pPr>
    </w:lvl>
    <w:lvl w:ilvl="8" w:tplc="98747133" w:tentative="1">
      <w:start w:val="1"/>
      <w:numFmt w:val="lowerRoman"/>
      <w:lvlText w:val="%9."/>
      <w:lvlJc w:val="right"/>
      <w:pPr>
        <w:ind w:left="6480" w:hanging="180"/>
      </w:pPr>
    </w:lvl>
  </w:abstractNum>
  <w:abstractNum w:abstractNumId="12040">
    <w:multiLevelType w:val="hybridMultilevel"/>
    <w:lvl w:ilvl="0" w:tplc="88745674">
      <w:start w:val="1"/>
      <w:numFmt w:val="decimal"/>
      <w:lvlText w:val="%1."/>
      <w:lvlJc w:val="left"/>
      <w:pPr>
        <w:ind w:left="720" w:hanging="360"/>
      </w:pPr>
    </w:lvl>
    <w:lvl w:ilvl="1" w:tplc="88745674" w:tentative="1">
      <w:start w:val="1"/>
      <w:numFmt w:val="lowerLetter"/>
      <w:lvlText w:val="%2."/>
      <w:lvlJc w:val="left"/>
      <w:pPr>
        <w:ind w:left="1440" w:hanging="360"/>
      </w:pPr>
    </w:lvl>
    <w:lvl w:ilvl="2" w:tplc="88745674" w:tentative="1">
      <w:start w:val="1"/>
      <w:numFmt w:val="lowerRoman"/>
      <w:lvlText w:val="%3."/>
      <w:lvlJc w:val="right"/>
      <w:pPr>
        <w:ind w:left="2160" w:hanging="180"/>
      </w:pPr>
    </w:lvl>
    <w:lvl w:ilvl="3" w:tplc="88745674" w:tentative="1">
      <w:start w:val="1"/>
      <w:numFmt w:val="decimal"/>
      <w:lvlText w:val="%4."/>
      <w:lvlJc w:val="left"/>
      <w:pPr>
        <w:ind w:left="2880" w:hanging="360"/>
      </w:pPr>
    </w:lvl>
    <w:lvl w:ilvl="4" w:tplc="88745674" w:tentative="1">
      <w:start w:val="1"/>
      <w:numFmt w:val="lowerLetter"/>
      <w:lvlText w:val="%5."/>
      <w:lvlJc w:val="left"/>
      <w:pPr>
        <w:ind w:left="3600" w:hanging="360"/>
      </w:pPr>
    </w:lvl>
    <w:lvl w:ilvl="5" w:tplc="88745674" w:tentative="1">
      <w:start w:val="1"/>
      <w:numFmt w:val="lowerRoman"/>
      <w:lvlText w:val="%6."/>
      <w:lvlJc w:val="right"/>
      <w:pPr>
        <w:ind w:left="4320" w:hanging="180"/>
      </w:pPr>
    </w:lvl>
    <w:lvl w:ilvl="6" w:tplc="88745674" w:tentative="1">
      <w:start w:val="1"/>
      <w:numFmt w:val="decimal"/>
      <w:lvlText w:val="%7."/>
      <w:lvlJc w:val="left"/>
      <w:pPr>
        <w:ind w:left="5040" w:hanging="360"/>
      </w:pPr>
    </w:lvl>
    <w:lvl w:ilvl="7" w:tplc="88745674" w:tentative="1">
      <w:start w:val="1"/>
      <w:numFmt w:val="lowerLetter"/>
      <w:lvlText w:val="%8."/>
      <w:lvlJc w:val="left"/>
      <w:pPr>
        <w:ind w:left="5760" w:hanging="360"/>
      </w:pPr>
    </w:lvl>
    <w:lvl w:ilvl="8" w:tplc="88745674" w:tentative="1">
      <w:start w:val="1"/>
      <w:numFmt w:val="lowerRoman"/>
      <w:lvlText w:val="%9."/>
      <w:lvlJc w:val="right"/>
      <w:pPr>
        <w:ind w:left="6480" w:hanging="180"/>
      </w:pPr>
    </w:lvl>
  </w:abstractNum>
  <w:abstractNum w:abstractNumId="12039">
    <w:multiLevelType w:val="hybridMultilevel"/>
    <w:lvl w:ilvl="0" w:tplc="19983800">
      <w:start w:val="1"/>
      <w:numFmt w:val="decimal"/>
      <w:lvlText w:val="%1."/>
      <w:lvlJc w:val="left"/>
      <w:pPr>
        <w:ind w:left="720" w:hanging="360"/>
      </w:pPr>
    </w:lvl>
    <w:lvl w:ilvl="1" w:tplc="19983800" w:tentative="1">
      <w:start w:val="1"/>
      <w:numFmt w:val="lowerLetter"/>
      <w:lvlText w:val="%2."/>
      <w:lvlJc w:val="left"/>
      <w:pPr>
        <w:ind w:left="1440" w:hanging="360"/>
      </w:pPr>
    </w:lvl>
    <w:lvl w:ilvl="2" w:tplc="19983800" w:tentative="1">
      <w:start w:val="1"/>
      <w:numFmt w:val="lowerRoman"/>
      <w:lvlText w:val="%3."/>
      <w:lvlJc w:val="right"/>
      <w:pPr>
        <w:ind w:left="2160" w:hanging="180"/>
      </w:pPr>
    </w:lvl>
    <w:lvl w:ilvl="3" w:tplc="19983800" w:tentative="1">
      <w:start w:val="1"/>
      <w:numFmt w:val="decimal"/>
      <w:lvlText w:val="%4."/>
      <w:lvlJc w:val="left"/>
      <w:pPr>
        <w:ind w:left="2880" w:hanging="360"/>
      </w:pPr>
    </w:lvl>
    <w:lvl w:ilvl="4" w:tplc="19983800" w:tentative="1">
      <w:start w:val="1"/>
      <w:numFmt w:val="lowerLetter"/>
      <w:lvlText w:val="%5."/>
      <w:lvlJc w:val="left"/>
      <w:pPr>
        <w:ind w:left="3600" w:hanging="360"/>
      </w:pPr>
    </w:lvl>
    <w:lvl w:ilvl="5" w:tplc="19983800" w:tentative="1">
      <w:start w:val="1"/>
      <w:numFmt w:val="lowerRoman"/>
      <w:lvlText w:val="%6."/>
      <w:lvlJc w:val="right"/>
      <w:pPr>
        <w:ind w:left="4320" w:hanging="180"/>
      </w:pPr>
    </w:lvl>
    <w:lvl w:ilvl="6" w:tplc="19983800" w:tentative="1">
      <w:start w:val="1"/>
      <w:numFmt w:val="decimal"/>
      <w:lvlText w:val="%7."/>
      <w:lvlJc w:val="left"/>
      <w:pPr>
        <w:ind w:left="5040" w:hanging="360"/>
      </w:pPr>
    </w:lvl>
    <w:lvl w:ilvl="7" w:tplc="19983800" w:tentative="1">
      <w:start w:val="1"/>
      <w:numFmt w:val="lowerLetter"/>
      <w:lvlText w:val="%8."/>
      <w:lvlJc w:val="left"/>
      <w:pPr>
        <w:ind w:left="5760" w:hanging="360"/>
      </w:pPr>
    </w:lvl>
    <w:lvl w:ilvl="8" w:tplc="19983800" w:tentative="1">
      <w:start w:val="1"/>
      <w:numFmt w:val="lowerRoman"/>
      <w:lvlText w:val="%9."/>
      <w:lvlJc w:val="right"/>
      <w:pPr>
        <w:ind w:left="6480" w:hanging="180"/>
      </w:pPr>
    </w:lvl>
  </w:abstractNum>
  <w:abstractNum w:abstractNumId="12038">
    <w:multiLevelType w:val="hybridMultilevel"/>
    <w:lvl w:ilvl="0" w:tplc="73764892">
      <w:start w:val="1"/>
      <w:numFmt w:val="decimal"/>
      <w:lvlText w:val="%1."/>
      <w:lvlJc w:val="left"/>
      <w:pPr>
        <w:ind w:left="720" w:hanging="360"/>
      </w:pPr>
    </w:lvl>
    <w:lvl w:ilvl="1" w:tplc="73764892" w:tentative="1">
      <w:start w:val="1"/>
      <w:numFmt w:val="lowerLetter"/>
      <w:lvlText w:val="%2."/>
      <w:lvlJc w:val="left"/>
      <w:pPr>
        <w:ind w:left="1440" w:hanging="360"/>
      </w:pPr>
    </w:lvl>
    <w:lvl w:ilvl="2" w:tplc="73764892" w:tentative="1">
      <w:start w:val="1"/>
      <w:numFmt w:val="lowerRoman"/>
      <w:lvlText w:val="%3."/>
      <w:lvlJc w:val="right"/>
      <w:pPr>
        <w:ind w:left="2160" w:hanging="180"/>
      </w:pPr>
    </w:lvl>
    <w:lvl w:ilvl="3" w:tplc="73764892" w:tentative="1">
      <w:start w:val="1"/>
      <w:numFmt w:val="decimal"/>
      <w:lvlText w:val="%4."/>
      <w:lvlJc w:val="left"/>
      <w:pPr>
        <w:ind w:left="2880" w:hanging="360"/>
      </w:pPr>
    </w:lvl>
    <w:lvl w:ilvl="4" w:tplc="73764892" w:tentative="1">
      <w:start w:val="1"/>
      <w:numFmt w:val="lowerLetter"/>
      <w:lvlText w:val="%5."/>
      <w:lvlJc w:val="left"/>
      <w:pPr>
        <w:ind w:left="3600" w:hanging="360"/>
      </w:pPr>
    </w:lvl>
    <w:lvl w:ilvl="5" w:tplc="73764892" w:tentative="1">
      <w:start w:val="1"/>
      <w:numFmt w:val="lowerRoman"/>
      <w:lvlText w:val="%6."/>
      <w:lvlJc w:val="right"/>
      <w:pPr>
        <w:ind w:left="4320" w:hanging="180"/>
      </w:pPr>
    </w:lvl>
    <w:lvl w:ilvl="6" w:tplc="73764892" w:tentative="1">
      <w:start w:val="1"/>
      <w:numFmt w:val="decimal"/>
      <w:lvlText w:val="%7."/>
      <w:lvlJc w:val="left"/>
      <w:pPr>
        <w:ind w:left="5040" w:hanging="360"/>
      </w:pPr>
    </w:lvl>
    <w:lvl w:ilvl="7" w:tplc="73764892" w:tentative="1">
      <w:start w:val="1"/>
      <w:numFmt w:val="lowerLetter"/>
      <w:lvlText w:val="%8."/>
      <w:lvlJc w:val="left"/>
      <w:pPr>
        <w:ind w:left="5760" w:hanging="360"/>
      </w:pPr>
    </w:lvl>
    <w:lvl w:ilvl="8" w:tplc="73764892" w:tentative="1">
      <w:start w:val="1"/>
      <w:numFmt w:val="lowerRoman"/>
      <w:lvlText w:val="%9."/>
      <w:lvlJc w:val="right"/>
      <w:pPr>
        <w:ind w:left="6480" w:hanging="180"/>
      </w:pPr>
    </w:lvl>
  </w:abstractNum>
  <w:abstractNum w:abstractNumId="12037">
    <w:multiLevelType w:val="hybridMultilevel"/>
    <w:lvl w:ilvl="0" w:tplc="33034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037">
    <w:abstractNumId w:val="12037"/>
  </w:num>
  <w:num w:numId="12038">
    <w:abstractNumId w:val="12038"/>
  </w:num>
  <w:num w:numId="12039">
    <w:abstractNumId w:val="12039"/>
  </w:num>
  <w:num w:numId="12040">
    <w:abstractNumId w:val="12040"/>
  </w:num>
  <w:num w:numId="12041">
    <w:abstractNumId w:val="12041"/>
  </w:num>
  <w:num w:numId="12042">
    <w:abstractNumId w:val="12042"/>
  </w:num>
  <w:num w:numId="12043">
    <w:abstractNumId w:val="12043"/>
  </w:num>
  <w:num w:numId="12044">
    <w:abstractNumId w:val="12044"/>
  </w:num>
  <w:num w:numId="12045">
    <w:abstractNumId w:val="12045"/>
  </w:num>
  <w:num w:numId="12046">
    <w:abstractNumId w:val="12046"/>
  </w:num>
  <w:num w:numId="12047">
    <w:abstractNumId w:val="12047"/>
  </w:num>
  <w:num w:numId="12048">
    <w:abstractNumId w:val="120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5245017" Type="http://schemas.openxmlformats.org/officeDocument/2006/relationships/comments" Target="comments.xml"/><Relationship Id="rId148470982" Type="http://schemas.microsoft.com/office/2011/relationships/commentsExtended" Target="commentsExtended.xml"/><Relationship Id="rId91039572" Type="http://schemas.openxmlformats.org/officeDocument/2006/relationships/image" Target="media/imgrId91039572.jpg"/><Relationship Id="rId391064be3f40ecc2b" Type="http://schemas.openxmlformats.org/officeDocument/2006/relationships/hyperlink" Target="https://iservice.lombardini.it/jsp/Template2/manuale.jsp?id=41&amp;parent=962" TargetMode="External"/><Relationship Id="rId955764be3f4101641" Type="http://schemas.openxmlformats.org/officeDocument/2006/relationships/hyperlink" Target="https://iservice.lombardini.it/jsp/Template2/manuale.jsp?id=60&amp;parent=962" TargetMode="External"/><Relationship Id="rId992064be3f4107d8d" Type="http://schemas.openxmlformats.org/officeDocument/2006/relationships/hyperlink" Target="https://iservice.lombardini.it/jsp/Template2/manuale.jsp?id=59&amp;parent=962" TargetMode="External"/><Relationship Id="rId963164be3f4109046" Type="http://schemas.openxmlformats.org/officeDocument/2006/relationships/hyperlink" Target="https://iservice.lombardini.it/jsp/Template2/manuale.jsp?id=42&amp;parent=962" TargetMode="External"/><Relationship Id="rId470964be3f4109874" Type="http://schemas.openxmlformats.org/officeDocument/2006/relationships/hyperlink" Target="https://iservice.lombardini.it/jsp/Template2/manuale.jsp?id=75&amp;parent=962" TargetMode="External"/><Relationship Id="rId147064be3f4109f5c" Type="http://schemas.openxmlformats.org/officeDocument/2006/relationships/hyperlink" Target="https://iservice.lombardini.it/jsp/Template2/manuale.jsp?id=44&amp;parent=962" TargetMode="External"/><Relationship Id="rId850664be3f410a641" Type="http://schemas.openxmlformats.org/officeDocument/2006/relationships/hyperlink" Target="https://iservice.lombardini.it/jsp/Template2/manuale.jsp?id=73&amp;parent=962" TargetMode="External"/><Relationship Id="rId523164be3f410ad08" Type="http://schemas.openxmlformats.org/officeDocument/2006/relationships/hyperlink" Target="https://iservice.lombardini.it/jsp/Template2/manuale.jsp?id=76&amp;parent=962" TargetMode="External"/><Relationship Id="rId598764be3f410b3dc" Type="http://schemas.openxmlformats.org/officeDocument/2006/relationships/hyperlink" Target="https://iservice.lombardini.it/jsp/Template2/manuale.jsp?id=77&amp;parent=962" TargetMode="External"/><Relationship Id="rId354164be3f410ba91" Type="http://schemas.openxmlformats.org/officeDocument/2006/relationships/hyperlink" Target="https://iservice.lombardini.it/jsp/Template2/manuale.jsp?id=74&amp;parent=962" TargetMode="External"/><Relationship Id="rId264564be3f410def9" Type="http://schemas.openxmlformats.org/officeDocument/2006/relationships/hyperlink" Target="https://iservice.lombardini.it/jsp/Template2/manuale.jsp?id=87&amp;parent=962" TargetMode="External"/><Relationship Id="rId720764be3f4110f5f" Type="http://schemas.openxmlformats.org/officeDocument/2006/relationships/hyperlink" Target="https://iservice.lombardini.it/jsp/Template4/manuale.jsp?id=2669&amp;parent=1034" TargetMode="External"/><Relationship Id="rId261464be3f4111cdc" Type="http://schemas.openxmlformats.org/officeDocument/2006/relationships/hyperlink" Target="https://iservice.lombardini.it/jsp/Template2/manuale.jsp?id=83&amp;parent=962" TargetMode="External"/><Relationship Id="rId289164be3f4111eee" Type="http://schemas.openxmlformats.org/officeDocument/2006/relationships/hyperlink" Target="https://iservice.lombardini.it/jsp/Template2/manuale.jsp?id=84&amp;parent=962" TargetMode="External"/><Relationship Id="rId650964be3f4112094" Type="http://schemas.openxmlformats.org/officeDocument/2006/relationships/hyperlink" Target="https://iservice.lombardini.it/jsp/Template2/manuale.jsp?id=85&amp;parent=962" TargetMode="External"/><Relationship Id="rId719564be3f4113a14" Type="http://schemas.openxmlformats.org/officeDocument/2006/relationships/hyperlink" Target="https://iservice.lombardini.it/jsp/Template2/manuale.jsp?id=86&amp;parent=962" TargetMode="External"/><Relationship Id="rId414264be3f4115198" Type="http://schemas.openxmlformats.org/officeDocument/2006/relationships/hyperlink" Target="https://iservice.lombardini.it/jsp/Template4/manuale.jsp?id=2664&amp;parent=1034" TargetMode="External"/><Relationship Id="rId214364be3f411c3ee" Type="http://schemas.openxmlformats.org/officeDocument/2006/relationships/hyperlink" Target="https://iservice.lombardini.it/jsp/Template2/manuale.jsp?id=60&amp;parent=962" TargetMode="External"/><Relationship Id="rId781064be3f4137e9a" Type="http://schemas.openxmlformats.org/officeDocument/2006/relationships/hyperlink" Target="https://iservice.lombardini.it/jsp/Template2/manuale.jsp?id=60&amp;parent=962" TargetMode="External"/><Relationship Id="rId619564be3f4148126" Type="http://schemas.openxmlformats.org/officeDocument/2006/relationships/hyperlink" Target="https://iservice.lombardini.it/jsp/Template2/manuale.jsp?id=60&amp;parent=962" TargetMode="External"/><Relationship Id="rId167864be3f415936a" Type="http://schemas.openxmlformats.org/officeDocument/2006/relationships/hyperlink" Target="https://iservice.lombardini.it/jsp/Template2/manuale.jsp?id=59&amp;parent=962" TargetMode="External"/><Relationship Id="rId250964be3f415fdff" Type="http://schemas.openxmlformats.org/officeDocument/2006/relationships/hyperlink" Target="https://iservice.lombardini.it/jsp/Template2/manuale.jsp?id=60&amp;parent=962" TargetMode="External"/><Relationship Id="rId857364be3f416f729" Type="http://schemas.openxmlformats.org/officeDocument/2006/relationships/hyperlink" Target="https://iservice.lombardini.it/jsp/Template2/manuale.jsp?id=59&amp;parent=962" TargetMode="External"/><Relationship Id="rId346964be3f4176116" Type="http://schemas.openxmlformats.org/officeDocument/2006/relationships/hyperlink" Target="https://iservice.lombardini.it/jsp/Template2/manuale.jsp?id=60&amp;parent=962" TargetMode="External"/><Relationship Id="rId242964be3f4192d54" Type="http://schemas.openxmlformats.org/officeDocument/2006/relationships/hyperlink" Target="https://iservice.lombardini.it/jsp/Template2/manuale.jsp?id=60&amp;parent=962" TargetMode="External"/><Relationship Id="rId814664be3f41994f4" Type="http://schemas.openxmlformats.org/officeDocument/2006/relationships/hyperlink" Target="https://iservice.lombardini.it/jsp/Template2/manuale.jsp?id=59&amp;parent=962" TargetMode="External"/><Relationship Id="rId995664be3f41a3583" Type="http://schemas.openxmlformats.org/officeDocument/2006/relationships/hyperlink" Target="https://iservice.lombardini.it/jsp/Template2/manuale.jsp?id=70&amp;parent=962" TargetMode="External"/><Relationship Id="rId956364be3f41c22a0" Type="http://schemas.openxmlformats.org/officeDocument/2006/relationships/hyperlink" Target="https://iservice.lombardini.it/jsp/Template2/manuale.jsp?id=59&amp;parent=962" TargetMode="External"/><Relationship Id="rId120964be3f4214e7b" Type="http://schemas.openxmlformats.org/officeDocument/2006/relationships/hyperlink" Target="https://iservice.lombardini.it/jsp/Template2/manuale.jsp?id=60&amp;parent=962" TargetMode="External"/><Relationship Id="rId240264be3f421c813" Type="http://schemas.openxmlformats.org/officeDocument/2006/relationships/hyperlink" Target="https://iservice.lombardini.it/jsp/Template2/manuale.jsp?id=59&amp;parent=962" TargetMode="External"/><Relationship Id="rId302364be3f422daa5" Type="http://schemas.openxmlformats.org/officeDocument/2006/relationships/hyperlink" Target="https://iservice.lombardini.it/jsp/Template2/manuale.jsp?id=80&amp;parent=962" TargetMode="External"/><Relationship Id="rId400164be3f422de56" Type="http://schemas.openxmlformats.org/officeDocument/2006/relationships/hyperlink" Target="https://iservice.lombardini.it/jsp/Template2/manuale.jsp?id=81&amp;parent=962" TargetMode="External"/><Relationship Id="rId229764be3f422f17d" Type="http://schemas.openxmlformats.org/officeDocument/2006/relationships/hyperlink" Target="https://iservice.lombardini.it/jsp/Template2/manuale.jsp?id=83&amp;parent=962" TargetMode="External"/><Relationship Id="rId638164be3f42313d0" Type="http://schemas.openxmlformats.org/officeDocument/2006/relationships/hyperlink" Target="https://iservice.lombardini.it/jsp/Template2/manuale.jsp?id=83&amp;parent=962" TargetMode="External"/><Relationship Id="rId157864be3f4238060" Type="http://schemas.openxmlformats.org/officeDocument/2006/relationships/hyperlink" Target="https://iservice.lombardini.it/jsp/Template2/manuale.jsp?id=41&amp;parent=962" TargetMode="External"/><Relationship Id="rId109364be3f4238464" Type="http://schemas.openxmlformats.org/officeDocument/2006/relationships/hyperlink" Target="https://iservice.lombardini.it/jsp/Template2/manuale.jsp?id=71&amp;parent=962" TargetMode="External"/><Relationship Id="rId146764be3f42388dd" Type="http://schemas.openxmlformats.org/officeDocument/2006/relationships/hyperlink" Target="https://iservice.lombardini.it/jsp/Template2/manuale.jsp?id=70&amp;parent=962" TargetMode="External"/><Relationship Id="rId170664be3f40f0aeb" Type="http://schemas.openxmlformats.org/officeDocument/2006/relationships/image" Target="media/imgrId170664be3f40f0aeb.jpg"/><Relationship Id="rId807364be3f410105b" Type="http://schemas.openxmlformats.org/officeDocument/2006/relationships/image" Target="media/imgrId807364be3f410105b.jpg"/><Relationship Id="rId818664be3f4107707" Type="http://schemas.openxmlformats.org/officeDocument/2006/relationships/image" Target="media/imgrId818664be3f4107707.jpg"/><Relationship Id="rId520464be3f411b9cf" Type="http://schemas.openxmlformats.org/officeDocument/2006/relationships/image" Target="media/imgrId520464be3f411b9cf.jpg"/><Relationship Id="rId235564be3f41276ec" Type="http://schemas.openxmlformats.org/officeDocument/2006/relationships/image" Target="media/imgrId235564be3f41276ec.jpg"/><Relationship Id="rId683364be3f41312bd" Type="http://schemas.openxmlformats.org/officeDocument/2006/relationships/image" Target="media/imgrId683364be3f41312bd.jpg"/><Relationship Id="rId765264be3f413782a" Type="http://schemas.openxmlformats.org/officeDocument/2006/relationships/image" Target="media/imgrId765264be3f413782a.jpg"/><Relationship Id="rId447264be3f4141ba7" Type="http://schemas.openxmlformats.org/officeDocument/2006/relationships/image" Target="media/imgrId447264be3f4141ba7.jpg"/><Relationship Id="rId794764be3f4147ade" Type="http://schemas.openxmlformats.org/officeDocument/2006/relationships/image" Target="media/imgrId794764be3f4147ade.jpg"/><Relationship Id="rId187064be3f4152535" Type="http://schemas.openxmlformats.org/officeDocument/2006/relationships/image" Target="media/imgrId187064be3f4152535.jpg"/><Relationship Id="rId479764be3f4158bf5" Type="http://schemas.openxmlformats.org/officeDocument/2006/relationships/image" Target="media/imgrId479764be3f4158bf5.jpg"/><Relationship Id="rId791864be3f415f473" Type="http://schemas.openxmlformats.org/officeDocument/2006/relationships/image" Target="media/imgrId791864be3f415f473.jpg"/><Relationship Id="rId815964be3f4168d57" Type="http://schemas.openxmlformats.org/officeDocument/2006/relationships/image" Target="media/imgrId815964be3f4168d57.jpg"/><Relationship Id="rId936264be3f416f0ed" Type="http://schemas.openxmlformats.org/officeDocument/2006/relationships/image" Target="media/imgrId936264be3f416f0ed.jpg"/><Relationship Id="rId727264be3f4175871" Type="http://schemas.openxmlformats.org/officeDocument/2006/relationships/image" Target="media/imgrId727264be3f4175871.jpg"/><Relationship Id="rId868264be3f417c879" Type="http://schemas.openxmlformats.org/officeDocument/2006/relationships/image" Target="media/imgrId868264be3f417c879.jpg"/><Relationship Id="rId447164be3f4186a17" Type="http://schemas.openxmlformats.org/officeDocument/2006/relationships/image" Target="media/imgrId447164be3f4186a17.jpg"/><Relationship Id="rId564064be3f419270e" Type="http://schemas.openxmlformats.org/officeDocument/2006/relationships/image" Target="media/imgrId564064be3f419270e.jpg"/><Relationship Id="rId497964be3f4198e67" Type="http://schemas.openxmlformats.org/officeDocument/2006/relationships/image" Target="media/imgrId497964be3f4198e67.jpg"/><Relationship Id="rId892164be3f41a1bb1" Type="http://schemas.openxmlformats.org/officeDocument/2006/relationships/image" Target="media/imgrId892164be3f41a1bb1.jpg"/><Relationship Id="rId627264be3f41ab70f" Type="http://schemas.openxmlformats.org/officeDocument/2006/relationships/image" Target="media/imgrId627264be3f41ab70f.jpg"/><Relationship Id="rId551064be3f41b4ca7" Type="http://schemas.openxmlformats.org/officeDocument/2006/relationships/image" Target="media/imgrId551064be3f41b4ca7.jpg"/><Relationship Id="rId701864be3f41bb4b4" Type="http://schemas.openxmlformats.org/officeDocument/2006/relationships/image" Target="media/imgrId701864be3f41bb4b4.jpg"/><Relationship Id="rId675164be3f41c1cca" Type="http://schemas.openxmlformats.org/officeDocument/2006/relationships/image" Target="media/imgrId675164be3f41c1cca.jpg"/><Relationship Id="rId640964be3f41ceedf" Type="http://schemas.openxmlformats.org/officeDocument/2006/relationships/image" Target="media/imgrId640964be3f41ceedf.jpg"/><Relationship Id="rId836664be3f41d8a67" Type="http://schemas.openxmlformats.org/officeDocument/2006/relationships/image" Target="media/imgrId836664be3f41d8a67.jpg"/><Relationship Id="rId544364be3f41e2d9a" Type="http://schemas.openxmlformats.org/officeDocument/2006/relationships/image" Target="media/imgrId544364be3f41e2d9a.jpg"/><Relationship Id="rId252464be3f41e9c29" Type="http://schemas.openxmlformats.org/officeDocument/2006/relationships/image" Target="media/imgrId252464be3f41e9c29.jpg"/><Relationship Id="rId846264be3f41f0450" Type="http://schemas.openxmlformats.org/officeDocument/2006/relationships/image" Target="media/imgrId846264be3f41f0450.jpg"/><Relationship Id="rId554764be3f4206794" Type="http://schemas.openxmlformats.org/officeDocument/2006/relationships/image" Target="media/imgrId554764be3f4206794.png"/><Relationship Id="rId332364be3f420cb81" Type="http://schemas.openxmlformats.org/officeDocument/2006/relationships/image" Target="media/imgrId332364be3f420cb81.jpg"/><Relationship Id="rId416764be3f42147a3" Type="http://schemas.openxmlformats.org/officeDocument/2006/relationships/image" Target="media/imgrId416764be3f42147a3.jpg"/><Relationship Id="rId675064be3f421c175" Type="http://schemas.openxmlformats.org/officeDocument/2006/relationships/image" Target="media/imgrId675064be3f421c175.jpg"/><Relationship Id="rId437364be3f4226de3" Type="http://schemas.openxmlformats.org/officeDocument/2006/relationships/image" Target="media/imgrId437364be3f4226de3.jpg"/><Relationship Id="rId786164be3f422d354" Type="http://schemas.openxmlformats.org/officeDocument/2006/relationships/image" Target="media/imgrId786164be3f422d354.jpg"/><Relationship Id="rId438764be3f4237ab2" Type="http://schemas.openxmlformats.org/officeDocument/2006/relationships/image" Target="media/imgrId438764be3f4237ab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039572" Type="http://schemas.openxmlformats.org/officeDocument/2006/relationships/image" Target="media/imgrId910395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039572" Type="http://schemas.openxmlformats.org/officeDocument/2006/relationships/image" Target="media/imgrId910395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039572" Type="http://schemas.openxmlformats.org/officeDocument/2006/relationships/image" Target="media/imgrId910395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039572" Type="http://schemas.openxmlformats.org/officeDocument/2006/relationships/image" Target="media/imgrId910395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039572" Type="http://schemas.openxmlformats.org/officeDocument/2006/relationships/image" Target="media/imgrId910395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039572" Type="http://schemas.openxmlformats.org/officeDocument/2006/relationships/image" Target="media/imgrId910395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