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107274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5080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095928" w:name="ctxt"/>
    <w:bookmarkEnd w:id="150959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2413" name="name119364be3f782f6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864be3f782f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759664be3f782fe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76864be3f7830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24964be3f78305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7464be3f7831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60322" name="name997464be3f7838546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754564be3f7838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88610" name="name680164be3f7849189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60264be3f7849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85152" name="name835264be3f784ff4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01264be3f784f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2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719464be3f78507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19351" name="name226764be3f7859861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629364be3f7859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59119" name="name130064be3f78600c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7664be3f7860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453964be3f78607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259" name="name453664be3f7864a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264be3f7864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227064be3f7865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11996" name="name884364be3f786dc1e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96064be3f786d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67385" name="name890564be3f78747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564be3f7874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993464be3f78760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966904" name="name177564be3f787f060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05864be3f787f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418235" name="name147864be3f7887ef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76564be3f7887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6564be3f788862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86969" name="name566764be3f788c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364be3f788c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2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88244" name="name378564be3f789934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84664be3f7899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4920" name="name564464be3f78a23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764be3f78a2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2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2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71568" name="name803964be3f78af778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799364be3f78af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96511" name="name578764be3f78b9b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364be3f78b9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977916" name="name755764be3f78c69ce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31264be3f78c6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2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12453" name="name614664be3f78d1164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206964be3f78d1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65889" name="name458064be3f78d7b4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9464be3f78d7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097602" name="name119464be3f78e711a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19964be3f78e7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45064be3f78e77f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1283" name="name164564be3f78f02a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5964be3f78f0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432264be3f78f09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0849" name="name237464be3f79058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864be3f7905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43064be3f7905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422164be3f79066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09364be3f7906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7218" name="name116364be3f79133ea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956264be3f7913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2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515713" name="name335064be3f791fa72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54364be3f791f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21958" name="name571064be3f79312e5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94764be3f7931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31764" name="name367464be3f7942a0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35164be3f7942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2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28164be3f7943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917964be3f79434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4764be3f7943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2164be3f7943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84173" name="name195164be3f794b39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831264be3f794b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2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64295" name="name541764be3f795a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264be3f795a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29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4064be3f795b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564049" name="name612064be3f796b536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910064be3f796b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1831" name="name150764be3f79716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864be3f7971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842964be3f79720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915864be3f7972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2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334564be3f7973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2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29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74364be3f7974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1445068" name="name974864be3f797ffb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67864be3f797ff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45595" name="name129864be3f7986c3d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71164be3f7986c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13864be3f79872c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46706" name="name850564be3f798b1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764be3f798b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72064be3f798b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86864be3f798b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037725" name="name449164be3f7994df5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207864be3f7994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78970" name="name167964be3f799f971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608464be3f799f9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5024" name="name169664be3f79a6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764be3f79a6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80493" name="name210464be3f79aefde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64464be3f79ae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07632" name="name162164be3f79b5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164be3f79b5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360987" name="name431564be3f79bf14b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128864be3f79bf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9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58269" name="name728564be3f79c919b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501364be3f79c9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2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29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14487" name="name437964be3f79d0a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264be3f79d0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75801" name="name671864be3f79d9f74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594564be3f79d9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2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9964be3f79da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81458" name="name541664be3f79e3e21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518064be3f79e3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1364be3f79e52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75464be3f79e58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03278" name="name518864be3f79ec08a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27364be3f79ec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9264be3f79ec6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569729" name="name231864be3f79f2f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664be3f79f2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65364be3f79f36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735264be3f79f3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51664be3f79f40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88043" name="name467764be3f7a09222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388864be3f7a092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2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83374" name="name972464be3f7a12be6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532564be3f7a12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74564be3f7a13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2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34086" name="name421564be3f7a1c94e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35264be3f7a1c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4664be3f7a1cf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2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2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6164be3f7a1d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4672" name="name829164be3f7a279fe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553964be3f7a27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199008" name="name668764be3f7a31c58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293164be3f7a31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6964be3f7a33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215564be3f7a33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326173" name="name605764be3f7a3c275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531964be3f7a3c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58364be3f7a3c9d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48507" name="name636764be3f7a435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564be3f7a4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7464be3f7a43c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743264be3f7a43f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97755" name="name540464be3f7a4aa81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75864be3f7a4a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29664be3f7a4b17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81231" name="name772664be3f7a51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664be3f7a51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2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46522" name="name805764be3f7a5882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269664be3f7a58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794264be3f7a59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107008" name="name159664be3f7a603c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677964be3f7a60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5064be3f7a60a4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33664be3f7a615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09576" name="name472364be3f7a658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664be3f7a65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4764be3f7a661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379764be3f7a663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2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3148" name="name670464be3f7a70951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397464be3f7a70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40463680" name="name771164be3f7a785a8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98964be3f7a785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29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398199" name="name655164be3f7a7f21e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79764be3f7a7f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24764be3f7a7f89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76569" name="name819164be3f7a833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864be3f7a83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627864be3f7a841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59764be3f7a84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29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18086" name="name136464be3f7a8c1f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47764be3f7a8c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29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482596" name="name860564be3f7a958f1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597864be3f7a95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9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04716" name="name493964be3f7aa0374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36364be3f7aa0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72864be3f7aa0b6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06621" name="name296464be3f7aa7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064be3f7aa7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3664be3f7aa7e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29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645764be3f7aa83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27932" name="name436264be3f7ab0ee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49264be3f7ab0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9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3164be3f7ab17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780764" name="name569164be3f7ab9e5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57464be3f7ab9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29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1939" name="name852164be3f7ac2fb8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834864be3f7ac2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84037" name="name908464be3f7acb818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54664be3f7acb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351" name="name136064be3f7ad3f3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116064be3f7ad3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66564be3f7ad5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277164be3f7ad5b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3900910" name="name896164be3f7ade06e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913664be3f7ade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062297" name="name278464be3f7ae213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1664be3f7ae2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98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182064be3f7ae27f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98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29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959364be3f7ae2f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2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56364be3f7ae35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29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48193" name="name544364be3f7aec226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276764be3f7aec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22838" name="name421564be3f7af27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964be3f7af2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58364be3f7af2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2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75364be3f7af34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15627" name="name193764be3f7b07c65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01664be3f7b07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2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6864be3f7b08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36727" name="name671564be3f7b118d6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70964be3f7b118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22369" name="name544364be3f7b19d80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930164be3f7b19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589864be3f7b1a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601564be3f7b1b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9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2564be3f7b1c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54857" name="name943464be3f7b21b5f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15364be3f7b21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194450" name="name648764be3f7b29d5c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90864be3f7b29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46361" name="name946964be3f7b308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764be3f7b30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29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331645" name="name793464be3f7b3b9d4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96864be3f7b3b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8564be3f7b3c3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9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21293" name="name343464be3f7b4562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97264be3f7b456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3471471" name="name509664be3f7b4eef8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916064be3f7b4e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1364be3f7b4fa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1620" name="name156064be3f7b581b1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987464be3f7b581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2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75364be3f7b589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4264be3f7b58b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04864be3f7b59f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0664be3f7b5a1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62317" name="name219764be3f7b62cc5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798464be3f7b62c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20664be3f7b63b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9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29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643364be3f7b64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388964" name="name988664be3f7b6d94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10464be3f7b6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08866" name="name132364be3f7b74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9964be3f7b74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5164be3f7b74d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29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918327" name="name340464be3f7b7c909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254964be3f7b7c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2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287624" name="name329664be3f7b87c24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309964be3f7b87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49031" name="name268364be3f7b8f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964be3f7b8f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33064be3f7b8fa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2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59023" name="name999364be3f7b9aadf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930364be3f7b9a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9364" name="name981464be3f7ba5127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573164be3f7ba5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6208" name="name585064be3f7ba94e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89664be3f7ba9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558926" name="name496364be3f7bb2a73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42764be3f7bb2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6074290" name="name479964be3f7bbe1a1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60364be3f7bbe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93895" name="name893064be3f7bc5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164be3f7bc5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10564be3f7bc57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458564be3f7bc5a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586464be3f7bc5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29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76949" name="name783964be3f7bcf58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31164be3f7bcf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75390" name="name214364be3f7bd58d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5664be3f7bd5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29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2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29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44889" name="name526264be3f7bdd606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39364be3f7bd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25762" name="name848364be3f7be5e4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77264be3f7be5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2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9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24132816" name="name293764be3f7c09ac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58364be3f7c09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9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62283336" name="name528964be3f7c1942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38964be3f7c19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14122" name="name767464be3f7c222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464be3f7c22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2928564" name="name907964be3f7c2b719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51664be3f7c2b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36651940" name="name820864be3f7c32854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43564be3f7c32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289822" name="name858964be3f7c3a4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564be3f7c3a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04864be3f7c3ab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81219" name="name853964be3f7c3e2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43164be3f7c3e2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9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705961" name="name314764be3f7c4603f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64764be3f7c460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36741" name="name238464be3f7c4e997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271464be3f7c4e9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4199" name="name952364be3f7c52b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9664be3f7c52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2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8191489" name="name607864be3f7c578f7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638164be3f7c57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3936922" name="name386164be3f7c5f27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81164be3f7c5f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9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21171" name="name976164be3f7c68467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744164be3f7c68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2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29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790452" name="name658164be3f7c71a0b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57464be3f7c71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41261" name="name761964be3f7c786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664be3f7c78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2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694242" name="name607664be3f7c80dc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40464be3f7c80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809818" name="name443564be3f7c8b8dd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905064be3f7c8b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5936" name="name482364be3f7c9355d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264764be3f7c93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524817" name="name579064be3f7c9bd4c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573164be3f7c9b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373153" name="name395064be3f7ca216f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40264be3f7ca2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911">
    <w:multiLevelType w:val="hybridMultilevel"/>
    <w:lvl w:ilvl="0" w:tplc="66873877">
      <w:start w:val="1"/>
      <w:numFmt w:val="decimal"/>
      <w:lvlText w:val="%1."/>
      <w:lvlJc w:val="left"/>
      <w:pPr>
        <w:ind w:left="720" w:hanging="360"/>
      </w:pPr>
    </w:lvl>
    <w:lvl w:ilvl="1" w:tplc="66873877" w:tentative="1">
      <w:start w:val="1"/>
      <w:numFmt w:val="lowerLetter"/>
      <w:lvlText w:val="%2."/>
      <w:lvlJc w:val="left"/>
      <w:pPr>
        <w:ind w:left="1440" w:hanging="360"/>
      </w:pPr>
    </w:lvl>
    <w:lvl w:ilvl="2" w:tplc="66873877" w:tentative="1">
      <w:start w:val="1"/>
      <w:numFmt w:val="lowerRoman"/>
      <w:lvlText w:val="%3."/>
      <w:lvlJc w:val="right"/>
      <w:pPr>
        <w:ind w:left="2160" w:hanging="180"/>
      </w:pPr>
    </w:lvl>
    <w:lvl w:ilvl="3" w:tplc="66873877" w:tentative="1">
      <w:start w:val="1"/>
      <w:numFmt w:val="decimal"/>
      <w:lvlText w:val="%4."/>
      <w:lvlJc w:val="left"/>
      <w:pPr>
        <w:ind w:left="2880" w:hanging="360"/>
      </w:pPr>
    </w:lvl>
    <w:lvl w:ilvl="4" w:tplc="66873877" w:tentative="1">
      <w:start w:val="1"/>
      <w:numFmt w:val="lowerLetter"/>
      <w:lvlText w:val="%5."/>
      <w:lvlJc w:val="left"/>
      <w:pPr>
        <w:ind w:left="3600" w:hanging="360"/>
      </w:pPr>
    </w:lvl>
    <w:lvl w:ilvl="5" w:tplc="66873877" w:tentative="1">
      <w:start w:val="1"/>
      <w:numFmt w:val="lowerRoman"/>
      <w:lvlText w:val="%6."/>
      <w:lvlJc w:val="right"/>
      <w:pPr>
        <w:ind w:left="4320" w:hanging="180"/>
      </w:pPr>
    </w:lvl>
    <w:lvl w:ilvl="6" w:tplc="66873877" w:tentative="1">
      <w:start w:val="1"/>
      <w:numFmt w:val="decimal"/>
      <w:lvlText w:val="%7."/>
      <w:lvlJc w:val="left"/>
      <w:pPr>
        <w:ind w:left="5040" w:hanging="360"/>
      </w:pPr>
    </w:lvl>
    <w:lvl w:ilvl="7" w:tplc="66873877" w:tentative="1">
      <w:start w:val="1"/>
      <w:numFmt w:val="lowerLetter"/>
      <w:lvlText w:val="%8."/>
      <w:lvlJc w:val="left"/>
      <w:pPr>
        <w:ind w:left="5760" w:hanging="360"/>
      </w:pPr>
    </w:lvl>
    <w:lvl w:ilvl="8" w:tplc="6687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10">
    <w:multiLevelType w:val="hybridMultilevel"/>
    <w:lvl w:ilvl="0" w:tplc="76425737">
      <w:start w:val="1"/>
      <w:numFmt w:val="decimal"/>
      <w:lvlText w:val="%1."/>
      <w:lvlJc w:val="left"/>
      <w:pPr>
        <w:ind w:left="720" w:hanging="360"/>
      </w:pPr>
    </w:lvl>
    <w:lvl w:ilvl="1" w:tplc="76425737" w:tentative="1">
      <w:start w:val="1"/>
      <w:numFmt w:val="lowerLetter"/>
      <w:lvlText w:val="%2."/>
      <w:lvlJc w:val="left"/>
      <w:pPr>
        <w:ind w:left="1440" w:hanging="360"/>
      </w:pPr>
    </w:lvl>
    <w:lvl w:ilvl="2" w:tplc="76425737" w:tentative="1">
      <w:start w:val="1"/>
      <w:numFmt w:val="lowerRoman"/>
      <w:lvlText w:val="%3."/>
      <w:lvlJc w:val="right"/>
      <w:pPr>
        <w:ind w:left="2160" w:hanging="180"/>
      </w:pPr>
    </w:lvl>
    <w:lvl w:ilvl="3" w:tplc="76425737" w:tentative="1">
      <w:start w:val="1"/>
      <w:numFmt w:val="decimal"/>
      <w:lvlText w:val="%4."/>
      <w:lvlJc w:val="left"/>
      <w:pPr>
        <w:ind w:left="2880" w:hanging="360"/>
      </w:pPr>
    </w:lvl>
    <w:lvl w:ilvl="4" w:tplc="76425737" w:tentative="1">
      <w:start w:val="1"/>
      <w:numFmt w:val="lowerLetter"/>
      <w:lvlText w:val="%5."/>
      <w:lvlJc w:val="left"/>
      <w:pPr>
        <w:ind w:left="3600" w:hanging="360"/>
      </w:pPr>
    </w:lvl>
    <w:lvl w:ilvl="5" w:tplc="76425737" w:tentative="1">
      <w:start w:val="1"/>
      <w:numFmt w:val="lowerRoman"/>
      <w:lvlText w:val="%6."/>
      <w:lvlJc w:val="right"/>
      <w:pPr>
        <w:ind w:left="4320" w:hanging="180"/>
      </w:pPr>
    </w:lvl>
    <w:lvl w:ilvl="6" w:tplc="76425737" w:tentative="1">
      <w:start w:val="1"/>
      <w:numFmt w:val="decimal"/>
      <w:lvlText w:val="%7."/>
      <w:lvlJc w:val="left"/>
      <w:pPr>
        <w:ind w:left="5040" w:hanging="360"/>
      </w:pPr>
    </w:lvl>
    <w:lvl w:ilvl="7" w:tplc="76425737" w:tentative="1">
      <w:start w:val="1"/>
      <w:numFmt w:val="lowerLetter"/>
      <w:lvlText w:val="%8."/>
      <w:lvlJc w:val="left"/>
      <w:pPr>
        <w:ind w:left="5760" w:hanging="360"/>
      </w:pPr>
    </w:lvl>
    <w:lvl w:ilvl="8" w:tplc="76425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9">
    <w:multiLevelType w:val="hybridMultilevel"/>
    <w:lvl w:ilvl="0" w:tplc="31510398">
      <w:start w:val="1"/>
      <w:numFmt w:val="decimal"/>
      <w:lvlText w:val="%1."/>
      <w:lvlJc w:val="left"/>
      <w:pPr>
        <w:ind w:left="720" w:hanging="360"/>
      </w:pPr>
    </w:lvl>
    <w:lvl w:ilvl="1" w:tplc="31510398" w:tentative="1">
      <w:start w:val="1"/>
      <w:numFmt w:val="lowerLetter"/>
      <w:lvlText w:val="%2."/>
      <w:lvlJc w:val="left"/>
      <w:pPr>
        <w:ind w:left="1440" w:hanging="360"/>
      </w:pPr>
    </w:lvl>
    <w:lvl w:ilvl="2" w:tplc="31510398" w:tentative="1">
      <w:start w:val="1"/>
      <w:numFmt w:val="lowerRoman"/>
      <w:lvlText w:val="%3."/>
      <w:lvlJc w:val="right"/>
      <w:pPr>
        <w:ind w:left="2160" w:hanging="180"/>
      </w:pPr>
    </w:lvl>
    <w:lvl w:ilvl="3" w:tplc="31510398" w:tentative="1">
      <w:start w:val="1"/>
      <w:numFmt w:val="decimal"/>
      <w:lvlText w:val="%4."/>
      <w:lvlJc w:val="left"/>
      <w:pPr>
        <w:ind w:left="2880" w:hanging="360"/>
      </w:pPr>
    </w:lvl>
    <w:lvl w:ilvl="4" w:tplc="31510398" w:tentative="1">
      <w:start w:val="1"/>
      <w:numFmt w:val="lowerLetter"/>
      <w:lvlText w:val="%5."/>
      <w:lvlJc w:val="left"/>
      <w:pPr>
        <w:ind w:left="3600" w:hanging="360"/>
      </w:pPr>
    </w:lvl>
    <w:lvl w:ilvl="5" w:tplc="31510398" w:tentative="1">
      <w:start w:val="1"/>
      <w:numFmt w:val="lowerRoman"/>
      <w:lvlText w:val="%6."/>
      <w:lvlJc w:val="right"/>
      <w:pPr>
        <w:ind w:left="4320" w:hanging="180"/>
      </w:pPr>
    </w:lvl>
    <w:lvl w:ilvl="6" w:tplc="31510398" w:tentative="1">
      <w:start w:val="1"/>
      <w:numFmt w:val="decimal"/>
      <w:lvlText w:val="%7."/>
      <w:lvlJc w:val="left"/>
      <w:pPr>
        <w:ind w:left="5040" w:hanging="360"/>
      </w:pPr>
    </w:lvl>
    <w:lvl w:ilvl="7" w:tplc="31510398" w:tentative="1">
      <w:start w:val="1"/>
      <w:numFmt w:val="lowerLetter"/>
      <w:lvlText w:val="%8."/>
      <w:lvlJc w:val="left"/>
      <w:pPr>
        <w:ind w:left="5760" w:hanging="360"/>
      </w:pPr>
    </w:lvl>
    <w:lvl w:ilvl="8" w:tplc="31510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8">
    <w:multiLevelType w:val="hybridMultilevel"/>
    <w:lvl w:ilvl="0" w:tplc="49158883">
      <w:start w:val="1"/>
      <w:numFmt w:val="decimal"/>
      <w:lvlText w:val="%1."/>
      <w:lvlJc w:val="left"/>
      <w:pPr>
        <w:ind w:left="720" w:hanging="360"/>
      </w:pPr>
    </w:lvl>
    <w:lvl w:ilvl="1" w:tplc="49158883" w:tentative="1">
      <w:start w:val="1"/>
      <w:numFmt w:val="lowerLetter"/>
      <w:lvlText w:val="%2."/>
      <w:lvlJc w:val="left"/>
      <w:pPr>
        <w:ind w:left="1440" w:hanging="360"/>
      </w:pPr>
    </w:lvl>
    <w:lvl w:ilvl="2" w:tplc="49158883" w:tentative="1">
      <w:start w:val="1"/>
      <w:numFmt w:val="lowerRoman"/>
      <w:lvlText w:val="%3."/>
      <w:lvlJc w:val="right"/>
      <w:pPr>
        <w:ind w:left="2160" w:hanging="180"/>
      </w:pPr>
    </w:lvl>
    <w:lvl w:ilvl="3" w:tplc="49158883" w:tentative="1">
      <w:start w:val="1"/>
      <w:numFmt w:val="decimal"/>
      <w:lvlText w:val="%4."/>
      <w:lvlJc w:val="left"/>
      <w:pPr>
        <w:ind w:left="2880" w:hanging="360"/>
      </w:pPr>
    </w:lvl>
    <w:lvl w:ilvl="4" w:tplc="49158883" w:tentative="1">
      <w:start w:val="1"/>
      <w:numFmt w:val="lowerLetter"/>
      <w:lvlText w:val="%5."/>
      <w:lvlJc w:val="left"/>
      <w:pPr>
        <w:ind w:left="3600" w:hanging="360"/>
      </w:pPr>
    </w:lvl>
    <w:lvl w:ilvl="5" w:tplc="49158883" w:tentative="1">
      <w:start w:val="1"/>
      <w:numFmt w:val="lowerRoman"/>
      <w:lvlText w:val="%6."/>
      <w:lvlJc w:val="right"/>
      <w:pPr>
        <w:ind w:left="4320" w:hanging="180"/>
      </w:pPr>
    </w:lvl>
    <w:lvl w:ilvl="6" w:tplc="49158883" w:tentative="1">
      <w:start w:val="1"/>
      <w:numFmt w:val="decimal"/>
      <w:lvlText w:val="%7."/>
      <w:lvlJc w:val="left"/>
      <w:pPr>
        <w:ind w:left="5040" w:hanging="360"/>
      </w:pPr>
    </w:lvl>
    <w:lvl w:ilvl="7" w:tplc="49158883" w:tentative="1">
      <w:start w:val="1"/>
      <w:numFmt w:val="lowerLetter"/>
      <w:lvlText w:val="%8."/>
      <w:lvlJc w:val="left"/>
      <w:pPr>
        <w:ind w:left="5760" w:hanging="360"/>
      </w:pPr>
    </w:lvl>
    <w:lvl w:ilvl="8" w:tplc="4915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7">
    <w:multiLevelType w:val="hybridMultilevel"/>
    <w:lvl w:ilvl="0" w:tplc="83530995">
      <w:start w:val="1"/>
      <w:numFmt w:val="decimal"/>
      <w:lvlText w:val="%1."/>
      <w:lvlJc w:val="left"/>
      <w:pPr>
        <w:ind w:left="720" w:hanging="360"/>
      </w:pPr>
    </w:lvl>
    <w:lvl w:ilvl="1" w:tplc="83530995" w:tentative="1">
      <w:start w:val="1"/>
      <w:numFmt w:val="lowerLetter"/>
      <w:lvlText w:val="%2."/>
      <w:lvlJc w:val="left"/>
      <w:pPr>
        <w:ind w:left="1440" w:hanging="360"/>
      </w:pPr>
    </w:lvl>
    <w:lvl w:ilvl="2" w:tplc="83530995" w:tentative="1">
      <w:start w:val="1"/>
      <w:numFmt w:val="lowerRoman"/>
      <w:lvlText w:val="%3."/>
      <w:lvlJc w:val="right"/>
      <w:pPr>
        <w:ind w:left="2160" w:hanging="180"/>
      </w:pPr>
    </w:lvl>
    <w:lvl w:ilvl="3" w:tplc="83530995" w:tentative="1">
      <w:start w:val="1"/>
      <w:numFmt w:val="decimal"/>
      <w:lvlText w:val="%4."/>
      <w:lvlJc w:val="left"/>
      <w:pPr>
        <w:ind w:left="2880" w:hanging="360"/>
      </w:pPr>
    </w:lvl>
    <w:lvl w:ilvl="4" w:tplc="83530995" w:tentative="1">
      <w:start w:val="1"/>
      <w:numFmt w:val="lowerLetter"/>
      <w:lvlText w:val="%5."/>
      <w:lvlJc w:val="left"/>
      <w:pPr>
        <w:ind w:left="3600" w:hanging="360"/>
      </w:pPr>
    </w:lvl>
    <w:lvl w:ilvl="5" w:tplc="83530995" w:tentative="1">
      <w:start w:val="1"/>
      <w:numFmt w:val="lowerRoman"/>
      <w:lvlText w:val="%6."/>
      <w:lvlJc w:val="right"/>
      <w:pPr>
        <w:ind w:left="4320" w:hanging="180"/>
      </w:pPr>
    </w:lvl>
    <w:lvl w:ilvl="6" w:tplc="83530995" w:tentative="1">
      <w:start w:val="1"/>
      <w:numFmt w:val="decimal"/>
      <w:lvlText w:val="%7."/>
      <w:lvlJc w:val="left"/>
      <w:pPr>
        <w:ind w:left="5040" w:hanging="360"/>
      </w:pPr>
    </w:lvl>
    <w:lvl w:ilvl="7" w:tplc="83530995" w:tentative="1">
      <w:start w:val="1"/>
      <w:numFmt w:val="lowerLetter"/>
      <w:lvlText w:val="%8."/>
      <w:lvlJc w:val="left"/>
      <w:pPr>
        <w:ind w:left="5760" w:hanging="360"/>
      </w:pPr>
    </w:lvl>
    <w:lvl w:ilvl="8" w:tplc="83530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6">
    <w:multiLevelType w:val="hybridMultilevel"/>
    <w:lvl w:ilvl="0" w:tplc="90256685">
      <w:start w:val="1"/>
      <w:numFmt w:val="decimal"/>
      <w:lvlText w:val="%1."/>
      <w:lvlJc w:val="left"/>
      <w:pPr>
        <w:ind w:left="720" w:hanging="360"/>
      </w:pPr>
    </w:lvl>
    <w:lvl w:ilvl="1" w:tplc="90256685" w:tentative="1">
      <w:start w:val="1"/>
      <w:numFmt w:val="lowerLetter"/>
      <w:lvlText w:val="%2."/>
      <w:lvlJc w:val="left"/>
      <w:pPr>
        <w:ind w:left="1440" w:hanging="360"/>
      </w:pPr>
    </w:lvl>
    <w:lvl w:ilvl="2" w:tplc="90256685" w:tentative="1">
      <w:start w:val="1"/>
      <w:numFmt w:val="lowerRoman"/>
      <w:lvlText w:val="%3."/>
      <w:lvlJc w:val="right"/>
      <w:pPr>
        <w:ind w:left="2160" w:hanging="180"/>
      </w:pPr>
    </w:lvl>
    <w:lvl w:ilvl="3" w:tplc="90256685" w:tentative="1">
      <w:start w:val="1"/>
      <w:numFmt w:val="decimal"/>
      <w:lvlText w:val="%4."/>
      <w:lvlJc w:val="left"/>
      <w:pPr>
        <w:ind w:left="2880" w:hanging="360"/>
      </w:pPr>
    </w:lvl>
    <w:lvl w:ilvl="4" w:tplc="90256685" w:tentative="1">
      <w:start w:val="1"/>
      <w:numFmt w:val="lowerLetter"/>
      <w:lvlText w:val="%5."/>
      <w:lvlJc w:val="left"/>
      <w:pPr>
        <w:ind w:left="3600" w:hanging="360"/>
      </w:pPr>
    </w:lvl>
    <w:lvl w:ilvl="5" w:tplc="90256685" w:tentative="1">
      <w:start w:val="1"/>
      <w:numFmt w:val="lowerRoman"/>
      <w:lvlText w:val="%6."/>
      <w:lvlJc w:val="right"/>
      <w:pPr>
        <w:ind w:left="4320" w:hanging="180"/>
      </w:pPr>
    </w:lvl>
    <w:lvl w:ilvl="6" w:tplc="90256685" w:tentative="1">
      <w:start w:val="1"/>
      <w:numFmt w:val="decimal"/>
      <w:lvlText w:val="%7."/>
      <w:lvlJc w:val="left"/>
      <w:pPr>
        <w:ind w:left="5040" w:hanging="360"/>
      </w:pPr>
    </w:lvl>
    <w:lvl w:ilvl="7" w:tplc="90256685" w:tentative="1">
      <w:start w:val="1"/>
      <w:numFmt w:val="lowerLetter"/>
      <w:lvlText w:val="%8."/>
      <w:lvlJc w:val="left"/>
      <w:pPr>
        <w:ind w:left="5760" w:hanging="360"/>
      </w:pPr>
    </w:lvl>
    <w:lvl w:ilvl="8" w:tplc="90256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5">
    <w:multiLevelType w:val="hybridMultilevel"/>
    <w:lvl w:ilvl="0" w:tplc="96589589">
      <w:start w:val="1"/>
      <w:numFmt w:val="decimal"/>
      <w:lvlText w:val="%1."/>
      <w:lvlJc w:val="left"/>
      <w:pPr>
        <w:ind w:left="720" w:hanging="360"/>
      </w:pPr>
    </w:lvl>
    <w:lvl w:ilvl="1" w:tplc="96589589" w:tentative="1">
      <w:start w:val="1"/>
      <w:numFmt w:val="lowerLetter"/>
      <w:lvlText w:val="%2."/>
      <w:lvlJc w:val="left"/>
      <w:pPr>
        <w:ind w:left="1440" w:hanging="360"/>
      </w:pPr>
    </w:lvl>
    <w:lvl w:ilvl="2" w:tplc="96589589" w:tentative="1">
      <w:start w:val="1"/>
      <w:numFmt w:val="lowerRoman"/>
      <w:lvlText w:val="%3."/>
      <w:lvlJc w:val="right"/>
      <w:pPr>
        <w:ind w:left="2160" w:hanging="180"/>
      </w:pPr>
    </w:lvl>
    <w:lvl w:ilvl="3" w:tplc="96589589" w:tentative="1">
      <w:start w:val="1"/>
      <w:numFmt w:val="decimal"/>
      <w:lvlText w:val="%4."/>
      <w:lvlJc w:val="left"/>
      <w:pPr>
        <w:ind w:left="2880" w:hanging="360"/>
      </w:pPr>
    </w:lvl>
    <w:lvl w:ilvl="4" w:tplc="96589589" w:tentative="1">
      <w:start w:val="1"/>
      <w:numFmt w:val="lowerLetter"/>
      <w:lvlText w:val="%5."/>
      <w:lvlJc w:val="left"/>
      <w:pPr>
        <w:ind w:left="3600" w:hanging="360"/>
      </w:pPr>
    </w:lvl>
    <w:lvl w:ilvl="5" w:tplc="96589589" w:tentative="1">
      <w:start w:val="1"/>
      <w:numFmt w:val="lowerRoman"/>
      <w:lvlText w:val="%6."/>
      <w:lvlJc w:val="right"/>
      <w:pPr>
        <w:ind w:left="4320" w:hanging="180"/>
      </w:pPr>
    </w:lvl>
    <w:lvl w:ilvl="6" w:tplc="96589589" w:tentative="1">
      <w:start w:val="1"/>
      <w:numFmt w:val="decimal"/>
      <w:lvlText w:val="%7."/>
      <w:lvlJc w:val="left"/>
      <w:pPr>
        <w:ind w:left="5040" w:hanging="360"/>
      </w:pPr>
    </w:lvl>
    <w:lvl w:ilvl="7" w:tplc="96589589" w:tentative="1">
      <w:start w:val="1"/>
      <w:numFmt w:val="lowerLetter"/>
      <w:lvlText w:val="%8."/>
      <w:lvlJc w:val="left"/>
      <w:pPr>
        <w:ind w:left="5760" w:hanging="360"/>
      </w:pPr>
    </w:lvl>
    <w:lvl w:ilvl="8" w:tplc="96589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4">
    <w:multiLevelType w:val="hybridMultilevel"/>
    <w:lvl w:ilvl="0" w:tplc="97855744">
      <w:start w:val="1"/>
      <w:numFmt w:val="decimal"/>
      <w:lvlText w:val="%1."/>
      <w:lvlJc w:val="left"/>
      <w:pPr>
        <w:ind w:left="720" w:hanging="360"/>
      </w:pPr>
    </w:lvl>
    <w:lvl w:ilvl="1" w:tplc="97855744" w:tentative="1">
      <w:start w:val="1"/>
      <w:numFmt w:val="lowerLetter"/>
      <w:lvlText w:val="%2."/>
      <w:lvlJc w:val="left"/>
      <w:pPr>
        <w:ind w:left="1440" w:hanging="360"/>
      </w:pPr>
    </w:lvl>
    <w:lvl w:ilvl="2" w:tplc="97855744" w:tentative="1">
      <w:start w:val="1"/>
      <w:numFmt w:val="lowerRoman"/>
      <w:lvlText w:val="%3."/>
      <w:lvlJc w:val="right"/>
      <w:pPr>
        <w:ind w:left="2160" w:hanging="180"/>
      </w:pPr>
    </w:lvl>
    <w:lvl w:ilvl="3" w:tplc="97855744" w:tentative="1">
      <w:start w:val="1"/>
      <w:numFmt w:val="decimal"/>
      <w:lvlText w:val="%4."/>
      <w:lvlJc w:val="left"/>
      <w:pPr>
        <w:ind w:left="2880" w:hanging="360"/>
      </w:pPr>
    </w:lvl>
    <w:lvl w:ilvl="4" w:tplc="97855744" w:tentative="1">
      <w:start w:val="1"/>
      <w:numFmt w:val="lowerLetter"/>
      <w:lvlText w:val="%5."/>
      <w:lvlJc w:val="left"/>
      <w:pPr>
        <w:ind w:left="3600" w:hanging="360"/>
      </w:pPr>
    </w:lvl>
    <w:lvl w:ilvl="5" w:tplc="97855744" w:tentative="1">
      <w:start w:val="1"/>
      <w:numFmt w:val="lowerRoman"/>
      <w:lvlText w:val="%6."/>
      <w:lvlJc w:val="right"/>
      <w:pPr>
        <w:ind w:left="4320" w:hanging="180"/>
      </w:pPr>
    </w:lvl>
    <w:lvl w:ilvl="6" w:tplc="97855744" w:tentative="1">
      <w:start w:val="1"/>
      <w:numFmt w:val="decimal"/>
      <w:lvlText w:val="%7."/>
      <w:lvlJc w:val="left"/>
      <w:pPr>
        <w:ind w:left="5040" w:hanging="360"/>
      </w:pPr>
    </w:lvl>
    <w:lvl w:ilvl="7" w:tplc="97855744" w:tentative="1">
      <w:start w:val="1"/>
      <w:numFmt w:val="lowerLetter"/>
      <w:lvlText w:val="%8."/>
      <w:lvlJc w:val="left"/>
      <w:pPr>
        <w:ind w:left="5760" w:hanging="360"/>
      </w:pPr>
    </w:lvl>
    <w:lvl w:ilvl="8" w:tplc="9785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3">
    <w:multiLevelType w:val="hybridMultilevel"/>
    <w:lvl w:ilvl="0" w:tplc="72816796">
      <w:start w:val="1"/>
      <w:numFmt w:val="decimal"/>
      <w:lvlText w:val="%1."/>
      <w:lvlJc w:val="left"/>
      <w:pPr>
        <w:ind w:left="720" w:hanging="360"/>
      </w:pPr>
    </w:lvl>
    <w:lvl w:ilvl="1" w:tplc="72816796" w:tentative="1">
      <w:start w:val="1"/>
      <w:numFmt w:val="lowerLetter"/>
      <w:lvlText w:val="%2."/>
      <w:lvlJc w:val="left"/>
      <w:pPr>
        <w:ind w:left="1440" w:hanging="360"/>
      </w:pPr>
    </w:lvl>
    <w:lvl w:ilvl="2" w:tplc="72816796" w:tentative="1">
      <w:start w:val="1"/>
      <w:numFmt w:val="lowerRoman"/>
      <w:lvlText w:val="%3."/>
      <w:lvlJc w:val="right"/>
      <w:pPr>
        <w:ind w:left="2160" w:hanging="180"/>
      </w:pPr>
    </w:lvl>
    <w:lvl w:ilvl="3" w:tplc="72816796" w:tentative="1">
      <w:start w:val="1"/>
      <w:numFmt w:val="decimal"/>
      <w:lvlText w:val="%4."/>
      <w:lvlJc w:val="left"/>
      <w:pPr>
        <w:ind w:left="2880" w:hanging="360"/>
      </w:pPr>
    </w:lvl>
    <w:lvl w:ilvl="4" w:tplc="72816796" w:tentative="1">
      <w:start w:val="1"/>
      <w:numFmt w:val="lowerLetter"/>
      <w:lvlText w:val="%5."/>
      <w:lvlJc w:val="left"/>
      <w:pPr>
        <w:ind w:left="3600" w:hanging="360"/>
      </w:pPr>
    </w:lvl>
    <w:lvl w:ilvl="5" w:tplc="72816796" w:tentative="1">
      <w:start w:val="1"/>
      <w:numFmt w:val="lowerRoman"/>
      <w:lvlText w:val="%6."/>
      <w:lvlJc w:val="right"/>
      <w:pPr>
        <w:ind w:left="4320" w:hanging="180"/>
      </w:pPr>
    </w:lvl>
    <w:lvl w:ilvl="6" w:tplc="72816796" w:tentative="1">
      <w:start w:val="1"/>
      <w:numFmt w:val="decimal"/>
      <w:lvlText w:val="%7."/>
      <w:lvlJc w:val="left"/>
      <w:pPr>
        <w:ind w:left="5040" w:hanging="360"/>
      </w:pPr>
    </w:lvl>
    <w:lvl w:ilvl="7" w:tplc="72816796" w:tentative="1">
      <w:start w:val="1"/>
      <w:numFmt w:val="lowerLetter"/>
      <w:lvlText w:val="%8."/>
      <w:lvlJc w:val="left"/>
      <w:pPr>
        <w:ind w:left="5760" w:hanging="360"/>
      </w:pPr>
    </w:lvl>
    <w:lvl w:ilvl="8" w:tplc="72816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2">
    <w:multiLevelType w:val="hybridMultilevel"/>
    <w:lvl w:ilvl="0" w:tplc="76289838">
      <w:start w:val="1"/>
      <w:numFmt w:val="decimal"/>
      <w:lvlText w:val="%1."/>
      <w:lvlJc w:val="left"/>
      <w:pPr>
        <w:ind w:left="720" w:hanging="360"/>
      </w:pPr>
    </w:lvl>
    <w:lvl w:ilvl="1" w:tplc="76289838" w:tentative="1">
      <w:start w:val="1"/>
      <w:numFmt w:val="lowerLetter"/>
      <w:lvlText w:val="%2."/>
      <w:lvlJc w:val="left"/>
      <w:pPr>
        <w:ind w:left="1440" w:hanging="360"/>
      </w:pPr>
    </w:lvl>
    <w:lvl w:ilvl="2" w:tplc="76289838" w:tentative="1">
      <w:start w:val="1"/>
      <w:numFmt w:val="lowerRoman"/>
      <w:lvlText w:val="%3."/>
      <w:lvlJc w:val="right"/>
      <w:pPr>
        <w:ind w:left="2160" w:hanging="180"/>
      </w:pPr>
    </w:lvl>
    <w:lvl w:ilvl="3" w:tplc="76289838" w:tentative="1">
      <w:start w:val="1"/>
      <w:numFmt w:val="decimal"/>
      <w:lvlText w:val="%4."/>
      <w:lvlJc w:val="left"/>
      <w:pPr>
        <w:ind w:left="2880" w:hanging="360"/>
      </w:pPr>
    </w:lvl>
    <w:lvl w:ilvl="4" w:tplc="76289838" w:tentative="1">
      <w:start w:val="1"/>
      <w:numFmt w:val="lowerLetter"/>
      <w:lvlText w:val="%5."/>
      <w:lvlJc w:val="left"/>
      <w:pPr>
        <w:ind w:left="3600" w:hanging="360"/>
      </w:pPr>
    </w:lvl>
    <w:lvl w:ilvl="5" w:tplc="76289838" w:tentative="1">
      <w:start w:val="1"/>
      <w:numFmt w:val="lowerRoman"/>
      <w:lvlText w:val="%6."/>
      <w:lvlJc w:val="right"/>
      <w:pPr>
        <w:ind w:left="4320" w:hanging="180"/>
      </w:pPr>
    </w:lvl>
    <w:lvl w:ilvl="6" w:tplc="76289838" w:tentative="1">
      <w:start w:val="1"/>
      <w:numFmt w:val="decimal"/>
      <w:lvlText w:val="%7."/>
      <w:lvlJc w:val="left"/>
      <w:pPr>
        <w:ind w:left="5040" w:hanging="360"/>
      </w:pPr>
    </w:lvl>
    <w:lvl w:ilvl="7" w:tplc="76289838" w:tentative="1">
      <w:start w:val="1"/>
      <w:numFmt w:val="lowerLetter"/>
      <w:lvlText w:val="%8."/>
      <w:lvlJc w:val="left"/>
      <w:pPr>
        <w:ind w:left="5760" w:hanging="360"/>
      </w:pPr>
    </w:lvl>
    <w:lvl w:ilvl="8" w:tplc="76289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1">
    <w:multiLevelType w:val="hybridMultilevel"/>
    <w:lvl w:ilvl="0" w:tplc="15905535">
      <w:start w:val="1"/>
      <w:numFmt w:val="decimal"/>
      <w:lvlText w:val="%1."/>
      <w:lvlJc w:val="left"/>
      <w:pPr>
        <w:ind w:left="720" w:hanging="360"/>
      </w:pPr>
    </w:lvl>
    <w:lvl w:ilvl="1" w:tplc="15905535" w:tentative="1">
      <w:start w:val="1"/>
      <w:numFmt w:val="lowerLetter"/>
      <w:lvlText w:val="%2."/>
      <w:lvlJc w:val="left"/>
      <w:pPr>
        <w:ind w:left="1440" w:hanging="360"/>
      </w:pPr>
    </w:lvl>
    <w:lvl w:ilvl="2" w:tplc="15905535" w:tentative="1">
      <w:start w:val="1"/>
      <w:numFmt w:val="lowerRoman"/>
      <w:lvlText w:val="%3."/>
      <w:lvlJc w:val="right"/>
      <w:pPr>
        <w:ind w:left="2160" w:hanging="180"/>
      </w:pPr>
    </w:lvl>
    <w:lvl w:ilvl="3" w:tplc="15905535" w:tentative="1">
      <w:start w:val="1"/>
      <w:numFmt w:val="decimal"/>
      <w:lvlText w:val="%4."/>
      <w:lvlJc w:val="left"/>
      <w:pPr>
        <w:ind w:left="2880" w:hanging="360"/>
      </w:pPr>
    </w:lvl>
    <w:lvl w:ilvl="4" w:tplc="15905535" w:tentative="1">
      <w:start w:val="1"/>
      <w:numFmt w:val="lowerLetter"/>
      <w:lvlText w:val="%5."/>
      <w:lvlJc w:val="left"/>
      <w:pPr>
        <w:ind w:left="3600" w:hanging="360"/>
      </w:pPr>
    </w:lvl>
    <w:lvl w:ilvl="5" w:tplc="15905535" w:tentative="1">
      <w:start w:val="1"/>
      <w:numFmt w:val="lowerRoman"/>
      <w:lvlText w:val="%6."/>
      <w:lvlJc w:val="right"/>
      <w:pPr>
        <w:ind w:left="4320" w:hanging="180"/>
      </w:pPr>
    </w:lvl>
    <w:lvl w:ilvl="6" w:tplc="15905535" w:tentative="1">
      <w:start w:val="1"/>
      <w:numFmt w:val="decimal"/>
      <w:lvlText w:val="%7."/>
      <w:lvlJc w:val="left"/>
      <w:pPr>
        <w:ind w:left="5040" w:hanging="360"/>
      </w:pPr>
    </w:lvl>
    <w:lvl w:ilvl="7" w:tplc="15905535" w:tentative="1">
      <w:start w:val="1"/>
      <w:numFmt w:val="lowerLetter"/>
      <w:lvlText w:val="%8."/>
      <w:lvlJc w:val="left"/>
      <w:pPr>
        <w:ind w:left="5760" w:hanging="360"/>
      </w:pPr>
    </w:lvl>
    <w:lvl w:ilvl="8" w:tplc="15905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00">
    <w:multiLevelType w:val="hybridMultilevel"/>
    <w:lvl w:ilvl="0" w:tplc="37764454">
      <w:start w:val="1"/>
      <w:numFmt w:val="decimal"/>
      <w:lvlText w:val="%1."/>
      <w:lvlJc w:val="left"/>
      <w:pPr>
        <w:ind w:left="720" w:hanging="360"/>
      </w:pPr>
    </w:lvl>
    <w:lvl w:ilvl="1" w:tplc="37764454" w:tentative="1">
      <w:start w:val="1"/>
      <w:numFmt w:val="lowerLetter"/>
      <w:lvlText w:val="%2."/>
      <w:lvlJc w:val="left"/>
      <w:pPr>
        <w:ind w:left="1440" w:hanging="360"/>
      </w:pPr>
    </w:lvl>
    <w:lvl w:ilvl="2" w:tplc="37764454" w:tentative="1">
      <w:start w:val="1"/>
      <w:numFmt w:val="lowerRoman"/>
      <w:lvlText w:val="%3."/>
      <w:lvlJc w:val="right"/>
      <w:pPr>
        <w:ind w:left="2160" w:hanging="180"/>
      </w:pPr>
    </w:lvl>
    <w:lvl w:ilvl="3" w:tplc="37764454" w:tentative="1">
      <w:start w:val="1"/>
      <w:numFmt w:val="decimal"/>
      <w:lvlText w:val="%4."/>
      <w:lvlJc w:val="left"/>
      <w:pPr>
        <w:ind w:left="2880" w:hanging="360"/>
      </w:pPr>
    </w:lvl>
    <w:lvl w:ilvl="4" w:tplc="37764454" w:tentative="1">
      <w:start w:val="1"/>
      <w:numFmt w:val="lowerLetter"/>
      <w:lvlText w:val="%5."/>
      <w:lvlJc w:val="left"/>
      <w:pPr>
        <w:ind w:left="3600" w:hanging="360"/>
      </w:pPr>
    </w:lvl>
    <w:lvl w:ilvl="5" w:tplc="37764454" w:tentative="1">
      <w:start w:val="1"/>
      <w:numFmt w:val="lowerRoman"/>
      <w:lvlText w:val="%6."/>
      <w:lvlJc w:val="right"/>
      <w:pPr>
        <w:ind w:left="4320" w:hanging="180"/>
      </w:pPr>
    </w:lvl>
    <w:lvl w:ilvl="6" w:tplc="37764454" w:tentative="1">
      <w:start w:val="1"/>
      <w:numFmt w:val="decimal"/>
      <w:lvlText w:val="%7."/>
      <w:lvlJc w:val="left"/>
      <w:pPr>
        <w:ind w:left="5040" w:hanging="360"/>
      </w:pPr>
    </w:lvl>
    <w:lvl w:ilvl="7" w:tplc="37764454" w:tentative="1">
      <w:start w:val="1"/>
      <w:numFmt w:val="lowerLetter"/>
      <w:lvlText w:val="%8."/>
      <w:lvlJc w:val="left"/>
      <w:pPr>
        <w:ind w:left="5760" w:hanging="360"/>
      </w:pPr>
    </w:lvl>
    <w:lvl w:ilvl="8" w:tplc="37764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9">
    <w:multiLevelType w:val="hybridMultilevel"/>
    <w:lvl w:ilvl="0" w:tplc="10170367">
      <w:start w:val="1"/>
      <w:numFmt w:val="decimal"/>
      <w:lvlText w:val="%1."/>
      <w:lvlJc w:val="left"/>
      <w:pPr>
        <w:ind w:left="720" w:hanging="360"/>
      </w:pPr>
    </w:lvl>
    <w:lvl w:ilvl="1" w:tplc="10170367" w:tentative="1">
      <w:start w:val="1"/>
      <w:numFmt w:val="lowerLetter"/>
      <w:lvlText w:val="%2."/>
      <w:lvlJc w:val="left"/>
      <w:pPr>
        <w:ind w:left="1440" w:hanging="360"/>
      </w:pPr>
    </w:lvl>
    <w:lvl w:ilvl="2" w:tplc="10170367" w:tentative="1">
      <w:start w:val="1"/>
      <w:numFmt w:val="lowerRoman"/>
      <w:lvlText w:val="%3."/>
      <w:lvlJc w:val="right"/>
      <w:pPr>
        <w:ind w:left="2160" w:hanging="180"/>
      </w:pPr>
    </w:lvl>
    <w:lvl w:ilvl="3" w:tplc="10170367" w:tentative="1">
      <w:start w:val="1"/>
      <w:numFmt w:val="decimal"/>
      <w:lvlText w:val="%4."/>
      <w:lvlJc w:val="left"/>
      <w:pPr>
        <w:ind w:left="2880" w:hanging="360"/>
      </w:pPr>
    </w:lvl>
    <w:lvl w:ilvl="4" w:tplc="10170367" w:tentative="1">
      <w:start w:val="1"/>
      <w:numFmt w:val="lowerLetter"/>
      <w:lvlText w:val="%5."/>
      <w:lvlJc w:val="left"/>
      <w:pPr>
        <w:ind w:left="3600" w:hanging="360"/>
      </w:pPr>
    </w:lvl>
    <w:lvl w:ilvl="5" w:tplc="10170367" w:tentative="1">
      <w:start w:val="1"/>
      <w:numFmt w:val="lowerRoman"/>
      <w:lvlText w:val="%6."/>
      <w:lvlJc w:val="right"/>
      <w:pPr>
        <w:ind w:left="4320" w:hanging="180"/>
      </w:pPr>
    </w:lvl>
    <w:lvl w:ilvl="6" w:tplc="10170367" w:tentative="1">
      <w:start w:val="1"/>
      <w:numFmt w:val="decimal"/>
      <w:lvlText w:val="%7."/>
      <w:lvlJc w:val="left"/>
      <w:pPr>
        <w:ind w:left="5040" w:hanging="360"/>
      </w:pPr>
    </w:lvl>
    <w:lvl w:ilvl="7" w:tplc="10170367" w:tentative="1">
      <w:start w:val="1"/>
      <w:numFmt w:val="lowerLetter"/>
      <w:lvlText w:val="%8."/>
      <w:lvlJc w:val="left"/>
      <w:pPr>
        <w:ind w:left="5760" w:hanging="360"/>
      </w:pPr>
    </w:lvl>
    <w:lvl w:ilvl="8" w:tplc="10170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8">
    <w:multiLevelType w:val="hybridMultilevel"/>
    <w:lvl w:ilvl="0" w:tplc="23950041">
      <w:start w:val="1"/>
      <w:numFmt w:val="decimal"/>
      <w:lvlText w:val="%1."/>
      <w:lvlJc w:val="left"/>
      <w:pPr>
        <w:ind w:left="720" w:hanging="360"/>
      </w:pPr>
    </w:lvl>
    <w:lvl w:ilvl="1" w:tplc="23950041" w:tentative="1">
      <w:start w:val="1"/>
      <w:numFmt w:val="lowerLetter"/>
      <w:lvlText w:val="%2."/>
      <w:lvlJc w:val="left"/>
      <w:pPr>
        <w:ind w:left="1440" w:hanging="360"/>
      </w:pPr>
    </w:lvl>
    <w:lvl w:ilvl="2" w:tplc="23950041" w:tentative="1">
      <w:start w:val="1"/>
      <w:numFmt w:val="lowerRoman"/>
      <w:lvlText w:val="%3."/>
      <w:lvlJc w:val="right"/>
      <w:pPr>
        <w:ind w:left="2160" w:hanging="180"/>
      </w:pPr>
    </w:lvl>
    <w:lvl w:ilvl="3" w:tplc="23950041" w:tentative="1">
      <w:start w:val="1"/>
      <w:numFmt w:val="decimal"/>
      <w:lvlText w:val="%4."/>
      <w:lvlJc w:val="left"/>
      <w:pPr>
        <w:ind w:left="2880" w:hanging="360"/>
      </w:pPr>
    </w:lvl>
    <w:lvl w:ilvl="4" w:tplc="23950041" w:tentative="1">
      <w:start w:val="1"/>
      <w:numFmt w:val="lowerLetter"/>
      <w:lvlText w:val="%5."/>
      <w:lvlJc w:val="left"/>
      <w:pPr>
        <w:ind w:left="3600" w:hanging="360"/>
      </w:pPr>
    </w:lvl>
    <w:lvl w:ilvl="5" w:tplc="23950041" w:tentative="1">
      <w:start w:val="1"/>
      <w:numFmt w:val="lowerRoman"/>
      <w:lvlText w:val="%6."/>
      <w:lvlJc w:val="right"/>
      <w:pPr>
        <w:ind w:left="4320" w:hanging="180"/>
      </w:pPr>
    </w:lvl>
    <w:lvl w:ilvl="6" w:tplc="23950041" w:tentative="1">
      <w:start w:val="1"/>
      <w:numFmt w:val="decimal"/>
      <w:lvlText w:val="%7."/>
      <w:lvlJc w:val="left"/>
      <w:pPr>
        <w:ind w:left="5040" w:hanging="360"/>
      </w:pPr>
    </w:lvl>
    <w:lvl w:ilvl="7" w:tplc="23950041" w:tentative="1">
      <w:start w:val="1"/>
      <w:numFmt w:val="lowerLetter"/>
      <w:lvlText w:val="%8."/>
      <w:lvlJc w:val="left"/>
      <w:pPr>
        <w:ind w:left="5760" w:hanging="360"/>
      </w:pPr>
    </w:lvl>
    <w:lvl w:ilvl="8" w:tplc="23950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7">
    <w:multiLevelType w:val="hybridMultilevel"/>
    <w:lvl w:ilvl="0" w:tplc="11386195">
      <w:start w:val="1"/>
      <w:numFmt w:val="decimal"/>
      <w:lvlText w:val="%1."/>
      <w:lvlJc w:val="left"/>
      <w:pPr>
        <w:ind w:left="720" w:hanging="360"/>
      </w:pPr>
    </w:lvl>
    <w:lvl w:ilvl="1" w:tplc="11386195" w:tentative="1">
      <w:start w:val="1"/>
      <w:numFmt w:val="lowerLetter"/>
      <w:lvlText w:val="%2."/>
      <w:lvlJc w:val="left"/>
      <w:pPr>
        <w:ind w:left="1440" w:hanging="360"/>
      </w:pPr>
    </w:lvl>
    <w:lvl w:ilvl="2" w:tplc="11386195" w:tentative="1">
      <w:start w:val="1"/>
      <w:numFmt w:val="lowerRoman"/>
      <w:lvlText w:val="%3."/>
      <w:lvlJc w:val="right"/>
      <w:pPr>
        <w:ind w:left="2160" w:hanging="180"/>
      </w:pPr>
    </w:lvl>
    <w:lvl w:ilvl="3" w:tplc="11386195" w:tentative="1">
      <w:start w:val="1"/>
      <w:numFmt w:val="decimal"/>
      <w:lvlText w:val="%4."/>
      <w:lvlJc w:val="left"/>
      <w:pPr>
        <w:ind w:left="2880" w:hanging="360"/>
      </w:pPr>
    </w:lvl>
    <w:lvl w:ilvl="4" w:tplc="11386195" w:tentative="1">
      <w:start w:val="1"/>
      <w:numFmt w:val="lowerLetter"/>
      <w:lvlText w:val="%5."/>
      <w:lvlJc w:val="left"/>
      <w:pPr>
        <w:ind w:left="3600" w:hanging="360"/>
      </w:pPr>
    </w:lvl>
    <w:lvl w:ilvl="5" w:tplc="11386195" w:tentative="1">
      <w:start w:val="1"/>
      <w:numFmt w:val="lowerRoman"/>
      <w:lvlText w:val="%6."/>
      <w:lvlJc w:val="right"/>
      <w:pPr>
        <w:ind w:left="4320" w:hanging="180"/>
      </w:pPr>
    </w:lvl>
    <w:lvl w:ilvl="6" w:tplc="11386195" w:tentative="1">
      <w:start w:val="1"/>
      <w:numFmt w:val="decimal"/>
      <w:lvlText w:val="%7."/>
      <w:lvlJc w:val="left"/>
      <w:pPr>
        <w:ind w:left="5040" w:hanging="360"/>
      </w:pPr>
    </w:lvl>
    <w:lvl w:ilvl="7" w:tplc="11386195" w:tentative="1">
      <w:start w:val="1"/>
      <w:numFmt w:val="lowerLetter"/>
      <w:lvlText w:val="%8."/>
      <w:lvlJc w:val="left"/>
      <w:pPr>
        <w:ind w:left="5760" w:hanging="360"/>
      </w:pPr>
    </w:lvl>
    <w:lvl w:ilvl="8" w:tplc="1138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6">
    <w:multiLevelType w:val="hybridMultilevel"/>
    <w:lvl w:ilvl="0" w:tplc="57554244">
      <w:start w:val="1"/>
      <w:numFmt w:val="decimal"/>
      <w:lvlText w:val="%1."/>
      <w:lvlJc w:val="left"/>
      <w:pPr>
        <w:ind w:left="720" w:hanging="360"/>
      </w:pPr>
    </w:lvl>
    <w:lvl w:ilvl="1" w:tplc="57554244" w:tentative="1">
      <w:start w:val="1"/>
      <w:numFmt w:val="lowerLetter"/>
      <w:lvlText w:val="%2."/>
      <w:lvlJc w:val="left"/>
      <w:pPr>
        <w:ind w:left="1440" w:hanging="360"/>
      </w:pPr>
    </w:lvl>
    <w:lvl w:ilvl="2" w:tplc="57554244" w:tentative="1">
      <w:start w:val="1"/>
      <w:numFmt w:val="lowerRoman"/>
      <w:lvlText w:val="%3."/>
      <w:lvlJc w:val="right"/>
      <w:pPr>
        <w:ind w:left="2160" w:hanging="180"/>
      </w:pPr>
    </w:lvl>
    <w:lvl w:ilvl="3" w:tplc="57554244" w:tentative="1">
      <w:start w:val="1"/>
      <w:numFmt w:val="decimal"/>
      <w:lvlText w:val="%4."/>
      <w:lvlJc w:val="left"/>
      <w:pPr>
        <w:ind w:left="2880" w:hanging="360"/>
      </w:pPr>
    </w:lvl>
    <w:lvl w:ilvl="4" w:tplc="57554244" w:tentative="1">
      <w:start w:val="1"/>
      <w:numFmt w:val="lowerLetter"/>
      <w:lvlText w:val="%5."/>
      <w:lvlJc w:val="left"/>
      <w:pPr>
        <w:ind w:left="3600" w:hanging="360"/>
      </w:pPr>
    </w:lvl>
    <w:lvl w:ilvl="5" w:tplc="57554244" w:tentative="1">
      <w:start w:val="1"/>
      <w:numFmt w:val="lowerRoman"/>
      <w:lvlText w:val="%6."/>
      <w:lvlJc w:val="right"/>
      <w:pPr>
        <w:ind w:left="4320" w:hanging="180"/>
      </w:pPr>
    </w:lvl>
    <w:lvl w:ilvl="6" w:tplc="57554244" w:tentative="1">
      <w:start w:val="1"/>
      <w:numFmt w:val="decimal"/>
      <w:lvlText w:val="%7."/>
      <w:lvlJc w:val="left"/>
      <w:pPr>
        <w:ind w:left="5040" w:hanging="360"/>
      </w:pPr>
    </w:lvl>
    <w:lvl w:ilvl="7" w:tplc="57554244" w:tentative="1">
      <w:start w:val="1"/>
      <w:numFmt w:val="lowerLetter"/>
      <w:lvlText w:val="%8."/>
      <w:lvlJc w:val="left"/>
      <w:pPr>
        <w:ind w:left="5760" w:hanging="360"/>
      </w:pPr>
    </w:lvl>
    <w:lvl w:ilvl="8" w:tplc="57554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5">
    <w:multiLevelType w:val="hybridMultilevel"/>
    <w:lvl w:ilvl="0" w:tplc="93878407">
      <w:start w:val="1"/>
      <w:numFmt w:val="decimal"/>
      <w:lvlText w:val="%1."/>
      <w:lvlJc w:val="left"/>
      <w:pPr>
        <w:ind w:left="720" w:hanging="360"/>
      </w:pPr>
    </w:lvl>
    <w:lvl w:ilvl="1" w:tplc="93878407" w:tentative="1">
      <w:start w:val="1"/>
      <w:numFmt w:val="lowerLetter"/>
      <w:lvlText w:val="%2."/>
      <w:lvlJc w:val="left"/>
      <w:pPr>
        <w:ind w:left="1440" w:hanging="360"/>
      </w:pPr>
    </w:lvl>
    <w:lvl w:ilvl="2" w:tplc="93878407" w:tentative="1">
      <w:start w:val="1"/>
      <w:numFmt w:val="lowerRoman"/>
      <w:lvlText w:val="%3."/>
      <w:lvlJc w:val="right"/>
      <w:pPr>
        <w:ind w:left="2160" w:hanging="180"/>
      </w:pPr>
    </w:lvl>
    <w:lvl w:ilvl="3" w:tplc="93878407" w:tentative="1">
      <w:start w:val="1"/>
      <w:numFmt w:val="decimal"/>
      <w:lvlText w:val="%4."/>
      <w:lvlJc w:val="left"/>
      <w:pPr>
        <w:ind w:left="2880" w:hanging="360"/>
      </w:pPr>
    </w:lvl>
    <w:lvl w:ilvl="4" w:tplc="93878407" w:tentative="1">
      <w:start w:val="1"/>
      <w:numFmt w:val="lowerLetter"/>
      <w:lvlText w:val="%5."/>
      <w:lvlJc w:val="left"/>
      <w:pPr>
        <w:ind w:left="3600" w:hanging="360"/>
      </w:pPr>
    </w:lvl>
    <w:lvl w:ilvl="5" w:tplc="93878407" w:tentative="1">
      <w:start w:val="1"/>
      <w:numFmt w:val="lowerRoman"/>
      <w:lvlText w:val="%6."/>
      <w:lvlJc w:val="right"/>
      <w:pPr>
        <w:ind w:left="4320" w:hanging="180"/>
      </w:pPr>
    </w:lvl>
    <w:lvl w:ilvl="6" w:tplc="93878407" w:tentative="1">
      <w:start w:val="1"/>
      <w:numFmt w:val="decimal"/>
      <w:lvlText w:val="%7."/>
      <w:lvlJc w:val="left"/>
      <w:pPr>
        <w:ind w:left="5040" w:hanging="360"/>
      </w:pPr>
    </w:lvl>
    <w:lvl w:ilvl="7" w:tplc="93878407" w:tentative="1">
      <w:start w:val="1"/>
      <w:numFmt w:val="lowerLetter"/>
      <w:lvlText w:val="%8."/>
      <w:lvlJc w:val="left"/>
      <w:pPr>
        <w:ind w:left="5760" w:hanging="360"/>
      </w:pPr>
    </w:lvl>
    <w:lvl w:ilvl="8" w:tplc="93878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4">
    <w:multiLevelType w:val="hybridMultilevel"/>
    <w:lvl w:ilvl="0" w:tplc="79045747">
      <w:start w:val="1"/>
      <w:numFmt w:val="decimal"/>
      <w:lvlText w:val="%1."/>
      <w:lvlJc w:val="left"/>
      <w:pPr>
        <w:ind w:left="720" w:hanging="360"/>
      </w:pPr>
    </w:lvl>
    <w:lvl w:ilvl="1" w:tplc="79045747" w:tentative="1">
      <w:start w:val="1"/>
      <w:numFmt w:val="lowerLetter"/>
      <w:lvlText w:val="%2."/>
      <w:lvlJc w:val="left"/>
      <w:pPr>
        <w:ind w:left="1440" w:hanging="360"/>
      </w:pPr>
    </w:lvl>
    <w:lvl w:ilvl="2" w:tplc="79045747" w:tentative="1">
      <w:start w:val="1"/>
      <w:numFmt w:val="lowerRoman"/>
      <w:lvlText w:val="%3."/>
      <w:lvlJc w:val="right"/>
      <w:pPr>
        <w:ind w:left="2160" w:hanging="180"/>
      </w:pPr>
    </w:lvl>
    <w:lvl w:ilvl="3" w:tplc="79045747" w:tentative="1">
      <w:start w:val="1"/>
      <w:numFmt w:val="decimal"/>
      <w:lvlText w:val="%4."/>
      <w:lvlJc w:val="left"/>
      <w:pPr>
        <w:ind w:left="2880" w:hanging="360"/>
      </w:pPr>
    </w:lvl>
    <w:lvl w:ilvl="4" w:tplc="79045747" w:tentative="1">
      <w:start w:val="1"/>
      <w:numFmt w:val="lowerLetter"/>
      <w:lvlText w:val="%5."/>
      <w:lvlJc w:val="left"/>
      <w:pPr>
        <w:ind w:left="3600" w:hanging="360"/>
      </w:pPr>
    </w:lvl>
    <w:lvl w:ilvl="5" w:tplc="79045747" w:tentative="1">
      <w:start w:val="1"/>
      <w:numFmt w:val="lowerRoman"/>
      <w:lvlText w:val="%6."/>
      <w:lvlJc w:val="right"/>
      <w:pPr>
        <w:ind w:left="4320" w:hanging="180"/>
      </w:pPr>
    </w:lvl>
    <w:lvl w:ilvl="6" w:tplc="79045747" w:tentative="1">
      <w:start w:val="1"/>
      <w:numFmt w:val="decimal"/>
      <w:lvlText w:val="%7."/>
      <w:lvlJc w:val="left"/>
      <w:pPr>
        <w:ind w:left="5040" w:hanging="360"/>
      </w:pPr>
    </w:lvl>
    <w:lvl w:ilvl="7" w:tplc="79045747" w:tentative="1">
      <w:start w:val="1"/>
      <w:numFmt w:val="lowerLetter"/>
      <w:lvlText w:val="%8."/>
      <w:lvlJc w:val="left"/>
      <w:pPr>
        <w:ind w:left="5760" w:hanging="360"/>
      </w:pPr>
    </w:lvl>
    <w:lvl w:ilvl="8" w:tplc="7904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3">
    <w:multiLevelType w:val="hybridMultilevel"/>
    <w:lvl w:ilvl="0" w:tplc="46347879">
      <w:start w:val="1"/>
      <w:numFmt w:val="decimal"/>
      <w:lvlText w:val="%1."/>
      <w:lvlJc w:val="left"/>
      <w:pPr>
        <w:ind w:left="720" w:hanging="360"/>
      </w:pPr>
    </w:lvl>
    <w:lvl w:ilvl="1" w:tplc="46347879" w:tentative="1">
      <w:start w:val="1"/>
      <w:numFmt w:val="lowerLetter"/>
      <w:lvlText w:val="%2."/>
      <w:lvlJc w:val="left"/>
      <w:pPr>
        <w:ind w:left="1440" w:hanging="360"/>
      </w:pPr>
    </w:lvl>
    <w:lvl w:ilvl="2" w:tplc="46347879" w:tentative="1">
      <w:start w:val="1"/>
      <w:numFmt w:val="lowerRoman"/>
      <w:lvlText w:val="%3."/>
      <w:lvlJc w:val="right"/>
      <w:pPr>
        <w:ind w:left="2160" w:hanging="180"/>
      </w:pPr>
    </w:lvl>
    <w:lvl w:ilvl="3" w:tplc="46347879" w:tentative="1">
      <w:start w:val="1"/>
      <w:numFmt w:val="decimal"/>
      <w:lvlText w:val="%4."/>
      <w:lvlJc w:val="left"/>
      <w:pPr>
        <w:ind w:left="2880" w:hanging="360"/>
      </w:pPr>
    </w:lvl>
    <w:lvl w:ilvl="4" w:tplc="46347879" w:tentative="1">
      <w:start w:val="1"/>
      <w:numFmt w:val="lowerLetter"/>
      <w:lvlText w:val="%5."/>
      <w:lvlJc w:val="left"/>
      <w:pPr>
        <w:ind w:left="3600" w:hanging="360"/>
      </w:pPr>
    </w:lvl>
    <w:lvl w:ilvl="5" w:tplc="46347879" w:tentative="1">
      <w:start w:val="1"/>
      <w:numFmt w:val="lowerRoman"/>
      <w:lvlText w:val="%6."/>
      <w:lvlJc w:val="right"/>
      <w:pPr>
        <w:ind w:left="4320" w:hanging="180"/>
      </w:pPr>
    </w:lvl>
    <w:lvl w:ilvl="6" w:tplc="46347879" w:tentative="1">
      <w:start w:val="1"/>
      <w:numFmt w:val="decimal"/>
      <w:lvlText w:val="%7."/>
      <w:lvlJc w:val="left"/>
      <w:pPr>
        <w:ind w:left="5040" w:hanging="360"/>
      </w:pPr>
    </w:lvl>
    <w:lvl w:ilvl="7" w:tplc="46347879" w:tentative="1">
      <w:start w:val="1"/>
      <w:numFmt w:val="lowerLetter"/>
      <w:lvlText w:val="%8."/>
      <w:lvlJc w:val="left"/>
      <w:pPr>
        <w:ind w:left="5760" w:hanging="360"/>
      </w:pPr>
    </w:lvl>
    <w:lvl w:ilvl="8" w:tplc="46347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2">
    <w:multiLevelType w:val="hybridMultilevel"/>
    <w:lvl w:ilvl="0" w:tplc="88863600">
      <w:start w:val="1"/>
      <w:numFmt w:val="decimal"/>
      <w:lvlText w:val="%1."/>
      <w:lvlJc w:val="left"/>
      <w:pPr>
        <w:ind w:left="720" w:hanging="360"/>
      </w:pPr>
    </w:lvl>
    <w:lvl w:ilvl="1" w:tplc="88863600" w:tentative="1">
      <w:start w:val="1"/>
      <w:numFmt w:val="lowerLetter"/>
      <w:lvlText w:val="%2."/>
      <w:lvlJc w:val="left"/>
      <w:pPr>
        <w:ind w:left="1440" w:hanging="360"/>
      </w:pPr>
    </w:lvl>
    <w:lvl w:ilvl="2" w:tplc="88863600" w:tentative="1">
      <w:start w:val="1"/>
      <w:numFmt w:val="lowerRoman"/>
      <w:lvlText w:val="%3."/>
      <w:lvlJc w:val="right"/>
      <w:pPr>
        <w:ind w:left="2160" w:hanging="180"/>
      </w:pPr>
    </w:lvl>
    <w:lvl w:ilvl="3" w:tplc="88863600" w:tentative="1">
      <w:start w:val="1"/>
      <w:numFmt w:val="decimal"/>
      <w:lvlText w:val="%4."/>
      <w:lvlJc w:val="left"/>
      <w:pPr>
        <w:ind w:left="2880" w:hanging="360"/>
      </w:pPr>
    </w:lvl>
    <w:lvl w:ilvl="4" w:tplc="88863600" w:tentative="1">
      <w:start w:val="1"/>
      <w:numFmt w:val="lowerLetter"/>
      <w:lvlText w:val="%5."/>
      <w:lvlJc w:val="left"/>
      <w:pPr>
        <w:ind w:left="3600" w:hanging="360"/>
      </w:pPr>
    </w:lvl>
    <w:lvl w:ilvl="5" w:tplc="88863600" w:tentative="1">
      <w:start w:val="1"/>
      <w:numFmt w:val="lowerRoman"/>
      <w:lvlText w:val="%6."/>
      <w:lvlJc w:val="right"/>
      <w:pPr>
        <w:ind w:left="4320" w:hanging="180"/>
      </w:pPr>
    </w:lvl>
    <w:lvl w:ilvl="6" w:tplc="88863600" w:tentative="1">
      <w:start w:val="1"/>
      <w:numFmt w:val="decimal"/>
      <w:lvlText w:val="%7."/>
      <w:lvlJc w:val="left"/>
      <w:pPr>
        <w:ind w:left="5040" w:hanging="360"/>
      </w:pPr>
    </w:lvl>
    <w:lvl w:ilvl="7" w:tplc="88863600" w:tentative="1">
      <w:start w:val="1"/>
      <w:numFmt w:val="lowerLetter"/>
      <w:lvlText w:val="%8."/>
      <w:lvlJc w:val="left"/>
      <w:pPr>
        <w:ind w:left="5760" w:hanging="360"/>
      </w:pPr>
    </w:lvl>
    <w:lvl w:ilvl="8" w:tplc="88863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1">
    <w:multiLevelType w:val="hybridMultilevel"/>
    <w:lvl w:ilvl="0" w:tplc="65919645">
      <w:start w:val="1"/>
      <w:numFmt w:val="decimal"/>
      <w:lvlText w:val="%1."/>
      <w:lvlJc w:val="left"/>
      <w:pPr>
        <w:ind w:left="720" w:hanging="360"/>
      </w:pPr>
    </w:lvl>
    <w:lvl w:ilvl="1" w:tplc="65919645" w:tentative="1">
      <w:start w:val="1"/>
      <w:numFmt w:val="lowerLetter"/>
      <w:lvlText w:val="%2."/>
      <w:lvlJc w:val="left"/>
      <w:pPr>
        <w:ind w:left="1440" w:hanging="360"/>
      </w:pPr>
    </w:lvl>
    <w:lvl w:ilvl="2" w:tplc="65919645" w:tentative="1">
      <w:start w:val="1"/>
      <w:numFmt w:val="lowerRoman"/>
      <w:lvlText w:val="%3."/>
      <w:lvlJc w:val="right"/>
      <w:pPr>
        <w:ind w:left="2160" w:hanging="180"/>
      </w:pPr>
    </w:lvl>
    <w:lvl w:ilvl="3" w:tplc="65919645" w:tentative="1">
      <w:start w:val="1"/>
      <w:numFmt w:val="decimal"/>
      <w:lvlText w:val="%4."/>
      <w:lvlJc w:val="left"/>
      <w:pPr>
        <w:ind w:left="2880" w:hanging="360"/>
      </w:pPr>
    </w:lvl>
    <w:lvl w:ilvl="4" w:tplc="65919645" w:tentative="1">
      <w:start w:val="1"/>
      <w:numFmt w:val="lowerLetter"/>
      <w:lvlText w:val="%5."/>
      <w:lvlJc w:val="left"/>
      <w:pPr>
        <w:ind w:left="3600" w:hanging="360"/>
      </w:pPr>
    </w:lvl>
    <w:lvl w:ilvl="5" w:tplc="65919645" w:tentative="1">
      <w:start w:val="1"/>
      <w:numFmt w:val="lowerRoman"/>
      <w:lvlText w:val="%6."/>
      <w:lvlJc w:val="right"/>
      <w:pPr>
        <w:ind w:left="4320" w:hanging="180"/>
      </w:pPr>
    </w:lvl>
    <w:lvl w:ilvl="6" w:tplc="65919645" w:tentative="1">
      <w:start w:val="1"/>
      <w:numFmt w:val="decimal"/>
      <w:lvlText w:val="%7."/>
      <w:lvlJc w:val="left"/>
      <w:pPr>
        <w:ind w:left="5040" w:hanging="360"/>
      </w:pPr>
    </w:lvl>
    <w:lvl w:ilvl="7" w:tplc="65919645" w:tentative="1">
      <w:start w:val="1"/>
      <w:numFmt w:val="lowerLetter"/>
      <w:lvlText w:val="%8."/>
      <w:lvlJc w:val="left"/>
      <w:pPr>
        <w:ind w:left="5760" w:hanging="360"/>
      </w:pPr>
    </w:lvl>
    <w:lvl w:ilvl="8" w:tplc="65919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90">
    <w:multiLevelType w:val="hybridMultilevel"/>
    <w:lvl w:ilvl="0" w:tplc="48291012">
      <w:start w:val="1"/>
      <w:numFmt w:val="decimal"/>
      <w:lvlText w:val="%1."/>
      <w:lvlJc w:val="left"/>
      <w:pPr>
        <w:ind w:left="720" w:hanging="360"/>
      </w:pPr>
    </w:lvl>
    <w:lvl w:ilvl="1" w:tplc="48291012" w:tentative="1">
      <w:start w:val="1"/>
      <w:numFmt w:val="lowerLetter"/>
      <w:lvlText w:val="%2."/>
      <w:lvlJc w:val="left"/>
      <w:pPr>
        <w:ind w:left="1440" w:hanging="360"/>
      </w:pPr>
    </w:lvl>
    <w:lvl w:ilvl="2" w:tplc="48291012" w:tentative="1">
      <w:start w:val="1"/>
      <w:numFmt w:val="lowerRoman"/>
      <w:lvlText w:val="%3."/>
      <w:lvlJc w:val="right"/>
      <w:pPr>
        <w:ind w:left="2160" w:hanging="180"/>
      </w:pPr>
    </w:lvl>
    <w:lvl w:ilvl="3" w:tplc="48291012" w:tentative="1">
      <w:start w:val="1"/>
      <w:numFmt w:val="decimal"/>
      <w:lvlText w:val="%4."/>
      <w:lvlJc w:val="left"/>
      <w:pPr>
        <w:ind w:left="2880" w:hanging="360"/>
      </w:pPr>
    </w:lvl>
    <w:lvl w:ilvl="4" w:tplc="48291012" w:tentative="1">
      <w:start w:val="1"/>
      <w:numFmt w:val="lowerLetter"/>
      <w:lvlText w:val="%5."/>
      <w:lvlJc w:val="left"/>
      <w:pPr>
        <w:ind w:left="3600" w:hanging="360"/>
      </w:pPr>
    </w:lvl>
    <w:lvl w:ilvl="5" w:tplc="48291012" w:tentative="1">
      <w:start w:val="1"/>
      <w:numFmt w:val="lowerRoman"/>
      <w:lvlText w:val="%6."/>
      <w:lvlJc w:val="right"/>
      <w:pPr>
        <w:ind w:left="4320" w:hanging="180"/>
      </w:pPr>
    </w:lvl>
    <w:lvl w:ilvl="6" w:tplc="48291012" w:tentative="1">
      <w:start w:val="1"/>
      <w:numFmt w:val="decimal"/>
      <w:lvlText w:val="%7."/>
      <w:lvlJc w:val="left"/>
      <w:pPr>
        <w:ind w:left="5040" w:hanging="360"/>
      </w:pPr>
    </w:lvl>
    <w:lvl w:ilvl="7" w:tplc="48291012" w:tentative="1">
      <w:start w:val="1"/>
      <w:numFmt w:val="lowerLetter"/>
      <w:lvlText w:val="%8."/>
      <w:lvlJc w:val="left"/>
      <w:pPr>
        <w:ind w:left="5760" w:hanging="360"/>
      </w:pPr>
    </w:lvl>
    <w:lvl w:ilvl="8" w:tplc="4829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9">
    <w:multiLevelType w:val="hybridMultilevel"/>
    <w:lvl w:ilvl="0" w:tplc="83561504">
      <w:start w:val="1"/>
      <w:numFmt w:val="decimal"/>
      <w:lvlText w:val="%1."/>
      <w:lvlJc w:val="left"/>
      <w:pPr>
        <w:ind w:left="720" w:hanging="360"/>
      </w:pPr>
    </w:lvl>
    <w:lvl w:ilvl="1" w:tplc="83561504" w:tentative="1">
      <w:start w:val="1"/>
      <w:numFmt w:val="lowerLetter"/>
      <w:lvlText w:val="%2."/>
      <w:lvlJc w:val="left"/>
      <w:pPr>
        <w:ind w:left="1440" w:hanging="360"/>
      </w:pPr>
    </w:lvl>
    <w:lvl w:ilvl="2" w:tplc="83561504" w:tentative="1">
      <w:start w:val="1"/>
      <w:numFmt w:val="lowerRoman"/>
      <w:lvlText w:val="%3."/>
      <w:lvlJc w:val="right"/>
      <w:pPr>
        <w:ind w:left="2160" w:hanging="180"/>
      </w:pPr>
    </w:lvl>
    <w:lvl w:ilvl="3" w:tplc="83561504" w:tentative="1">
      <w:start w:val="1"/>
      <w:numFmt w:val="decimal"/>
      <w:lvlText w:val="%4."/>
      <w:lvlJc w:val="left"/>
      <w:pPr>
        <w:ind w:left="2880" w:hanging="360"/>
      </w:pPr>
    </w:lvl>
    <w:lvl w:ilvl="4" w:tplc="83561504" w:tentative="1">
      <w:start w:val="1"/>
      <w:numFmt w:val="lowerLetter"/>
      <w:lvlText w:val="%5."/>
      <w:lvlJc w:val="left"/>
      <w:pPr>
        <w:ind w:left="3600" w:hanging="360"/>
      </w:pPr>
    </w:lvl>
    <w:lvl w:ilvl="5" w:tplc="83561504" w:tentative="1">
      <w:start w:val="1"/>
      <w:numFmt w:val="lowerRoman"/>
      <w:lvlText w:val="%6."/>
      <w:lvlJc w:val="right"/>
      <w:pPr>
        <w:ind w:left="4320" w:hanging="180"/>
      </w:pPr>
    </w:lvl>
    <w:lvl w:ilvl="6" w:tplc="83561504" w:tentative="1">
      <w:start w:val="1"/>
      <w:numFmt w:val="decimal"/>
      <w:lvlText w:val="%7."/>
      <w:lvlJc w:val="left"/>
      <w:pPr>
        <w:ind w:left="5040" w:hanging="360"/>
      </w:pPr>
    </w:lvl>
    <w:lvl w:ilvl="7" w:tplc="83561504" w:tentative="1">
      <w:start w:val="1"/>
      <w:numFmt w:val="lowerLetter"/>
      <w:lvlText w:val="%8."/>
      <w:lvlJc w:val="left"/>
      <w:pPr>
        <w:ind w:left="5760" w:hanging="360"/>
      </w:pPr>
    </w:lvl>
    <w:lvl w:ilvl="8" w:tplc="83561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8">
    <w:multiLevelType w:val="hybridMultilevel"/>
    <w:lvl w:ilvl="0" w:tplc="82402751">
      <w:start w:val="1"/>
      <w:numFmt w:val="decimal"/>
      <w:lvlText w:val="%1."/>
      <w:lvlJc w:val="left"/>
      <w:pPr>
        <w:ind w:left="720" w:hanging="360"/>
      </w:pPr>
    </w:lvl>
    <w:lvl w:ilvl="1" w:tplc="82402751" w:tentative="1">
      <w:start w:val="1"/>
      <w:numFmt w:val="lowerLetter"/>
      <w:lvlText w:val="%2."/>
      <w:lvlJc w:val="left"/>
      <w:pPr>
        <w:ind w:left="1440" w:hanging="360"/>
      </w:pPr>
    </w:lvl>
    <w:lvl w:ilvl="2" w:tplc="82402751" w:tentative="1">
      <w:start w:val="1"/>
      <w:numFmt w:val="lowerRoman"/>
      <w:lvlText w:val="%3."/>
      <w:lvlJc w:val="right"/>
      <w:pPr>
        <w:ind w:left="2160" w:hanging="180"/>
      </w:pPr>
    </w:lvl>
    <w:lvl w:ilvl="3" w:tplc="82402751" w:tentative="1">
      <w:start w:val="1"/>
      <w:numFmt w:val="decimal"/>
      <w:lvlText w:val="%4."/>
      <w:lvlJc w:val="left"/>
      <w:pPr>
        <w:ind w:left="2880" w:hanging="360"/>
      </w:pPr>
    </w:lvl>
    <w:lvl w:ilvl="4" w:tplc="82402751" w:tentative="1">
      <w:start w:val="1"/>
      <w:numFmt w:val="lowerLetter"/>
      <w:lvlText w:val="%5."/>
      <w:lvlJc w:val="left"/>
      <w:pPr>
        <w:ind w:left="3600" w:hanging="360"/>
      </w:pPr>
    </w:lvl>
    <w:lvl w:ilvl="5" w:tplc="82402751" w:tentative="1">
      <w:start w:val="1"/>
      <w:numFmt w:val="lowerRoman"/>
      <w:lvlText w:val="%6."/>
      <w:lvlJc w:val="right"/>
      <w:pPr>
        <w:ind w:left="4320" w:hanging="180"/>
      </w:pPr>
    </w:lvl>
    <w:lvl w:ilvl="6" w:tplc="82402751" w:tentative="1">
      <w:start w:val="1"/>
      <w:numFmt w:val="decimal"/>
      <w:lvlText w:val="%7."/>
      <w:lvlJc w:val="left"/>
      <w:pPr>
        <w:ind w:left="5040" w:hanging="360"/>
      </w:pPr>
    </w:lvl>
    <w:lvl w:ilvl="7" w:tplc="82402751" w:tentative="1">
      <w:start w:val="1"/>
      <w:numFmt w:val="lowerLetter"/>
      <w:lvlText w:val="%8."/>
      <w:lvlJc w:val="left"/>
      <w:pPr>
        <w:ind w:left="5760" w:hanging="360"/>
      </w:pPr>
    </w:lvl>
    <w:lvl w:ilvl="8" w:tplc="82402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7">
    <w:multiLevelType w:val="hybridMultilevel"/>
    <w:lvl w:ilvl="0" w:tplc="90359749">
      <w:start w:val="1"/>
      <w:numFmt w:val="decimal"/>
      <w:lvlText w:val="%1."/>
      <w:lvlJc w:val="left"/>
      <w:pPr>
        <w:ind w:left="720" w:hanging="360"/>
      </w:pPr>
    </w:lvl>
    <w:lvl w:ilvl="1" w:tplc="90359749" w:tentative="1">
      <w:start w:val="1"/>
      <w:numFmt w:val="lowerLetter"/>
      <w:lvlText w:val="%2."/>
      <w:lvlJc w:val="left"/>
      <w:pPr>
        <w:ind w:left="1440" w:hanging="360"/>
      </w:pPr>
    </w:lvl>
    <w:lvl w:ilvl="2" w:tplc="90359749" w:tentative="1">
      <w:start w:val="1"/>
      <w:numFmt w:val="lowerRoman"/>
      <w:lvlText w:val="%3."/>
      <w:lvlJc w:val="right"/>
      <w:pPr>
        <w:ind w:left="2160" w:hanging="180"/>
      </w:pPr>
    </w:lvl>
    <w:lvl w:ilvl="3" w:tplc="90359749" w:tentative="1">
      <w:start w:val="1"/>
      <w:numFmt w:val="decimal"/>
      <w:lvlText w:val="%4."/>
      <w:lvlJc w:val="left"/>
      <w:pPr>
        <w:ind w:left="2880" w:hanging="360"/>
      </w:pPr>
    </w:lvl>
    <w:lvl w:ilvl="4" w:tplc="90359749" w:tentative="1">
      <w:start w:val="1"/>
      <w:numFmt w:val="lowerLetter"/>
      <w:lvlText w:val="%5."/>
      <w:lvlJc w:val="left"/>
      <w:pPr>
        <w:ind w:left="3600" w:hanging="360"/>
      </w:pPr>
    </w:lvl>
    <w:lvl w:ilvl="5" w:tplc="90359749" w:tentative="1">
      <w:start w:val="1"/>
      <w:numFmt w:val="lowerRoman"/>
      <w:lvlText w:val="%6."/>
      <w:lvlJc w:val="right"/>
      <w:pPr>
        <w:ind w:left="4320" w:hanging="180"/>
      </w:pPr>
    </w:lvl>
    <w:lvl w:ilvl="6" w:tplc="90359749" w:tentative="1">
      <w:start w:val="1"/>
      <w:numFmt w:val="decimal"/>
      <w:lvlText w:val="%7."/>
      <w:lvlJc w:val="left"/>
      <w:pPr>
        <w:ind w:left="5040" w:hanging="360"/>
      </w:pPr>
    </w:lvl>
    <w:lvl w:ilvl="7" w:tplc="90359749" w:tentative="1">
      <w:start w:val="1"/>
      <w:numFmt w:val="lowerLetter"/>
      <w:lvlText w:val="%8."/>
      <w:lvlJc w:val="left"/>
      <w:pPr>
        <w:ind w:left="5760" w:hanging="360"/>
      </w:pPr>
    </w:lvl>
    <w:lvl w:ilvl="8" w:tplc="90359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6">
    <w:multiLevelType w:val="hybridMultilevel"/>
    <w:lvl w:ilvl="0" w:tplc="64922354">
      <w:start w:val="1"/>
      <w:numFmt w:val="decimal"/>
      <w:lvlText w:val="%1."/>
      <w:lvlJc w:val="left"/>
      <w:pPr>
        <w:ind w:left="720" w:hanging="360"/>
      </w:pPr>
    </w:lvl>
    <w:lvl w:ilvl="1" w:tplc="64922354" w:tentative="1">
      <w:start w:val="1"/>
      <w:numFmt w:val="lowerLetter"/>
      <w:lvlText w:val="%2."/>
      <w:lvlJc w:val="left"/>
      <w:pPr>
        <w:ind w:left="1440" w:hanging="360"/>
      </w:pPr>
    </w:lvl>
    <w:lvl w:ilvl="2" w:tplc="64922354" w:tentative="1">
      <w:start w:val="1"/>
      <w:numFmt w:val="lowerRoman"/>
      <w:lvlText w:val="%3."/>
      <w:lvlJc w:val="right"/>
      <w:pPr>
        <w:ind w:left="2160" w:hanging="180"/>
      </w:pPr>
    </w:lvl>
    <w:lvl w:ilvl="3" w:tplc="64922354" w:tentative="1">
      <w:start w:val="1"/>
      <w:numFmt w:val="decimal"/>
      <w:lvlText w:val="%4."/>
      <w:lvlJc w:val="left"/>
      <w:pPr>
        <w:ind w:left="2880" w:hanging="360"/>
      </w:pPr>
    </w:lvl>
    <w:lvl w:ilvl="4" w:tplc="64922354" w:tentative="1">
      <w:start w:val="1"/>
      <w:numFmt w:val="lowerLetter"/>
      <w:lvlText w:val="%5."/>
      <w:lvlJc w:val="left"/>
      <w:pPr>
        <w:ind w:left="3600" w:hanging="360"/>
      </w:pPr>
    </w:lvl>
    <w:lvl w:ilvl="5" w:tplc="64922354" w:tentative="1">
      <w:start w:val="1"/>
      <w:numFmt w:val="lowerRoman"/>
      <w:lvlText w:val="%6."/>
      <w:lvlJc w:val="right"/>
      <w:pPr>
        <w:ind w:left="4320" w:hanging="180"/>
      </w:pPr>
    </w:lvl>
    <w:lvl w:ilvl="6" w:tplc="64922354" w:tentative="1">
      <w:start w:val="1"/>
      <w:numFmt w:val="decimal"/>
      <w:lvlText w:val="%7."/>
      <w:lvlJc w:val="left"/>
      <w:pPr>
        <w:ind w:left="5040" w:hanging="360"/>
      </w:pPr>
    </w:lvl>
    <w:lvl w:ilvl="7" w:tplc="64922354" w:tentative="1">
      <w:start w:val="1"/>
      <w:numFmt w:val="lowerLetter"/>
      <w:lvlText w:val="%8."/>
      <w:lvlJc w:val="left"/>
      <w:pPr>
        <w:ind w:left="5760" w:hanging="360"/>
      </w:pPr>
    </w:lvl>
    <w:lvl w:ilvl="8" w:tplc="64922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5">
    <w:multiLevelType w:val="hybridMultilevel"/>
    <w:lvl w:ilvl="0" w:tplc="36740984">
      <w:start w:val="1"/>
      <w:numFmt w:val="decimal"/>
      <w:lvlText w:val="%1."/>
      <w:lvlJc w:val="left"/>
      <w:pPr>
        <w:ind w:left="720" w:hanging="360"/>
      </w:pPr>
    </w:lvl>
    <w:lvl w:ilvl="1" w:tplc="36740984" w:tentative="1">
      <w:start w:val="1"/>
      <w:numFmt w:val="lowerLetter"/>
      <w:lvlText w:val="%2."/>
      <w:lvlJc w:val="left"/>
      <w:pPr>
        <w:ind w:left="1440" w:hanging="360"/>
      </w:pPr>
    </w:lvl>
    <w:lvl w:ilvl="2" w:tplc="36740984" w:tentative="1">
      <w:start w:val="1"/>
      <w:numFmt w:val="lowerRoman"/>
      <w:lvlText w:val="%3."/>
      <w:lvlJc w:val="right"/>
      <w:pPr>
        <w:ind w:left="2160" w:hanging="180"/>
      </w:pPr>
    </w:lvl>
    <w:lvl w:ilvl="3" w:tplc="36740984" w:tentative="1">
      <w:start w:val="1"/>
      <w:numFmt w:val="decimal"/>
      <w:lvlText w:val="%4."/>
      <w:lvlJc w:val="left"/>
      <w:pPr>
        <w:ind w:left="2880" w:hanging="360"/>
      </w:pPr>
    </w:lvl>
    <w:lvl w:ilvl="4" w:tplc="36740984" w:tentative="1">
      <w:start w:val="1"/>
      <w:numFmt w:val="lowerLetter"/>
      <w:lvlText w:val="%5."/>
      <w:lvlJc w:val="left"/>
      <w:pPr>
        <w:ind w:left="3600" w:hanging="360"/>
      </w:pPr>
    </w:lvl>
    <w:lvl w:ilvl="5" w:tplc="36740984" w:tentative="1">
      <w:start w:val="1"/>
      <w:numFmt w:val="lowerRoman"/>
      <w:lvlText w:val="%6."/>
      <w:lvlJc w:val="right"/>
      <w:pPr>
        <w:ind w:left="4320" w:hanging="180"/>
      </w:pPr>
    </w:lvl>
    <w:lvl w:ilvl="6" w:tplc="36740984" w:tentative="1">
      <w:start w:val="1"/>
      <w:numFmt w:val="decimal"/>
      <w:lvlText w:val="%7."/>
      <w:lvlJc w:val="left"/>
      <w:pPr>
        <w:ind w:left="5040" w:hanging="360"/>
      </w:pPr>
    </w:lvl>
    <w:lvl w:ilvl="7" w:tplc="36740984" w:tentative="1">
      <w:start w:val="1"/>
      <w:numFmt w:val="lowerLetter"/>
      <w:lvlText w:val="%8."/>
      <w:lvlJc w:val="left"/>
      <w:pPr>
        <w:ind w:left="5760" w:hanging="360"/>
      </w:pPr>
    </w:lvl>
    <w:lvl w:ilvl="8" w:tplc="3674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4">
    <w:multiLevelType w:val="hybridMultilevel"/>
    <w:lvl w:ilvl="0" w:tplc="37391610">
      <w:start w:val="1"/>
      <w:numFmt w:val="decimal"/>
      <w:lvlText w:val="%1."/>
      <w:lvlJc w:val="left"/>
      <w:pPr>
        <w:ind w:left="720" w:hanging="360"/>
      </w:pPr>
    </w:lvl>
    <w:lvl w:ilvl="1" w:tplc="37391610" w:tentative="1">
      <w:start w:val="1"/>
      <w:numFmt w:val="lowerLetter"/>
      <w:lvlText w:val="%2."/>
      <w:lvlJc w:val="left"/>
      <w:pPr>
        <w:ind w:left="1440" w:hanging="360"/>
      </w:pPr>
    </w:lvl>
    <w:lvl w:ilvl="2" w:tplc="37391610" w:tentative="1">
      <w:start w:val="1"/>
      <w:numFmt w:val="lowerRoman"/>
      <w:lvlText w:val="%3."/>
      <w:lvlJc w:val="right"/>
      <w:pPr>
        <w:ind w:left="2160" w:hanging="180"/>
      </w:pPr>
    </w:lvl>
    <w:lvl w:ilvl="3" w:tplc="37391610" w:tentative="1">
      <w:start w:val="1"/>
      <w:numFmt w:val="decimal"/>
      <w:lvlText w:val="%4."/>
      <w:lvlJc w:val="left"/>
      <w:pPr>
        <w:ind w:left="2880" w:hanging="360"/>
      </w:pPr>
    </w:lvl>
    <w:lvl w:ilvl="4" w:tplc="37391610" w:tentative="1">
      <w:start w:val="1"/>
      <w:numFmt w:val="lowerLetter"/>
      <w:lvlText w:val="%5."/>
      <w:lvlJc w:val="left"/>
      <w:pPr>
        <w:ind w:left="3600" w:hanging="360"/>
      </w:pPr>
    </w:lvl>
    <w:lvl w:ilvl="5" w:tplc="37391610" w:tentative="1">
      <w:start w:val="1"/>
      <w:numFmt w:val="lowerRoman"/>
      <w:lvlText w:val="%6."/>
      <w:lvlJc w:val="right"/>
      <w:pPr>
        <w:ind w:left="4320" w:hanging="180"/>
      </w:pPr>
    </w:lvl>
    <w:lvl w:ilvl="6" w:tplc="37391610" w:tentative="1">
      <w:start w:val="1"/>
      <w:numFmt w:val="decimal"/>
      <w:lvlText w:val="%7."/>
      <w:lvlJc w:val="left"/>
      <w:pPr>
        <w:ind w:left="5040" w:hanging="360"/>
      </w:pPr>
    </w:lvl>
    <w:lvl w:ilvl="7" w:tplc="37391610" w:tentative="1">
      <w:start w:val="1"/>
      <w:numFmt w:val="lowerLetter"/>
      <w:lvlText w:val="%8."/>
      <w:lvlJc w:val="left"/>
      <w:pPr>
        <w:ind w:left="5760" w:hanging="360"/>
      </w:pPr>
    </w:lvl>
    <w:lvl w:ilvl="8" w:tplc="3739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3">
    <w:multiLevelType w:val="hybridMultilevel"/>
    <w:lvl w:ilvl="0" w:tplc="27601779">
      <w:start w:val="1"/>
      <w:numFmt w:val="decimal"/>
      <w:lvlText w:val="%1."/>
      <w:lvlJc w:val="left"/>
      <w:pPr>
        <w:ind w:left="720" w:hanging="360"/>
      </w:pPr>
    </w:lvl>
    <w:lvl w:ilvl="1" w:tplc="27601779" w:tentative="1">
      <w:start w:val="1"/>
      <w:numFmt w:val="lowerLetter"/>
      <w:lvlText w:val="%2."/>
      <w:lvlJc w:val="left"/>
      <w:pPr>
        <w:ind w:left="1440" w:hanging="360"/>
      </w:pPr>
    </w:lvl>
    <w:lvl w:ilvl="2" w:tplc="27601779" w:tentative="1">
      <w:start w:val="1"/>
      <w:numFmt w:val="lowerRoman"/>
      <w:lvlText w:val="%3."/>
      <w:lvlJc w:val="right"/>
      <w:pPr>
        <w:ind w:left="2160" w:hanging="180"/>
      </w:pPr>
    </w:lvl>
    <w:lvl w:ilvl="3" w:tplc="27601779" w:tentative="1">
      <w:start w:val="1"/>
      <w:numFmt w:val="decimal"/>
      <w:lvlText w:val="%4."/>
      <w:lvlJc w:val="left"/>
      <w:pPr>
        <w:ind w:left="2880" w:hanging="360"/>
      </w:pPr>
    </w:lvl>
    <w:lvl w:ilvl="4" w:tplc="27601779" w:tentative="1">
      <w:start w:val="1"/>
      <w:numFmt w:val="lowerLetter"/>
      <w:lvlText w:val="%5."/>
      <w:lvlJc w:val="left"/>
      <w:pPr>
        <w:ind w:left="3600" w:hanging="360"/>
      </w:pPr>
    </w:lvl>
    <w:lvl w:ilvl="5" w:tplc="27601779" w:tentative="1">
      <w:start w:val="1"/>
      <w:numFmt w:val="lowerRoman"/>
      <w:lvlText w:val="%6."/>
      <w:lvlJc w:val="right"/>
      <w:pPr>
        <w:ind w:left="4320" w:hanging="180"/>
      </w:pPr>
    </w:lvl>
    <w:lvl w:ilvl="6" w:tplc="27601779" w:tentative="1">
      <w:start w:val="1"/>
      <w:numFmt w:val="decimal"/>
      <w:lvlText w:val="%7."/>
      <w:lvlJc w:val="left"/>
      <w:pPr>
        <w:ind w:left="5040" w:hanging="360"/>
      </w:pPr>
    </w:lvl>
    <w:lvl w:ilvl="7" w:tplc="27601779" w:tentative="1">
      <w:start w:val="1"/>
      <w:numFmt w:val="lowerLetter"/>
      <w:lvlText w:val="%8."/>
      <w:lvlJc w:val="left"/>
      <w:pPr>
        <w:ind w:left="5760" w:hanging="360"/>
      </w:pPr>
    </w:lvl>
    <w:lvl w:ilvl="8" w:tplc="27601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2">
    <w:multiLevelType w:val="hybridMultilevel"/>
    <w:lvl w:ilvl="0" w:tplc="58625437">
      <w:start w:val="1"/>
      <w:numFmt w:val="decimal"/>
      <w:lvlText w:val="%1."/>
      <w:lvlJc w:val="left"/>
      <w:pPr>
        <w:ind w:left="720" w:hanging="360"/>
      </w:pPr>
    </w:lvl>
    <w:lvl w:ilvl="1" w:tplc="58625437" w:tentative="1">
      <w:start w:val="1"/>
      <w:numFmt w:val="lowerLetter"/>
      <w:lvlText w:val="%2."/>
      <w:lvlJc w:val="left"/>
      <w:pPr>
        <w:ind w:left="1440" w:hanging="360"/>
      </w:pPr>
    </w:lvl>
    <w:lvl w:ilvl="2" w:tplc="58625437" w:tentative="1">
      <w:start w:val="1"/>
      <w:numFmt w:val="lowerRoman"/>
      <w:lvlText w:val="%3."/>
      <w:lvlJc w:val="right"/>
      <w:pPr>
        <w:ind w:left="2160" w:hanging="180"/>
      </w:pPr>
    </w:lvl>
    <w:lvl w:ilvl="3" w:tplc="58625437" w:tentative="1">
      <w:start w:val="1"/>
      <w:numFmt w:val="decimal"/>
      <w:lvlText w:val="%4."/>
      <w:lvlJc w:val="left"/>
      <w:pPr>
        <w:ind w:left="2880" w:hanging="360"/>
      </w:pPr>
    </w:lvl>
    <w:lvl w:ilvl="4" w:tplc="58625437" w:tentative="1">
      <w:start w:val="1"/>
      <w:numFmt w:val="lowerLetter"/>
      <w:lvlText w:val="%5."/>
      <w:lvlJc w:val="left"/>
      <w:pPr>
        <w:ind w:left="3600" w:hanging="360"/>
      </w:pPr>
    </w:lvl>
    <w:lvl w:ilvl="5" w:tplc="58625437" w:tentative="1">
      <w:start w:val="1"/>
      <w:numFmt w:val="lowerRoman"/>
      <w:lvlText w:val="%6."/>
      <w:lvlJc w:val="right"/>
      <w:pPr>
        <w:ind w:left="4320" w:hanging="180"/>
      </w:pPr>
    </w:lvl>
    <w:lvl w:ilvl="6" w:tplc="58625437" w:tentative="1">
      <w:start w:val="1"/>
      <w:numFmt w:val="decimal"/>
      <w:lvlText w:val="%7."/>
      <w:lvlJc w:val="left"/>
      <w:pPr>
        <w:ind w:left="5040" w:hanging="360"/>
      </w:pPr>
    </w:lvl>
    <w:lvl w:ilvl="7" w:tplc="58625437" w:tentative="1">
      <w:start w:val="1"/>
      <w:numFmt w:val="lowerLetter"/>
      <w:lvlText w:val="%8."/>
      <w:lvlJc w:val="left"/>
      <w:pPr>
        <w:ind w:left="5760" w:hanging="360"/>
      </w:pPr>
    </w:lvl>
    <w:lvl w:ilvl="8" w:tplc="58625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1">
    <w:multiLevelType w:val="hybridMultilevel"/>
    <w:lvl w:ilvl="0" w:tplc="24370574">
      <w:start w:val="1"/>
      <w:numFmt w:val="decimal"/>
      <w:lvlText w:val="%1."/>
      <w:lvlJc w:val="left"/>
      <w:pPr>
        <w:ind w:left="720" w:hanging="360"/>
      </w:pPr>
    </w:lvl>
    <w:lvl w:ilvl="1" w:tplc="24370574" w:tentative="1">
      <w:start w:val="1"/>
      <w:numFmt w:val="lowerLetter"/>
      <w:lvlText w:val="%2."/>
      <w:lvlJc w:val="left"/>
      <w:pPr>
        <w:ind w:left="1440" w:hanging="360"/>
      </w:pPr>
    </w:lvl>
    <w:lvl w:ilvl="2" w:tplc="24370574" w:tentative="1">
      <w:start w:val="1"/>
      <w:numFmt w:val="lowerRoman"/>
      <w:lvlText w:val="%3."/>
      <w:lvlJc w:val="right"/>
      <w:pPr>
        <w:ind w:left="2160" w:hanging="180"/>
      </w:pPr>
    </w:lvl>
    <w:lvl w:ilvl="3" w:tplc="24370574" w:tentative="1">
      <w:start w:val="1"/>
      <w:numFmt w:val="decimal"/>
      <w:lvlText w:val="%4."/>
      <w:lvlJc w:val="left"/>
      <w:pPr>
        <w:ind w:left="2880" w:hanging="360"/>
      </w:pPr>
    </w:lvl>
    <w:lvl w:ilvl="4" w:tplc="24370574" w:tentative="1">
      <w:start w:val="1"/>
      <w:numFmt w:val="lowerLetter"/>
      <w:lvlText w:val="%5."/>
      <w:lvlJc w:val="left"/>
      <w:pPr>
        <w:ind w:left="3600" w:hanging="360"/>
      </w:pPr>
    </w:lvl>
    <w:lvl w:ilvl="5" w:tplc="24370574" w:tentative="1">
      <w:start w:val="1"/>
      <w:numFmt w:val="lowerRoman"/>
      <w:lvlText w:val="%6."/>
      <w:lvlJc w:val="right"/>
      <w:pPr>
        <w:ind w:left="4320" w:hanging="180"/>
      </w:pPr>
    </w:lvl>
    <w:lvl w:ilvl="6" w:tplc="24370574" w:tentative="1">
      <w:start w:val="1"/>
      <w:numFmt w:val="decimal"/>
      <w:lvlText w:val="%7."/>
      <w:lvlJc w:val="left"/>
      <w:pPr>
        <w:ind w:left="5040" w:hanging="360"/>
      </w:pPr>
    </w:lvl>
    <w:lvl w:ilvl="7" w:tplc="24370574" w:tentative="1">
      <w:start w:val="1"/>
      <w:numFmt w:val="lowerLetter"/>
      <w:lvlText w:val="%8."/>
      <w:lvlJc w:val="left"/>
      <w:pPr>
        <w:ind w:left="5760" w:hanging="360"/>
      </w:pPr>
    </w:lvl>
    <w:lvl w:ilvl="8" w:tplc="2437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80">
    <w:multiLevelType w:val="hybridMultilevel"/>
    <w:lvl w:ilvl="0" w:tplc="86951077">
      <w:start w:val="1"/>
      <w:numFmt w:val="decimal"/>
      <w:lvlText w:val="%1."/>
      <w:lvlJc w:val="left"/>
      <w:pPr>
        <w:ind w:left="720" w:hanging="360"/>
      </w:pPr>
    </w:lvl>
    <w:lvl w:ilvl="1" w:tplc="86951077" w:tentative="1">
      <w:start w:val="1"/>
      <w:numFmt w:val="lowerLetter"/>
      <w:lvlText w:val="%2."/>
      <w:lvlJc w:val="left"/>
      <w:pPr>
        <w:ind w:left="1440" w:hanging="360"/>
      </w:pPr>
    </w:lvl>
    <w:lvl w:ilvl="2" w:tplc="86951077" w:tentative="1">
      <w:start w:val="1"/>
      <w:numFmt w:val="lowerRoman"/>
      <w:lvlText w:val="%3."/>
      <w:lvlJc w:val="right"/>
      <w:pPr>
        <w:ind w:left="2160" w:hanging="180"/>
      </w:pPr>
    </w:lvl>
    <w:lvl w:ilvl="3" w:tplc="86951077" w:tentative="1">
      <w:start w:val="1"/>
      <w:numFmt w:val="decimal"/>
      <w:lvlText w:val="%4."/>
      <w:lvlJc w:val="left"/>
      <w:pPr>
        <w:ind w:left="2880" w:hanging="360"/>
      </w:pPr>
    </w:lvl>
    <w:lvl w:ilvl="4" w:tplc="86951077" w:tentative="1">
      <w:start w:val="1"/>
      <w:numFmt w:val="lowerLetter"/>
      <w:lvlText w:val="%5."/>
      <w:lvlJc w:val="left"/>
      <w:pPr>
        <w:ind w:left="3600" w:hanging="360"/>
      </w:pPr>
    </w:lvl>
    <w:lvl w:ilvl="5" w:tplc="86951077" w:tentative="1">
      <w:start w:val="1"/>
      <w:numFmt w:val="lowerRoman"/>
      <w:lvlText w:val="%6."/>
      <w:lvlJc w:val="right"/>
      <w:pPr>
        <w:ind w:left="4320" w:hanging="180"/>
      </w:pPr>
    </w:lvl>
    <w:lvl w:ilvl="6" w:tplc="86951077" w:tentative="1">
      <w:start w:val="1"/>
      <w:numFmt w:val="decimal"/>
      <w:lvlText w:val="%7."/>
      <w:lvlJc w:val="left"/>
      <w:pPr>
        <w:ind w:left="5040" w:hanging="360"/>
      </w:pPr>
    </w:lvl>
    <w:lvl w:ilvl="7" w:tplc="86951077" w:tentative="1">
      <w:start w:val="1"/>
      <w:numFmt w:val="lowerLetter"/>
      <w:lvlText w:val="%8."/>
      <w:lvlJc w:val="left"/>
      <w:pPr>
        <w:ind w:left="5760" w:hanging="360"/>
      </w:pPr>
    </w:lvl>
    <w:lvl w:ilvl="8" w:tplc="86951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9">
    <w:multiLevelType w:val="hybridMultilevel"/>
    <w:lvl w:ilvl="0" w:tplc="58991914">
      <w:start w:val="1"/>
      <w:numFmt w:val="decimal"/>
      <w:lvlText w:val="%1."/>
      <w:lvlJc w:val="left"/>
      <w:pPr>
        <w:ind w:left="720" w:hanging="360"/>
      </w:pPr>
    </w:lvl>
    <w:lvl w:ilvl="1" w:tplc="58991914" w:tentative="1">
      <w:start w:val="1"/>
      <w:numFmt w:val="lowerLetter"/>
      <w:lvlText w:val="%2."/>
      <w:lvlJc w:val="left"/>
      <w:pPr>
        <w:ind w:left="1440" w:hanging="360"/>
      </w:pPr>
    </w:lvl>
    <w:lvl w:ilvl="2" w:tplc="58991914" w:tentative="1">
      <w:start w:val="1"/>
      <w:numFmt w:val="lowerRoman"/>
      <w:lvlText w:val="%3."/>
      <w:lvlJc w:val="right"/>
      <w:pPr>
        <w:ind w:left="2160" w:hanging="180"/>
      </w:pPr>
    </w:lvl>
    <w:lvl w:ilvl="3" w:tplc="58991914" w:tentative="1">
      <w:start w:val="1"/>
      <w:numFmt w:val="decimal"/>
      <w:lvlText w:val="%4."/>
      <w:lvlJc w:val="left"/>
      <w:pPr>
        <w:ind w:left="2880" w:hanging="360"/>
      </w:pPr>
    </w:lvl>
    <w:lvl w:ilvl="4" w:tplc="58991914" w:tentative="1">
      <w:start w:val="1"/>
      <w:numFmt w:val="lowerLetter"/>
      <w:lvlText w:val="%5."/>
      <w:lvlJc w:val="left"/>
      <w:pPr>
        <w:ind w:left="3600" w:hanging="360"/>
      </w:pPr>
    </w:lvl>
    <w:lvl w:ilvl="5" w:tplc="58991914" w:tentative="1">
      <w:start w:val="1"/>
      <w:numFmt w:val="lowerRoman"/>
      <w:lvlText w:val="%6."/>
      <w:lvlJc w:val="right"/>
      <w:pPr>
        <w:ind w:left="4320" w:hanging="180"/>
      </w:pPr>
    </w:lvl>
    <w:lvl w:ilvl="6" w:tplc="58991914" w:tentative="1">
      <w:start w:val="1"/>
      <w:numFmt w:val="decimal"/>
      <w:lvlText w:val="%7."/>
      <w:lvlJc w:val="left"/>
      <w:pPr>
        <w:ind w:left="5040" w:hanging="360"/>
      </w:pPr>
    </w:lvl>
    <w:lvl w:ilvl="7" w:tplc="58991914" w:tentative="1">
      <w:start w:val="1"/>
      <w:numFmt w:val="lowerLetter"/>
      <w:lvlText w:val="%8."/>
      <w:lvlJc w:val="left"/>
      <w:pPr>
        <w:ind w:left="5760" w:hanging="360"/>
      </w:pPr>
    </w:lvl>
    <w:lvl w:ilvl="8" w:tplc="58991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8">
    <w:multiLevelType w:val="hybridMultilevel"/>
    <w:lvl w:ilvl="0" w:tplc="42260667">
      <w:start w:val="1"/>
      <w:numFmt w:val="decimal"/>
      <w:lvlText w:val="%1."/>
      <w:lvlJc w:val="left"/>
      <w:pPr>
        <w:ind w:left="720" w:hanging="360"/>
      </w:pPr>
    </w:lvl>
    <w:lvl w:ilvl="1" w:tplc="42260667" w:tentative="1">
      <w:start w:val="1"/>
      <w:numFmt w:val="lowerLetter"/>
      <w:lvlText w:val="%2."/>
      <w:lvlJc w:val="left"/>
      <w:pPr>
        <w:ind w:left="1440" w:hanging="360"/>
      </w:pPr>
    </w:lvl>
    <w:lvl w:ilvl="2" w:tplc="42260667" w:tentative="1">
      <w:start w:val="1"/>
      <w:numFmt w:val="lowerRoman"/>
      <w:lvlText w:val="%3."/>
      <w:lvlJc w:val="right"/>
      <w:pPr>
        <w:ind w:left="2160" w:hanging="180"/>
      </w:pPr>
    </w:lvl>
    <w:lvl w:ilvl="3" w:tplc="42260667" w:tentative="1">
      <w:start w:val="1"/>
      <w:numFmt w:val="decimal"/>
      <w:lvlText w:val="%4."/>
      <w:lvlJc w:val="left"/>
      <w:pPr>
        <w:ind w:left="2880" w:hanging="360"/>
      </w:pPr>
    </w:lvl>
    <w:lvl w:ilvl="4" w:tplc="42260667" w:tentative="1">
      <w:start w:val="1"/>
      <w:numFmt w:val="lowerLetter"/>
      <w:lvlText w:val="%5."/>
      <w:lvlJc w:val="left"/>
      <w:pPr>
        <w:ind w:left="3600" w:hanging="360"/>
      </w:pPr>
    </w:lvl>
    <w:lvl w:ilvl="5" w:tplc="42260667" w:tentative="1">
      <w:start w:val="1"/>
      <w:numFmt w:val="lowerRoman"/>
      <w:lvlText w:val="%6."/>
      <w:lvlJc w:val="right"/>
      <w:pPr>
        <w:ind w:left="4320" w:hanging="180"/>
      </w:pPr>
    </w:lvl>
    <w:lvl w:ilvl="6" w:tplc="42260667" w:tentative="1">
      <w:start w:val="1"/>
      <w:numFmt w:val="decimal"/>
      <w:lvlText w:val="%7."/>
      <w:lvlJc w:val="left"/>
      <w:pPr>
        <w:ind w:left="5040" w:hanging="360"/>
      </w:pPr>
    </w:lvl>
    <w:lvl w:ilvl="7" w:tplc="42260667" w:tentative="1">
      <w:start w:val="1"/>
      <w:numFmt w:val="lowerLetter"/>
      <w:lvlText w:val="%8."/>
      <w:lvlJc w:val="left"/>
      <w:pPr>
        <w:ind w:left="5760" w:hanging="360"/>
      </w:pPr>
    </w:lvl>
    <w:lvl w:ilvl="8" w:tplc="4226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7">
    <w:multiLevelType w:val="hybridMultilevel"/>
    <w:lvl w:ilvl="0" w:tplc="54291314">
      <w:start w:val="1"/>
      <w:numFmt w:val="decimal"/>
      <w:lvlText w:val="%1."/>
      <w:lvlJc w:val="left"/>
      <w:pPr>
        <w:ind w:left="720" w:hanging="360"/>
      </w:pPr>
    </w:lvl>
    <w:lvl w:ilvl="1" w:tplc="54291314" w:tentative="1">
      <w:start w:val="1"/>
      <w:numFmt w:val="lowerLetter"/>
      <w:lvlText w:val="%2."/>
      <w:lvlJc w:val="left"/>
      <w:pPr>
        <w:ind w:left="1440" w:hanging="360"/>
      </w:pPr>
    </w:lvl>
    <w:lvl w:ilvl="2" w:tplc="54291314" w:tentative="1">
      <w:start w:val="1"/>
      <w:numFmt w:val="lowerRoman"/>
      <w:lvlText w:val="%3."/>
      <w:lvlJc w:val="right"/>
      <w:pPr>
        <w:ind w:left="2160" w:hanging="180"/>
      </w:pPr>
    </w:lvl>
    <w:lvl w:ilvl="3" w:tplc="54291314" w:tentative="1">
      <w:start w:val="1"/>
      <w:numFmt w:val="decimal"/>
      <w:lvlText w:val="%4."/>
      <w:lvlJc w:val="left"/>
      <w:pPr>
        <w:ind w:left="2880" w:hanging="360"/>
      </w:pPr>
    </w:lvl>
    <w:lvl w:ilvl="4" w:tplc="54291314" w:tentative="1">
      <w:start w:val="1"/>
      <w:numFmt w:val="lowerLetter"/>
      <w:lvlText w:val="%5."/>
      <w:lvlJc w:val="left"/>
      <w:pPr>
        <w:ind w:left="3600" w:hanging="360"/>
      </w:pPr>
    </w:lvl>
    <w:lvl w:ilvl="5" w:tplc="54291314" w:tentative="1">
      <w:start w:val="1"/>
      <w:numFmt w:val="lowerRoman"/>
      <w:lvlText w:val="%6."/>
      <w:lvlJc w:val="right"/>
      <w:pPr>
        <w:ind w:left="4320" w:hanging="180"/>
      </w:pPr>
    </w:lvl>
    <w:lvl w:ilvl="6" w:tplc="54291314" w:tentative="1">
      <w:start w:val="1"/>
      <w:numFmt w:val="decimal"/>
      <w:lvlText w:val="%7."/>
      <w:lvlJc w:val="left"/>
      <w:pPr>
        <w:ind w:left="5040" w:hanging="360"/>
      </w:pPr>
    </w:lvl>
    <w:lvl w:ilvl="7" w:tplc="54291314" w:tentative="1">
      <w:start w:val="1"/>
      <w:numFmt w:val="lowerLetter"/>
      <w:lvlText w:val="%8."/>
      <w:lvlJc w:val="left"/>
      <w:pPr>
        <w:ind w:left="5760" w:hanging="360"/>
      </w:pPr>
    </w:lvl>
    <w:lvl w:ilvl="8" w:tplc="54291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6">
    <w:multiLevelType w:val="hybridMultilevel"/>
    <w:lvl w:ilvl="0" w:tplc="43330544">
      <w:start w:val="1"/>
      <w:numFmt w:val="decimal"/>
      <w:lvlText w:val="%1."/>
      <w:lvlJc w:val="left"/>
      <w:pPr>
        <w:ind w:left="720" w:hanging="360"/>
      </w:pPr>
    </w:lvl>
    <w:lvl w:ilvl="1" w:tplc="43330544" w:tentative="1">
      <w:start w:val="1"/>
      <w:numFmt w:val="lowerLetter"/>
      <w:lvlText w:val="%2."/>
      <w:lvlJc w:val="left"/>
      <w:pPr>
        <w:ind w:left="1440" w:hanging="360"/>
      </w:pPr>
    </w:lvl>
    <w:lvl w:ilvl="2" w:tplc="43330544" w:tentative="1">
      <w:start w:val="1"/>
      <w:numFmt w:val="lowerRoman"/>
      <w:lvlText w:val="%3."/>
      <w:lvlJc w:val="right"/>
      <w:pPr>
        <w:ind w:left="2160" w:hanging="180"/>
      </w:pPr>
    </w:lvl>
    <w:lvl w:ilvl="3" w:tplc="43330544" w:tentative="1">
      <w:start w:val="1"/>
      <w:numFmt w:val="decimal"/>
      <w:lvlText w:val="%4."/>
      <w:lvlJc w:val="left"/>
      <w:pPr>
        <w:ind w:left="2880" w:hanging="360"/>
      </w:pPr>
    </w:lvl>
    <w:lvl w:ilvl="4" w:tplc="43330544" w:tentative="1">
      <w:start w:val="1"/>
      <w:numFmt w:val="lowerLetter"/>
      <w:lvlText w:val="%5."/>
      <w:lvlJc w:val="left"/>
      <w:pPr>
        <w:ind w:left="3600" w:hanging="360"/>
      </w:pPr>
    </w:lvl>
    <w:lvl w:ilvl="5" w:tplc="43330544" w:tentative="1">
      <w:start w:val="1"/>
      <w:numFmt w:val="lowerRoman"/>
      <w:lvlText w:val="%6."/>
      <w:lvlJc w:val="right"/>
      <w:pPr>
        <w:ind w:left="4320" w:hanging="180"/>
      </w:pPr>
    </w:lvl>
    <w:lvl w:ilvl="6" w:tplc="43330544" w:tentative="1">
      <w:start w:val="1"/>
      <w:numFmt w:val="decimal"/>
      <w:lvlText w:val="%7."/>
      <w:lvlJc w:val="left"/>
      <w:pPr>
        <w:ind w:left="5040" w:hanging="360"/>
      </w:pPr>
    </w:lvl>
    <w:lvl w:ilvl="7" w:tplc="43330544" w:tentative="1">
      <w:start w:val="1"/>
      <w:numFmt w:val="lowerLetter"/>
      <w:lvlText w:val="%8."/>
      <w:lvlJc w:val="left"/>
      <w:pPr>
        <w:ind w:left="5760" w:hanging="360"/>
      </w:pPr>
    </w:lvl>
    <w:lvl w:ilvl="8" w:tplc="43330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5">
    <w:multiLevelType w:val="hybridMultilevel"/>
    <w:lvl w:ilvl="0" w:tplc="35364322">
      <w:start w:val="1"/>
      <w:numFmt w:val="decimal"/>
      <w:lvlText w:val="%1."/>
      <w:lvlJc w:val="left"/>
      <w:pPr>
        <w:ind w:left="720" w:hanging="360"/>
      </w:pPr>
    </w:lvl>
    <w:lvl w:ilvl="1" w:tplc="35364322" w:tentative="1">
      <w:start w:val="1"/>
      <w:numFmt w:val="lowerLetter"/>
      <w:lvlText w:val="%2."/>
      <w:lvlJc w:val="left"/>
      <w:pPr>
        <w:ind w:left="1440" w:hanging="360"/>
      </w:pPr>
    </w:lvl>
    <w:lvl w:ilvl="2" w:tplc="35364322" w:tentative="1">
      <w:start w:val="1"/>
      <w:numFmt w:val="lowerRoman"/>
      <w:lvlText w:val="%3."/>
      <w:lvlJc w:val="right"/>
      <w:pPr>
        <w:ind w:left="2160" w:hanging="180"/>
      </w:pPr>
    </w:lvl>
    <w:lvl w:ilvl="3" w:tplc="35364322" w:tentative="1">
      <w:start w:val="1"/>
      <w:numFmt w:val="decimal"/>
      <w:lvlText w:val="%4."/>
      <w:lvlJc w:val="left"/>
      <w:pPr>
        <w:ind w:left="2880" w:hanging="360"/>
      </w:pPr>
    </w:lvl>
    <w:lvl w:ilvl="4" w:tplc="35364322" w:tentative="1">
      <w:start w:val="1"/>
      <w:numFmt w:val="lowerLetter"/>
      <w:lvlText w:val="%5."/>
      <w:lvlJc w:val="left"/>
      <w:pPr>
        <w:ind w:left="3600" w:hanging="360"/>
      </w:pPr>
    </w:lvl>
    <w:lvl w:ilvl="5" w:tplc="35364322" w:tentative="1">
      <w:start w:val="1"/>
      <w:numFmt w:val="lowerRoman"/>
      <w:lvlText w:val="%6."/>
      <w:lvlJc w:val="right"/>
      <w:pPr>
        <w:ind w:left="4320" w:hanging="180"/>
      </w:pPr>
    </w:lvl>
    <w:lvl w:ilvl="6" w:tplc="35364322" w:tentative="1">
      <w:start w:val="1"/>
      <w:numFmt w:val="decimal"/>
      <w:lvlText w:val="%7."/>
      <w:lvlJc w:val="left"/>
      <w:pPr>
        <w:ind w:left="5040" w:hanging="360"/>
      </w:pPr>
    </w:lvl>
    <w:lvl w:ilvl="7" w:tplc="35364322" w:tentative="1">
      <w:start w:val="1"/>
      <w:numFmt w:val="lowerLetter"/>
      <w:lvlText w:val="%8."/>
      <w:lvlJc w:val="left"/>
      <w:pPr>
        <w:ind w:left="5760" w:hanging="360"/>
      </w:pPr>
    </w:lvl>
    <w:lvl w:ilvl="8" w:tplc="35364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4">
    <w:multiLevelType w:val="hybridMultilevel"/>
    <w:lvl w:ilvl="0" w:tplc="69785045">
      <w:start w:val="1"/>
      <w:numFmt w:val="decimal"/>
      <w:lvlText w:val="%1."/>
      <w:lvlJc w:val="left"/>
      <w:pPr>
        <w:ind w:left="720" w:hanging="360"/>
      </w:pPr>
    </w:lvl>
    <w:lvl w:ilvl="1" w:tplc="69785045" w:tentative="1">
      <w:start w:val="1"/>
      <w:numFmt w:val="lowerLetter"/>
      <w:lvlText w:val="%2."/>
      <w:lvlJc w:val="left"/>
      <w:pPr>
        <w:ind w:left="1440" w:hanging="360"/>
      </w:pPr>
    </w:lvl>
    <w:lvl w:ilvl="2" w:tplc="69785045" w:tentative="1">
      <w:start w:val="1"/>
      <w:numFmt w:val="lowerRoman"/>
      <w:lvlText w:val="%3."/>
      <w:lvlJc w:val="right"/>
      <w:pPr>
        <w:ind w:left="2160" w:hanging="180"/>
      </w:pPr>
    </w:lvl>
    <w:lvl w:ilvl="3" w:tplc="69785045" w:tentative="1">
      <w:start w:val="1"/>
      <w:numFmt w:val="decimal"/>
      <w:lvlText w:val="%4."/>
      <w:lvlJc w:val="left"/>
      <w:pPr>
        <w:ind w:left="2880" w:hanging="360"/>
      </w:pPr>
    </w:lvl>
    <w:lvl w:ilvl="4" w:tplc="69785045" w:tentative="1">
      <w:start w:val="1"/>
      <w:numFmt w:val="lowerLetter"/>
      <w:lvlText w:val="%5."/>
      <w:lvlJc w:val="left"/>
      <w:pPr>
        <w:ind w:left="3600" w:hanging="360"/>
      </w:pPr>
    </w:lvl>
    <w:lvl w:ilvl="5" w:tplc="69785045" w:tentative="1">
      <w:start w:val="1"/>
      <w:numFmt w:val="lowerRoman"/>
      <w:lvlText w:val="%6."/>
      <w:lvlJc w:val="right"/>
      <w:pPr>
        <w:ind w:left="4320" w:hanging="180"/>
      </w:pPr>
    </w:lvl>
    <w:lvl w:ilvl="6" w:tplc="69785045" w:tentative="1">
      <w:start w:val="1"/>
      <w:numFmt w:val="decimal"/>
      <w:lvlText w:val="%7."/>
      <w:lvlJc w:val="left"/>
      <w:pPr>
        <w:ind w:left="5040" w:hanging="360"/>
      </w:pPr>
    </w:lvl>
    <w:lvl w:ilvl="7" w:tplc="69785045" w:tentative="1">
      <w:start w:val="1"/>
      <w:numFmt w:val="lowerLetter"/>
      <w:lvlText w:val="%8."/>
      <w:lvlJc w:val="left"/>
      <w:pPr>
        <w:ind w:left="5760" w:hanging="360"/>
      </w:pPr>
    </w:lvl>
    <w:lvl w:ilvl="8" w:tplc="6978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3">
    <w:multiLevelType w:val="hybridMultilevel"/>
    <w:lvl w:ilvl="0" w:tplc="88489600">
      <w:start w:val="1"/>
      <w:numFmt w:val="decimal"/>
      <w:lvlText w:val="%1."/>
      <w:lvlJc w:val="left"/>
      <w:pPr>
        <w:ind w:left="720" w:hanging="360"/>
      </w:pPr>
    </w:lvl>
    <w:lvl w:ilvl="1" w:tplc="88489600" w:tentative="1">
      <w:start w:val="1"/>
      <w:numFmt w:val="lowerLetter"/>
      <w:lvlText w:val="%2."/>
      <w:lvlJc w:val="left"/>
      <w:pPr>
        <w:ind w:left="1440" w:hanging="360"/>
      </w:pPr>
    </w:lvl>
    <w:lvl w:ilvl="2" w:tplc="88489600" w:tentative="1">
      <w:start w:val="1"/>
      <w:numFmt w:val="lowerRoman"/>
      <w:lvlText w:val="%3."/>
      <w:lvlJc w:val="right"/>
      <w:pPr>
        <w:ind w:left="2160" w:hanging="180"/>
      </w:pPr>
    </w:lvl>
    <w:lvl w:ilvl="3" w:tplc="88489600" w:tentative="1">
      <w:start w:val="1"/>
      <w:numFmt w:val="decimal"/>
      <w:lvlText w:val="%4."/>
      <w:lvlJc w:val="left"/>
      <w:pPr>
        <w:ind w:left="2880" w:hanging="360"/>
      </w:pPr>
    </w:lvl>
    <w:lvl w:ilvl="4" w:tplc="88489600" w:tentative="1">
      <w:start w:val="1"/>
      <w:numFmt w:val="lowerLetter"/>
      <w:lvlText w:val="%5."/>
      <w:lvlJc w:val="left"/>
      <w:pPr>
        <w:ind w:left="3600" w:hanging="360"/>
      </w:pPr>
    </w:lvl>
    <w:lvl w:ilvl="5" w:tplc="88489600" w:tentative="1">
      <w:start w:val="1"/>
      <w:numFmt w:val="lowerRoman"/>
      <w:lvlText w:val="%6."/>
      <w:lvlJc w:val="right"/>
      <w:pPr>
        <w:ind w:left="4320" w:hanging="180"/>
      </w:pPr>
    </w:lvl>
    <w:lvl w:ilvl="6" w:tplc="88489600" w:tentative="1">
      <w:start w:val="1"/>
      <w:numFmt w:val="decimal"/>
      <w:lvlText w:val="%7."/>
      <w:lvlJc w:val="left"/>
      <w:pPr>
        <w:ind w:left="5040" w:hanging="360"/>
      </w:pPr>
    </w:lvl>
    <w:lvl w:ilvl="7" w:tplc="88489600" w:tentative="1">
      <w:start w:val="1"/>
      <w:numFmt w:val="lowerLetter"/>
      <w:lvlText w:val="%8."/>
      <w:lvlJc w:val="left"/>
      <w:pPr>
        <w:ind w:left="5760" w:hanging="360"/>
      </w:pPr>
    </w:lvl>
    <w:lvl w:ilvl="8" w:tplc="88489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2">
    <w:multiLevelType w:val="hybridMultilevel"/>
    <w:lvl w:ilvl="0" w:tplc="52127349">
      <w:start w:val="1"/>
      <w:numFmt w:val="decimal"/>
      <w:lvlText w:val="%1."/>
      <w:lvlJc w:val="left"/>
      <w:pPr>
        <w:ind w:left="720" w:hanging="360"/>
      </w:pPr>
    </w:lvl>
    <w:lvl w:ilvl="1" w:tplc="52127349" w:tentative="1">
      <w:start w:val="1"/>
      <w:numFmt w:val="lowerLetter"/>
      <w:lvlText w:val="%2."/>
      <w:lvlJc w:val="left"/>
      <w:pPr>
        <w:ind w:left="1440" w:hanging="360"/>
      </w:pPr>
    </w:lvl>
    <w:lvl w:ilvl="2" w:tplc="52127349" w:tentative="1">
      <w:start w:val="1"/>
      <w:numFmt w:val="lowerRoman"/>
      <w:lvlText w:val="%3."/>
      <w:lvlJc w:val="right"/>
      <w:pPr>
        <w:ind w:left="2160" w:hanging="180"/>
      </w:pPr>
    </w:lvl>
    <w:lvl w:ilvl="3" w:tplc="52127349" w:tentative="1">
      <w:start w:val="1"/>
      <w:numFmt w:val="decimal"/>
      <w:lvlText w:val="%4."/>
      <w:lvlJc w:val="left"/>
      <w:pPr>
        <w:ind w:left="2880" w:hanging="360"/>
      </w:pPr>
    </w:lvl>
    <w:lvl w:ilvl="4" w:tplc="52127349" w:tentative="1">
      <w:start w:val="1"/>
      <w:numFmt w:val="lowerLetter"/>
      <w:lvlText w:val="%5."/>
      <w:lvlJc w:val="left"/>
      <w:pPr>
        <w:ind w:left="3600" w:hanging="360"/>
      </w:pPr>
    </w:lvl>
    <w:lvl w:ilvl="5" w:tplc="52127349" w:tentative="1">
      <w:start w:val="1"/>
      <w:numFmt w:val="lowerRoman"/>
      <w:lvlText w:val="%6."/>
      <w:lvlJc w:val="right"/>
      <w:pPr>
        <w:ind w:left="4320" w:hanging="180"/>
      </w:pPr>
    </w:lvl>
    <w:lvl w:ilvl="6" w:tplc="52127349" w:tentative="1">
      <w:start w:val="1"/>
      <w:numFmt w:val="decimal"/>
      <w:lvlText w:val="%7."/>
      <w:lvlJc w:val="left"/>
      <w:pPr>
        <w:ind w:left="5040" w:hanging="360"/>
      </w:pPr>
    </w:lvl>
    <w:lvl w:ilvl="7" w:tplc="52127349" w:tentative="1">
      <w:start w:val="1"/>
      <w:numFmt w:val="lowerLetter"/>
      <w:lvlText w:val="%8."/>
      <w:lvlJc w:val="left"/>
      <w:pPr>
        <w:ind w:left="5760" w:hanging="360"/>
      </w:pPr>
    </w:lvl>
    <w:lvl w:ilvl="8" w:tplc="5212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1">
    <w:multiLevelType w:val="hybridMultilevel"/>
    <w:lvl w:ilvl="0" w:tplc="54618067">
      <w:start w:val="1"/>
      <w:numFmt w:val="decimal"/>
      <w:lvlText w:val="%1."/>
      <w:lvlJc w:val="left"/>
      <w:pPr>
        <w:ind w:left="720" w:hanging="360"/>
      </w:pPr>
    </w:lvl>
    <w:lvl w:ilvl="1" w:tplc="54618067" w:tentative="1">
      <w:start w:val="1"/>
      <w:numFmt w:val="lowerLetter"/>
      <w:lvlText w:val="%2."/>
      <w:lvlJc w:val="left"/>
      <w:pPr>
        <w:ind w:left="1440" w:hanging="360"/>
      </w:pPr>
    </w:lvl>
    <w:lvl w:ilvl="2" w:tplc="54618067" w:tentative="1">
      <w:start w:val="1"/>
      <w:numFmt w:val="lowerRoman"/>
      <w:lvlText w:val="%3."/>
      <w:lvlJc w:val="right"/>
      <w:pPr>
        <w:ind w:left="2160" w:hanging="180"/>
      </w:pPr>
    </w:lvl>
    <w:lvl w:ilvl="3" w:tplc="54618067" w:tentative="1">
      <w:start w:val="1"/>
      <w:numFmt w:val="decimal"/>
      <w:lvlText w:val="%4."/>
      <w:lvlJc w:val="left"/>
      <w:pPr>
        <w:ind w:left="2880" w:hanging="360"/>
      </w:pPr>
    </w:lvl>
    <w:lvl w:ilvl="4" w:tplc="54618067" w:tentative="1">
      <w:start w:val="1"/>
      <w:numFmt w:val="lowerLetter"/>
      <w:lvlText w:val="%5."/>
      <w:lvlJc w:val="left"/>
      <w:pPr>
        <w:ind w:left="3600" w:hanging="360"/>
      </w:pPr>
    </w:lvl>
    <w:lvl w:ilvl="5" w:tplc="54618067" w:tentative="1">
      <w:start w:val="1"/>
      <w:numFmt w:val="lowerRoman"/>
      <w:lvlText w:val="%6."/>
      <w:lvlJc w:val="right"/>
      <w:pPr>
        <w:ind w:left="4320" w:hanging="180"/>
      </w:pPr>
    </w:lvl>
    <w:lvl w:ilvl="6" w:tplc="54618067" w:tentative="1">
      <w:start w:val="1"/>
      <w:numFmt w:val="decimal"/>
      <w:lvlText w:val="%7."/>
      <w:lvlJc w:val="left"/>
      <w:pPr>
        <w:ind w:left="5040" w:hanging="360"/>
      </w:pPr>
    </w:lvl>
    <w:lvl w:ilvl="7" w:tplc="54618067" w:tentative="1">
      <w:start w:val="1"/>
      <w:numFmt w:val="lowerLetter"/>
      <w:lvlText w:val="%8."/>
      <w:lvlJc w:val="left"/>
      <w:pPr>
        <w:ind w:left="5760" w:hanging="360"/>
      </w:pPr>
    </w:lvl>
    <w:lvl w:ilvl="8" w:tplc="54618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70">
    <w:multiLevelType w:val="hybridMultilevel"/>
    <w:lvl w:ilvl="0" w:tplc="11917716">
      <w:start w:val="1"/>
      <w:numFmt w:val="decimal"/>
      <w:lvlText w:val="%1."/>
      <w:lvlJc w:val="left"/>
      <w:pPr>
        <w:ind w:left="720" w:hanging="360"/>
      </w:pPr>
    </w:lvl>
    <w:lvl w:ilvl="1" w:tplc="11917716" w:tentative="1">
      <w:start w:val="1"/>
      <w:numFmt w:val="lowerLetter"/>
      <w:lvlText w:val="%2."/>
      <w:lvlJc w:val="left"/>
      <w:pPr>
        <w:ind w:left="1440" w:hanging="360"/>
      </w:pPr>
    </w:lvl>
    <w:lvl w:ilvl="2" w:tplc="11917716" w:tentative="1">
      <w:start w:val="1"/>
      <w:numFmt w:val="lowerRoman"/>
      <w:lvlText w:val="%3."/>
      <w:lvlJc w:val="right"/>
      <w:pPr>
        <w:ind w:left="2160" w:hanging="180"/>
      </w:pPr>
    </w:lvl>
    <w:lvl w:ilvl="3" w:tplc="11917716" w:tentative="1">
      <w:start w:val="1"/>
      <w:numFmt w:val="decimal"/>
      <w:lvlText w:val="%4."/>
      <w:lvlJc w:val="left"/>
      <w:pPr>
        <w:ind w:left="2880" w:hanging="360"/>
      </w:pPr>
    </w:lvl>
    <w:lvl w:ilvl="4" w:tplc="11917716" w:tentative="1">
      <w:start w:val="1"/>
      <w:numFmt w:val="lowerLetter"/>
      <w:lvlText w:val="%5."/>
      <w:lvlJc w:val="left"/>
      <w:pPr>
        <w:ind w:left="3600" w:hanging="360"/>
      </w:pPr>
    </w:lvl>
    <w:lvl w:ilvl="5" w:tplc="11917716" w:tentative="1">
      <w:start w:val="1"/>
      <w:numFmt w:val="lowerRoman"/>
      <w:lvlText w:val="%6."/>
      <w:lvlJc w:val="right"/>
      <w:pPr>
        <w:ind w:left="4320" w:hanging="180"/>
      </w:pPr>
    </w:lvl>
    <w:lvl w:ilvl="6" w:tplc="11917716" w:tentative="1">
      <w:start w:val="1"/>
      <w:numFmt w:val="decimal"/>
      <w:lvlText w:val="%7."/>
      <w:lvlJc w:val="left"/>
      <w:pPr>
        <w:ind w:left="5040" w:hanging="360"/>
      </w:pPr>
    </w:lvl>
    <w:lvl w:ilvl="7" w:tplc="11917716" w:tentative="1">
      <w:start w:val="1"/>
      <w:numFmt w:val="lowerLetter"/>
      <w:lvlText w:val="%8."/>
      <w:lvlJc w:val="left"/>
      <w:pPr>
        <w:ind w:left="5760" w:hanging="360"/>
      </w:pPr>
    </w:lvl>
    <w:lvl w:ilvl="8" w:tplc="11917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9">
    <w:multiLevelType w:val="hybridMultilevel"/>
    <w:lvl w:ilvl="0" w:tplc="79009529">
      <w:start w:val="1"/>
      <w:numFmt w:val="decimal"/>
      <w:lvlText w:val="%1."/>
      <w:lvlJc w:val="left"/>
      <w:pPr>
        <w:ind w:left="720" w:hanging="360"/>
      </w:pPr>
    </w:lvl>
    <w:lvl w:ilvl="1" w:tplc="79009529" w:tentative="1">
      <w:start w:val="1"/>
      <w:numFmt w:val="lowerLetter"/>
      <w:lvlText w:val="%2."/>
      <w:lvlJc w:val="left"/>
      <w:pPr>
        <w:ind w:left="1440" w:hanging="360"/>
      </w:pPr>
    </w:lvl>
    <w:lvl w:ilvl="2" w:tplc="79009529" w:tentative="1">
      <w:start w:val="1"/>
      <w:numFmt w:val="lowerRoman"/>
      <w:lvlText w:val="%3."/>
      <w:lvlJc w:val="right"/>
      <w:pPr>
        <w:ind w:left="2160" w:hanging="180"/>
      </w:pPr>
    </w:lvl>
    <w:lvl w:ilvl="3" w:tplc="79009529" w:tentative="1">
      <w:start w:val="1"/>
      <w:numFmt w:val="decimal"/>
      <w:lvlText w:val="%4."/>
      <w:lvlJc w:val="left"/>
      <w:pPr>
        <w:ind w:left="2880" w:hanging="360"/>
      </w:pPr>
    </w:lvl>
    <w:lvl w:ilvl="4" w:tplc="79009529" w:tentative="1">
      <w:start w:val="1"/>
      <w:numFmt w:val="lowerLetter"/>
      <w:lvlText w:val="%5."/>
      <w:lvlJc w:val="left"/>
      <w:pPr>
        <w:ind w:left="3600" w:hanging="360"/>
      </w:pPr>
    </w:lvl>
    <w:lvl w:ilvl="5" w:tplc="79009529" w:tentative="1">
      <w:start w:val="1"/>
      <w:numFmt w:val="lowerRoman"/>
      <w:lvlText w:val="%6."/>
      <w:lvlJc w:val="right"/>
      <w:pPr>
        <w:ind w:left="4320" w:hanging="180"/>
      </w:pPr>
    </w:lvl>
    <w:lvl w:ilvl="6" w:tplc="79009529" w:tentative="1">
      <w:start w:val="1"/>
      <w:numFmt w:val="decimal"/>
      <w:lvlText w:val="%7."/>
      <w:lvlJc w:val="left"/>
      <w:pPr>
        <w:ind w:left="5040" w:hanging="360"/>
      </w:pPr>
    </w:lvl>
    <w:lvl w:ilvl="7" w:tplc="79009529" w:tentative="1">
      <w:start w:val="1"/>
      <w:numFmt w:val="lowerLetter"/>
      <w:lvlText w:val="%8."/>
      <w:lvlJc w:val="left"/>
      <w:pPr>
        <w:ind w:left="5760" w:hanging="360"/>
      </w:pPr>
    </w:lvl>
    <w:lvl w:ilvl="8" w:tplc="79009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8">
    <w:multiLevelType w:val="hybridMultilevel"/>
    <w:lvl w:ilvl="0" w:tplc="45723490">
      <w:start w:val="1"/>
      <w:numFmt w:val="decimal"/>
      <w:lvlText w:val="%1."/>
      <w:lvlJc w:val="left"/>
      <w:pPr>
        <w:ind w:left="720" w:hanging="360"/>
      </w:pPr>
    </w:lvl>
    <w:lvl w:ilvl="1" w:tplc="45723490" w:tentative="1">
      <w:start w:val="1"/>
      <w:numFmt w:val="lowerLetter"/>
      <w:lvlText w:val="%2."/>
      <w:lvlJc w:val="left"/>
      <w:pPr>
        <w:ind w:left="1440" w:hanging="360"/>
      </w:pPr>
    </w:lvl>
    <w:lvl w:ilvl="2" w:tplc="45723490" w:tentative="1">
      <w:start w:val="1"/>
      <w:numFmt w:val="lowerRoman"/>
      <w:lvlText w:val="%3."/>
      <w:lvlJc w:val="right"/>
      <w:pPr>
        <w:ind w:left="2160" w:hanging="180"/>
      </w:pPr>
    </w:lvl>
    <w:lvl w:ilvl="3" w:tplc="45723490" w:tentative="1">
      <w:start w:val="1"/>
      <w:numFmt w:val="decimal"/>
      <w:lvlText w:val="%4."/>
      <w:lvlJc w:val="left"/>
      <w:pPr>
        <w:ind w:left="2880" w:hanging="360"/>
      </w:pPr>
    </w:lvl>
    <w:lvl w:ilvl="4" w:tplc="45723490" w:tentative="1">
      <w:start w:val="1"/>
      <w:numFmt w:val="lowerLetter"/>
      <w:lvlText w:val="%5."/>
      <w:lvlJc w:val="left"/>
      <w:pPr>
        <w:ind w:left="3600" w:hanging="360"/>
      </w:pPr>
    </w:lvl>
    <w:lvl w:ilvl="5" w:tplc="45723490" w:tentative="1">
      <w:start w:val="1"/>
      <w:numFmt w:val="lowerRoman"/>
      <w:lvlText w:val="%6."/>
      <w:lvlJc w:val="right"/>
      <w:pPr>
        <w:ind w:left="4320" w:hanging="180"/>
      </w:pPr>
    </w:lvl>
    <w:lvl w:ilvl="6" w:tplc="45723490" w:tentative="1">
      <w:start w:val="1"/>
      <w:numFmt w:val="decimal"/>
      <w:lvlText w:val="%7."/>
      <w:lvlJc w:val="left"/>
      <w:pPr>
        <w:ind w:left="5040" w:hanging="360"/>
      </w:pPr>
    </w:lvl>
    <w:lvl w:ilvl="7" w:tplc="45723490" w:tentative="1">
      <w:start w:val="1"/>
      <w:numFmt w:val="lowerLetter"/>
      <w:lvlText w:val="%8."/>
      <w:lvlJc w:val="left"/>
      <w:pPr>
        <w:ind w:left="5760" w:hanging="360"/>
      </w:pPr>
    </w:lvl>
    <w:lvl w:ilvl="8" w:tplc="45723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7">
    <w:multiLevelType w:val="hybridMultilevel"/>
    <w:lvl w:ilvl="0" w:tplc="18849128">
      <w:start w:val="1"/>
      <w:numFmt w:val="decimal"/>
      <w:lvlText w:val="%1."/>
      <w:lvlJc w:val="left"/>
      <w:pPr>
        <w:ind w:left="720" w:hanging="360"/>
      </w:pPr>
    </w:lvl>
    <w:lvl w:ilvl="1" w:tplc="18849128" w:tentative="1">
      <w:start w:val="1"/>
      <w:numFmt w:val="lowerLetter"/>
      <w:lvlText w:val="%2."/>
      <w:lvlJc w:val="left"/>
      <w:pPr>
        <w:ind w:left="1440" w:hanging="360"/>
      </w:pPr>
    </w:lvl>
    <w:lvl w:ilvl="2" w:tplc="18849128" w:tentative="1">
      <w:start w:val="1"/>
      <w:numFmt w:val="lowerRoman"/>
      <w:lvlText w:val="%3."/>
      <w:lvlJc w:val="right"/>
      <w:pPr>
        <w:ind w:left="2160" w:hanging="180"/>
      </w:pPr>
    </w:lvl>
    <w:lvl w:ilvl="3" w:tplc="18849128" w:tentative="1">
      <w:start w:val="1"/>
      <w:numFmt w:val="decimal"/>
      <w:lvlText w:val="%4."/>
      <w:lvlJc w:val="left"/>
      <w:pPr>
        <w:ind w:left="2880" w:hanging="360"/>
      </w:pPr>
    </w:lvl>
    <w:lvl w:ilvl="4" w:tplc="18849128" w:tentative="1">
      <w:start w:val="1"/>
      <w:numFmt w:val="lowerLetter"/>
      <w:lvlText w:val="%5."/>
      <w:lvlJc w:val="left"/>
      <w:pPr>
        <w:ind w:left="3600" w:hanging="360"/>
      </w:pPr>
    </w:lvl>
    <w:lvl w:ilvl="5" w:tplc="18849128" w:tentative="1">
      <w:start w:val="1"/>
      <w:numFmt w:val="lowerRoman"/>
      <w:lvlText w:val="%6."/>
      <w:lvlJc w:val="right"/>
      <w:pPr>
        <w:ind w:left="4320" w:hanging="180"/>
      </w:pPr>
    </w:lvl>
    <w:lvl w:ilvl="6" w:tplc="18849128" w:tentative="1">
      <w:start w:val="1"/>
      <w:numFmt w:val="decimal"/>
      <w:lvlText w:val="%7."/>
      <w:lvlJc w:val="left"/>
      <w:pPr>
        <w:ind w:left="5040" w:hanging="360"/>
      </w:pPr>
    </w:lvl>
    <w:lvl w:ilvl="7" w:tplc="18849128" w:tentative="1">
      <w:start w:val="1"/>
      <w:numFmt w:val="lowerLetter"/>
      <w:lvlText w:val="%8."/>
      <w:lvlJc w:val="left"/>
      <w:pPr>
        <w:ind w:left="5760" w:hanging="360"/>
      </w:pPr>
    </w:lvl>
    <w:lvl w:ilvl="8" w:tplc="18849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6">
    <w:multiLevelType w:val="hybridMultilevel"/>
    <w:lvl w:ilvl="0" w:tplc="57021774">
      <w:start w:val="1"/>
      <w:numFmt w:val="decimal"/>
      <w:lvlText w:val="%1."/>
      <w:lvlJc w:val="left"/>
      <w:pPr>
        <w:ind w:left="720" w:hanging="360"/>
      </w:pPr>
    </w:lvl>
    <w:lvl w:ilvl="1" w:tplc="57021774" w:tentative="1">
      <w:start w:val="1"/>
      <w:numFmt w:val="lowerLetter"/>
      <w:lvlText w:val="%2."/>
      <w:lvlJc w:val="left"/>
      <w:pPr>
        <w:ind w:left="1440" w:hanging="360"/>
      </w:pPr>
    </w:lvl>
    <w:lvl w:ilvl="2" w:tplc="57021774" w:tentative="1">
      <w:start w:val="1"/>
      <w:numFmt w:val="lowerRoman"/>
      <w:lvlText w:val="%3."/>
      <w:lvlJc w:val="right"/>
      <w:pPr>
        <w:ind w:left="2160" w:hanging="180"/>
      </w:pPr>
    </w:lvl>
    <w:lvl w:ilvl="3" w:tplc="57021774" w:tentative="1">
      <w:start w:val="1"/>
      <w:numFmt w:val="decimal"/>
      <w:lvlText w:val="%4."/>
      <w:lvlJc w:val="left"/>
      <w:pPr>
        <w:ind w:left="2880" w:hanging="360"/>
      </w:pPr>
    </w:lvl>
    <w:lvl w:ilvl="4" w:tplc="57021774" w:tentative="1">
      <w:start w:val="1"/>
      <w:numFmt w:val="lowerLetter"/>
      <w:lvlText w:val="%5."/>
      <w:lvlJc w:val="left"/>
      <w:pPr>
        <w:ind w:left="3600" w:hanging="360"/>
      </w:pPr>
    </w:lvl>
    <w:lvl w:ilvl="5" w:tplc="57021774" w:tentative="1">
      <w:start w:val="1"/>
      <w:numFmt w:val="lowerRoman"/>
      <w:lvlText w:val="%6."/>
      <w:lvlJc w:val="right"/>
      <w:pPr>
        <w:ind w:left="4320" w:hanging="180"/>
      </w:pPr>
    </w:lvl>
    <w:lvl w:ilvl="6" w:tplc="57021774" w:tentative="1">
      <w:start w:val="1"/>
      <w:numFmt w:val="decimal"/>
      <w:lvlText w:val="%7."/>
      <w:lvlJc w:val="left"/>
      <w:pPr>
        <w:ind w:left="5040" w:hanging="360"/>
      </w:pPr>
    </w:lvl>
    <w:lvl w:ilvl="7" w:tplc="57021774" w:tentative="1">
      <w:start w:val="1"/>
      <w:numFmt w:val="lowerLetter"/>
      <w:lvlText w:val="%8."/>
      <w:lvlJc w:val="left"/>
      <w:pPr>
        <w:ind w:left="5760" w:hanging="360"/>
      </w:pPr>
    </w:lvl>
    <w:lvl w:ilvl="8" w:tplc="57021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5">
    <w:multiLevelType w:val="hybridMultilevel"/>
    <w:lvl w:ilvl="0" w:tplc="10348301">
      <w:start w:val="1"/>
      <w:numFmt w:val="decimal"/>
      <w:lvlText w:val="%1."/>
      <w:lvlJc w:val="left"/>
      <w:pPr>
        <w:ind w:left="720" w:hanging="360"/>
      </w:pPr>
    </w:lvl>
    <w:lvl w:ilvl="1" w:tplc="10348301" w:tentative="1">
      <w:start w:val="1"/>
      <w:numFmt w:val="lowerLetter"/>
      <w:lvlText w:val="%2."/>
      <w:lvlJc w:val="left"/>
      <w:pPr>
        <w:ind w:left="1440" w:hanging="360"/>
      </w:pPr>
    </w:lvl>
    <w:lvl w:ilvl="2" w:tplc="10348301" w:tentative="1">
      <w:start w:val="1"/>
      <w:numFmt w:val="lowerRoman"/>
      <w:lvlText w:val="%3."/>
      <w:lvlJc w:val="right"/>
      <w:pPr>
        <w:ind w:left="2160" w:hanging="180"/>
      </w:pPr>
    </w:lvl>
    <w:lvl w:ilvl="3" w:tplc="10348301" w:tentative="1">
      <w:start w:val="1"/>
      <w:numFmt w:val="decimal"/>
      <w:lvlText w:val="%4."/>
      <w:lvlJc w:val="left"/>
      <w:pPr>
        <w:ind w:left="2880" w:hanging="360"/>
      </w:pPr>
    </w:lvl>
    <w:lvl w:ilvl="4" w:tplc="10348301" w:tentative="1">
      <w:start w:val="1"/>
      <w:numFmt w:val="lowerLetter"/>
      <w:lvlText w:val="%5."/>
      <w:lvlJc w:val="left"/>
      <w:pPr>
        <w:ind w:left="3600" w:hanging="360"/>
      </w:pPr>
    </w:lvl>
    <w:lvl w:ilvl="5" w:tplc="10348301" w:tentative="1">
      <w:start w:val="1"/>
      <w:numFmt w:val="lowerRoman"/>
      <w:lvlText w:val="%6."/>
      <w:lvlJc w:val="right"/>
      <w:pPr>
        <w:ind w:left="4320" w:hanging="180"/>
      </w:pPr>
    </w:lvl>
    <w:lvl w:ilvl="6" w:tplc="10348301" w:tentative="1">
      <w:start w:val="1"/>
      <w:numFmt w:val="decimal"/>
      <w:lvlText w:val="%7."/>
      <w:lvlJc w:val="left"/>
      <w:pPr>
        <w:ind w:left="5040" w:hanging="360"/>
      </w:pPr>
    </w:lvl>
    <w:lvl w:ilvl="7" w:tplc="10348301" w:tentative="1">
      <w:start w:val="1"/>
      <w:numFmt w:val="lowerLetter"/>
      <w:lvlText w:val="%8."/>
      <w:lvlJc w:val="left"/>
      <w:pPr>
        <w:ind w:left="5760" w:hanging="360"/>
      </w:pPr>
    </w:lvl>
    <w:lvl w:ilvl="8" w:tplc="1034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4">
    <w:multiLevelType w:val="hybridMultilevel"/>
    <w:lvl w:ilvl="0" w:tplc="97066173">
      <w:start w:val="1"/>
      <w:numFmt w:val="decimal"/>
      <w:lvlText w:val="%1."/>
      <w:lvlJc w:val="left"/>
      <w:pPr>
        <w:ind w:left="720" w:hanging="360"/>
      </w:pPr>
    </w:lvl>
    <w:lvl w:ilvl="1" w:tplc="97066173" w:tentative="1">
      <w:start w:val="1"/>
      <w:numFmt w:val="lowerLetter"/>
      <w:lvlText w:val="%2."/>
      <w:lvlJc w:val="left"/>
      <w:pPr>
        <w:ind w:left="1440" w:hanging="360"/>
      </w:pPr>
    </w:lvl>
    <w:lvl w:ilvl="2" w:tplc="97066173" w:tentative="1">
      <w:start w:val="1"/>
      <w:numFmt w:val="lowerRoman"/>
      <w:lvlText w:val="%3."/>
      <w:lvlJc w:val="right"/>
      <w:pPr>
        <w:ind w:left="2160" w:hanging="180"/>
      </w:pPr>
    </w:lvl>
    <w:lvl w:ilvl="3" w:tplc="97066173" w:tentative="1">
      <w:start w:val="1"/>
      <w:numFmt w:val="decimal"/>
      <w:lvlText w:val="%4."/>
      <w:lvlJc w:val="left"/>
      <w:pPr>
        <w:ind w:left="2880" w:hanging="360"/>
      </w:pPr>
    </w:lvl>
    <w:lvl w:ilvl="4" w:tplc="97066173" w:tentative="1">
      <w:start w:val="1"/>
      <w:numFmt w:val="lowerLetter"/>
      <w:lvlText w:val="%5."/>
      <w:lvlJc w:val="left"/>
      <w:pPr>
        <w:ind w:left="3600" w:hanging="360"/>
      </w:pPr>
    </w:lvl>
    <w:lvl w:ilvl="5" w:tplc="97066173" w:tentative="1">
      <w:start w:val="1"/>
      <w:numFmt w:val="lowerRoman"/>
      <w:lvlText w:val="%6."/>
      <w:lvlJc w:val="right"/>
      <w:pPr>
        <w:ind w:left="4320" w:hanging="180"/>
      </w:pPr>
    </w:lvl>
    <w:lvl w:ilvl="6" w:tplc="97066173" w:tentative="1">
      <w:start w:val="1"/>
      <w:numFmt w:val="decimal"/>
      <w:lvlText w:val="%7."/>
      <w:lvlJc w:val="left"/>
      <w:pPr>
        <w:ind w:left="5040" w:hanging="360"/>
      </w:pPr>
    </w:lvl>
    <w:lvl w:ilvl="7" w:tplc="97066173" w:tentative="1">
      <w:start w:val="1"/>
      <w:numFmt w:val="lowerLetter"/>
      <w:lvlText w:val="%8."/>
      <w:lvlJc w:val="left"/>
      <w:pPr>
        <w:ind w:left="5760" w:hanging="360"/>
      </w:pPr>
    </w:lvl>
    <w:lvl w:ilvl="8" w:tplc="97066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3">
    <w:multiLevelType w:val="hybridMultilevel"/>
    <w:lvl w:ilvl="0" w:tplc="47760760">
      <w:start w:val="1"/>
      <w:numFmt w:val="decimal"/>
      <w:lvlText w:val="%1."/>
      <w:lvlJc w:val="left"/>
      <w:pPr>
        <w:ind w:left="720" w:hanging="360"/>
      </w:pPr>
    </w:lvl>
    <w:lvl w:ilvl="1" w:tplc="47760760" w:tentative="1">
      <w:start w:val="1"/>
      <w:numFmt w:val="lowerLetter"/>
      <w:lvlText w:val="%2."/>
      <w:lvlJc w:val="left"/>
      <w:pPr>
        <w:ind w:left="1440" w:hanging="360"/>
      </w:pPr>
    </w:lvl>
    <w:lvl w:ilvl="2" w:tplc="47760760" w:tentative="1">
      <w:start w:val="1"/>
      <w:numFmt w:val="lowerRoman"/>
      <w:lvlText w:val="%3."/>
      <w:lvlJc w:val="right"/>
      <w:pPr>
        <w:ind w:left="2160" w:hanging="180"/>
      </w:pPr>
    </w:lvl>
    <w:lvl w:ilvl="3" w:tplc="47760760" w:tentative="1">
      <w:start w:val="1"/>
      <w:numFmt w:val="decimal"/>
      <w:lvlText w:val="%4."/>
      <w:lvlJc w:val="left"/>
      <w:pPr>
        <w:ind w:left="2880" w:hanging="360"/>
      </w:pPr>
    </w:lvl>
    <w:lvl w:ilvl="4" w:tplc="47760760" w:tentative="1">
      <w:start w:val="1"/>
      <w:numFmt w:val="lowerLetter"/>
      <w:lvlText w:val="%5."/>
      <w:lvlJc w:val="left"/>
      <w:pPr>
        <w:ind w:left="3600" w:hanging="360"/>
      </w:pPr>
    </w:lvl>
    <w:lvl w:ilvl="5" w:tplc="47760760" w:tentative="1">
      <w:start w:val="1"/>
      <w:numFmt w:val="lowerRoman"/>
      <w:lvlText w:val="%6."/>
      <w:lvlJc w:val="right"/>
      <w:pPr>
        <w:ind w:left="4320" w:hanging="180"/>
      </w:pPr>
    </w:lvl>
    <w:lvl w:ilvl="6" w:tplc="47760760" w:tentative="1">
      <w:start w:val="1"/>
      <w:numFmt w:val="decimal"/>
      <w:lvlText w:val="%7."/>
      <w:lvlJc w:val="left"/>
      <w:pPr>
        <w:ind w:left="5040" w:hanging="360"/>
      </w:pPr>
    </w:lvl>
    <w:lvl w:ilvl="7" w:tplc="47760760" w:tentative="1">
      <w:start w:val="1"/>
      <w:numFmt w:val="lowerLetter"/>
      <w:lvlText w:val="%8."/>
      <w:lvlJc w:val="left"/>
      <w:pPr>
        <w:ind w:left="5760" w:hanging="360"/>
      </w:pPr>
    </w:lvl>
    <w:lvl w:ilvl="8" w:tplc="47760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2">
    <w:multiLevelType w:val="hybridMultilevel"/>
    <w:lvl w:ilvl="0" w:tplc="88815136">
      <w:start w:val="1"/>
      <w:numFmt w:val="decimal"/>
      <w:lvlText w:val="%1."/>
      <w:lvlJc w:val="left"/>
      <w:pPr>
        <w:ind w:left="720" w:hanging="360"/>
      </w:pPr>
    </w:lvl>
    <w:lvl w:ilvl="1" w:tplc="88815136" w:tentative="1">
      <w:start w:val="1"/>
      <w:numFmt w:val="lowerLetter"/>
      <w:lvlText w:val="%2."/>
      <w:lvlJc w:val="left"/>
      <w:pPr>
        <w:ind w:left="1440" w:hanging="360"/>
      </w:pPr>
    </w:lvl>
    <w:lvl w:ilvl="2" w:tplc="88815136" w:tentative="1">
      <w:start w:val="1"/>
      <w:numFmt w:val="lowerRoman"/>
      <w:lvlText w:val="%3."/>
      <w:lvlJc w:val="right"/>
      <w:pPr>
        <w:ind w:left="2160" w:hanging="180"/>
      </w:pPr>
    </w:lvl>
    <w:lvl w:ilvl="3" w:tplc="88815136" w:tentative="1">
      <w:start w:val="1"/>
      <w:numFmt w:val="decimal"/>
      <w:lvlText w:val="%4."/>
      <w:lvlJc w:val="left"/>
      <w:pPr>
        <w:ind w:left="2880" w:hanging="360"/>
      </w:pPr>
    </w:lvl>
    <w:lvl w:ilvl="4" w:tplc="88815136" w:tentative="1">
      <w:start w:val="1"/>
      <w:numFmt w:val="lowerLetter"/>
      <w:lvlText w:val="%5."/>
      <w:lvlJc w:val="left"/>
      <w:pPr>
        <w:ind w:left="3600" w:hanging="360"/>
      </w:pPr>
    </w:lvl>
    <w:lvl w:ilvl="5" w:tplc="88815136" w:tentative="1">
      <w:start w:val="1"/>
      <w:numFmt w:val="lowerRoman"/>
      <w:lvlText w:val="%6."/>
      <w:lvlJc w:val="right"/>
      <w:pPr>
        <w:ind w:left="4320" w:hanging="180"/>
      </w:pPr>
    </w:lvl>
    <w:lvl w:ilvl="6" w:tplc="88815136" w:tentative="1">
      <w:start w:val="1"/>
      <w:numFmt w:val="decimal"/>
      <w:lvlText w:val="%7."/>
      <w:lvlJc w:val="left"/>
      <w:pPr>
        <w:ind w:left="5040" w:hanging="360"/>
      </w:pPr>
    </w:lvl>
    <w:lvl w:ilvl="7" w:tplc="88815136" w:tentative="1">
      <w:start w:val="1"/>
      <w:numFmt w:val="lowerLetter"/>
      <w:lvlText w:val="%8."/>
      <w:lvlJc w:val="left"/>
      <w:pPr>
        <w:ind w:left="5760" w:hanging="360"/>
      </w:pPr>
    </w:lvl>
    <w:lvl w:ilvl="8" w:tplc="88815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1">
    <w:multiLevelType w:val="hybridMultilevel"/>
    <w:lvl w:ilvl="0" w:tplc="53775384">
      <w:start w:val="1"/>
      <w:numFmt w:val="decimal"/>
      <w:lvlText w:val="%1."/>
      <w:lvlJc w:val="left"/>
      <w:pPr>
        <w:ind w:left="720" w:hanging="360"/>
      </w:pPr>
    </w:lvl>
    <w:lvl w:ilvl="1" w:tplc="53775384" w:tentative="1">
      <w:start w:val="1"/>
      <w:numFmt w:val="lowerLetter"/>
      <w:lvlText w:val="%2."/>
      <w:lvlJc w:val="left"/>
      <w:pPr>
        <w:ind w:left="1440" w:hanging="360"/>
      </w:pPr>
    </w:lvl>
    <w:lvl w:ilvl="2" w:tplc="53775384" w:tentative="1">
      <w:start w:val="1"/>
      <w:numFmt w:val="lowerRoman"/>
      <w:lvlText w:val="%3."/>
      <w:lvlJc w:val="right"/>
      <w:pPr>
        <w:ind w:left="2160" w:hanging="180"/>
      </w:pPr>
    </w:lvl>
    <w:lvl w:ilvl="3" w:tplc="53775384" w:tentative="1">
      <w:start w:val="1"/>
      <w:numFmt w:val="decimal"/>
      <w:lvlText w:val="%4."/>
      <w:lvlJc w:val="left"/>
      <w:pPr>
        <w:ind w:left="2880" w:hanging="360"/>
      </w:pPr>
    </w:lvl>
    <w:lvl w:ilvl="4" w:tplc="53775384" w:tentative="1">
      <w:start w:val="1"/>
      <w:numFmt w:val="lowerLetter"/>
      <w:lvlText w:val="%5."/>
      <w:lvlJc w:val="left"/>
      <w:pPr>
        <w:ind w:left="3600" w:hanging="360"/>
      </w:pPr>
    </w:lvl>
    <w:lvl w:ilvl="5" w:tplc="53775384" w:tentative="1">
      <w:start w:val="1"/>
      <w:numFmt w:val="lowerRoman"/>
      <w:lvlText w:val="%6."/>
      <w:lvlJc w:val="right"/>
      <w:pPr>
        <w:ind w:left="4320" w:hanging="180"/>
      </w:pPr>
    </w:lvl>
    <w:lvl w:ilvl="6" w:tplc="53775384" w:tentative="1">
      <w:start w:val="1"/>
      <w:numFmt w:val="decimal"/>
      <w:lvlText w:val="%7."/>
      <w:lvlJc w:val="left"/>
      <w:pPr>
        <w:ind w:left="5040" w:hanging="360"/>
      </w:pPr>
    </w:lvl>
    <w:lvl w:ilvl="7" w:tplc="53775384" w:tentative="1">
      <w:start w:val="1"/>
      <w:numFmt w:val="lowerLetter"/>
      <w:lvlText w:val="%8."/>
      <w:lvlJc w:val="left"/>
      <w:pPr>
        <w:ind w:left="5760" w:hanging="360"/>
      </w:pPr>
    </w:lvl>
    <w:lvl w:ilvl="8" w:tplc="53775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0">
    <w:multiLevelType w:val="hybridMultilevel"/>
    <w:lvl w:ilvl="0" w:tplc="30287316">
      <w:start w:val="1"/>
      <w:numFmt w:val="decimal"/>
      <w:lvlText w:val="%1."/>
      <w:lvlJc w:val="left"/>
      <w:pPr>
        <w:ind w:left="720" w:hanging="360"/>
      </w:pPr>
    </w:lvl>
    <w:lvl w:ilvl="1" w:tplc="30287316" w:tentative="1">
      <w:start w:val="1"/>
      <w:numFmt w:val="lowerLetter"/>
      <w:lvlText w:val="%2."/>
      <w:lvlJc w:val="left"/>
      <w:pPr>
        <w:ind w:left="1440" w:hanging="360"/>
      </w:pPr>
    </w:lvl>
    <w:lvl w:ilvl="2" w:tplc="30287316" w:tentative="1">
      <w:start w:val="1"/>
      <w:numFmt w:val="lowerRoman"/>
      <w:lvlText w:val="%3."/>
      <w:lvlJc w:val="right"/>
      <w:pPr>
        <w:ind w:left="2160" w:hanging="180"/>
      </w:pPr>
    </w:lvl>
    <w:lvl w:ilvl="3" w:tplc="30287316" w:tentative="1">
      <w:start w:val="1"/>
      <w:numFmt w:val="decimal"/>
      <w:lvlText w:val="%4."/>
      <w:lvlJc w:val="left"/>
      <w:pPr>
        <w:ind w:left="2880" w:hanging="360"/>
      </w:pPr>
    </w:lvl>
    <w:lvl w:ilvl="4" w:tplc="30287316" w:tentative="1">
      <w:start w:val="1"/>
      <w:numFmt w:val="lowerLetter"/>
      <w:lvlText w:val="%5."/>
      <w:lvlJc w:val="left"/>
      <w:pPr>
        <w:ind w:left="3600" w:hanging="360"/>
      </w:pPr>
    </w:lvl>
    <w:lvl w:ilvl="5" w:tplc="30287316" w:tentative="1">
      <w:start w:val="1"/>
      <w:numFmt w:val="lowerRoman"/>
      <w:lvlText w:val="%6."/>
      <w:lvlJc w:val="right"/>
      <w:pPr>
        <w:ind w:left="4320" w:hanging="180"/>
      </w:pPr>
    </w:lvl>
    <w:lvl w:ilvl="6" w:tplc="30287316" w:tentative="1">
      <w:start w:val="1"/>
      <w:numFmt w:val="decimal"/>
      <w:lvlText w:val="%7."/>
      <w:lvlJc w:val="left"/>
      <w:pPr>
        <w:ind w:left="5040" w:hanging="360"/>
      </w:pPr>
    </w:lvl>
    <w:lvl w:ilvl="7" w:tplc="30287316" w:tentative="1">
      <w:start w:val="1"/>
      <w:numFmt w:val="lowerLetter"/>
      <w:lvlText w:val="%8."/>
      <w:lvlJc w:val="left"/>
      <w:pPr>
        <w:ind w:left="5760" w:hanging="360"/>
      </w:pPr>
    </w:lvl>
    <w:lvl w:ilvl="8" w:tplc="30287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9">
    <w:multiLevelType w:val="hybridMultilevel"/>
    <w:lvl w:ilvl="0" w:tplc="61588129">
      <w:start w:val="1"/>
      <w:numFmt w:val="decimal"/>
      <w:lvlText w:val="%1."/>
      <w:lvlJc w:val="left"/>
      <w:pPr>
        <w:ind w:left="720" w:hanging="360"/>
      </w:pPr>
    </w:lvl>
    <w:lvl w:ilvl="1" w:tplc="61588129" w:tentative="1">
      <w:start w:val="1"/>
      <w:numFmt w:val="lowerLetter"/>
      <w:lvlText w:val="%2."/>
      <w:lvlJc w:val="left"/>
      <w:pPr>
        <w:ind w:left="1440" w:hanging="360"/>
      </w:pPr>
    </w:lvl>
    <w:lvl w:ilvl="2" w:tplc="61588129" w:tentative="1">
      <w:start w:val="1"/>
      <w:numFmt w:val="lowerRoman"/>
      <w:lvlText w:val="%3."/>
      <w:lvlJc w:val="right"/>
      <w:pPr>
        <w:ind w:left="2160" w:hanging="180"/>
      </w:pPr>
    </w:lvl>
    <w:lvl w:ilvl="3" w:tplc="61588129" w:tentative="1">
      <w:start w:val="1"/>
      <w:numFmt w:val="decimal"/>
      <w:lvlText w:val="%4."/>
      <w:lvlJc w:val="left"/>
      <w:pPr>
        <w:ind w:left="2880" w:hanging="360"/>
      </w:pPr>
    </w:lvl>
    <w:lvl w:ilvl="4" w:tplc="61588129" w:tentative="1">
      <w:start w:val="1"/>
      <w:numFmt w:val="lowerLetter"/>
      <w:lvlText w:val="%5."/>
      <w:lvlJc w:val="left"/>
      <w:pPr>
        <w:ind w:left="3600" w:hanging="360"/>
      </w:pPr>
    </w:lvl>
    <w:lvl w:ilvl="5" w:tplc="61588129" w:tentative="1">
      <w:start w:val="1"/>
      <w:numFmt w:val="lowerRoman"/>
      <w:lvlText w:val="%6."/>
      <w:lvlJc w:val="right"/>
      <w:pPr>
        <w:ind w:left="4320" w:hanging="180"/>
      </w:pPr>
    </w:lvl>
    <w:lvl w:ilvl="6" w:tplc="61588129" w:tentative="1">
      <w:start w:val="1"/>
      <w:numFmt w:val="decimal"/>
      <w:lvlText w:val="%7."/>
      <w:lvlJc w:val="left"/>
      <w:pPr>
        <w:ind w:left="5040" w:hanging="360"/>
      </w:pPr>
    </w:lvl>
    <w:lvl w:ilvl="7" w:tplc="61588129" w:tentative="1">
      <w:start w:val="1"/>
      <w:numFmt w:val="lowerLetter"/>
      <w:lvlText w:val="%8."/>
      <w:lvlJc w:val="left"/>
      <w:pPr>
        <w:ind w:left="5760" w:hanging="360"/>
      </w:pPr>
    </w:lvl>
    <w:lvl w:ilvl="8" w:tplc="61588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8">
    <w:multiLevelType w:val="hybridMultilevel"/>
    <w:lvl w:ilvl="0" w:tplc="27448753">
      <w:start w:val="1"/>
      <w:numFmt w:val="decimal"/>
      <w:lvlText w:val="%1."/>
      <w:lvlJc w:val="left"/>
      <w:pPr>
        <w:ind w:left="720" w:hanging="360"/>
      </w:pPr>
    </w:lvl>
    <w:lvl w:ilvl="1" w:tplc="27448753" w:tentative="1">
      <w:start w:val="1"/>
      <w:numFmt w:val="lowerLetter"/>
      <w:lvlText w:val="%2."/>
      <w:lvlJc w:val="left"/>
      <w:pPr>
        <w:ind w:left="1440" w:hanging="360"/>
      </w:pPr>
    </w:lvl>
    <w:lvl w:ilvl="2" w:tplc="27448753" w:tentative="1">
      <w:start w:val="1"/>
      <w:numFmt w:val="lowerRoman"/>
      <w:lvlText w:val="%3."/>
      <w:lvlJc w:val="right"/>
      <w:pPr>
        <w:ind w:left="2160" w:hanging="180"/>
      </w:pPr>
    </w:lvl>
    <w:lvl w:ilvl="3" w:tplc="27448753" w:tentative="1">
      <w:start w:val="1"/>
      <w:numFmt w:val="decimal"/>
      <w:lvlText w:val="%4."/>
      <w:lvlJc w:val="left"/>
      <w:pPr>
        <w:ind w:left="2880" w:hanging="360"/>
      </w:pPr>
    </w:lvl>
    <w:lvl w:ilvl="4" w:tplc="27448753" w:tentative="1">
      <w:start w:val="1"/>
      <w:numFmt w:val="lowerLetter"/>
      <w:lvlText w:val="%5."/>
      <w:lvlJc w:val="left"/>
      <w:pPr>
        <w:ind w:left="3600" w:hanging="360"/>
      </w:pPr>
    </w:lvl>
    <w:lvl w:ilvl="5" w:tplc="27448753" w:tentative="1">
      <w:start w:val="1"/>
      <w:numFmt w:val="lowerRoman"/>
      <w:lvlText w:val="%6."/>
      <w:lvlJc w:val="right"/>
      <w:pPr>
        <w:ind w:left="4320" w:hanging="180"/>
      </w:pPr>
    </w:lvl>
    <w:lvl w:ilvl="6" w:tplc="27448753" w:tentative="1">
      <w:start w:val="1"/>
      <w:numFmt w:val="decimal"/>
      <w:lvlText w:val="%7."/>
      <w:lvlJc w:val="left"/>
      <w:pPr>
        <w:ind w:left="5040" w:hanging="360"/>
      </w:pPr>
    </w:lvl>
    <w:lvl w:ilvl="7" w:tplc="27448753" w:tentative="1">
      <w:start w:val="1"/>
      <w:numFmt w:val="lowerLetter"/>
      <w:lvlText w:val="%8."/>
      <w:lvlJc w:val="left"/>
      <w:pPr>
        <w:ind w:left="5760" w:hanging="360"/>
      </w:pPr>
    </w:lvl>
    <w:lvl w:ilvl="8" w:tplc="2744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7">
    <w:multiLevelType w:val="hybridMultilevel"/>
    <w:lvl w:ilvl="0" w:tplc="17297479">
      <w:start w:val="1"/>
      <w:numFmt w:val="decimal"/>
      <w:lvlText w:val="%1."/>
      <w:lvlJc w:val="left"/>
      <w:pPr>
        <w:ind w:left="720" w:hanging="360"/>
      </w:pPr>
    </w:lvl>
    <w:lvl w:ilvl="1" w:tplc="17297479" w:tentative="1">
      <w:start w:val="1"/>
      <w:numFmt w:val="lowerLetter"/>
      <w:lvlText w:val="%2."/>
      <w:lvlJc w:val="left"/>
      <w:pPr>
        <w:ind w:left="1440" w:hanging="360"/>
      </w:pPr>
    </w:lvl>
    <w:lvl w:ilvl="2" w:tplc="17297479" w:tentative="1">
      <w:start w:val="1"/>
      <w:numFmt w:val="lowerRoman"/>
      <w:lvlText w:val="%3."/>
      <w:lvlJc w:val="right"/>
      <w:pPr>
        <w:ind w:left="2160" w:hanging="180"/>
      </w:pPr>
    </w:lvl>
    <w:lvl w:ilvl="3" w:tplc="17297479" w:tentative="1">
      <w:start w:val="1"/>
      <w:numFmt w:val="decimal"/>
      <w:lvlText w:val="%4."/>
      <w:lvlJc w:val="left"/>
      <w:pPr>
        <w:ind w:left="2880" w:hanging="360"/>
      </w:pPr>
    </w:lvl>
    <w:lvl w:ilvl="4" w:tplc="17297479" w:tentative="1">
      <w:start w:val="1"/>
      <w:numFmt w:val="lowerLetter"/>
      <w:lvlText w:val="%5."/>
      <w:lvlJc w:val="left"/>
      <w:pPr>
        <w:ind w:left="3600" w:hanging="360"/>
      </w:pPr>
    </w:lvl>
    <w:lvl w:ilvl="5" w:tplc="17297479" w:tentative="1">
      <w:start w:val="1"/>
      <w:numFmt w:val="lowerRoman"/>
      <w:lvlText w:val="%6."/>
      <w:lvlJc w:val="right"/>
      <w:pPr>
        <w:ind w:left="4320" w:hanging="180"/>
      </w:pPr>
    </w:lvl>
    <w:lvl w:ilvl="6" w:tplc="17297479" w:tentative="1">
      <w:start w:val="1"/>
      <w:numFmt w:val="decimal"/>
      <w:lvlText w:val="%7."/>
      <w:lvlJc w:val="left"/>
      <w:pPr>
        <w:ind w:left="5040" w:hanging="360"/>
      </w:pPr>
    </w:lvl>
    <w:lvl w:ilvl="7" w:tplc="17297479" w:tentative="1">
      <w:start w:val="1"/>
      <w:numFmt w:val="lowerLetter"/>
      <w:lvlText w:val="%8."/>
      <w:lvlJc w:val="left"/>
      <w:pPr>
        <w:ind w:left="5760" w:hanging="360"/>
      </w:pPr>
    </w:lvl>
    <w:lvl w:ilvl="8" w:tplc="1729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6">
    <w:multiLevelType w:val="hybridMultilevel"/>
    <w:lvl w:ilvl="0" w:tplc="73103184">
      <w:start w:val="1"/>
      <w:numFmt w:val="decimal"/>
      <w:lvlText w:val="%1."/>
      <w:lvlJc w:val="left"/>
      <w:pPr>
        <w:ind w:left="720" w:hanging="360"/>
      </w:pPr>
    </w:lvl>
    <w:lvl w:ilvl="1" w:tplc="73103184" w:tentative="1">
      <w:start w:val="1"/>
      <w:numFmt w:val="lowerLetter"/>
      <w:lvlText w:val="%2."/>
      <w:lvlJc w:val="left"/>
      <w:pPr>
        <w:ind w:left="1440" w:hanging="360"/>
      </w:pPr>
    </w:lvl>
    <w:lvl w:ilvl="2" w:tplc="73103184" w:tentative="1">
      <w:start w:val="1"/>
      <w:numFmt w:val="lowerRoman"/>
      <w:lvlText w:val="%3."/>
      <w:lvlJc w:val="right"/>
      <w:pPr>
        <w:ind w:left="2160" w:hanging="180"/>
      </w:pPr>
    </w:lvl>
    <w:lvl w:ilvl="3" w:tplc="73103184" w:tentative="1">
      <w:start w:val="1"/>
      <w:numFmt w:val="decimal"/>
      <w:lvlText w:val="%4."/>
      <w:lvlJc w:val="left"/>
      <w:pPr>
        <w:ind w:left="2880" w:hanging="360"/>
      </w:pPr>
    </w:lvl>
    <w:lvl w:ilvl="4" w:tplc="73103184" w:tentative="1">
      <w:start w:val="1"/>
      <w:numFmt w:val="lowerLetter"/>
      <w:lvlText w:val="%5."/>
      <w:lvlJc w:val="left"/>
      <w:pPr>
        <w:ind w:left="3600" w:hanging="360"/>
      </w:pPr>
    </w:lvl>
    <w:lvl w:ilvl="5" w:tplc="73103184" w:tentative="1">
      <w:start w:val="1"/>
      <w:numFmt w:val="lowerRoman"/>
      <w:lvlText w:val="%6."/>
      <w:lvlJc w:val="right"/>
      <w:pPr>
        <w:ind w:left="4320" w:hanging="180"/>
      </w:pPr>
    </w:lvl>
    <w:lvl w:ilvl="6" w:tplc="73103184" w:tentative="1">
      <w:start w:val="1"/>
      <w:numFmt w:val="decimal"/>
      <w:lvlText w:val="%7."/>
      <w:lvlJc w:val="left"/>
      <w:pPr>
        <w:ind w:left="5040" w:hanging="360"/>
      </w:pPr>
    </w:lvl>
    <w:lvl w:ilvl="7" w:tplc="73103184" w:tentative="1">
      <w:start w:val="1"/>
      <w:numFmt w:val="lowerLetter"/>
      <w:lvlText w:val="%8."/>
      <w:lvlJc w:val="left"/>
      <w:pPr>
        <w:ind w:left="5760" w:hanging="360"/>
      </w:pPr>
    </w:lvl>
    <w:lvl w:ilvl="8" w:tplc="73103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5">
    <w:multiLevelType w:val="hybridMultilevel"/>
    <w:lvl w:ilvl="0" w:tplc="53747898">
      <w:start w:val="1"/>
      <w:numFmt w:val="decimal"/>
      <w:lvlText w:val="%1."/>
      <w:lvlJc w:val="left"/>
      <w:pPr>
        <w:ind w:left="720" w:hanging="360"/>
      </w:pPr>
    </w:lvl>
    <w:lvl w:ilvl="1" w:tplc="53747898" w:tentative="1">
      <w:start w:val="1"/>
      <w:numFmt w:val="lowerLetter"/>
      <w:lvlText w:val="%2."/>
      <w:lvlJc w:val="left"/>
      <w:pPr>
        <w:ind w:left="1440" w:hanging="360"/>
      </w:pPr>
    </w:lvl>
    <w:lvl w:ilvl="2" w:tplc="53747898" w:tentative="1">
      <w:start w:val="1"/>
      <w:numFmt w:val="lowerRoman"/>
      <w:lvlText w:val="%3."/>
      <w:lvlJc w:val="right"/>
      <w:pPr>
        <w:ind w:left="2160" w:hanging="180"/>
      </w:pPr>
    </w:lvl>
    <w:lvl w:ilvl="3" w:tplc="53747898" w:tentative="1">
      <w:start w:val="1"/>
      <w:numFmt w:val="decimal"/>
      <w:lvlText w:val="%4."/>
      <w:lvlJc w:val="left"/>
      <w:pPr>
        <w:ind w:left="2880" w:hanging="360"/>
      </w:pPr>
    </w:lvl>
    <w:lvl w:ilvl="4" w:tplc="53747898" w:tentative="1">
      <w:start w:val="1"/>
      <w:numFmt w:val="lowerLetter"/>
      <w:lvlText w:val="%5."/>
      <w:lvlJc w:val="left"/>
      <w:pPr>
        <w:ind w:left="3600" w:hanging="360"/>
      </w:pPr>
    </w:lvl>
    <w:lvl w:ilvl="5" w:tplc="53747898" w:tentative="1">
      <w:start w:val="1"/>
      <w:numFmt w:val="lowerRoman"/>
      <w:lvlText w:val="%6."/>
      <w:lvlJc w:val="right"/>
      <w:pPr>
        <w:ind w:left="4320" w:hanging="180"/>
      </w:pPr>
    </w:lvl>
    <w:lvl w:ilvl="6" w:tplc="53747898" w:tentative="1">
      <w:start w:val="1"/>
      <w:numFmt w:val="decimal"/>
      <w:lvlText w:val="%7."/>
      <w:lvlJc w:val="left"/>
      <w:pPr>
        <w:ind w:left="5040" w:hanging="360"/>
      </w:pPr>
    </w:lvl>
    <w:lvl w:ilvl="7" w:tplc="53747898" w:tentative="1">
      <w:start w:val="1"/>
      <w:numFmt w:val="lowerLetter"/>
      <w:lvlText w:val="%8."/>
      <w:lvlJc w:val="left"/>
      <w:pPr>
        <w:ind w:left="5760" w:hanging="360"/>
      </w:pPr>
    </w:lvl>
    <w:lvl w:ilvl="8" w:tplc="53747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4">
    <w:multiLevelType w:val="hybridMultilevel"/>
    <w:lvl w:ilvl="0" w:tplc="81074433">
      <w:start w:val="1"/>
      <w:numFmt w:val="decimal"/>
      <w:lvlText w:val="%1."/>
      <w:lvlJc w:val="left"/>
      <w:pPr>
        <w:ind w:left="720" w:hanging="360"/>
      </w:pPr>
    </w:lvl>
    <w:lvl w:ilvl="1" w:tplc="81074433" w:tentative="1">
      <w:start w:val="1"/>
      <w:numFmt w:val="lowerLetter"/>
      <w:lvlText w:val="%2."/>
      <w:lvlJc w:val="left"/>
      <w:pPr>
        <w:ind w:left="1440" w:hanging="360"/>
      </w:pPr>
    </w:lvl>
    <w:lvl w:ilvl="2" w:tplc="81074433" w:tentative="1">
      <w:start w:val="1"/>
      <w:numFmt w:val="lowerRoman"/>
      <w:lvlText w:val="%3."/>
      <w:lvlJc w:val="right"/>
      <w:pPr>
        <w:ind w:left="2160" w:hanging="180"/>
      </w:pPr>
    </w:lvl>
    <w:lvl w:ilvl="3" w:tplc="81074433" w:tentative="1">
      <w:start w:val="1"/>
      <w:numFmt w:val="decimal"/>
      <w:lvlText w:val="%4."/>
      <w:lvlJc w:val="left"/>
      <w:pPr>
        <w:ind w:left="2880" w:hanging="360"/>
      </w:pPr>
    </w:lvl>
    <w:lvl w:ilvl="4" w:tplc="81074433" w:tentative="1">
      <w:start w:val="1"/>
      <w:numFmt w:val="lowerLetter"/>
      <w:lvlText w:val="%5."/>
      <w:lvlJc w:val="left"/>
      <w:pPr>
        <w:ind w:left="3600" w:hanging="360"/>
      </w:pPr>
    </w:lvl>
    <w:lvl w:ilvl="5" w:tplc="81074433" w:tentative="1">
      <w:start w:val="1"/>
      <w:numFmt w:val="lowerRoman"/>
      <w:lvlText w:val="%6."/>
      <w:lvlJc w:val="right"/>
      <w:pPr>
        <w:ind w:left="4320" w:hanging="180"/>
      </w:pPr>
    </w:lvl>
    <w:lvl w:ilvl="6" w:tplc="81074433" w:tentative="1">
      <w:start w:val="1"/>
      <w:numFmt w:val="decimal"/>
      <w:lvlText w:val="%7."/>
      <w:lvlJc w:val="left"/>
      <w:pPr>
        <w:ind w:left="5040" w:hanging="360"/>
      </w:pPr>
    </w:lvl>
    <w:lvl w:ilvl="7" w:tplc="81074433" w:tentative="1">
      <w:start w:val="1"/>
      <w:numFmt w:val="lowerLetter"/>
      <w:lvlText w:val="%8."/>
      <w:lvlJc w:val="left"/>
      <w:pPr>
        <w:ind w:left="5760" w:hanging="360"/>
      </w:pPr>
    </w:lvl>
    <w:lvl w:ilvl="8" w:tplc="81074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3">
    <w:multiLevelType w:val="hybridMultilevel"/>
    <w:lvl w:ilvl="0" w:tplc="99776199">
      <w:start w:val="1"/>
      <w:numFmt w:val="decimal"/>
      <w:lvlText w:val="%1."/>
      <w:lvlJc w:val="left"/>
      <w:pPr>
        <w:ind w:left="720" w:hanging="360"/>
      </w:pPr>
    </w:lvl>
    <w:lvl w:ilvl="1" w:tplc="99776199" w:tentative="1">
      <w:start w:val="1"/>
      <w:numFmt w:val="lowerLetter"/>
      <w:lvlText w:val="%2."/>
      <w:lvlJc w:val="left"/>
      <w:pPr>
        <w:ind w:left="1440" w:hanging="360"/>
      </w:pPr>
    </w:lvl>
    <w:lvl w:ilvl="2" w:tplc="99776199" w:tentative="1">
      <w:start w:val="1"/>
      <w:numFmt w:val="lowerRoman"/>
      <w:lvlText w:val="%3."/>
      <w:lvlJc w:val="right"/>
      <w:pPr>
        <w:ind w:left="2160" w:hanging="180"/>
      </w:pPr>
    </w:lvl>
    <w:lvl w:ilvl="3" w:tplc="99776199" w:tentative="1">
      <w:start w:val="1"/>
      <w:numFmt w:val="decimal"/>
      <w:lvlText w:val="%4."/>
      <w:lvlJc w:val="left"/>
      <w:pPr>
        <w:ind w:left="2880" w:hanging="360"/>
      </w:pPr>
    </w:lvl>
    <w:lvl w:ilvl="4" w:tplc="99776199" w:tentative="1">
      <w:start w:val="1"/>
      <w:numFmt w:val="lowerLetter"/>
      <w:lvlText w:val="%5."/>
      <w:lvlJc w:val="left"/>
      <w:pPr>
        <w:ind w:left="3600" w:hanging="360"/>
      </w:pPr>
    </w:lvl>
    <w:lvl w:ilvl="5" w:tplc="99776199" w:tentative="1">
      <w:start w:val="1"/>
      <w:numFmt w:val="lowerRoman"/>
      <w:lvlText w:val="%6."/>
      <w:lvlJc w:val="right"/>
      <w:pPr>
        <w:ind w:left="4320" w:hanging="180"/>
      </w:pPr>
    </w:lvl>
    <w:lvl w:ilvl="6" w:tplc="99776199" w:tentative="1">
      <w:start w:val="1"/>
      <w:numFmt w:val="decimal"/>
      <w:lvlText w:val="%7."/>
      <w:lvlJc w:val="left"/>
      <w:pPr>
        <w:ind w:left="5040" w:hanging="360"/>
      </w:pPr>
    </w:lvl>
    <w:lvl w:ilvl="7" w:tplc="99776199" w:tentative="1">
      <w:start w:val="1"/>
      <w:numFmt w:val="lowerLetter"/>
      <w:lvlText w:val="%8."/>
      <w:lvlJc w:val="left"/>
      <w:pPr>
        <w:ind w:left="5760" w:hanging="360"/>
      </w:pPr>
    </w:lvl>
    <w:lvl w:ilvl="8" w:tplc="99776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2">
    <w:multiLevelType w:val="hybridMultilevel"/>
    <w:lvl w:ilvl="0" w:tplc="62680333">
      <w:start w:val="1"/>
      <w:numFmt w:val="decimal"/>
      <w:lvlText w:val="%1."/>
      <w:lvlJc w:val="left"/>
      <w:pPr>
        <w:ind w:left="720" w:hanging="360"/>
      </w:pPr>
    </w:lvl>
    <w:lvl w:ilvl="1" w:tplc="62680333" w:tentative="1">
      <w:start w:val="1"/>
      <w:numFmt w:val="lowerLetter"/>
      <w:lvlText w:val="%2."/>
      <w:lvlJc w:val="left"/>
      <w:pPr>
        <w:ind w:left="1440" w:hanging="360"/>
      </w:pPr>
    </w:lvl>
    <w:lvl w:ilvl="2" w:tplc="62680333" w:tentative="1">
      <w:start w:val="1"/>
      <w:numFmt w:val="lowerRoman"/>
      <w:lvlText w:val="%3."/>
      <w:lvlJc w:val="right"/>
      <w:pPr>
        <w:ind w:left="2160" w:hanging="180"/>
      </w:pPr>
    </w:lvl>
    <w:lvl w:ilvl="3" w:tplc="62680333" w:tentative="1">
      <w:start w:val="1"/>
      <w:numFmt w:val="decimal"/>
      <w:lvlText w:val="%4."/>
      <w:lvlJc w:val="left"/>
      <w:pPr>
        <w:ind w:left="2880" w:hanging="360"/>
      </w:pPr>
    </w:lvl>
    <w:lvl w:ilvl="4" w:tplc="62680333" w:tentative="1">
      <w:start w:val="1"/>
      <w:numFmt w:val="lowerLetter"/>
      <w:lvlText w:val="%5."/>
      <w:lvlJc w:val="left"/>
      <w:pPr>
        <w:ind w:left="3600" w:hanging="360"/>
      </w:pPr>
    </w:lvl>
    <w:lvl w:ilvl="5" w:tplc="62680333" w:tentative="1">
      <w:start w:val="1"/>
      <w:numFmt w:val="lowerRoman"/>
      <w:lvlText w:val="%6."/>
      <w:lvlJc w:val="right"/>
      <w:pPr>
        <w:ind w:left="4320" w:hanging="180"/>
      </w:pPr>
    </w:lvl>
    <w:lvl w:ilvl="6" w:tplc="62680333" w:tentative="1">
      <w:start w:val="1"/>
      <w:numFmt w:val="decimal"/>
      <w:lvlText w:val="%7."/>
      <w:lvlJc w:val="left"/>
      <w:pPr>
        <w:ind w:left="5040" w:hanging="360"/>
      </w:pPr>
    </w:lvl>
    <w:lvl w:ilvl="7" w:tplc="62680333" w:tentative="1">
      <w:start w:val="1"/>
      <w:numFmt w:val="lowerLetter"/>
      <w:lvlText w:val="%8."/>
      <w:lvlJc w:val="left"/>
      <w:pPr>
        <w:ind w:left="5760" w:hanging="360"/>
      </w:pPr>
    </w:lvl>
    <w:lvl w:ilvl="8" w:tplc="6268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1">
    <w:multiLevelType w:val="hybridMultilevel"/>
    <w:lvl w:ilvl="0" w:tplc="91978756">
      <w:start w:val="1"/>
      <w:numFmt w:val="decimal"/>
      <w:lvlText w:val="%1."/>
      <w:lvlJc w:val="left"/>
      <w:pPr>
        <w:ind w:left="720" w:hanging="360"/>
      </w:pPr>
    </w:lvl>
    <w:lvl w:ilvl="1" w:tplc="91978756" w:tentative="1">
      <w:start w:val="1"/>
      <w:numFmt w:val="lowerLetter"/>
      <w:lvlText w:val="%2."/>
      <w:lvlJc w:val="left"/>
      <w:pPr>
        <w:ind w:left="1440" w:hanging="360"/>
      </w:pPr>
    </w:lvl>
    <w:lvl w:ilvl="2" w:tplc="91978756" w:tentative="1">
      <w:start w:val="1"/>
      <w:numFmt w:val="lowerRoman"/>
      <w:lvlText w:val="%3."/>
      <w:lvlJc w:val="right"/>
      <w:pPr>
        <w:ind w:left="2160" w:hanging="180"/>
      </w:pPr>
    </w:lvl>
    <w:lvl w:ilvl="3" w:tplc="91978756" w:tentative="1">
      <w:start w:val="1"/>
      <w:numFmt w:val="decimal"/>
      <w:lvlText w:val="%4."/>
      <w:lvlJc w:val="left"/>
      <w:pPr>
        <w:ind w:left="2880" w:hanging="360"/>
      </w:pPr>
    </w:lvl>
    <w:lvl w:ilvl="4" w:tplc="91978756" w:tentative="1">
      <w:start w:val="1"/>
      <w:numFmt w:val="lowerLetter"/>
      <w:lvlText w:val="%5."/>
      <w:lvlJc w:val="left"/>
      <w:pPr>
        <w:ind w:left="3600" w:hanging="360"/>
      </w:pPr>
    </w:lvl>
    <w:lvl w:ilvl="5" w:tplc="91978756" w:tentative="1">
      <w:start w:val="1"/>
      <w:numFmt w:val="lowerRoman"/>
      <w:lvlText w:val="%6."/>
      <w:lvlJc w:val="right"/>
      <w:pPr>
        <w:ind w:left="4320" w:hanging="180"/>
      </w:pPr>
    </w:lvl>
    <w:lvl w:ilvl="6" w:tplc="91978756" w:tentative="1">
      <w:start w:val="1"/>
      <w:numFmt w:val="decimal"/>
      <w:lvlText w:val="%7."/>
      <w:lvlJc w:val="left"/>
      <w:pPr>
        <w:ind w:left="5040" w:hanging="360"/>
      </w:pPr>
    </w:lvl>
    <w:lvl w:ilvl="7" w:tplc="91978756" w:tentative="1">
      <w:start w:val="1"/>
      <w:numFmt w:val="lowerLetter"/>
      <w:lvlText w:val="%8."/>
      <w:lvlJc w:val="left"/>
      <w:pPr>
        <w:ind w:left="5760" w:hanging="360"/>
      </w:pPr>
    </w:lvl>
    <w:lvl w:ilvl="8" w:tplc="91978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50">
    <w:multiLevelType w:val="hybridMultilevel"/>
    <w:lvl w:ilvl="0" w:tplc="36899096">
      <w:start w:val="1"/>
      <w:numFmt w:val="decimal"/>
      <w:lvlText w:val="%1."/>
      <w:lvlJc w:val="left"/>
      <w:pPr>
        <w:ind w:left="720" w:hanging="360"/>
      </w:pPr>
    </w:lvl>
    <w:lvl w:ilvl="1" w:tplc="36899096" w:tentative="1">
      <w:start w:val="1"/>
      <w:numFmt w:val="lowerLetter"/>
      <w:lvlText w:val="%2."/>
      <w:lvlJc w:val="left"/>
      <w:pPr>
        <w:ind w:left="1440" w:hanging="360"/>
      </w:pPr>
    </w:lvl>
    <w:lvl w:ilvl="2" w:tplc="36899096" w:tentative="1">
      <w:start w:val="1"/>
      <w:numFmt w:val="lowerRoman"/>
      <w:lvlText w:val="%3."/>
      <w:lvlJc w:val="right"/>
      <w:pPr>
        <w:ind w:left="2160" w:hanging="180"/>
      </w:pPr>
    </w:lvl>
    <w:lvl w:ilvl="3" w:tplc="36899096" w:tentative="1">
      <w:start w:val="1"/>
      <w:numFmt w:val="decimal"/>
      <w:lvlText w:val="%4."/>
      <w:lvlJc w:val="left"/>
      <w:pPr>
        <w:ind w:left="2880" w:hanging="360"/>
      </w:pPr>
    </w:lvl>
    <w:lvl w:ilvl="4" w:tplc="36899096" w:tentative="1">
      <w:start w:val="1"/>
      <w:numFmt w:val="lowerLetter"/>
      <w:lvlText w:val="%5."/>
      <w:lvlJc w:val="left"/>
      <w:pPr>
        <w:ind w:left="3600" w:hanging="360"/>
      </w:pPr>
    </w:lvl>
    <w:lvl w:ilvl="5" w:tplc="36899096" w:tentative="1">
      <w:start w:val="1"/>
      <w:numFmt w:val="lowerRoman"/>
      <w:lvlText w:val="%6."/>
      <w:lvlJc w:val="right"/>
      <w:pPr>
        <w:ind w:left="4320" w:hanging="180"/>
      </w:pPr>
    </w:lvl>
    <w:lvl w:ilvl="6" w:tplc="36899096" w:tentative="1">
      <w:start w:val="1"/>
      <w:numFmt w:val="decimal"/>
      <w:lvlText w:val="%7."/>
      <w:lvlJc w:val="left"/>
      <w:pPr>
        <w:ind w:left="5040" w:hanging="360"/>
      </w:pPr>
    </w:lvl>
    <w:lvl w:ilvl="7" w:tplc="36899096" w:tentative="1">
      <w:start w:val="1"/>
      <w:numFmt w:val="lowerLetter"/>
      <w:lvlText w:val="%8."/>
      <w:lvlJc w:val="left"/>
      <w:pPr>
        <w:ind w:left="5760" w:hanging="360"/>
      </w:pPr>
    </w:lvl>
    <w:lvl w:ilvl="8" w:tplc="36899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9">
    <w:multiLevelType w:val="hybridMultilevel"/>
    <w:lvl w:ilvl="0" w:tplc="67861995">
      <w:start w:val="1"/>
      <w:numFmt w:val="decimal"/>
      <w:lvlText w:val="%1."/>
      <w:lvlJc w:val="left"/>
      <w:pPr>
        <w:ind w:left="720" w:hanging="360"/>
      </w:pPr>
    </w:lvl>
    <w:lvl w:ilvl="1" w:tplc="67861995" w:tentative="1">
      <w:start w:val="1"/>
      <w:numFmt w:val="lowerLetter"/>
      <w:lvlText w:val="%2."/>
      <w:lvlJc w:val="left"/>
      <w:pPr>
        <w:ind w:left="1440" w:hanging="360"/>
      </w:pPr>
    </w:lvl>
    <w:lvl w:ilvl="2" w:tplc="67861995" w:tentative="1">
      <w:start w:val="1"/>
      <w:numFmt w:val="lowerRoman"/>
      <w:lvlText w:val="%3."/>
      <w:lvlJc w:val="right"/>
      <w:pPr>
        <w:ind w:left="2160" w:hanging="180"/>
      </w:pPr>
    </w:lvl>
    <w:lvl w:ilvl="3" w:tplc="67861995" w:tentative="1">
      <w:start w:val="1"/>
      <w:numFmt w:val="decimal"/>
      <w:lvlText w:val="%4."/>
      <w:lvlJc w:val="left"/>
      <w:pPr>
        <w:ind w:left="2880" w:hanging="360"/>
      </w:pPr>
    </w:lvl>
    <w:lvl w:ilvl="4" w:tplc="67861995" w:tentative="1">
      <w:start w:val="1"/>
      <w:numFmt w:val="lowerLetter"/>
      <w:lvlText w:val="%5."/>
      <w:lvlJc w:val="left"/>
      <w:pPr>
        <w:ind w:left="3600" w:hanging="360"/>
      </w:pPr>
    </w:lvl>
    <w:lvl w:ilvl="5" w:tplc="67861995" w:tentative="1">
      <w:start w:val="1"/>
      <w:numFmt w:val="lowerRoman"/>
      <w:lvlText w:val="%6."/>
      <w:lvlJc w:val="right"/>
      <w:pPr>
        <w:ind w:left="4320" w:hanging="180"/>
      </w:pPr>
    </w:lvl>
    <w:lvl w:ilvl="6" w:tplc="67861995" w:tentative="1">
      <w:start w:val="1"/>
      <w:numFmt w:val="decimal"/>
      <w:lvlText w:val="%7."/>
      <w:lvlJc w:val="left"/>
      <w:pPr>
        <w:ind w:left="5040" w:hanging="360"/>
      </w:pPr>
    </w:lvl>
    <w:lvl w:ilvl="7" w:tplc="67861995" w:tentative="1">
      <w:start w:val="1"/>
      <w:numFmt w:val="lowerLetter"/>
      <w:lvlText w:val="%8."/>
      <w:lvlJc w:val="left"/>
      <w:pPr>
        <w:ind w:left="5760" w:hanging="360"/>
      </w:pPr>
    </w:lvl>
    <w:lvl w:ilvl="8" w:tplc="6786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8">
    <w:multiLevelType w:val="hybridMultilevel"/>
    <w:lvl w:ilvl="0" w:tplc="91773174">
      <w:start w:val="1"/>
      <w:numFmt w:val="decimal"/>
      <w:lvlText w:val="%1."/>
      <w:lvlJc w:val="left"/>
      <w:pPr>
        <w:ind w:left="720" w:hanging="360"/>
      </w:pPr>
    </w:lvl>
    <w:lvl w:ilvl="1" w:tplc="91773174" w:tentative="1">
      <w:start w:val="1"/>
      <w:numFmt w:val="lowerLetter"/>
      <w:lvlText w:val="%2."/>
      <w:lvlJc w:val="left"/>
      <w:pPr>
        <w:ind w:left="1440" w:hanging="360"/>
      </w:pPr>
    </w:lvl>
    <w:lvl w:ilvl="2" w:tplc="91773174" w:tentative="1">
      <w:start w:val="1"/>
      <w:numFmt w:val="lowerRoman"/>
      <w:lvlText w:val="%3."/>
      <w:lvlJc w:val="right"/>
      <w:pPr>
        <w:ind w:left="2160" w:hanging="180"/>
      </w:pPr>
    </w:lvl>
    <w:lvl w:ilvl="3" w:tplc="91773174" w:tentative="1">
      <w:start w:val="1"/>
      <w:numFmt w:val="decimal"/>
      <w:lvlText w:val="%4."/>
      <w:lvlJc w:val="left"/>
      <w:pPr>
        <w:ind w:left="2880" w:hanging="360"/>
      </w:pPr>
    </w:lvl>
    <w:lvl w:ilvl="4" w:tplc="91773174" w:tentative="1">
      <w:start w:val="1"/>
      <w:numFmt w:val="lowerLetter"/>
      <w:lvlText w:val="%5."/>
      <w:lvlJc w:val="left"/>
      <w:pPr>
        <w:ind w:left="3600" w:hanging="360"/>
      </w:pPr>
    </w:lvl>
    <w:lvl w:ilvl="5" w:tplc="91773174" w:tentative="1">
      <w:start w:val="1"/>
      <w:numFmt w:val="lowerRoman"/>
      <w:lvlText w:val="%6."/>
      <w:lvlJc w:val="right"/>
      <w:pPr>
        <w:ind w:left="4320" w:hanging="180"/>
      </w:pPr>
    </w:lvl>
    <w:lvl w:ilvl="6" w:tplc="91773174" w:tentative="1">
      <w:start w:val="1"/>
      <w:numFmt w:val="decimal"/>
      <w:lvlText w:val="%7."/>
      <w:lvlJc w:val="left"/>
      <w:pPr>
        <w:ind w:left="5040" w:hanging="360"/>
      </w:pPr>
    </w:lvl>
    <w:lvl w:ilvl="7" w:tplc="91773174" w:tentative="1">
      <w:start w:val="1"/>
      <w:numFmt w:val="lowerLetter"/>
      <w:lvlText w:val="%8."/>
      <w:lvlJc w:val="left"/>
      <w:pPr>
        <w:ind w:left="5760" w:hanging="360"/>
      </w:pPr>
    </w:lvl>
    <w:lvl w:ilvl="8" w:tplc="91773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7">
    <w:multiLevelType w:val="hybridMultilevel"/>
    <w:lvl w:ilvl="0" w:tplc="77881180">
      <w:start w:val="1"/>
      <w:numFmt w:val="decimal"/>
      <w:lvlText w:val="%1."/>
      <w:lvlJc w:val="left"/>
      <w:pPr>
        <w:ind w:left="720" w:hanging="360"/>
      </w:pPr>
    </w:lvl>
    <w:lvl w:ilvl="1" w:tplc="77881180" w:tentative="1">
      <w:start w:val="1"/>
      <w:numFmt w:val="lowerLetter"/>
      <w:lvlText w:val="%2."/>
      <w:lvlJc w:val="left"/>
      <w:pPr>
        <w:ind w:left="1440" w:hanging="360"/>
      </w:pPr>
    </w:lvl>
    <w:lvl w:ilvl="2" w:tplc="77881180" w:tentative="1">
      <w:start w:val="1"/>
      <w:numFmt w:val="lowerRoman"/>
      <w:lvlText w:val="%3."/>
      <w:lvlJc w:val="right"/>
      <w:pPr>
        <w:ind w:left="2160" w:hanging="180"/>
      </w:pPr>
    </w:lvl>
    <w:lvl w:ilvl="3" w:tplc="77881180" w:tentative="1">
      <w:start w:val="1"/>
      <w:numFmt w:val="decimal"/>
      <w:lvlText w:val="%4."/>
      <w:lvlJc w:val="left"/>
      <w:pPr>
        <w:ind w:left="2880" w:hanging="360"/>
      </w:pPr>
    </w:lvl>
    <w:lvl w:ilvl="4" w:tplc="77881180" w:tentative="1">
      <w:start w:val="1"/>
      <w:numFmt w:val="lowerLetter"/>
      <w:lvlText w:val="%5."/>
      <w:lvlJc w:val="left"/>
      <w:pPr>
        <w:ind w:left="3600" w:hanging="360"/>
      </w:pPr>
    </w:lvl>
    <w:lvl w:ilvl="5" w:tplc="77881180" w:tentative="1">
      <w:start w:val="1"/>
      <w:numFmt w:val="lowerRoman"/>
      <w:lvlText w:val="%6."/>
      <w:lvlJc w:val="right"/>
      <w:pPr>
        <w:ind w:left="4320" w:hanging="180"/>
      </w:pPr>
    </w:lvl>
    <w:lvl w:ilvl="6" w:tplc="77881180" w:tentative="1">
      <w:start w:val="1"/>
      <w:numFmt w:val="decimal"/>
      <w:lvlText w:val="%7."/>
      <w:lvlJc w:val="left"/>
      <w:pPr>
        <w:ind w:left="5040" w:hanging="360"/>
      </w:pPr>
    </w:lvl>
    <w:lvl w:ilvl="7" w:tplc="77881180" w:tentative="1">
      <w:start w:val="1"/>
      <w:numFmt w:val="lowerLetter"/>
      <w:lvlText w:val="%8."/>
      <w:lvlJc w:val="left"/>
      <w:pPr>
        <w:ind w:left="5760" w:hanging="360"/>
      </w:pPr>
    </w:lvl>
    <w:lvl w:ilvl="8" w:tplc="7788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6">
    <w:multiLevelType w:val="hybridMultilevel"/>
    <w:lvl w:ilvl="0" w:tplc="90812370">
      <w:start w:val="1"/>
      <w:numFmt w:val="decimal"/>
      <w:lvlText w:val="%1."/>
      <w:lvlJc w:val="left"/>
      <w:pPr>
        <w:ind w:left="720" w:hanging="360"/>
      </w:pPr>
    </w:lvl>
    <w:lvl w:ilvl="1" w:tplc="90812370" w:tentative="1">
      <w:start w:val="1"/>
      <w:numFmt w:val="lowerLetter"/>
      <w:lvlText w:val="%2."/>
      <w:lvlJc w:val="left"/>
      <w:pPr>
        <w:ind w:left="1440" w:hanging="360"/>
      </w:pPr>
    </w:lvl>
    <w:lvl w:ilvl="2" w:tplc="90812370" w:tentative="1">
      <w:start w:val="1"/>
      <w:numFmt w:val="lowerRoman"/>
      <w:lvlText w:val="%3."/>
      <w:lvlJc w:val="right"/>
      <w:pPr>
        <w:ind w:left="2160" w:hanging="180"/>
      </w:pPr>
    </w:lvl>
    <w:lvl w:ilvl="3" w:tplc="90812370" w:tentative="1">
      <w:start w:val="1"/>
      <w:numFmt w:val="decimal"/>
      <w:lvlText w:val="%4."/>
      <w:lvlJc w:val="left"/>
      <w:pPr>
        <w:ind w:left="2880" w:hanging="360"/>
      </w:pPr>
    </w:lvl>
    <w:lvl w:ilvl="4" w:tplc="90812370" w:tentative="1">
      <w:start w:val="1"/>
      <w:numFmt w:val="lowerLetter"/>
      <w:lvlText w:val="%5."/>
      <w:lvlJc w:val="left"/>
      <w:pPr>
        <w:ind w:left="3600" w:hanging="360"/>
      </w:pPr>
    </w:lvl>
    <w:lvl w:ilvl="5" w:tplc="90812370" w:tentative="1">
      <w:start w:val="1"/>
      <w:numFmt w:val="lowerRoman"/>
      <w:lvlText w:val="%6."/>
      <w:lvlJc w:val="right"/>
      <w:pPr>
        <w:ind w:left="4320" w:hanging="180"/>
      </w:pPr>
    </w:lvl>
    <w:lvl w:ilvl="6" w:tplc="90812370" w:tentative="1">
      <w:start w:val="1"/>
      <w:numFmt w:val="decimal"/>
      <w:lvlText w:val="%7."/>
      <w:lvlJc w:val="left"/>
      <w:pPr>
        <w:ind w:left="5040" w:hanging="360"/>
      </w:pPr>
    </w:lvl>
    <w:lvl w:ilvl="7" w:tplc="90812370" w:tentative="1">
      <w:start w:val="1"/>
      <w:numFmt w:val="lowerLetter"/>
      <w:lvlText w:val="%8."/>
      <w:lvlJc w:val="left"/>
      <w:pPr>
        <w:ind w:left="5760" w:hanging="360"/>
      </w:pPr>
    </w:lvl>
    <w:lvl w:ilvl="8" w:tplc="90812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5">
    <w:multiLevelType w:val="hybridMultilevel"/>
    <w:lvl w:ilvl="0" w:tplc="38384406">
      <w:start w:val="1"/>
      <w:numFmt w:val="decimal"/>
      <w:lvlText w:val="%1."/>
      <w:lvlJc w:val="left"/>
      <w:pPr>
        <w:ind w:left="720" w:hanging="360"/>
      </w:pPr>
    </w:lvl>
    <w:lvl w:ilvl="1" w:tplc="38384406" w:tentative="1">
      <w:start w:val="1"/>
      <w:numFmt w:val="lowerLetter"/>
      <w:lvlText w:val="%2."/>
      <w:lvlJc w:val="left"/>
      <w:pPr>
        <w:ind w:left="1440" w:hanging="360"/>
      </w:pPr>
    </w:lvl>
    <w:lvl w:ilvl="2" w:tplc="38384406" w:tentative="1">
      <w:start w:val="1"/>
      <w:numFmt w:val="lowerRoman"/>
      <w:lvlText w:val="%3."/>
      <w:lvlJc w:val="right"/>
      <w:pPr>
        <w:ind w:left="2160" w:hanging="180"/>
      </w:pPr>
    </w:lvl>
    <w:lvl w:ilvl="3" w:tplc="38384406" w:tentative="1">
      <w:start w:val="1"/>
      <w:numFmt w:val="decimal"/>
      <w:lvlText w:val="%4."/>
      <w:lvlJc w:val="left"/>
      <w:pPr>
        <w:ind w:left="2880" w:hanging="360"/>
      </w:pPr>
    </w:lvl>
    <w:lvl w:ilvl="4" w:tplc="38384406" w:tentative="1">
      <w:start w:val="1"/>
      <w:numFmt w:val="lowerLetter"/>
      <w:lvlText w:val="%5."/>
      <w:lvlJc w:val="left"/>
      <w:pPr>
        <w:ind w:left="3600" w:hanging="360"/>
      </w:pPr>
    </w:lvl>
    <w:lvl w:ilvl="5" w:tplc="38384406" w:tentative="1">
      <w:start w:val="1"/>
      <w:numFmt w:val="lowerRoman"/>
      <w:lvlText w:val="%6."/>
      <w:lvlJc w:val="right"/>
      <w:pPr>
        <w:ind w:left="4320" w:hanging="180"/>
      </w:pPr>
    </w:lvl>
    <w:lvl w:ilvl="6" w:tplc="38384406" w:tentative="1">
      <w:start w:val="1"/>
      <w:numFmt w:val="decimal"/>
      <w:lvlText w:val="%7."/>
      <w:lvlJc w:val="left"/>
      <w:pPr>
        <w:ind w:left="5040" w:hanging="360"/>
      </w:pPr>
    </w:lvl>
    <w:lvl w:ilvl="7" w:tplc="38384406" w:tentative="1">
      <w:start w:val="1"/>
      <w:numFmt w:val="lowerLetter"/>
      <w:lvlText w:val="%8."/>
      <w:lvlJc w:val="left"/>
      <w:pPr>
        <w:ind w:left="5760" w:hanging="360"/>
      </w:pPr>
    </w:lvl>
    <w:lvl w:ilvl="8" w:tplc="38384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4">
    <w:multiLevelType w:val="hybridMultilevel"/>
    <w:lvl w:ilvl="0" w:tplc="81528691">
      <w:start w:val="1"/>
      <w:numFmt w:val="decimal"/>
      <w:lvlText w:val="%1."/>
      <w:lvlJc w:val="left"/>
      <w:pPr>
        <w:ind w:left="720" w:hanging="360"/>
      </w:pPr>
    </w:lvl>
    <w:lvl w:ilvl="1" w:tplc="81528691" w:tentative="1">
      <w:start w:val="1"/>
      <w:numFmt w:val="lowerLetter"/>
      <w:lvlText w:val="%2."/>
      <w:lvlJc w:val="left"/>
      <w:pPr>
        <w:ind w:left="1440" w:hanging="360"/>
      </w:pPr>
    </w:lvl>
    <w:lvl w:ilvl="2" w:tplc="81528691" w:tentative="1">
      <w:start w:val="1"/>
      <w:numFmt w:val="lowerRoman"/>
      <w:lvlText w:val="%3."/>
      <w:lvlJc w:val="right"/>
      <w:pPr>
        <w:ind w:left="2160" w:hanging="180"/>
      </w:pPr>
    </w:lvl>
    <w:lvl w:ilvl="3" w:tplc="81528691" w:tentative="1">
      <w:start w:val="1"/>
      <w:numFmt w:val="decimal"/>
      <w:lvlText w:val="%4."/>
      <w:lvlJc w:val="left"/>
      <w:pPr>
        <w:ind w:left="2880" w:hanging="360"/>
      </w:pPr>
    </w:lvl>
    <w:lvl w:ilvl="4" w:tplc="81528691" w:tentative="1">
      <w:start w:val="1"/>
      <w:numFmt w:val="lowerLetter"/>
      <w:lvlText w:val="%5."/>
      <w:lvlJc w:val="left"/>
      <w:pPr>
        <w:ind w:left="3600" w:hanging="360"/>
      </w:pPr>
    </w:lvl>
    <w:lvl w:ilvl="5" w:tplc="81528691" w:tentative="1">
      <w:start w:val="1"/>
      <w:numFmt w:val="lowerRoman"/>
      <w:lvlText w:val="%6."/>
      <w:lvlJc w:val="right"/>
      <w:pPr>
        <w:ind w:left="4320" w:hanging="180"/>
      </w:pPr>
    </w:lvl>
    <w:lvl w:ilvl="6" w:tplc="81528691" w:tentative="1">
      <w:start w:val="1"/>
      <w:numFmt w:val="decimal"/>
      <w:lvlText w:val="%7."/>
      <w:lvlJc w:val="left"/>
      <w:pPr>
        <w:ind w:left="5040" w:hanging="360"/>
      </w:pPr>
    </w:lvl>
    <w:lvl w:ilvl="7" w:tplc="81528691" w:tentative="1">
      <w:start w:val="1"/>
      <w:numFmt w:val="lowerLetter"/>
      <w:lvlText w:val="%8."/>
      <w:lvlJc w:val="left"/>
      <w:pPr>
        <w:ind w:left="5760" w:hanging="360"/>
      </w:pPr>
    </w:lvl>
    <w:lvl w:ilvl="8" w:tplc="81528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3">
    <w:multiLevelType w:val="hybridMultilevel"/>
    <w:lvl w:ilvl="0" w:tplc="42386993">
      <w:start w:val="1"/>
      <w:numFmt w:val="decimal"/>
      <w:lvlText w:val="%1."/>
      <w:lvlJc w:val="left"/>
      <w:pPr>
        <w:ind w:left="720" w:hanging="360"/>
      </w:pPr>
    </w:lvl>
    <w:lvl w:ilvl="1" w:tplc="42386993" w:tentative="1">
      <w:start w:val="1"/>
      <w:numFmt w:val="lowerLetter"/>
      <w:lvlText w:val="%2."/>
      <w:lvlJc w:val="left"/>
      <w:pPr>
        <w:ind w:left="1440" w:hanging="360"/>
      </w:pPr>
    </w:lvl>
    <w:lvl w:ilvl="2" w:tplc="42386993" w:tentative="1">
      <w:start w:val="1"/>
      <w:numFmt w:val="lowerRoman"/>
      <w:lvlText w:val="%3."/>
      <w:lvlJc w:val="right"/>
      <w:pPr>
        <w:ind w:left="2160" w:hanging="180"/>
      </w:pPr>
    </w:lvl>
    <w:lvl w:ilvl="3" w:tplc="42386993" w:tentative="1">
      <w:start w:val="1"/>
      <w:numFmt w:val="decimal"/>
      <w:lvlText w:val="%4."/>
      <w:lvlJc w:val="left"/>
      <w:pPr>
        <w:ind w:left="2880" w:hanging="360"/>
      </w:pPr>
    </w:lvl>
    <w:lvl w:ilvl="4" w:tplc="42386993" w:tentative="1">
      <w:start w:val="1"/>
      <w:numFmt w:val="lowerLetter"/>
      <w:lvlText w:val="%5."/>
      <w:lvlJc w:val="left"/>
      <w:pPr>
        <w:ind w:left="3600" w:hanging="360"/>
      </w:pPr>
    </w:lvl>
    <w:lvl w:ilvl="5" w:tplc="42386993" w:tentative="1">
      <w:start w:val="1"/>
      <w:numFmt w:val="lowerRoman"/>
      <w:lvlText w:val="%6."/>
      <w:lvlJc w:val="right"/>
      <w:pPr>
        <w:ind w:left="4320" w:hanging="180"/>
      </w:pPr>
    </w:lvl>
    <w:lvl w:ilvl="6" w:tplc="42386993" w:tentative="1">
      <w:start w:val="1"/>
      <w:numFmt w:val="decimal"/>
      <w:lvlText w:val="%7."/>
      <w:lvlJc w:val="left"/>
      <w:pPr>
        <w:ind w:left="5040" w:hanging="360"/>
      </w:pPr>
    </w:lvl>
    <w:lvl w:ilvl="7" w:tplc="42386993" w:tentative="1">
      <w:start w:val="1"/>
      <w:numFmt w:val="lowerLetter"/>
      <w:lvlText w:val="%8."/>
      <w:lvlJc w:val="left"/>
      <w:pPr>
        <w:ind w:left="5760" w:hanging="360"/>
      </w:pPr>
    </w:lvl>
    <w:lvl w:ilvl="8" w:tplc="42386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2">
    <w:multiLevelType w:val="hybridMultilevel"/>
    <w:lvl w:ilvl="0" w:tplc="93266302">
      <w:start w:val="1"/>
      <w:numFmt w:val="decimal"/>
      <w:lvlText w:val="%1."/>
      <w:lvlJc w:val="left"/>
      <w:pPr>
        <w:ind w:left="720" w:hanging="360"/>
      </w:pPr>
    </w:lvl>
    <w:lvl w:ilvl="1" w:tplc="93266302" w:tentative="1">
      <w:start w:val="1"/>
      <w:numFmt w:val="lowerLetter"/>
      <w:lvlText w:val="%2."/>
      <w:lvlJc w:val="left"/>
      <w:pPr>
        <w:ind w:left="1440" w:hanging="360"/>
      </w:pPr>
    </w:lvl>
    <w:lvl w:ilvl="2" w:tplc="93266302" w:tentative="1">
      <w:start w:val="1"/>
      <w:numFmt w:val="lowerRoman"/>
      <w:lvlText w:val="%3."/>
      <w:lvlJc w:val="right"/>
      <w:pPr>
        <w:ind w:left="2160" w:hanging="180"/>
      </w:pPr>
    </w:lvl>
    <w:lvl w:ilvl="3" w:tplc="93266302" w:tentative="1">
      <w:start w:val="1"/>
      <w:numFmt w:val="decimal"/>
      <w:lvlText w:val="%4."/>
      <w:lvlJc w:val="left"/>
      <w:pPr>
        <w:ind w:left="2880" w:hanging="360"/>
      </w:pPr>
    </w:lvl>
    <w:lvl w:ilvl="4" w:tplc="93266302" w:tentative="1">
      <w:start w:val="1"/>
      <w:numFmt w:val="lowerLetter"/>
      <w:lvlText w:val="%5."/>
      <w:lvlJc w:val="left"/>
      <w:pPr>
        <w:ind w:left="3600" w:hanging="360"/>
      </w:pPr>
    </w:lvl>
    <w:lvl w:ilvl="5" w:tplc="93266302" w:tentative="1">
      <w:start w:val="1"/>
      <w:numFmt w:val="lowerRoman"/>
      <w:lvlText w:val="%6."/>
      <w:lvlJc w:val="right"/>
      <w:pPr>
        <w:ind w:left="4320" w:hanging="180"/>
      </w:pPr>
    </w:lvl>
    <w:lvl w:ilvl="6" w:tplc="93266302" w:tentative="1">
      <w:start w:val="1"/>
      <w:numFmt w:val="decimal"/>
      <w:lvlText w:val="%7."/>
      <w:lvlJc w:val="left"/>
      <w:pPr>
        <w:ind w:left="5040" w:hanging="360"/>
      </w:pPr>
    </w:lvl>
    <w:lvl w:ilvl="7" w:tplc="93266302" w:tentative="1">
      <w:start w:val="1"/>
      <w:numFmt w:val="lowerLetter"/>
      <w:lvlText w:val="%8."/>
      <w:lvlJc w:val="left"/>
      <w:pPr>
        <w:ind w:left="5760" w:hanging="360"/>
      </w:pPr>
    </w:lvl>
    <w:lvl w:ilvl="8" w:tplc="9326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1">
    <w:multiLevelType w:val="hybridMultilevel"/>
    <w:lvl w:ilvl="0" w:tplc="33537298">
      <w:start w:val="1"/>
      <w:numFmt w:val="decimal"/>
      <w:lvlText w:val="%1."/>
      <w:lvlJc w:val="left"/>
      <w:pPr>
        <w:ind w:left="720" w:hanging="360"/>
      </w:pPr>
    </w:lvl>
    <w:lvl w:ilvl="1" w:tplc="33537298" w:tentative="1">
      <w:start w:val="1"/>
      <w:numFmt w:val="lowerLetter"/>
      <w:lvlText w:val="%2."/>
      <w:lvlJc w:val="left"/>
      <w:pPr>
        <w:ind w:left="1440" w:hanging="360"/>
      </w:pPr>
    </w:lvl>
    <w:lvl w:ilvl="2" w:tplc="33537298" w:tentative="1">
      <w:start w:val="1"/>
      <w:numFmt w:val="lowerRoman"/>
      <w:lvlText w:val="%3."/>
      <w:lvlJc w:val="right"/>
      <w:pPr>
        <w:ind w:left="2160" w:hanging="180"/>
      </w:pPr>
    </w:lvl>
    <w:lvl w:ilvl="3" w:tplc="33537298" w:tentative="1">
      <w:start w:val="1"/>
      <w:numFmt w:val="decimal"/>
      <w:lvlText w:val="%4."/>
      <w:lvlJc w:val="left"/>
      <w:pPr>
        <w:ind w:left="2880" w:hanging="360"/>
      </w:pPr>
    </w:lvl>
    <w:lvl w:ilvl="4" w:tplc="33537298" w:tentative="1">
      <w:start w:val="1"/>
      <w:numFmt w:val="lowerLetter"/>
      <w:lvlText w:val="%5."/>
      <w:lvlJc w:val="left"/>
      <w:pPr>
        <w:ind w:left="3600" w:hanging="360"/>
      </w:pPr>
    </w:lvl>
    <w:lvl w:ilvl="5" w:tplc="33537298" w:tentative="1">
      <w:start w:val="1"/>
      <w:numFmt w:val="lowerRoman"/>
      <w:lvlText w:val="%6."/>
      <w:lvlJc w:val="right"/>
      <w:pPr>
        <w:ind w:left="4320" w:hanging="180"/>
      </w:pPr>
    </w:lvl>
    <w:lvl w:ilvl="6" w:tplc="33537298" w:tentative="1">
      <w:start w:val="1"/>
      <w:numFmt w:val="decimal"/>
      <w:lvlText w:val="%7."/>
      <w:lvlJc w:val="left"/>
      <w:pPr>
        <w:ind w:left="5040" w:hanging="360"/>
      </w:pPr>
    </w:lvl>
    <w:lvl w:ilvl="7" w:tplc="33537298" w:tentative="1">
      <w:start w:val="1"/>
      <w:numFmt w:val="lowerLetter"/>
      <w:lvlText w:val="%8."/>
      <w:lvlJc w:val="left"/>
      <w:pPr>
        <w:ind w:left="5760" w:hanging="360"/>
      </w:pPr>
    </w:lvl>
    <w:lvl w:ilvl="8" w:tplc="33537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40">
    <w:multiLevelType w:val="hybridMultilevel"/>
    <w:lvl w:ilvl="0" w:tplc="39568790">
      <w:start w:val="1"/>
      <w:numFmt w:val="decimal"/>
      <w:lvlText w:val="%1."/>
      <w:lvlJc w:val="left"/>
      <w:pPr>
        <w:ind w:left="720" w:hanging="360"/>
      </w:pPr>
    </w:lvl>
    <w:lvl w:ilvl="1" w:tplc="39568790" w:tentative="1">
      <w:start w:val="1"/>
      <w:numFmt w:val="lowerLetter"/>
      <w:lvlText w:val="%2."/>
      <w:lvlJc w:val="left"/>
      <w:pPr>
        <w:ind w:left="1440" w:hanging="360"/>
      </w:pPr>
    </w:lvl>
    <w:lvl w:ilvl="2" w:tplc="39568790" w:tentative="1">
      <w:start w:val="1"/>
      <w:numFmt w:val="lowerRoman"/>
      <w:lvlText w:val="%3."/>
      <w:lvlJc w:val="right"/>
      <w:pPr>
        <w:ind w:left="2160" w:hanging="180"/>
      </w:pPr>
    </w:lvl>
    <w:lvl w:ilvl="3" w:tplc="39568790" w:tentative="1">
      <w:start w:val="1"/>
      <w:numFmt w:val="decimal"/>
      <w:lvlText w:val="%4."/>
      <w:lvlJc w:val="left"/>
      <w:pPr>
        <w:ind w:left="2880" w:hanging="360"/>
      </w:pPr>
    </w:lvl>
    <w:lvl w:ilvl="4" w:tplc="39568790" w:tentative="1">
      <w:start w:val="1"/>
      <w:numFmt w:val="lowerLetter"/>
      <w:lvlText w:val="%5."/>
      <w:lvlJc w:val="left"/>
      <w:pPr>
        <w:ind w:left="3600" w:hanging="360"/>
      </w:pPr>
    </w:lvl>
    <w:lvl w:ilvl="5" w:tplc="39568790" w:tentative="1">
      <w:start w:val="1"/>
      <w:numFmt w:val="lowerRoman"/>
      <w:lvlText w:val="%6."/>
      <w:lvlJc w:val="right"/>
      <w:pPr>
        <w:ind w:left="4320" w:hanging="180"/>
      </w:pPr>
    </w:lvl>
    <w:lvl w:ilvl="6" w:tplc="39568790" w:tentative="1">
      <w:start w:val="1"/>
      <w:numFmt w:val="decimal"/>
      <w:lvlText w:val="%7."/>
      <w:lvlJc w:val="left"/>
      <w:pPr>
        <w:ind w:left="5040" w:hanging="360"/>
      </w:pPr>
    </w:lvl>
    <w:lvl w:ilvl="7" w:tplc="39568790" w:tentative="1">
      <w:start w:val="1"/>
      <w:numFmt w:val="lowerLetter"/>
      <w:lvlText w:val="%8."/>
      <w:lvlJc w:val="left"/>
      <w:pPr>
        <w:ind w:left="5760" w:hanging="360"/>
      </w:pPr>
    </w:lvl>
    <w:lvl w:ilvl="8" w:tplc="39568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39">
    <w:multiLevelType w:val="hybridMultilevel"/>
    <w:lvl w:ilvl="0" w:tplc="31972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839">
    <w:abstractNumId w:val="29839"/>
  </w:num>
  <w:num w:numId="29840">
    <w:abstractNumId w:val="29840"/>
  </w:num>
  <w:num w:numId="29841">
    <w:abstractNumId w:val="29841"/>
  </w:num>
  <w:num w:numId="29842">
    <w:abstractNumId w:val="29842"/>
  </w:num>
  <w:num w:numId="29843">
    <w:abstractNumId w:val="29843"/>
  </w:num>
  <w:num w:numId="29844">
    <w:abstractNumId w:val="29844"/>
  </w:num>
  <w:num w:numId="29845">
    <w:abstractNumId w:val="29845"/>
  </w:num>
  <w:num w:numId="29846">
    <w:abstractNumId w:val="29846"/>
  </w:num>
  <w:num w:numId="29847">
    <w:abstractNumId w:val="29847"/>
  </w:num>
  <w:num w:numId="29848">
    <w:abstractNumId w:val="29848"/>
  </w:num>
  <w:num w:numId="29849">
    <w:abstractNumId w:val="29849"/>
  </w:num>
  <w:num w:numId="29850">
    <w:abstractNumId w:val="29850"/>
  </w:num>
  <w:num w:numId="29851">
    <w:abstractNumId w:val="29851"/>
  </w:num>
  <w:num w:numId="29852">
    <w:abstractNumId w:val="29852"/>
  </w:num>
  <w:num w:numId="29853">
    <w:abstractNumId w:val="29853"/>
  </w:num>
  <w:num w:numId="29854">
    <w:abstractNumId w:val="29854"/>
  </w:num>
  <w:num w:numId="29855">
    <w:abstractNumId w:val="29855"/>
  </w:num>
  <w:num w:numId="29856">
    <w:abstractNumId w:val="29856"/>
  </w:num>
  <w:num w:numId="29857">
    <w:abstractNumId w:val="29857"/>
  </w:num>
  <w:num w:numId="29858">
    <w:abstractNumId w:val="29858"/>
  </w:num>
  <w:num w:numId="29859">
    <w:abstractNumId w:val="29859"/>
  </w:num>
  <w:num w:numId="29860">
    <w:abstractNumId w:val="29860"/>
  </w:num>
  <w:num w:numId="29861">
    <w:abstractNumId w:val="29861"/>
  </w:num>
  <w:num w:numId="29862">
    <w:abstractNumId w:val="29862"/>
  </w:num>
  <w:num w:numId="29863">
    <w:abstractNumId w:val="29863"/>
  </w:num>
  <w:num w:numId="29864">
    <w:abstractNumId w:val="29864"/>
  </w:num>
  <w:num w:numId="29865">
    <w:abstractNumId w:val="29865"/>
  </w:num>
  <w:num w:numId="29866">
    <w:abstractNumId w:val="29866"/>
  </w:num>
  <w:num w:numId="29867">
    <w:abstractNumId w:val="29867"/>
  </w:num>
  <w:num w:numId="29868">
    <w:abstractNumId w:val="29868"/>
  </w:num>
  <w:num w:numId="29869">
    <w:abstractNumId w:val="29869"/>
  </w:num>
  <w:num w:numId="29870">
    <w:abstractNumId w:val="29870"/>
  </w:num>
  <w:num w:numId="29871">
    <w:abstractNumId w:val="29871"/>
  </w:num>
  <w:num w:numId="29872">
    <w:abstractNumId w:val="29872"/>
  </w:num>
  <w:num w:numId="29873">
    <w:abstractNumId w:val="29873"/>
  </w:num>
  <w:num w:numId="29874">
    <w:abstractNumId w:val="29874"/>
  </w:num>
  <w:num w:numId="29875">
    <w:abstractNumId w:val="29875"/>
  </w:num>
  <w:num w:numId="29876">
    <w:abstractNumId w:val="29876"/>
  </w:num>
  <w:num w:numId="29877">
    <w:abstractNumId w:val="29877"/>
  </w:num>
  <w:num w:numId="29878">
    <w:abstractNumId w:val="29878"/>
  </w:num>
  <w:num w:numId="29879">
    <w:abstractNumId w:val="29879"/>
  </w:num>
  <w:num w:numId="29880">
    <w:abstractNumId w:val="29880"/>
  </w:num>
  <w:num w:numId="29881">
    <w:abstractNumId w:val="29881"/>
  </w:num>
  <w:num w:numId="29882">
    <w:abstractNumId w:val="29882"/>
  </w:num>
  <w:num w:numId="29883">
    <w:abstractNumId w:val="29883"/>
  </w:num>
  <w:num w:numId="29884">
    <w:abstractNumId w:val="29884"/>
  </w:num>
  <w:num w:numId="29885">
    <w:abstractNumId w:val="29885"/>
  </w:num>
  <w:num w:numId="29886">
    <w:abstractNumId w:val="29886"/>
  </w:num>
  <w:num w:numId="29887">
    <w:abstractNumId w:val="29887"/>
  </w:num>
  <w:num w:numId="29888">
    <w:abstractNumId w:val="29888"/>
  </w:num>
  <w:num w:numId="29889">
    <w:abstractNumId w:val="29889"/>
  </w:num>
  <w:num w:numId="29890">
    <w:abstractNumId w:val="29890"/>
  </w:num>
  <w:num w:numId="29891">
    <w:abstractNumId w:val="29891"/>
  </w:num>
  <w:num w:numId="29892">
    <w:abstractNumId w:val="29892"/>
  </w:num>
  <w:num w:numId="29893">
    <w:abstractNumId w:val="29893"/>
  </w:num>
  <w:num w:numId="29894">
    <w:abstractNumId w:val="29894"/>
  </w:num>
  <w:num w:numId="29895">
    <w:abstractNumId w:val="29895"/>
  </w:num>
  <w:num w:numId="29896">
    <w:abstractNumId w:val="29896"/>
  </w:num>
  <w:num w:numId="29897">
    <w:abstractNumId w:val="29897"/>
  </w:num>
  <w:num w:numId="29898">
    <w:abstractNumId w:val="29898"/>
  </w:num>
  <w:num w:numId="29899">
    <w:abstractNumId w:val="29899"/>
  </w:num>
  <w:num w:numId="29900">
    <w:abstractNumId w:val="29900"/>
  </w:num>
  <w:num w:numId="29901">
    <w:abstractNumId w:val="29901"/>
  </w:num>
  <w:num w:numId="29902">
    <w:abstractNumId w:val="29902"/>
  </w:num>
  <w:num w:numId="29903">
    <w:abstractNumId w:val="29903"/>
  </w:num>
  <w:num w:numId="29904">
    <w:abstractNumId w:val="29904"/>
  </w:num>
  <w:num w:numId="29905">
    <w:abstractNumId w:val="29905"/>
  </w:num>
  <w:num w:numId="29906">
    <w:abstractNumId w:val="29906"/>
  </w:num>
  <w:num w:numId="29907">
    <w:abstractNumId w:val="29907"/>
  </w:num>
  <w:num w:numId="29908">
    <w:abstractNumId w:val="29908"/>
  </w:num>
  <w:num w:numId="29909">
    <w:abstractNumId w:val="29909"/>
  </w:num>
  <w:num w:numId="29910">
    <w:abstractNumId w:val="29910"/>
  </w:num>
  <w:num w:numId="29911">
    <w:abstractNumId w:val="299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6350724" Type="http://schemas.openxmlformats.org/officeDocument/2006/relationships/comments" Target="comments.xml"/><Relationship Id="rId319876095" Type="http://schemas.microsoft.com/office/2011/relationships/commentsExtended" Target="commentsExtended.xml"/><Relationship Id="rId55080462" Type="http://schemas.openxmlformats.org/officeDocument/2006/relationships/image" Target="media/imgrId55080462.jpg"/><Relationship Id="rId759664be3f782fe0f" Type="http://schemas.openxmlformats.org/officeDocument/2006/relationships/hyperlink" Target="https://iservice.lombardini.it/jsp/Template2/manuale.jsp?id=283&amp;parent=1136" TargetMode="External"/><Relationship Id="rId676864be3f78302a6" Type="http://schemas.openxmlformats.org/officeDocument/2006/relationships/hyperlink" Target="https://iservice.lombardini.it/jsp/Template2/manuale.jsp?id=103&amp;parent=1000&amp;txts=2.9.8" TargetMode="External"/><Relationship Id="rId624964be3f7830526" Type="http://schemas.openxmlformats.org/officeDocument/2006/relationships/hyperlink" Target="https://iservice.lombardini.it/jsp/Template2/manuale.jsp?id=112&amp;parent=1000&amp;txts=2.9.8" TargetMode="External"/><Relationship Id="rId647464be3f7831192" Type="http://schemas.openxmlformats.org/officeDocument/2006/relationships/hyperlink" Target="https://iservice.lombardini.it/jsp/Template2/manuale.jsp?id=822&amp;parent=1000" TargetMode="External"/><Relationship Id="rId719464be3f78507eb" Type="http://schemas.openxmlformats.org/officeDocument/2006/relationships/hyperlink" Target="https://iservice.lombardini.it/jsp/Template2/manuale.jsp?id=103&amp;parent=1000&amp;txts=2.9.8" TargetMode="External"/><Relationship Id="rId453964be3f7860747" Type="http://schemas.openxmlformats.org/officeDocument/2006/relationships/hyperlink" Target="https://iservice.lombardini.it/jsp/Template2/manuale.jsp?id=199&amp;parent=1000" TargetMode="External"/><Relationship Id="rId227064be3f786535d" Type="http://schemas.openxmlformats.org/officeDocument/2006/relationships/hyperlink" Target="https://iservice.lombardini.it/jsp/Template2/manuale.jsp?id=103&amp;parent=1000&amp;txts=2.9.8" TargetMode="External"/><Relationship Id="rId993464be3f787602c" Type="http://schemas.openxmlformats.org/officeDocument/2006/relationships/hyperlink" Target="https://iservice.lombardini.it/jsp/Template2/manuale.jsp?id=103&amp;parent=1000" TargetMode="External"/><Relationship Id="rId816564be3f788862d" Type="http://schemas.openxmlformats.org/officeDocument/2006/relationships/hyperlink" Target="https://www.youtube.com/embed/QQZtx2i75AY?rel=0" TargetMode="External"/><Relationship Id="rId945064be3f78e77f9" Type="http://schemas.openxmlformats.org/officeDocument/2006/relationships/hyperlink" Target="https://www.youtube.com/embed/ArOgFV739EU?rel=0" TargetMode="External"/><Relationship Id="rId432264be3f78f0981" Type="http://schemas.openxmlformats.org/officeDocument/2006/relationships/hyperlink" Target="https://iservice.lombardini.it/jsp/Template2/manuale.jsp?id=199&amp;parent=1000" TargetMode="External"/><Relationship Id="rId243064be3f7905e9e" Type="http://schemas.openxmlformats.org/officeDocument/2006/relationships/hyperlink" Target="https://iservice.lombardini.it/jsp/Template2/manuale.jsp?id=198&amp;parent=1000" TargetMode="External"/><Relationship Id="rId422164be3f790668d" Type="http://schemas.openxmlformats.org/officeDocument/2006/relationships/hyperlink" Target="https://iservice.lombardini.it/jsp/Template2/manuale.jsp?id=822&amp;parent=1000" TargetMode="External"/><Relationship Id="rId809364be3f79069d1" Type="http://schemas.openxmlformats.org/officeDocument/2006/relationships/hyperlink" Target="https://iservice.lombardini.it/jsp/Template2/manuale.jsp?id=103&amp;parent=1000&amp;txts=2.9.8" TargetMode="External"/><Relationship Id="rId328164be3f7943269" Type="http://schemas.openxmlformats.org/officeDocument/2006/relationships/hyperlink" Target="https://iservice.lombardini.it/jsp/Template2/manuale.jsp?id=136&amp;parent=1000" TargetMode="External"/><Relationship Id="rId917964be3f7943426" Type="http://schemas.openxmlformats.org/officeDocument/2006/relationships/hyperlink" Target="https://iservice.lombardini.it/jsp/Template2/manuale.jsp?id=822&amp;parent=1000" TargetMode="External"/><Relationship Id="rId594764be3f7943689" Type="http://schemas.openxmlformats.org/officeDocument/2006/relationships/hyperlink" Target="https://iservice.lombardini.it/jsp/Template2/manuale.jsp?id=140&amp;parent=1000" TargetMode="External"/><Relationship Id="rId792164be3f7943b57" Type="http://schemas.openxmlformats.org/officeDocument/2006/relationships/hyperlink" Target="https://iservice.lombardini.it/jsp/Template2/manuale.jsp?id=822&amp;parent=1000" TargetMode="External"/><Relationship Id="rId764064be3f795b8f6" Type="http://schemas.openxmlformats.org/officeDocument/2006/relationships/hyperlink" Target="https://iservice.lombardini.it/jsp/Template2/manuale.jsp?id=822&amp;parent=1000" TargetMode="External"/><Relationship Id="rId842964be3f797209b" Type="http://schemas.openxmlformats.org/officeDocument/2006/relationships/hyperlink" Target="https://iservice.lombardini.it/jsp/Template2/manuale.jsp?id=112&amp;parent=1000&amp;txts=2.9.8" TargetMode="External"/><Relationship Id="rId915864be3f797240e" Type="http://schemas.openxmlformats.org/officeDocument/2006/relationships/hyperlink" Target="https://iservice.lombardini.it/jsp/Template2/manuale.jsp?id=103&amp;parent=1000" TargetMode="External"/><Relationship Id="rId334564be3f797377a" Type="http://schemas.openxmlformats.org/officeDocument/2006/relationships/hyperlink" Target="https://iservice.lombardini.it/jsp/Template2/manuale.jsp?id=822&amp;parent=1000" TargetMode="External"/><Relationship Id="rId174364be3f797416e" Type="http://schemas.openxmlformats.org/officeDocument/2006/relationships/hyperlink" Target="https://iservice.lombardini.it/jsp/Template2/manuale.jsp?id=822&amp;parent=1000" TargetMode="External"/><Relationship Id="rId113864be3f79872c6" Type="http://schemas.openxmlformats.org/officeDocument/2006/relationships/hyperlink" Target="https://www.youtube.com/embed/UaZgKyWrP48?rel=0" TargetMode="External"/><Relationship Id="rId972064be3f798b821" Type="http://schemas.openxmlformats.org/officeDocument/2006/relationships/hyperlink" Target="https://iservice.lombardini.it/jsp/Template2/manuale.jsp?id=112&amp;parent=1000&amp;txts=2.9.8" TargetMode="External"/><Relationship Id="rId986864be3f798be62" Type="http://schemas.openxmlformats.org/officeDocument/2006/relationships/hyperlink" Target="https://iservice.lombardini.it/jsp/Template2/manuale.jsp?id=822&amp;parent=1000" TargetMode="External"/><Relationship Id="rId569964be3f79dad39" Type="http://schemas.openxmlformats.org/officeDocument/2006/relationships/hyperlink" Target="https://iservice.lombardini.it/jsp/Template2/manuale.jsp?id=822&amp;parent=1000" TargetMode="External"/><Relationship Id="rId291364be3f79e52d8" Type="http://schemas.openxmlformats.org/officeDocument/2006/relationships/hyperlink" Target="https://iservice.lombardini.it/jsp/Template2/manuale.jsp?id=822&amp;parent=1000" TargetMode="External"/><Relationship Id="rId775464be3f79e58eb" Type="http://schemas.openxmlformats.org/officeDocument/2006/relationships/hyperlink" Target="https://iservice.lombardini.it/jsp/Template2/manuale.jsp?id=822&amp;parent=1000" TargetMode="External"/><Relationship Id="rId289264be3f79ec68d" Type="http://schemas.openxmlformats.org/officeDocument/2006/relationships/hyperlink" Target="https://www.youtube.com/embed/o3h6Say9sc4?rel=0" TargetMode="External"/><Relationship Id="rId165364be3f79f36fc" Type="http://schemas.openxmlformats.org/officeDocument/2006/relationships/hyperlink" Target="https://iservice.lombardini.it/jsp/Template2/manuale.jsp?id=198&amp;parent=1000" TargetMode="External"/><Relationship Id="rId735264be3f79f3ae2" Type="http://schemas.openxmlformats.org/officeDocument/2006/relationships/hyperlink" Target="https://iservice.lombardini.it/jsp/Template2/manuale.jsp?id=112&amp;parent=1000&amp;txts=2.9.8" TargetMode="External"/><Relationship Id="rId151664be3f79f406b" Type="http://schemas.openxmlformats.org/officeDocument/2006/relationships/hyperlink" Target="https://iservice.lombardini.it/jsp/Template2/manuale.jsp?id=120&amp;parent=1000" TargetMode="External"/><Relationship Id="rId474564be3f7a13525" Type="http://schemas.openxmlformats.org/officeDocument/2006/relationships/hyperlink" Target="https://iservice.lombardini.it/jsp/Template2/manuale.jsp?id=822&amp;parent=1000" TargetMode="External"/><Relationship Id="rId194664be3f7a1cf94" Type="http://schemas.openxmlformats.org/officeDocument/2006/relationships/hyperlink" Target="https://www.youtube.com/embed/xGWUnc-V1YY?rel=0" TargetMode="External"/><Relationship Id="rId526164be3f7a1dd37" Type="http://schemas.openxmlformats.org/officeDocument/2006/relationships/hyperlink" Target="https://iservice.lombardini.it/jsp/Template2/manuale.jsp?id=822&amp;parent=1000" TargetMode="External"/><Relationship Id="rId516964be3f7a3300d" Type="http://schemas.openxmlformats.org/officeDocument/2006/relationships/hyperlink" Target="https://iservice.lombardini.it/jsp/Template2/manuale.jsp?id=822&amp;parent=1000" TargetMode="External"/><Relationship Id="rId215564be3f7a333de" Type="http://schemas.openxmlformats.org/officeDocument/2006/relationships/hyperlink" Target="https://iservice.lombardini.it/jsp/Template2/manuale.jsp?id=175&amp;parent=1000" TargetMode="External"/><Relationship Id="rId858364be3f7a3c9d5" Type="http://schemas.openxmlformats.org/officeDocument/2006/relationships/hyperlink" Target="https://www.youtube.com/embed/XSTfzyJa-9Q?rel=0" TargetMode="External"/><Relationship Id="rId477464be3f7a43c2a" Type="http://schemas.openxmlformats.org/officeDocument/2006/relationships/hyperlink" Target="https://iservice.lombardini.it/jsp/Template2/manuale.jsp?id=198&amp;parent=1000" TargetMode="External"/><Relationship Id="rId743264be3f7a43f8d" Type="http://schemas.openxmlformats.org/officeDocument/2006/relationships/hyperlink" Target="https://iservice.lombardini.it/jsp/Template2/manuale.jsp?id=120&amp;parent=1000" TargetMode="External"/><Relationship Id="rId629664be3f7a4b17c" Type="http://schemas.openxmlformats.org/officeDocument/2006/relationships/hyperlink" Target="https://www.youtube.com/embed/lZlk78GFzsg?rel=0" TargetMode="External"/><Relationship Id="rId794264be3f7a59409" Type="http://schemas.openxmlformats.org/officeDocument/2006/relationships/hyperlink" Target="https://iservice.lombardini.it/jsp/Template2/manuale.jsp?id=175&amp;parent=1000" TargetMode="External"/><Relationship Id="rId795064be3f7a60a4b" Type="http://schemas.openxmlformats.org/officeDocument/2006/relationships/hyperlink" Target="https://www.youtube.com/embed/KGHm0dnsQdc?rel=0" TargetMode="External"/><Relationship Id="rId133664be3f7a61592" Type="http://schemas.openxmlformats.org/officeDocument/2006/relationships/hyperlink" Target="https://iservice.lombardini.it/jsp/Template2/manuale.jsp?id=120&amp;parent=1000" TargetMode="External"/><Relationship Id="rId104764be3f7a6610a" Type="http://schemas.openxmlformats.org/officeDocument/2006/relationships/hyperlink" Target="https://iservice.lombardini.it/jsp/Template2/manuale.jsp?id=283&amp;parent=1136" TargetMode="External"/><Relationship Id="rId379764be3f7a663b8" Type="http://schemas.openxmlformats.org/officeDocument/2006/relationships/hyperlink" Target="https://iservice.lombardini.it/jsp/Template2/manuale.jsp?id=178&amp;parent=1000" TargetMode="External"/><Relationship Id="rId424764be3f7a7f890" Type="http://schemas.openxmlformats.org/officeDocument/2006/relationships/hyperlink" Target="https://www.youtube.com/embed/_QESHZf50PU?rel=0" TargetMode="External"/><Relationship Id="rId627864be3f7a8415a" Type="http://schemas.openxmlformats.org/officeDocument/2006/relationships/hyperlink" Target="https://iservice.lombardini.it/jsp/Template2/manuale.jsp?id=178&amp;parent=1000" TargetMode="External"/><Relationship Id="rId459764be3f7a844d6" Type="http://schemas.openxmlformats.org/officeDocument/2006/relationships/hyperlink" Target="https://iservice.lombardini.it/jsp/Template2/manuale.jsp?id=112&amp;parent=1000&amp;txts=2.9.8" TargetMode="External"/><Relationship Id="rId372864be3f7aa0b66" Type="http://schemas.openxmlformats.org/officeDocument/2006/relationships/hyperlink" Target="https://www.youtube.com/embed/GbvNS15R9SQ?rel=0" TargetMode="External"/><Relationship Id="rId633664be3f7aa7e56" Type="http://schemas.openxmlformats.org/officeDocument/2006/relationships/hyperlink" Target="https://iservice.lombardini.it/jsp/Template2/manuale.jsp?id=198&amp;parent=1000" TargetMode="External"/><Relationship Id="rId645764be3f7aa83eb" Type="http://schemas.openxmlformats.org/officeDocument/2006/relationships/hyperlink" Target="https://iservice.lombardini.it/jsp/Template2/manuale.jsp?id=127&amp;parent=1000" TargetMode="External"/><Relationship Id="rId333164be3f7ab17ae" Type="http://schemas.openxmlformats.org/officeDocument/2006/relationships/hyperlink" Target="https://iservice.lombardini.it/jsp/Template2/manuale.jsp?id=822&amp;parent=1000" TargetMode="External"/><Relationship Id="rId566564be3f7ad58c5" Type="http://schemas.openxmlformats.org/officeDocument/2006/relationships/hyperlink" Target="https://iservice.lombardini.it/jsp/Template2/manuale.jsp?id=129&amp;parent=1000" TargetMode="External"/><Relationship Id="rId277164be3f7ad5b46" Type="http://schemas.openxmlformats.org/officeDocument/2006/relationships/hyperlink" Target="https://iservice.lombardini.it/jsp/Template2/manuale.jsp?id=127&amp;parent=1000" TargetMode="External"/><Relationship Id="rId182064be3f7ae27f2" Type="http://schemas.openxmlformats.org/officeDocument/2006/relationships/hyperlink" Target="https://iservice.lombardini.it/jsp/Template2/manuale.jsp?id=198&amp;parent=1000" TargetMode="External"/><Relationship Id="rId959364be3f7ae2f66" Type="http://schemas.openxmlformats.org/officeDocument/2006/relationships/hyperlink" Target="https://iservice.lombardini.it/jsp/Template2/manuale.jsp?id=127&amp;parent=1000" TargetMode="External"/><Relationship Id="rId656364be3f7ae3505" Type="http://schemas.openxmlformats.org/officeDocument/2006/relationships/hyperlink" Target="https://iservice.lombardini.it/jsp/Template2/manuale.jsp?id=128&amp;parent=1000" TargetMode="External"/><Relationship Id="rId158364be3f7af2e34" Type="http://schemas.openxmlformats.org/officeDocument/2006/relationships/hyperlink" Target="https://iservice.lombardini.it/jsp/Template2/manuale.jsp?id=121&amp;parent=1000" TargetMode="External"/><Relationship Id="rId475364be3f7af3479" Type="http://schemas.openxmlformats.org/officeDocument/2006/relationships/hyperlink" Target="https://iservice.lombardini.it/jsp/Template2/manuale.jsp?id=822&amp;parent=1000" TargetMode="External"/><Relationship Id="rId966864be3f7b0874c" Type="http://schemas.openxmlformats.org/officeDocument/2006/relationships/hyperlink" Target="https://iservice.lombardini.it/jsp/Template2/manuale.jsp?id=822&amp;parent=1000" TargetMode="External"/><Relationship Id="rId589864be3f7b1a721" Type="http://schemas.openxmlformats.org/officeDocument/2006/relationships/hyperlink" Target="https://iservice.lombardini.it/jsp/Template2/manuale.jsp?id=157&amp;parent=1000" TargetMode="External"/><Relationship Id="rId601564be3f7b1bab3" Type="http://schemas.openxmlformats.org/officeDocument/2006/relationships/hyperlink" Target="https://iservice.lombardini.it/jsp/Template2/manuale.jsp?id=104&amp;parent=1000" TargetMode="External"/><Relationship Id="rId762564be3f7b1c770" Type="http://schemas.openxmlformats.org/officeDocument/2006/relationships/hyperlink" Target="https://iservice.lombardini.it/jsp/Template2/manuale.jsp?id=822&amp;parent=1000" TargetMode="External"/><Relationship Id="rId358564be3f7b3c378" Type="http://schemas.openxmlformats.org/officeDocument/2006/relationships/hyperlink" Target="https://iservice.lombardini.it/jsp/Template2/manuale.jsp?id=822&amp;parent=1000" TargetMode="External"/><Relationship Id="rId511364be3f7b4fa26" Type="http://schemas.openxmlformats.org/officeDocument/2006/relationships/hyperlink" Target="https://iservice.lombardini.it/jsp/Template2/manuale.jsp?id=822&amp;parent=1000" TargetMode="External"/><Relationship Id="rId375364be3f7b58946" Type="http://schemas.openxmlformats.org/officeDocument/2006/relationships/hyperlink" Target="https://iservice.lombardini.it/jsp/Template2/manuale.jsp?id=822&amp;parent=1000" TargetMode="External"/><Relationship Id="rId334264be3f7b58b29" Type="http://schemas.openxmlformats.org/officeDocument/2006/relationships/hyperlink" Target="https://iservice.lombardini.it/jsp/Template2/manuale.jsp?id=128&amp;parent=1000" TargetMode="External"/><Relationship Id="rId204864be3f7b59f32" Type="http://schemas.openxmlformats.org/officeDocument/2006/relationships/hyperlink" Target="https://iservice.lombardini.it/jsp/Template2/manuale.jsp?id=822&amp;parent=1000" TargetMode="External"/><Relationship Id="rId270664be3f7b5a1a4" Type="http://schemas.openxmlformats.org/officeDocument/2006/relationships/hyperlink" Target="https://iservice.lombardini.it/jsp/Template2/manuale.jsp?id=128&amp;parent=1000" TargetMode="External"/><Relationship Id="rId420664be3f7b63b61" Type="http://schemas.openxmlformats.org/officeDocument/2006/relationships/hyperlink" Target="https://iservice.lombardini.it/jsp/Template2/manuale.jsp?id=168&amp;parent=1000" TargetMode="External"/><Relationship Id="rId643364be3f7b64dd7" Type="http://schemas.openxmlformats.org/officeDocument/2006/relationships/hyperlink" Target="https://iservice.lombardini.it/jsp/Template2/manuale.jsp?id=127&amp;parent=1000" TargetMode="External"/><Relationship Id="rId435164be3f7b74d92" Type="http://schemas.openxmlformats.org/officeDocument/2006/relationships/hyperlink" Target="https://iservice.lombardini.it/jsp/Template2/manuale.jsp?id=198&amp;parent=1000" TargetMode="External"/><Relationship Id="rId233064be3f7b8fa92" Type="http://schemas.openxmlformats.org/officeDocument/2006/relationships/hyperlink" Target="https://iservice.lombardini.it/jsp/Template2/manuale.jsp?id=198&amp;parent=1000" TargetMode="External"/><Relationship Id="rId510564be3f7bc571a" Type="http://schemas.openxmlformats.org/officeDocument/2006/relationships/hyperlink" Target="https://iservice.lombardini.it/jsp/Template2/manuale.jsp?id=198&amp;parent=1000" TargetMode="External"/><Relationship Id="rId458564be3f7bc5a2d" Type="http://schemas.openxmlformats.org/officeDocument/2006/relationships/hyperlink" Target="https://iservice.lombardini.it/jsp/Template2/manuale.jsp?id=120&amp;parent=1000" TargetMode="External"/><Relationship Id="rId586464be3f7bc5b77" Type="http://schemas.openxmlformats.org/officeDocument/2006/relationships/hyperlink" Target="https://iservice.lombardini.it/jsp/Template2/manuale.jsp?id=121&amp;parent=1000" TargetMode="External"/><Relationship Id="rId304864be3f7c3abad" Type="http://schemas.openxmlformats.org/officeDocument/2006/relationships/hyperlink" Target="https://iservice.lombardini.it/jsp/Template2/manuale.jsp?id=198&amp;parent=1000" TargetMode="External"/><Relationship Id="rId229864be3f782f67e" Type="http://schemas.openxmlformats.org/officeDocument/2006/relationships/image" Target="media/imgrId229864be3f782f67e.jpg"/><Relationship Id="rId754564be3f7838540" Type="http://schemas.openxmlformats.org/officeDocument/2006/relationships/image" Target="media/imgrId754564be3f7838540.jpg"/><Relationship Id="rId560264be3f7849184" Type="http://schemas.openxmlformats.org/officeDocument/2006/relationships/image" Target="media/imgrId560264be3f7849184.jpg"/><Relationship Id="rId101264be3f784ff49" Type="http://schemas.openxmlformats.org/officeDocument/2006/relationships/image" Target="media/imgrId101264be3f784ff49.jpg"/><Relationship Id="rId629364be3f785985b" Type="http://schemas.openxmlformats.org/officeDocument/2006/relationships/image" Target="media/imgrId629364be3f785985b.jpg"/><Relationship Id="rId957664be3f78600bf" Type="http://schemas.openxmlformats.org/officeDocument/2006/relationships/image" Target="media/imgrId957664be3f78600bf.jpg"/><Relationship Id="rId843264be3f7864a67" Type="http://schemas.openxmlformats.org/officeDocument/2006/relationships/image" Target="media/imgrId843264be3f7864a67.jpg"/><Relationship Id="rId196064be3f786dc19" Type="http://schemas.openxmlformats.org/officeDocument/2006/relationships/image" Target="media/imgrId196064be3f786dc19.jpg"/><Relationship Id="rId544564be3f787472e" Type="http://schemas.openxmlformats.org/officeDocument/2006/relationships/image" Target="media/imgrId544564be3f787472e.jpg"/><Relationship Id="rId205864be3f787f05b" Type="http://schemas.openxmlformats.org/officeDocument/2006/relationships/image" Target="media/imgrId205864be3f787f05b.jpg"/><Relationship Id="rId476564be3f7887ef6" Type="http://schemas.openxmlformats.org/officeDocument/2006/relationships/image" Target="media/imgrId476564be3f7887ef6.jpg"/><Relationship Id="rId993364be3f788cfc0" Type="http://schemas.openxmlformats.org/officeDocument/2006/relationships/image" Target="media/imgrId993364be3f788cfc0.jpg"/><Relationship Id="rId884664be3f789933d" Type="http://schemas.openxmlformats.org/officeDocument/2006/relationships/image" Target="media/imgrId884664be3f789933d.jpg"/><Relationship Id="rId733764be3f78a22fc" Type="http://schemas.openxmlformats.org/officeDocument/2006/relationships/image" Target="media/imgrId733764be3f78a22fc.jpg"/><Relationship Id="rId799364be3f78af773" Type="http://schemas.openxmlformats.org/officeDocument/2006/relationships/image" Target="media/imgrId799364be3f78af773.jpg"/><Relationship Id="rId215364be3f78b9b34" Type="http://schemas.openxmlformats.org/officeDocument/2006/relationships/image" Target="media/imgrId215364be3f78b9b34.jpg"/><Relationship Id="rId531264be3f78c69c9" Type="http://schemas.openxmlformats.org/officeDocument/2006/relationships/image" Target="media/imgrId531264be3f78c69c9.jpg"/><Relationship Id="rId206964be3f78d1160" Type="http://schemas.openxmlformats.org/officeDocument/2006/relationships/image" Target="media/imgrId206964be3f78d1160.jpg"/><Relationship Id="rId699464be3f78d7b41" Type="http://schemas.openxmlformats.org/officeDocument/2006/relationships/image" Target="media/imgrId699464be3f78d7b41.jpg"/><Relationship Id="rId719964be3f78e7115" Type="http://schemas.openxmlformats.org/officeDocument/2006/relationships/image" Target="media/imgrId719964be3f78e7115.png"/><Relationship Id="rId215964be3f78f02a9" Type="http://schemas.openxmlformats.org/officeDocument/2006/relationships/image" Target="media/imgrId215964be3f78f02a9.jpg"/><Relationship Id="rId586864be3f79058db" Type="http://schemas.openxmlformats.org/officeDocument/2006/relationships/image" Target="media/imgrId586864be3f79058db.jpg"/><Relationship Id="rId956264be3f79133e5" Type="http://schemas.openxmlformats.org/officeDocument/2006/relationships/image" Target="media/imgrId956264be3f79133e5.jpg"/><Relationship Id="rId454364be3f791fa6c" Type="http://schemas.openxmlformats.org/officeDocument/2006/relationships/image" Target="media/imgrId454364be3f791fa6c.jpg"/><Relationship Id="rId194764be3f79312df" Type="http://schemas.openxmlformats.org/officeDocument/2006/relationships/image" Target="media/imgrId194764be3f79312df.jpg"/><Relationship Id="rId135164be3f7942a01" Type="http://schemas.openxmlformats.org/officeDocument/2006/relationships/image" Target="media/imgrId135164be3f7942a01.jpg"/><Relationship Id="rId831264be3f794b391" Type="http://schemas.openxmlformats.org/officeDocument/2006/relationships/image" Target="media/imgrId831264be3f794b391.jpg"/><Relationship Id="rId213264be3f795af35" Type="http://schemas.openxmlformats.org/officeDocument/2006/relationships/image" Target="media/imgrId213264be3f795af35.jpg"/><Relationship Id="rId910064be3f796b530" Type="http://schemas.openxmlformats.org/officeDocument/2006/relationships/image" Target="media/imgrId910064be3f796b530.jpg"/><Relationship Id="rId505864be3f79716dc" Type="http://schemas.openxmlformats.org/officeDocument/2006/relationships/image" Target="media/imgrId505864be3f79716dc.jpg"/><Relationship Id="rId567864be3f797ffb0" Type="http://schemas.openxmlformats.org/officeDocument/2006/relationships/image" Target="media/imgrId567864be3f797ffb0.jpg"/><Relationship Id="rId671164be3f7986c38" Type="http://schemas.openxmlformats.org/officeDocument/2006/relationships/image" Target="media/imgrId671164be3f7986c38.jpg"/><Relationship Id="rId342764be3f798b13a" Type="http://schemas.openxmlformats.org/officeDocument/2006/relationships/image" Target="media/imgrId342764be3f798b13a.jpg"/><Relationship Id="rId207864be3f7994df0" Type="http://schemas.openxmlformats.org/officeDocument/2006/relationships/image" Target="media/imgrId207864be3f7994df0.jpg"/><Relationship Id="rId608464be3f799f96c" Type="http://schemas.openxmlformats.org/officeDocument/2006/relationships/image" Target="media/imgrId608464be3f799f96c.jpg"/><Relationship Id="rId759764be3f79a61f2" Type="http://schemas.openxmlformats.org/officeDocument/2006/relationships/image" Target="media/imgrId759764be3f79a61f2.jpg"/><Relationship Id="rId464464be3f79aefd9" Type="http://schemas.openxmlformats.org/officeDocument/2006/relationships/image" Target="media/imgrId464464be3f79aefd9.jpg"/><Relationship Id="rId572164be3f79b5355" Type="http://schemas.openxmlformats.org/officeDocument/2006/relationships/image" Target="media/imgrId572164be3f79b5355.jpg"/><Relationship Id="rId128864be3f79bf146" Type="http://schemas.openxmlformats.org/officeDocument/2006/relationships/image" Target="media/imgrId128864be3f79bf146.jpg"/><Relationship Id="rId501364be3f79c9194" Type="http://schemas.openxmlformats.org/officeDocument/2006/relationships/image" Target="media/imgrId501364be3f79c9194.jpg"/><Relationship Id="rId643264be3f79d0a42" Type="http://schemas.openxmlformats.org/officeDocument/2006/relationships/image" Target="media/imgrId643264be3f79d0a42.jpg"/><Relationship Id="rId594564be3f79d9f6f" Type="http://schemas.openxmlformats.org/officeDocument/2006/relationships/image" Target="media/imgrId594564be3f79d9f6f.jpg"/><Relationship Id="rId518064be3f79e3e1c" Type="http://schemas.openxmlformats.org/officeDocument/2006/relationships/image" Target="media/imgrId518064be3f79e3e1c.jpg"/><Relationship Id="rId727364be3f79ec083" Type="http://schemas.openxmlformats.org/officeDocument/2006/relationships/image" Target="media/imgrId727364be3f79ec083.jpg"/><Relationship Id="rId129664be3f79f2f23" Type="http://schemas.openxmlformats.org/officeDocument/2006/relationships/image" Target="media/imgrId129664be3f79f2f23.jpg"/><Relationship Id="rId388864be3f7a0921e" Type="http://schemas.openxmlformats.org/officeDocument/2006/relationships/image" Target="media/imgrId388864be3f7a0921e.jpg"/><Relationship Id="rId532564be3f7a12be2" Type="http://schemas.openxmlformats.org/officeDocument/2006/relationships/image" Target="media/imgrId532564be3f7a12be2.jpg"/><Relationship Id="rId135264be3f7a1c94a" Type="http://schemas.openxmlformats.org/officeDocument/2006/relationships/image" Target="media/imgrId135264be3f7a1c94a.jpg"/><Relationship Id="rId553964be3f7a279f8" Type="http://schemas.openxmlformats.org/officeDocument/2006/relationships/image" Target="media/imgrId553964be3f7a279f8.jpg"/><Relationship Id="rId293164be3f7a31c53" Type="http://schemas.openxmlformats.org/officeDocument/2006/relationships/image" Target="media/imgrId293164be3f7a31c53.jpg"/><Relationship Id="rId531964be3f7a3c270" Type="http://schemas.openxmlformats.org/officeDocument/2006/relationships/image" Target="media/imgrId531964be3f7a3c270.jpg"/><Relationship Id="rId615564be3f7a435dc" Type="http://schemas.openxmlformats.org/officeDocument/2006/relationships/image" Target="media/imgrId615564be3f7a435dc.jpg"/><Relationship Id="rId975864be3f7a4aa7d" Type="http://schemas.openxmlformats.org/officeDocument/2006/relationships/image" Target="media/imgrId975864be3f7a4aa7d.jpg"/><Relationship Id="rId889664be3f7a51677" Type="http://schemas.openxmlformats.org/officeDocument/2006/relationships/image" Target="media/imgrId889664be3f7a51677.jpg"/><Relationship Id="rId269664be3f7a5882a" Type="http://schemas.openxmlformats.org/officeDocument/2006/relationships/image" Target="media/imgrId269664be3f7a5882a.jpg"/><Relationship Id="rId677964be3f7a603c0" Type="http://schemas.openxmlformats.org/officeDocument/2006/relationships/image" Target="media/imgrId677964be3f7a603c0.jpg"/><Relationship Id="rId341664be3f7a658d1" Type="http://schemas.openxmlformats.org/officeDocument/2006/relationships/image" Target="media/imgrId341664be3f7a658d1.jpg"/><Relationship Id="rId397464be3f7a7094b" Type="http://schemas.openxmlformats.org/officeDocument/2006/relationships/image" Target="media/imgrId397464be3f7a7094b.jpg"/><Relationship Id="rId598964be3f7a785a2" Type="http://schemas.openxmlformats.org/officeDocument/2006/relationships/image" Target="media/imgrId598964be3f7a785a2.jpg"/><Relationship Id="rId179764be3f7a7f219" Type="http://schemas.openxmlformats.org/officeDocument/2006/relationships/image" Target="media/imgrId179764be3f7a7f219.jpg"/><Relationship Id="rId605864be3f7a833ed" Type="http://schemas.openxmlformats.org/officeDocument/2006/relationships/image" Target="media/imgrId605864be3f7a833ed.jpg"/><Relationship Id="rId947764be3f7a8c1eb" Type="http://schemas.openxmlformats.org/officeDocument/2006/relationships/image" Target="media/imgrId947764be3f7a8c1eb.jpg"/><Relationship Id="rId597864be3f7a958ec" Type="http://schemas.openxmlformats.org/officeDocument/2006/relationships/image" Target="media/imgrId597864be3f7a958ec.jpg"/><Relationship Id="rId336364be3f7aa0370" Type="http://schemas.openxmlformats.org/officeDocument/2006/relationships/image" Target="media/imgrId336364be3f7aa0370.jpg"/><Relationship Id="rId851064be3f7aa7802" Type="http://schemas.openxmlformats.org/officeDocument/2006/relationships/image" Target="media/imgrId851064be3f7aa7802.jpg"/><Relationship Id="rId449264be3f7ab0eeb" Type="http://schemas.openxmlformats.org/officeDocument/2006/relationships/image" Target="media/imgrId449264be3f7ab0eeb.jpg"/><Relationship Id="rId657464be3f7ab9e58" Type="http://schemas.openxmlformats.org/officeDocument/2006/relationships/image" Target="media/imgrId657464be3f7ab9e58.jpg"/><Relationship Id="rId834864be3f7ac2fb3" Type="http://schemas.openxmlformats.org/officeDocument/2006/relationships/image" Target="media/imgrId834864be3f7ac2fb3.jpg"/><Relationship Id="rId954664be3f7acb814" Type="http://schemas.openxmlformats.org/officeDocument/2006/relationships/image" Target="media/imgrId954664be3f7acb814.jpg"/><Relationship Id="rId116064be3f7ad3f3a" Type="http://schemas.openxmlformats.org/officeDocument/2006/relationships/image" Target="media/imgrId116064be3f7ad3f3a.jpg"/><Relationship Id="rId913664be3f7ade067" Type="http://schemas.openxmlformats.org/officeDocument/2006/relationships/image" Target="media/imgrId913664be3f7ade067.jpg"/><Relationship Id="rId691664be3f7ae2137" Type="http://schemas.openxmlformats.org/officeDocument/2006/relationships/image" Target="media/imgrId691664be3f7ae2137.jpg"/><Relationship Id="rId276764be3f7aec221" Type="http://schemas.openxmlformats.org/officeDocument/2006/relationships/image" Target="media/imgrId276764be3f7aec221.jpg"/><Relationship Id="rId179964be3f7af273f" Type="http://schemas.openxmlformats.org/officeDocument/2006/relationships/image" Target="media/imgrId179964be3f7af273f.jpg"/><Relationship Id="rId501664be3f7b07c60" Type="http://schemas.openxmlformats.org/officeDocument/2006/relationships/image" Target="media/imgrId501664be3f7b07c60.jpg"/><Relationship Id="rId370964be3f7b118d1" Type="http://schemas.openxmlformats.org/officeDocument/2006/relationships/image" Target="media/imgrId370964be3f7b118d1.jpg"/><Relationship Id="rId930164be3f7b19d7b" Type="http://schemas.openxmlformats.org/officeDocument/2006/relationships/image" Target="media/imgrId930164be3f7b19d7b.jpg"/><Relationship Id="rId515364be3f7b21b5a" Type="http://schemas.openxmlformats.org/officeDocument/2006/relationships/image" Target="media/imgrId515364be3f7b21b5a.jpg"/><Relationship Id="rId490864be3f7b29d58" Type="http://schemas.openxmlformats.org/officeDocument/2006/relationships/image" Target="media/imgrId490864be3f7b29d58.jpg"/><Relationship Id="rId723764be3f7b30805" Type="http://schemas.openxmlformats.org/officeDocument/2006/relationships/image" Target="media/imgrId723764be3f7b30805.jpg"/><Relationship Id="rId196864be3f7b3b9d0" Type="http://schemas.openxmlformats.org/officeDocument/2006/relationships/image" Target="media/imgrId196864be3f7b3b9d0.jpg"/><Relationship Id="rId397264be3f7b4562a" Type="http://schemas.openxmlformats.org/officeDocument/2006/relationships/image" Target="media/imgrId397264be3f7b4562a.jpg"/><Relationship Id="rId916064be3f7b4eef3" Type="http://schemas.openxmlformats.org/officeDocument/2006/relationships/image" Target="media/imgrId916064be3f7b4eef3.jpg"/><Relationship Id="rId987464be3f7b581ac" Type="http://schemas.openxmlformats.org/officeDocument/2006/relationships/image" Target="media/imgrId987464be3f7b581ac.jpg"/><Relationship Id="rId798464be3f7b62cbf" Type="http://schemas.openxmlformats.org/officeDocument/2006/relationships/image" Target="media/imgrId798464be3f7b62cbf.jpg"/><Relationship Id="rId910464be3f7b6d946" Type="http://schemas.openxmlformats.org/officeDocument/2006/relationships/image" Target="media/imgrId910464be3f7b6d946.jpg"/><Relationship Id="rId429964be3f7b74625" Type="http://schemas.openxmlformats.org/officeDocument/2006/relationships/image" Target="media/imgrId429964be3f7b74625.jpg"/><Relationship Id="rId254964be3f7b7c900" Type="http://schemas.openxmlformats.org/officeDocument/2006/relationships/image" Target="media/imgrId254964be3f7b7c900.jpg"/><Relationship Id="rId309964be3f7b87c1f" Type="http://schemas.openxmlformats.org/officeDocument/2006/relationships/image" Target="media/imgrId309964be3f7b87c1f.jpg"/><Relationship Id="rId104964be3f7b8f259" Type="http://schemas.openxmlformats.org/officeDocument/2006/relationships/image" Target="media/imgrId104964be3f7b8f259.jpg"/><Relationship Id="rId930364be3f7b9aad7" Type="http://schemas.openxmlformats.org/officeDocument/2006/relationships/image" Target="media/imgrId930364be3f7b9aad7.jpg"/><Relationship Id="rId573164be3f7ba5122" Type="http://schemas.openxmlformats.org/officeDocument/2006/relationships/image" Target="media/imgrId573164be3f7ba5122.jpg"/><Relationship Id="rId289664be3f7ba94e8" Type="http://schemas.openxmlformats.org/officeDocument/2006/relationships/image" Target="media/imgrId289664be3f7ba94e8.jpg"/><Relationship Id="rId642764be3f7bb2a6e" Type="http://schemas.openxmlformats.org/officeDocument/2006/relationships/image" Target="media/imgrId642764be3f7bb2a6e.jpg"/><Relationship Id="rId460364be3f7bbe19d" Type="http://schemas.openxmlformats.org/officeDocument/2006/relationships/image" Target="media/imgrId460364be3f7bbe19d.jpg"/><Relationship Id="rId530164be3f7bc5073" Type="http://schemas.openxmlformats.org/officeDocument/2006/relationships/image" Target="media/imgrId530164be3f7bc5073.jpg"/><Relationship Id="rId331164be3f7bcf57e" Type="http://schemas.openxmlformats.org/officeDocument/2006/relationships/image" Target="media/imgrId331164be3f7bcf57e.jpg"/><Relationship Id="rId445664be3f7bd58d6" Type="http://schemas.openxmlformats.org/officeDocument/2006/relationships/image" Target="media/imgrId445664be3f7bd58d6.jpg"/><Relationship Id="rId139364be3f7bdd601" Type="http://schemas.openxmlformats.org/officeDocument/2006/relationships/image" Target="media/imgrId139364be3f7bdd601.jpg"/><Relationship Id="rId377264be3f7be5e3f" Type="http://schemas.openxmlformats.org/officeDocument/2006/relationships/image" Target="media/imgrId377264be3f7be5e3f.jpg"/><Relationship Id="rId758364be3f7c09abf" Type="http://schemas.openxmlformats.org/officeDocument/2006/relationships/image" Target="media/imgrId758364be3f7c09abf.jpg"/><Relationship Id="rId238964be3f7c19427" Type="http://schemas.openxmlformats.org/officeDocument/2006/relationships/image" Target="media/imgrId238964be3f7c19427.jpg"/><Relationship Id="rId967464be3f7c22257" Type="http://schemas.openxmlformats.org/officeDocument/2006/relationships/image" Target="media/imgrId967464be3f7c22257.jpg"/><Relationship Id="rId751664be3f7c2b715" Type="http://schemas.openxmlformats.org/officeDocument/2006/relationships/image" Target="media/imgrId751664be3f7c2b715.jpg"/><Relationship Id="rId743564be3f7c3284e" Type="http://schemas.openxmlformats.org/officeDocument/2006/relationships/image" Target="media/imgrId743564be3f7c3284e.jpg"/><Relationship Id="rId205564be3f7c3a481" Type="http://schemas.openxmlformats.org/officeDocument/2006/relationships/image" Target="media/imgrId205564be3f7c3a481.jpg"/><Relationship Id="rId443164be3f7c3e2a1" Type="http://schemas.openxmlformats.org/officeDocument/2006/relationships/image" Target="media/imgrId443164be3f7c3e2a1.jpg"/><Relationship Id="rId264764be3f7c4603b" Type="http://schemas.openxmlformats.org/officeDocument/2006/relationships/image" Target="media/imgrId264764be3f7c4603b.jpg"/><Relationship Id="rId271464be3f7c4e992" Type="http://schemas.openxmlformats.org/officeDocument/2006/relationships/image" Target="media/imgrId271464be3f7c4e992.jpg"/><Relationship Id="rId469664be3f7c52b70" Type="http://schemas.openxmlformats.org/officeDocument/2006/relationships/image" Target="media/imgrId469664be3f7c52b70.jpg"/><Relationship Id="rId638164be3f7c578f3" Type="http://schemas.openxmlformats.org/officeDocument/2006/relationships/image" Target="media/imgrId638164be3f7c578f3.png"/><Relationship Id="rId281164be3f7c5f276" Type="http://schemas.openxmlformats.org/officeDocument/2006/relationships/image" Target="media/imgrId281164be3f7c5f276.png"/><Relationship Id="rId744164be3f7c68463" Type="http://schemas.openxmlformats.org/officeDocument/2006/relationships/image" Target="media/imgrId744164be3f7c68463.jpg"/><Relationship Id="rId257464be3f7c71a07" Type="http://schemas.openxmlformats.org/officeDocument/2006/relationships/image" Target="media/imgrId257464be3f7c71a07.jpg"/><Relationship Id="rId526664be3f7c7866f" Type="http://schemas.openxmlformats.org/officeDocument/2006/relationships/image" Target="media/imgrId526664be3f7c7866f.jpg"/><Relationship Id="rId840464be3f7c80dbc" Type="http://schemas.openxmlformats.org/officeDocument/2006/relationships/image" Target="media/imgrId840464be3f7c80dbc.jpg"/><Relationship Id="rId905064be3f7c8b8d9" Type="http://schemas.openxmlformats.org/officeDocument/2006/relationships/image" Target="media/imgrId905064be3f7c8b8d9.jpg"/><Relationship Id="rId264764be3f7c93558" Type="http://schemas.openxmlformats.org/officeDocument/2006/relationships/image" Target="media/imgrId264764be3f7c93558.jpg"/><Relationship Id="rId573164be3f7c9bd46" Type="http://schemas.openxmlformats.org/officeDocument/2006/relationships/image" Target="media/imgrId573164be3f7c9bd46.jpg"/><Relationship Id="rId940264be3f7ca216a" Type="http://schemas.openxmlformats.org/officeDocument/2006/relationships/image" Target="media/imgrId940264be3f7ca216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80462" Type="http://schemas.openxmlformats.org/officeDocument/2006/relationships/image" Target="media/imgrId550804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80462" Type="http://schemas.openxmlformats.org/officeDocument/2006/relationships/image" Target="media/imgrId550804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80462" Type="http://schemas.openxmlformats.org/officeDocument/2006/relationships/image" Target="media/imgrId550804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80462" Type="http://schemas.openxmlformats.org/officeDocument/2006/relationships/image" Target="media/imgrId550804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80462" Type="http://schemas.openxmlformats.org/officeDocument/2006/relationships/image" Target="media/imgrId550804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5080462" Type="http://schemas.openxmlformats.org/officeDocument/2006/relationships/image" Target="media/imgrId550804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