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02103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775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806485" w:name="ctxt"/>
    <w:bookmarkEnd w:id="668064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211564be4192a4b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130364be4192a4d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132064be4192a50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577664be4192a52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40264be4192a56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61964be4192a57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31464be4192a58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58264be4192a59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42864be4192a5b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08664be4192a5c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97964be4192a5d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78964be4192a5e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38964be4192a60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38864be4192a61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90664be4192a62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07264be4192a63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89564be4192a66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80464be4192a67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37564be4192a6a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44064be4192a70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10764be4192a76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38864be4192a77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26264be4192a7b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72964be4192a82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46964be4192a84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339893" name="name323264be4192af21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39064be4192af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135409" name="name210864be4192b5d3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6964be4192b5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45964be4192b64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3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86404" name="name391564be4192bd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4be4192b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56164be4192bd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80038" name="name830564be4192c41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064be4192c4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7067" name="name104164be4192cda4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54564be4192cd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4998" name="name278964be4192d624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05364be4192d6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63092" name="name527864be4192ddd9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07664be4192dd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3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815361" name="name887964be4192eaca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04564be4192ea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3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32320" name="name525564be41930ee18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53064be41930e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92628" name="name226364be41931ad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164be41931a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19564be41931b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49453" name="name809464be419330ad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63064be419330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3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29810" name="name643664be419336eb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99564be419336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3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106350" name="name461664be41933fec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98264be41933f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58488" name="name298364be419346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064be419346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94564be419348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3387077" name="name137464be41935533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61964be419355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33856" name="name853264be41935c0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964be41935c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96064be41935d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7091388" name="name936764be41936ae3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34564be41936a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16764be41936b5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047354" name="name311864be41937324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19664be419373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460164be419373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2064be419373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3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212630" name="name396664be41937b4f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42564be41937b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46814" name="name906664be419381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064be419381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179164be419381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88764be419382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3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603034" name="name426964be41938ad6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16864be41938a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772506" name="name936764be419391f8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90464be419391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76597" name="name136564be4193987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164be419398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948664be419398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3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13573" name="name357964be4193a0a3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93564be4193a0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3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2499" name="name889164be4193a71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464be4193a7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3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04985" name="name774964be4193af97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36564be4193af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70969" name="name592764be4193b71c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57964be4193b7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25035" name="name942164be4193bbff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23464be4193bb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42158" name="name810164be4193c1b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264be4193c1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3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9194029" name="name591964be4193c94d5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70164be4193c9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3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22808" name="name602964be4193cff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064be4193cf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74964be4193d0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3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75458" name="name701964be4193d4b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064be4193d4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124882" name="name457264be4193dd9f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50264be4193dd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40989" name="name689664be4193e4c9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67064be4193e4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85737" name="name833864be4193ec58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08764be4193ec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2464be4193ecc6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53186" name="name251364be4193f2f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464be4193f2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3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13630" name="name374964be41940849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39164be419408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98789" name="name653364be41940fe2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74864be41940f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51730" name="name239964be419415f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264be419415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3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01477" name="name117064be41941e20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53064be41941e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48860" name="name299464be41942622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56764be419426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3815" name="name688764be41942c7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264be41942c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645756" name="name800464be419432f0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60964be419432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3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917236" name="name812864be41943c1a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59464be41943c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53583" name="name407264be4194424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464be419442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3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819561" name="name484164be41944be6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07164be41944b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60046" name="name465564be4194531b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6364be419453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3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09654" name="name330564be41945be7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27564be41945b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37499" name="name403764be419462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564be419462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3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477944" name="name108064be41946d0a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52864be41946d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30354" name="name960464be4194736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4564be419473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42164be419473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66464be419474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621964be419474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9764be419474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03695" name="name244664be41947cd1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34464be41947c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56532" name="name121264be419484f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364be419484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92172" name="name186264be41948d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364be41948d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57504" name="name347664be419497b7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19764be419497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886139" name="name566064be41949fd4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61864be41949f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546135" name="name298864be4194a7dc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79064be4194a7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5201" name="name474564be4194afb4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11564be4194af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07214" name="name631564be4194b61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064be4194b6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36664be4194b8d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13369" name="name188264be4194c0af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78364be4194c0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45565" name="name275764be4194c8d7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04564be4194c8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49803" name="name332264be4194d0b1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64764be4194d0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78854" name="name645664be4194d7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664be4194d7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82664be4194d80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361064be4194d8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95156" name="name957164be4194e0e9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79164be4194e0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276928" name="name780664be4194e78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0664be4194e7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720763" name="name607064be4194f094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48364be4194f0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04764be4194f19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50193" name="name292364be419504f8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81964be419504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726815" name="name168764be41950cbf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00764be41950c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972564be41950d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16164be41950e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653964be41950e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904264be41950e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916664be41950f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378864be41950f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09048" name="name739664be41951786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96164be419517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0180248" name="name977364be41951fff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39364be41951f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823154" name="name936264be4195292e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24964be419529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6264be41952a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537667" name="name421164be419531b8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94464be419531b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970994" name="name246964be419538bc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95064be419538bc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630000" name="name715764be41953f90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39564be41953f8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1964" name="name573564be419546d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664be419546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3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9337" name="name420164be41954eb1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52964be41954e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97233" name="name960764be419556c1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87664be419556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227889" name="name884564be41955e69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19864be41955e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3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8799" name="name343964be4195675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464be419567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3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128058" name="name504064be41956fa2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65764be41956f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87592" name="name696364be419575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064be419575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41310372" name="name885864be4195860b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83264be419586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5397047" name="name135264be4195936b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27564be419593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43064" name="name509064be41959a5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164be41959a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3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21769" name="name450064be4195a2ea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11364be4195a2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2323969" name="name951064be4195a896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89264be4195a8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260" name="name796164be4195af1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964be4195af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361466" name="name491864be4195b99f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03864be4195b9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959396" name="name752564be4195c29f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68364be4195c2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71531" name="name794764be4195c9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364be4195c9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137193" name="name597264be4195d2cf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06764be4195d2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50250" name="name773164be4195d7f3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42864be4195d7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0621935" name="name708464be4195dce8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47564be4195dc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7235" name="name825364be4195e4ad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76264be4195e4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91897" name="name848364be4195ead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364be4195ea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1464be4195eb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3064be4195eb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44664be4195eb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350164be4195ec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04329" name="name432164be419601bc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65164be419601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3031834" name="name736864be41960967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39864be419609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13934" name="name415964be41961108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75764be41961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99815" name="name573264be419617b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464be419617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553764be419618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94864be419619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00150" name="name188264be41961e4e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11064be41961e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04766" name="name357264be4196263e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80364be419626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685347" name="name904864be41962c52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44264be41962c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00426" name="name218064be41963537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91564be419635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61799" name="name678264be41963c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964be41963c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951564be41963d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364564be41963d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5487" name="name261764be41964412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06664be419644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32811" name="name237764be41964aa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164be41964a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47252" name="name147664be419651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664be419651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3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75486" name="name125564be4196586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464be419658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30796" name="name369364be419660c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664be419660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530196" name="name838164be4196699e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22164be419669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7420" name="name668264be4196714f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73264be419671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497125" name="name225764be41967922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41664be419679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96108" name="name480764be41968141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85864be419681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3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3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3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37454" name="name327764be41968725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03264be419687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18012" name="name737864be41968da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564be41968d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22164be41968e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085028" name="name180764be419695f7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60464be419695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62630" name="name137464be41969d1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364be41969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10364be41969d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11664be41969ef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11564be41969f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654420" name="name884864be4196a725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57864be4196a7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6300" name="name822964be4196ae3f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87864be4196ae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17932" name="name262964be4196b63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164be4196b6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125464be4196b7b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85033" name="name482964be4196bf98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99164be4196bf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77346" name="name336464be4196c4fa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35364be4196c4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33312" name="name156964be4196cb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764be4196cb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393848" name="name940964be4196d4a8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86464be4196d4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74501" name="name382264be4196d8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864be4196d8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02779" name="name834164be4196def4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70064be4196de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95598" name="name589864be4196e958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68964be4196e9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17028" name="name675164be4196f00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764be4196f0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66671" name="name377864be4197036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964be419703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266093" name="name339264be41970c78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57164be41970c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75264be41970d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46607" name="name760664be419713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364be419713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83612" name="name303564be41971c32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56564be41971c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511164be41971c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27664be41971e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687622" name="name321964be419725ba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27864be419725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224255" name="name871764be41972d9b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69564be41972d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04080" name="name203264be419733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764be419733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606864be419734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41262" name="name664964be41973e90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81264be41973e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9933" name="name902364be41974653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88764be419746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683349" name="name232964be41974e38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75764be41974e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2726" name="name653564be419754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064be419754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32664be419755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84001" name="name202564be41975d3e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96064be41975d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72912" name="name130764be419763a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964be419763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87690" name="name285264be41976c54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68264be41976c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132464be41976d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68664be41976e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99343" name="name629964be4197761b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87264be419776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61697" name="name695264be41977a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164be41977a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1918627" name="name519364be41978466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32664be419784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46445" name="name921564be41978b6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964be41978b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1213646" name="name969964be41979501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93364be419795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1302343" name="name842564be41979e4e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89564be41979e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22839" name="name516964be4197a6fa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57564be4197a6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57144" name="name367464be4197ae0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964be4197ae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370264be4197ae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71935" name="name992764be4197b82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064be4197b8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26944" name="name456464be4197bed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064be4197be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89508" name="name557764be4197c6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464be4197c6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25565" name="name718664be4197cdf2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52464be4197cd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85871" name="name770664be4197d5de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02664be4197d5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51741" name="name761264be4197db9e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84764be4197db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7923" name="name116664be4197e36d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44464be4197e3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76364be4197e5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78189" name="name322364be4197ecc2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50764be4197ec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93331" name="name312064be419800cd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42564be419800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11447" name="name976764be419808eb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52164be419808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2264be41980a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117577" name="name848064be4198125a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66764be419812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38754" name="name380664be41981c02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77664be41981c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01964be41981e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80464be41981f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90270" name="name133864be41982717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58264be419827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62600" name="name595064be419831bd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13764be419831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05039" name="name112164be41983b7d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72364be41983b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44854" name="name465464be41984593d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72764be419845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19680" name="name604264be41984c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264be41984c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801934" name="name568564be4198543e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59464be419854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29260" name="name887364be41985d02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20764be41985d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37765" name="name828664be4198657e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69964be419865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17753" name="name254764be41986bd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764be41986b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7528" name="name412464be41987174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05264be419871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6764be419872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811485" name="name102764be41987ac9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62464be41987a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90311" name="name806764be41988389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51364be419883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24871" name="name873664be41988bb5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62964be41988b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573573" name="name697164be419894ec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43864be419894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20877" name="name297564be41989dc7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96264be41989d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93146" name="name233464be4198a2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364be4198a2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3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07516" name="name982764be4198ab3c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17364be4198ab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7710" name="name277664be4198b468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19664be4198b4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640524" name="name747664be4198bd3b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02264be4198bd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3764be4198be4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42016" name="name154164be4198c6cf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99564be4198c6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2664be4198c7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071165" name="name871464be4198cd35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72364be4198c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05264be4198cd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6864be4198ce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034881" name="name642864be4198d74a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92664be4198d7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697">
    <w:multiLevelType w:val="hybridMultilevel"/>
    <w:lvl w:ilvl="0" w:tplc="91856917">
      <w:start w:val="1"/>
      <w:numFmt w:val="decimal"/>
      <w:lvlText w:val="%1."/>
      <w:lvlJc w:val="left"/>
      <w:pPr>
        <w:ind w:left="720" w:hanging="360"/>
      </w:pPr>
    </w:lvl>
    <w:lvl w:ilvl="1" w:tplc="91856917" w:tentative="1">
      <w:start w:val="1"/>
      <w:numFmt w:val="lowerLetter"/>
      <w:lvlText w:val="%2."/>
      <w:lvlJc w:val="left"/>
      <w:pPr>
        <w:ind w:left="1440" w:hanging="360"/>
      </w:pPr>
    </w:lvl>
    <w:lvl w:ilvl="2" w:tplc="91856917" w:tentative="1">
      <w:start w:val="1"/>
      <w:numFmt w:val="lowerRoman"/>
      <w:lvlText w:val="%3."/>
      <w:lvlJc w:val="right"/>
      <w:pPr>
        <w:ind w:left="2160" w:hanging="180"/>
      </w:pPr>
    </w:lvl>
    <w:lvl w:ilvl="3" w:tplc="91856917" w:tentative="1">
      <w:start w:val="1"/>
      <w:numFmt w:val="decimal"/>
      <w:lvlText w:val="%4."/>
      <w:lvlJc w:val="left"/>
      <w:pPr>
        <w:ind w:left="2880" w:hanging="360"/>
      </w:pPr>
    </w:lvl>
    <w:lvl w:ilvl="4" w:tplc="91856917" w:tentative="1">
      <w:start w:val="1"/>
      <w:numFmt w:val="lowerLetter"/>
      <w:lvlText w:val="%5."/>
      <w:lvlJc w:val="left"/>
      <w:pPr>
        <w:ind w:left="3600" w:hanging="360"/>
      </w:pPr>
    </w:lvl>
    <w:lvl w:ilvl="5" w:tplc="91856917" w:tentative="1">
      <w:start w:val="1"/>
      <w:numFmt w:val="lowerRoman"/>
      <w:lvlText w:val="%6."/>
      <w:lvlJc w:val="right"/>
      <w:pPr>
        <w:ind w:left="4320" w:hanging="180"/>
      </w:pPr>
    </w:lvl>
    <w:lvl w:ilvl="6" w:tplc="91856917" w:tentative="1">
      <w:start w:val="1"/>
      <w:numFmt w:val="decimal"/>
      <w:lvlText w:val="%7."/>
      <w:lvlJc w:val="left"/>
      <w:pPr>
        <w:ind w:left="5040" w:hanging="360"/>
      </w:pPr>
    </w:lvl>
    <w:lvl w:ilvl="7" w:tplc="91856917" w:tentative="1">
      <w:start w:val="1"/>
      <w:numFmt w:val="lowerLetter"/>
      <w:lvlText w:val="%8."/>
      <w:lvlJc w:val="left"/>
      <w:pPr>
        <w:ind w:left="5760" w:hanging="360"/>
      </w:pPr>
    </w:lvl>
    <w:lvl w:ilvl="8" w:tplc="91856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6">
    <w:multiLevelType w:val="hybridMultilevel"/>
    <w:lvl w:ilvl="0" w:tplc="94115127">
      <w:start w:val="1"/>
      <w:numFmt w:val="decimal"/>
      <w:lvlText w:val="%1."/>
      <w:lvlJc w:val="left"/>
      <w:pPr>
        <w:ind w:left="720" w:hanging="360"/>
      </w:pPr>
    </w:lvl>
    <w:lvl w:ilvl="1" w:tplc="94115127" w:tentative="1">
      <w:start w:val="1"/>
      <w:numFmt w:val="lowerLetter"/>
      <w:lvlText w:val="%2."/>
      <w:lvlJc w:val="left"/>
      <w:pPr>
        <w:ind w:left="1440" w:hanging="360"/>
      </w:pPr>
    </w:lvl>
    <w:lvl w:ilvl="2" w:tplc="94115127" w:tentative="1">
      <w:start w:val="1"/>
      <w:numFmt w:val="lowerRoman"/>
      <w:lvlText w:val="%3."/>
      <w:lvlJc w:val="right"/>
      <w:pPr>
        <w:ind w:left="2160" w:hanging="180"/>
      </w:pPr>
    </w:lvl>
    <w:lvl w:ilvl="3" w:tplc="94115127" w:tentative="1">
      <w:start w:val="1"/>
      <w:numFmt w:val="decimal"/>
      <w:lvlText w:val="%4."/>
      <w:lvlJc w:val="left"/>
      <w:pPr>
        <w:ind w:left="2880" w:hanging="360"/>
      </w:pPr>
    </w:lvl>
    <w:lvl w:ilvl="4" w:tplc="94115127" w:tentative="1">
      <w:start w:val="1"/>
      <w:numFmt w:val="lowerLetter"/>
      <w:lvlText w:val="%5."/>
      <w:lvlJc w:val="left"/>
      <w:pPr>
        <w:ind w:left="3600" w:hanging="360"/>
      </w:pPr>
    </w:lvl>
    <w:lvl w:ilvl="5" w:tplc="94115127" w:tentative="1">
      <w:start w:val="1"/>
      <w:numFmt w:val="lowerRoman"/>
      <w:lvlText w:val="%6."/>
      <w:lvlJc w:val="right"/>
      <w:pPr>
        <w:ind w:left="4320" w:hanging="180"/>
      </w:pPr>
    </w:lvl>
    <w:lvl w:ilvl="6" w:tplc="94115127" w:tentative="1">
      <w:start w:val="1"/>
      <w:numFmt w:val="decimal"/>
      <w:lvlText w:val="%7."/>
      <w:lvlJc w:val="left"/>
      <w:pPr>
        <w:ind w:left="5040" w:hanging="360"/>
      </w:pPr>
    </w:lvl>
    <w:lvl w:ilvl="7" w:tplc="94115127" w:tentative="1">
      <w:start w:val="1"/>
      <w:numFmt w:val="lowerLetter"/>
      <w:lvlText w:val="%8."/>
      <w:lvlJc w:val="left"/>
      <w:pPr>
        <w:ind w:left="5760" w:hanging="360"/>
      </w:pPr>
    </w:lvl>
    <w:lvl w:ilvl="8" w:tplc="94115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5">
    <w:multiLevelType w:val="hybridMultilevel"/>
    <w:lvl w:ilvl="0" w:tplc="73533795">
      <w:start w:val="1"/>
      <w:numFmt w:val="decimal"/>
      <w:lvlText w:val="%1."/>
      <w:lvlJc w:val="left"/>
      <w:pPr>
        <w:ind w:left="720" w:hanging="360"/>
      </w:pPr>
    </w:lvl>
    <w:lvl w:ilvl="1" w:tplc="73533795" w:tentative="1">
      <w:start w:val="1"/>
      <w:numFmt w:val="lowerLetter"/>
      <w:lvlText w:val="%2."/>
      <w:lvlJc w:val="left"/>
      <w:pPr>
        <w:ind w:left="1440" w:hanging="360"/>
      </w:pPr>
    </w:lvl>
    <w:lvl w:ilvl="2" w:tplc="73533795" w:tentative="1">
      <w:start w:val="1"/>
      <w:numFmt w:val="lowerRoman"/>
      <w:lvlText w:val="%3."/>
      <w:lvlJc w:val="right"/>
      <w:pPr>
        <w:ind w:left="2160" w:hanging="180"/>
      </w:pPr>
    </w:lvl>
    <w:lvl w:ilvl="3" w:tplc="73533795" w:tentative="1">
      <w:start w:val="1"/>
      <w:numFmt w:val="decimal"/>
      <w:lvlText w:val="%4."/>
      <w:lvlJc w:val="left"/>
      <w:pPr>
        <w:ind w:left="2880" w:hanging="360"/>
      </w:pPr>
    </w:lvl>
    <w:lvl w:ilvl="4" w:tplc="73533795" w:tentative="1">
      <w:start w:val="1"/>
      <w:numFmt w:val="lowerLetter"/>
      <w:lvlText w:val="%5."/>
      <w:lvlJc w:val="left"/>
      <w:pPr>
        <w:ind w:left="3600" w:hanging="360"/>
      </w:pPr>
    </w:lvl>
    <w:lvl w:ilvl="5" w:tplc="73533795" w:tentative="1">
      <w:start w:val="1"/>
      <w:numFmt w:val="lowerRoman"/>
      <w:lvlText w:val="%6."/>
      <w:lvlJc w:val="right"/>
      <w:pPr>
        <w:ind w:left="4320" w:hanging="180"/>
      </w:pPr>
    </w:lvl>
    <w:lvl w:ilvl="6" w:tplc="73533795" w:tentative="1">
      <w:start w:val="1"/>
      <w:numFmt w:val="decimal"/>
      <w:lvlText w:val="%7."/>
      <w:lvlJc w:val="left"/>
      <w:pPr>
        <w:ind w:left="5040" w:hanging="360"/>
      </w:pPr>
    </w:lvl>
    <w:lvl w:ilvl="7" w:tplc="73533795" w:tentative="1">
      <w:start w:val="1"/>
      <w:numFmt w:val="lowerLetter"/>
      <w:lvlText w:val="%8."/>
      <w:lvlJc w:val="left"/>
      <w:pPr>
        <w:ind w:left="5760" w:hanging="360"/>
      </w:pPr>
    </w:lvl>
    <w:lvl w:ilvl="8" w:tplc="73533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4">
    <w:multiLevelType w:val="hybridMultilevel"/>
    <w:lvl w:ilvl="0" w:tplc="18357791">
      <w:start w:val="1"/>
      <w:numFmt w:val="decimal"/>
      <w:lvlText w:val="%1."/>
      <w:lvlJc w:val="left"/>
      <w:pPr>
        <w:ind w:left="720" w:hanging="360"/>
      </w:pPr>
    </w:lvl>
    <w:lvl w:ilvl="1" w:tplc="18357791" w:tentative="1">
      <w:start w:val="1"/>
      <w:numFmt w:val="lowerLetter"/>
      <w:lvlText w:val="%2."/>
      <w:lvlJc w:val="left"/>
      <w:pPr>
        <w:ind w:left="1440" w:hanging="360"/>
      </w:pPr>
    </w:lvl>
    <w:lvl w:ilvl="2" w:tplc="18357791" w:tentative="1">
      <w:start w:val="1"/>
      <w:numFmt w:val="lowerRoman"/>
      <w:lvlText w:val="%3."/>
      <w:lvlJc w:val="right"/>
      <w:pPr>
        <w:ind w:left="2160" w:hanging="180"/>
      </w:pPr>
    </w:lvl>
    <w:lvl w:ilvl="3" w:tplc="18357791" w:tentative="1">
      <w:start w:val="1"/>
      <w:numFmt w:val="decimal"/>
      <w:lvlText w:val="%4."/>
      <w:lvlJc w:val="left"/>
      <w:pPr>
        <w:ind w:left="2880" w:hanging="360"/>
      </w:pPr>
    </w:lvl>
    <w:lvl w:ilvl="4" w:tplc="18357791" w:tentative="1">
      <w:start w:val="1"/>
      <w:numFmt w:val="lowerLetter"/>
      <w:lvlText w:val="%5."/>
      <w:lvlJc w:val="left"/>
      <w:pPr>
        <w:ind w:left="3600" w:hanging="360"/>
      </w:pPr>
    </w:lvl>
    <w:lvl w:ilvl="5" w:tplc="18357791" w:tentative="1">
      <w:start w:val="1"/>
      <w:numFmt w:val="lowerRoman"/>
      <w:lvlText w:val="%6."/>
      <w:lvlJc w:val="right"/>
      <w:pPr>
        <w:ind w:left="4320" w:hanging="180"/>
      </w:pPr>
    </w:lvl>
    <w:lvl w:ilvl="6" w:tplc="18357791" w:tentative="1">
      <w:start w:val="1"/>
      <w:numFmt w:val="decimal"/>
      <w:lvlText w:val="%7."/>
      <w:lvlJc w:val="left"/>
      <w:pPr>
        <w:ind w:left="5040" w:hanging="360"/>
      </w:pPr>
    </w:lvl>
    <w:lvl w:ilvl="7" w:tplc="18357791" w:tentative="1">
      <w:start w:val="1"/>
      <w:numFmt w:val="lowerLetter"/>
      <w:lvlText w:val="%8."/>
      <w:lvlJc w:val="left"/>
      <w:pPr>
        <w:ind w:left="5760" w:hanging="360"/>
      </w:pPr>
    </w:lvl>
    <w:lvl w:ilvl="8" w:tplc="18357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3">
    <w:multiLevelType w:val="hybridMultilevel"/>
    <w:lvl w:ilvl="0" w:tplc="52212099">
      <w:start w:val="1"/>
      <w:numFmt w:val="decimal"/>
      <w:lvlText w:val="%1."/>
      <w:lvlJc w:val="left"/>
      <w:pPr>
        <w:ind w:left="720" w:hanging="360"/>
      </w:pPr>
    </w:lvl>
    <w:lvl w:ilvl="1" w:tplc="52212099" w:tentative="1">
      <w:start w:val="1"/>
      <w:numFmt w:val="lowerLetter"/>
      <w:lvlText w:val="%2."/>
      <w:lvlJc w:val="left"/>
      <w:pPr>
        <w:ind w:left="1440" w:hanging="360"/>
      </w:pPr>
    </w:lvl>
    <w:lvl w:ilvl="2" w:tplc="52212099" w:tentative="1">
      <w:start w:val="1"/>
      <w:numFmt w:val="lowerRoman"/>
      <w:lvlText w:val="%3."/>
      <w:lvlJc w:val="right"/>
      <w:pPr>
        <w:ind w:left="2160" w:hanging="180"/>
      </w:pPr>
    </w:lvl>
    <w:lvl w:ilvl="3" w:tplc="52212099" w:tentative="1">
      <w:start w:val="1"/>
      <w:numFmt w:val="decimal"/>
      <w:lvlText w:val="%4."/>
      <w:lvlJc w:val="left"/>
      <w:pPr>
        <w:ind w:left="2880" w:hanging="360"/>
      </w:pPr>
    </w:lvl>
    <w:lvl w:ilvl="4" w:tplc="52212099" w:tentative="1">
      <w:start w:val="1"/>
      <w:numFmt w:val="lowerLetter"/>
      <w:lvlText w:val="%5."/>
      <w:lvlJc w:val="left"/>
      <w:pPr>
        <w:ind w:left="3600" w:hanging="360"/>
      </w:pPr>
    </w:lvl>
    <w:lvl w:ilvl="5" w:tplc="52212099" w:tentative="1">
      <w:start w:val="1"/>
      <w:numFmt w:val="lowerRoman"/>
      <w:lvlText w:val="%6."/>
      <w:lvlJc w:val="right"/>
      <w:pPr>
        <w:ind w:left="4320" w:hanging="180"/>
      </w:pPr>
    </w:lvl>
    <w:lvl w:ilvl="6" w:tplc="52212099" w:tentative="1">
      <w:start w:val="1"/>
      <w:numFmt w:val="decimal"/>
      <w:lvlText w:val="%7."/>
      <w:lvlJc w:val="left"/>
      <w:pPr>
        <w:ind w:left="5040" w:hanging="360"/>
      </w:pPr>
    </w:lvl>
    <w:lvl w:ilvl="7" w:tplc="52212099" w:tentative="1">
      <w:start w:val="1"/>
      <w:numFmt w:val="lowerLetter"/>
      <w:lvlText w:val="%8."/>
      <w:lvlJc w:val="left"/>
      <w:pPr>
        <w:ind w:left="5760" w:hanging="360"/>
      </w:pPr>
    </w:lvl>
    <w:lvl w:ilvl="8" w:tplc="52212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2">
    <w:multiLevelType w:val="hybridMultilevel"/>
    <w:lvl w:ilvl="0" w:tplc="43422728">
      <w:start w:val="1"/>
      <w:numFmt w:val="decimal"/>
      <w:lvlText w:val="%1."/>
      <w:lvlJc w:val="left"/>
      <w:pPr>
        <w:ind w:left="720" w:hanging="360"/>
      </w:pPr>
    </w:lvl>
    <w:lvl w:ilvl="1" w:tplc="43422728" w:tentative="1">
      <w:start w:val="1"/>
      <w:numFmt w:val="lowerLetter"/>
      <w:lvlText w:val="%2."/>
      <w:lvlJc w:val="left"/>
      <w:pPr>
        <w:ind w:left="1440" w:hanging="360"/>
      </w:pPr>
    </w:lvl>
    <w:lvl w:ilvl="2" w:tplc="43422728" w:tentative="1">
      <w:start w:val="1"/>
      <w:numFmt w:val="lowerRoman"/>
      <w:lvlText w:val="%3."/>
      <w:lvlJc w:val="right"/>
      <w:pPr>
        <w:ind w:left="2160" w:hanging="180"/>
      </w:pPr>
    </w:lvl>
    <w:lvl w:ilvl="3" w:tplc="43422728" w:tentative="1">
      <w:start w:val="1"/>
      <w:numFmt w:val="decimal"/>
      <w:lvlText w:val="%4."/>
      <w:lvlJc w:val="left"/>
      <w:pPr>
        <w:ind w:left="2880" w:hanging="360"/>
      </w:pPr>
    </w:lvl>
    <w:lvl w:ilvl="4" w:tplc="43422728" w:tentative="1">
      <w:start w:val="1"/>
      <w:numFmt w:val="lowerLetter"/>
      <w:lvlText w:val="%5."/>
      <w:lvlJc w:val="left"/>
      <w:pPr>
        <w:ind w:left="3600" w:hanging="360"/>
      </w:pPr>
    </w:lvl>
    <w:lvl w:ilvl="5" w:tplc="43422728" w:tentative="1">
      <w:start w:val="1"/>
      <w:numFmt w:val="lowerRoman"/>
      <w:lvlText w:val="%6."/>
      <w:lvlJc w:val="right"/>
      <w:pPr>
        <w:ind w:left="4320" w:hanging="180"/>
      </w:pPr>
    </w:lvl>
    <w:lvl w:ilvl="6" w:tplc="43422728" w:tentative="1">
      <w:start w:val="1"/>
      <w:numFmt w:val="decimal"/>
      <w:lvlText w:val="%7."/>
      <w:lvlJc w:val="left"/>
      <w:pPr>
        <w:ind w:left="5040" w:hanging="360"/>
      </w:pPr>
    </w:lvl>
    <w:lvl w:ilvl="7" w:tplc="43422728" w:tentative="1">
      <w:start w:val="1"/>
      <w:numFmt w:val="lowerLetter"/>
      <w:lvlText w:val="%8."/>
      <w:lvlJc w:val="left"/>
      <w:pPr>
        <w:ind w:left="5760" w:hanging="360"/>
      </w:pPr>
    </w:lvl>
    <w:lvl w:ilvl="8" w:tplc="4342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1">
    <w:multiLevelType w:val="hybridMultilevel"/>
    <w:lvl w:ilvl="0" w:tplc="12557948">
      <w:start w:val="1"/>
      <w:numFmt w:val="decimal"/>
      <w:lvlText w:val="%1."/>
      <w:lvlJc w:val="left"/>
      <w:pPr>
        <w:ind w:left="720" w:hanging="360"/>
      </w:pPr>
    </w:lvl>
    <w:lvl w:ilvl="1" w:tplc="12557948" w:tentative="1">
      <w:start w:val="1"/>
      <w:numFmt w:val="lowerLetter"/>
      <w:lvlText w:val="%2."/>
      <w:lvlJc w:val="left"/>
      <w:pPr>
        <w:ind w:left="1440" w:hanging="360"/>
      </w:pPr>
    </w:lvl>
    <w:lvl w:ilvl="2" w:tplc="12557948" w:tentative="1">
      <w:start w:val="1"/>
      <w:numFmt w:val="lowerRoman"/>
      <w:lvlText w:val="%3."/>
      <w:lvlJc w:val="right"/>
      <w:pPr>
        <w:ind w:left="2160" w:hanging="180"/>
      </w:pPr>
    </w:lvl>
    <w:lvl w:ilvl="3" w:tplc="12557948" w:tentative="1">
      <w:start w:val="1"/>
      <w:numFmt w:val="decimal"/>
      <w:lvlText w:val="%4."/>
      <w:lvlJc w:val="left"/>
      <w:pPr>
        <w:ind w:left="2880" w:hanging="360"/>
      </w:pPr>
    </w:lvl>
    <w:lvl w:ilvl="4" w:tplc="12557948" w:tentative="1">
      <w:start w:val="1"/>
      <w:numFmt w:val="lowerLetter"/>
      <w:lvlText w:val="%5."/>
      <w:lvlJc w:val="left"/>
      <w:pPr>
        <w:ind w:left="3600" w:hanging="360"/>
      </w:pPr>
    </w:lvl>
    <w:lvl w:ilvl="5" w:tplc="12557948" w:tentative="1">
      <w:start w:val="1"/>
      <w:numFmt w:val="lowerRoman"/>
      <w:lvlText w:val="%6."/>
      <w:lvlJc w:val="right"/>
      <w:pPr>
        <w:ind w:left="4320" w:hanging="180"/>
      </w:pPr>
    </w:lvl>
    <w:lvl w:ilvl="6" w:tplc="12557948" w:tentative="1">
      <w:start w:val="1"/>
      <w:numFmt w:val="decimal"/>
      <w:lvlText w:val="%7."/>
      <w:lvlJc w:val="left"/>
      <w:pPr>
        <w:ind w:left="5040" w:hanging="360"/>
      </w:pPr>
    </w:lvl>
    <w:lvl w:ilvl="7" w:tplc="12557948" w:tentative="1">
      <w:start w:val="1"/>
      <w:numFmt w:val="lowerLetter"/>
      <w:lvlText w:val="%8."/>
      <w:lvlJc w:val="left"/>
      <w:pPr>
        <w:ind w:left="5760" w:hanging="360"/>
      </w:pPr>
    </w:lvl>
    <w:lvl w:ilvl="8" w:tplc="12557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0">
    <w:multiLevelType w:val="hybridMultilevel"/>
    <w:lvl w:ilvl="0" w:tplc="62461044">
      <w:start w:val="1"/>
      <w:numFmt w:val="decimal"/>
      <w:lvlText w:val="%1."/>
      <w:lvlJc w:val="left"/>
      <w:pPr>
        <w:ind w:left="720" w:hanging="360"/>
      </w:pPr>
    </w:lvl>
    <w:lvl w:ilvl="1" w:tplc="62461044" w:tentative="1">
      <w:start w:val="1"/>
      <w:numFmt w:val="lowerLetter"/>
      <w:lvlText w:val="%2."/>
      <w:lvlJc w:val="left"/>
      <w:pPr>
        <w:ind w:left="1440" w:hanging="360"/>
      </w:pPr>
    </w:lvl>
    <w:lvl w:ilvl="2" w:tplc="62461044" w:tentative="1">
      <w:start w:val="1"/>
      <w:numFmt w:val="lowerRoman"/>
      <w:lvlText w:val="%3."/>
      <w:lvlJc w:val="right"/>
      <w:pPr>
        <w:ind w:left="2160" w:hanging="180"/>
      </w:pPr>
    </w:lvl>
    <w:lvl w:ilvl="3" w:tplc="62461044" w:tentative="1">
      <w:start w:val="1"/>
      <w:numFmt w:val="decimal"/>
      <w:lvlText w:val="%4."/>
      <w:lvlJc w:val="left"/>
      <w:pPr>
        <w:ind w:left="2880" w:hanging="360"/>
      </w:pPr>
    </w:lvl>
    <w:lvl w:ilvl="4" w:tplc="62461044" w:tentative="1">
      <w:start w:val="1"/>
      <w:numFmt w:val="lowerLetter"/>
      <w:lvlText w:val="%5."/>
      <w:lvlJc w:val="left"/>
      <w:pPr>
        <w:ind w:left="3600" w:hanging="360"/>
      </w:pPr>
    </w:lvl>
    <w:lvl w:ilvl="5" w:tplc="62461044" w:tentative="1">
      <w:start w:val="1"/>
      <w:numFmt w:val="lowerRoman"/>
      <w:lvlText w:val="%6."/>
      <w:lvlJc w:val="right"/>
      <w:pPr>
        <w:ind w:left="4320" w:hanging="180"/>
      </w:pPr>
    </w:lvl>
    <w:lvl w:ilvl="6" w:tplc="62461044" w:tentative="1">
      <w:start w:val="1"/>
      <w:numFmt w:val="decimal"/>
      <w:lvlText w:val="%7."/>
      <w:lvlJc w:val="left"/>
      <w:pPr>
        <w:ind w:left="5040" w:hanging="360"/>
      </w:pPr>
    </w:lvl>
    <w:lvl w:ilvl="7" w:tplc="62461044" w:tentative="1">
      <w:start w:val="1"/>
      <w:numFmt w:val="lowerLetter"/>
      <w:lvlText w:val="%8."/>
      <w:lvlJc w:val="left"/>
      <w:pPr>
        <w:ind w:left="5760" w:hanging="360"/>
      </w:pPr>
    </w:lvl>
    <w:lvl w:ilvl="8" w:tplc="62461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9">
    <w:multiLevelType w:val="hybridMultilevel"/>
    <w:lvl w:ilvl="0" w:tplc="68623443">
      <w:start w:val="1"/>
      <w:numFmt w:val="decimal"/>
      <w:lvlText w:val="%1."/>
      <w:lvlJc w:val="left"/>
      <w:pPr>
        <w:ind w:left="720" w:hanging="360"/>
      </w:pPr>
    </w:lvl>
    <w:lvl w:ilvl="1" w:tplc="68623443" w:tentative="1">
      <w:start w:val="1"/>
      <w:numFmt w:val="lowerLetter"/>
      <w:lvlText w:val="%2."/>
      <w:lvlJc w:val="left"/>
      <w:pPr>
        <w:ind w:left="1440" w:hanging="360"/>
      </w:pPr>
    </w:lvl>
    <w:lvl w:ilvl="2" w:tplc="68623443" w:tentative="1">
      <w:start w:val="1"/>
      <w:numFmt w:val="lowerRoman"/>
      <w:lvlText w:val="%3."/>
      <w:lvlJc w:val="right"/>
      <w:pPr>
        <w:ind w:left="2160" w:hanging="180"/>
      </w:pPr>
    </w:lvl>
    <w:lvl w:ilvl="3" w:tplc="68623443" w:tentative="1">
      <w:start w:val="1"/>
      <w:numFmt w:val="decimal"/>
      <w:lvlText w:val="%4."/>
      <w:lvlJc w:val="left"/>
      <w:pPr>
        <w:ind w:left="2880" w:hanging="360"/>
      </w:pPr>
    </w:lvl>
    <w:lvl w:ilvl="4" w:tplc="68623443" w:tentative="1">
      <w:start w:val="1"/>
      <w:numFmt w:val="lowerLetter"/>
      <w:lvlText w:val="%5."/>
      <w:lvlJc w:val="left"/>
      <w:pPr>
        <w:ind w:left="3600" w:hanging="360"/>
      </w:pPr>
    </w:lvl>
    <w:lvl w:ilvl="5" w:tplc="68623443" w:tentative="1">
      <w:start w:val="1"/>
      <w:numFmt w:val="lowerRoman"/>
      <w:lvlText w:val="%6."/>
      <w:lvlJc w:val="right"/>
      <w:pPr>
        <w:ind w:left="4320" w:hanging="180"/>
      </w:pPr>
    </w:lvl>
    <w:lvl w:ilvl="6" w:tplc="68623443" w:tentative="1">
      <w:start w:val="1"/>
      <w:numFmt w:val="decimal"/>
      <w:lvlText w:val="%7."/>
      <w:lvlJc w:val="left"/>
      <w:pPr>
        <w:ind w:left="5040" w:hanging="360"/>
      </w:pPr>
    </w:lvl>
    <w:lvl w:ilvl="7" w:tplc="68623443" w:tentative="1">
      <w:start w:val="1"/>
      <w:numFmt w:val="lowerLetter"/>
      <w:lvlText w:val="%8."/>
      <w:lvlJc w:val="left"/>
      <w:pPr>
        <w:ind w:left="5760" w:hanging="360"/>
      </w:pPr>
    </w:lvl>
    <w:lvl w:ilvl="8" w:tplc="6862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8">
    <w:multiLevelType w:val="hybridMultilevel"/>
    <w:lvl w:ilvl="0" w:tplc="89231858">
      <w:start w:val="1"/>
      <w:numFmt w:val="decimal"/>
      <w:lvlText w:val="%1."/>
      <w:lvlJc w:val="left"/>
      <w:pPr>
        <w:ind w:left="720" w:hanging="360"/>
      </w:pPr>
    </w:lvl>
    <w:lvl w:ilvl="1" w:tplc="89231858" w:tentative="1">
      <w:start w:val="1"/>
      <w:numFmt w:val="lowerLetter"/>
      <w:lvlText w:val="%2."/>
      <w:lvlJc w:val="left"/>
      <w:pPr>
        <w:ind w:left="1440" w:hanging="360"/>
      </w:pPr>
    </w:lvl>
    <w:lvl w:ilvl="2" w:tplc="89231858" w:tentative="1">
      <w:start w:val="1"/>
      <w:numFmt w:val="lowerRoman"/>
      <w:lvlText w:val="%3."/>
      <w:lvlJc w:val="right"/>
      <w:pPr>
        <w:ind w:left="2160" w:hanging="180"/>
      </w:pPr>
    </w:lvl>
    <w:lvl w:ilvl="3" w:tplc="89231858" w:tentative="1">
      <w:start w:val="1"/>
      <w:numFmt w:val="decimal"/>
      <w:lvlText w:val="%4."/>
      <w:lvlJc w:val="left"/>
      <w:pPr>
        <w:ind w:left="2880" w:hanging="360"/>
      </w:pPr>
    </w:lvl>
    <w:lvl w:ilvl="4" w:tplc="89231858" w:tentative="1">
      <w:start w:val="1"/>
      <w:numFmt w:val="lowerLetter"/>
      <w:lvlText w:val="%5."/>
      <w:lvlJc w:val="left"/>
      <w:pPr>
        <w:ind w:left="3600" w:hanging="360"/>
      </w:pPr>
    </w:lvl>
    <w:lvl w:ilvl="5" w:tplc="89231858" w:tentative="1">
      <w:start w:val="1"/>
      <w:numFmt w:val="lowerRoman"/>
      <w:lvlText w:val="%6."/>
      <w:lvlJc w:val="right"/>
      <w:pPr>
        <w:ind w:left="4320" w:hanging="180"/>
      </w:pPr>
    </w:lvl>
    <w:lvl w:ilvl="6" w:tplc="89231858" w:tentative="1">
      <w:start w:val="1"/>
      <w:numFmt w:val="decimal"/>
      <w:lvlText w:val="%7."/>
      <w:lvlJc w:val="left"/>
      <w:pPr>
        <w:ind w:left="5040" w:hanging="360"/>
      </w:pPr>
    </w:lvl>
    <w:lvl w:ilvl="7" w:tplc="89231858" w:tentative="1">
      <w:start w:val="1"/>
      <w:numFmt w:val="lowerLetter"/>
      <w:lvlText w:val="%8."/>
      <w:lvlJc w:val="left"/>
      <w:pPr>
        <w:ind w:left="5760" w:hanging="360"/>
      </w:pPr>
    </w:lvl>
    <w:lvl w:ilvl="8" w:tplc="89231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7">
    <w:multiLevelType w:val="hybridMultilevel"/>
    <w:lvl w:ilvl="0" w:tplc="32125876">
      <w:start w:val="1"/>
      <w:numFmt w:val="decimal"/>
      <w:lvlText w:val="%1."/>
      <w:lvlJc w:val="left"/>
      <w:pPr>
        <w:ind w:left="720" w:hanging="360"/>
      </w:pPr>
    </w:lvl>
    <w:lvl w:ilvl="1" w:tplc="32125876" w:tentative="1">
      <w:start w:val="1"/>
      <w:numFmt w:val="lowerLetter"/>
      <w:lvlText w:val="%2."/>
      <w:lvlJc w:val="left"/>
      <w:pPr>
        <w:ind w:left="1440" w:hanging="360"/>
      </w:pPr>
    </w:lvl>
    <w:lvl w:ilvl="2" w:tplc="32125876" w:tentative="1">
      <w:start w:val="1"/>
      <w:numFmt w:val="lowerRoman"/>
      <w:lvlText w:val="%3."/>
      <w:lvlJc w:val="right"/>
      <w:pPr>
        <w:ind w:left="2160" w:hanging="180"/>
      </w:pPr>
    </w:lvl>
    <w:lvl w:ilvl="3" w:tplc="32125876" w:tentative="1">
      <w:start w:val="1"/>
      <w:numFmt w:val="decimal"/>
      <w:lvlText w:val="%4."/>
      <w:lvlJc w:val="left"/>
      <w:pPr>
        <w:ind w:left="2880" w:hanging="360"/>
      </w:pPr>
    </w:lvl>
    <w:lvl w:ilvl="4" w:tplc="32125876" w:tentative="1">
      <w:start w:val="1"/>
      <w:numFmt w:val="lowerLetter"/>
      <w:lvlText w:val="%5."/>
      <w:lvlJc w:val="left"/>
      <w:pPr>
        <w:ind w:left="3600" w:hanging="360"/>
      </w:pPr>
    </w:lvl>
    <w:lvl w:ilvl="5" w:tplc="32125876" w:tentative="1">
      <w:start w:val="1"/>
      <w:numFmt w:val="lowerRoman"/>
      <w:lvlText w:val="%6."/>
      <w:lvlJc w:val="right"/>
      <w:pPr>
        <w:ind w:left="4320" w:hanging="180"/>
      </w:pPr>
    </w:lvl>
    <w:lvl w:ilvl="6" w:tplc="32125876" w:tentative="1">
      <w:start w:val="1"/>
      <w:numFmt w:val="decimal"/>
      <w:lvlText w:val="%7."/>
      <w:lvlJc w:val="left"/>
      <w:pPr>
        <w:ind w:left="5040" w:hanging="360"/>
      </w:pPr>
    </w:lvl>
    <w:lvl w:ilvl="7" w:tplc="32125876" w:tentative="1">
      <w:start w:val="1"/>
      <w:numFmt w:val="lowerLetter"/>
      <w:lvlText w:val="%8."/>
      <w:lvlJc w:val="left"/>
      <w:pPr>
        <w:ind w:left="5760" w:hanging="360"/>
      </w:pPr>
    </w:lvl>
    <w:lvl w:ilvl="8" w:tplc="32125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6">
    <w:multiLevelType w:val="hybridMultilevel"/>
    <w:lvl w:ilvl="0" w:tplc="25873471">
      <w:start w:val="1"/>
      <w:numFmt w:val="decimal"/>
      <w:lvlText w:val="%1."/>
      <w:lvlJc w:val="left"/>
      <w:pPr>
        <w:ind w:left="720" w:hanging="360"/>
      </w:pPr>
    </w:lvl>
    <w:lvl w:ilvl="1" w:tplc="25873471" w:tentative="1">
      <w:start w:val="1"/>
      <w:numFmt w:val="lowerLetter"/>
      <w:lvlText w:val="%2."/>
      <w:lvlJc w:val="left"/>
      <w:pPr>
        <w:ind w:left="1440" w:hanging="360"/>
      </w:pPr>
    </w:lvl>
    <w:lvl w:ilvl="2" w:tplc="25873471" w:tentative="1">
      <w:start w:val="1"/>
      <w:numFmt w:val="lowerRoman"/>
      <w:lvlText w:val="%3."/>
      <w:lvlJc w:val="right"/>
      <w:pPr>
        <w:ind w:left="2160" w:hanging="180"/>
      </w:pPr>
    </w:lvl>
    <w:lvl w:ilvl="3" w:tplc="25873471" w:tentative="1">
      <w:start w:val="1"/>
      <w:numFmt w:val="decimal"/>
      <w:lvlText w:val="%4."/>
      <w:lvlJc w:val="left"/>
      <w:pPr>
        <w:ind w:left="2880" w:hanging="360"/>
      </w:pPr>
    </w:lvl>
    <w:lvl w:ilvl="4" w:tplc="25873471" w:tentative="1">
      <w:start w:val="1"/>
      <w:numFmt w:val="lowerLetter"/>
      <w:lvlText w:val="%5."/>
      <w:lvlJc w:val="left"/>
      <w:pPr>
        <w:ind w:left="3600" w:hanging="360"/>
      </w:pPr>
    </w:lvl>
    <w:lvl w:ilvl="5" w:tplc="25873471" w:tentative="1">
      <w:start w:val="1"/>
      <w:numFmt w:val="lowerRoman"/>
      <w:lvlText w:val="%6."/>
      <w:lvlJc w:val="right"/>
      <w:pPr>
        <w:ind w:left="4320" w:hanging="180"/>
      </w:pPr>
    </w:lvl>
    <w:lvl w:ilvl="6" w:tplc="25873471" w:tentative="1">
      <w:start w:val="1"/>
      <w:numFmt w:val="decimal"/>
      <w:lvlText w:val="%7."/>
      <w:lvlJc w:val="left"/>
      <w:pPr>
        <w:ind w:left="5040" w:hanging="360"/>
      </w:pPr>
    </w:lvl>
    <w:lvl w:ilvl="7" w:tplc="25873471" w:tentative="1">
      <w:start w:val="1"/>
      <w:numFmt w:val="lowerLetter"/>
      <w:lvlText w:val="%8."/>
      <w:lvlJc w:val="left"/>
      <w:pPr>
        <w:ind w:left="5760" w:hanging="360"/>
      </w:pPr>
    </w:lvl>
    <w:lvl w:ilvl="8" w:tplc="25873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5">
    <w:multiLevelType w:val="hybridMultilevel"/>
    <w:lvl w:ilvl="0" w:tplc="22411584">
      <w:start w:val="1"/>
      <w:numFmt w:val="decimal"/>
      <w:lvlText w:val="%1."/>
      <w:lvlJc w:val="left"/>
      <w:pPr>
        <w:ind w:left="720" w:hanging="360"/>
      </w:pPr>
    </w:lvl>
    <w:lvl w:ilvl="1" w:tplc="22411584" w:tentative="1">
      <w:start w:val="1"/>
      <w:numFmt w:val="lowerLetter"/>
      <w:lvlText w:val="%2."/>
      <w:lvlJc w:val="left"/>
      <w:pPr>
        <w:ind w:left="1440" w:hanging="360"/>
      </w:pPr>
    </w:lvl>
    <w:lvl w:ilvl="2" w:tplc="22411584" w:tentative="1">
      <w:start w:val="1"/>
      <w:numFmt w:val="lowerRoman"/>
      <w:lvlText w:val="%3."/>
      <w:lvlJc w:val="right"/>
      <w:pPr>
        <w:ind w:left="2160" w:hanging="180"/>
      </w:pPr>
    </w:lvl>
    <w:lvl w:ilvl="3" w:tplc="22411584" w:tentative="1">
      <w:start w:val="1"/>
      <w:numFmt w:val="decimal"/>
      <w:lvlText w:val="%4."/>
      <w:lvlJc w:val="left"/>
      <w:pPr>
        <w:ind w:left="2880" w:hanging="360"/>
      </w:pPr>
    </w:lvl>
    <w:lvl w:ilvl="4" w:tplc="22411584" w:tentative="1">
      <w:start w:val="1"/>
      <w:numFmt w:val="lowerLetter"/>
      <w:lvlText w:val="%5."/>
      <w:lvlJc w:val="left"/>
      <w:pPr>
        <w:ind w:left="3600" w:hanging="360"/>
      </w:pPr>
    </w:lvl>
    <w:lvl w:ilvl="5" w:tplc="22411584" w:tentative="1">
      <w:start w:val="1"/>
      <w:numFmt w:val="lowerRoman"/>
      <w:lvlText w:val="%6."/>
      <w:lvlJc w:val="right"/>
      <w:pPr>
        <w:ind w:left="4320" w:hanging="180"/>
      </w:pPr>
    </w:lvl>
    <w:lvl w:ilvl="6" w:tplc="22411584" w:tentative="1">
      <w:start w:val="1"/>
      <w:numFmt w:val="decimal"/>
      <w:lvlText w:val="%7."/>
      <w:lvlJc w:val="left"/>
      <w:pPr>
        <w:ind w:left="5040" w:hanging="360"/>
      </w:pPr>
    </w:lvl>
    <w:lvl w:ilvl="7" w:tplc="22411584" w:tentative="1">
      <w:start w:val="1"/>
      <w:numFmt w:val="lowerLetter"/>
      <w:lvlText w:val="%8."/>
      <w:lvlJc w:val="left"/>
      <w:pPr>
        <w:ind w:left="5760" w:hanging="360"/>
      </w:pPr>
    </w:lvl>
    <w:lvl w:ilvl="8" w:tplc="22411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4">
    <w:multiLevelType w:val="hybridMultilevel"/>
    <w:lvl w:ilvl="0" w:tplc="13181537">
      <w:start w:val="1"/>
      <w:numFmt w:val="decimal"/>
      <w:lvlText w:val="%1."/>
      <w:lvlJc w:val="left"/>
      <w:pPr>
        <w:ind w:left="720" w:hanging="360"/>
      </w:pPr>
    </w:lvl>
    <w:lvl w:ilvl="1" w:tplc="13181537" w:tentative="1">
      <w:start w:val="1"/>
      <w:numFmt w:val="lowerLetter"/>
      <w:lvlText w:val="%2."/>
      <w:lvlJc w:val="left"/>
      <w:pPr>
        <w:ind w:left="1440" w:hanging="360"/>
      </w:pPr>
    </w:lvl>
    <w:lvl w:ilvl="2" w:tplc="13181537" w:tentative="1">
      <w:start w:val="1"/>
      <w:numFmt w:val="lowerRoman"/>
      <w:lvlText w:val="%3."/>
      <w:lvlJc w:val="right"/>
      <w:pPr>
        <w:ind w:left="2160" w:hanging="180"/>
      </w:pPr>
    </w:lvl>
    <w:lvl w:ilvl="3" w:tplc="13181537" w:tentative="1">
      <w:start w:val="1"/>
      <w:numFmt w:val="decimal"/>
      <w:lvlText w:val="%4."/>
      <w:lvlJc w:val="left"/>
      <w:pPr>
        <w:ind w:left="2880" w:hanging="360"/>
      </w:pPr>
    </w:lvl>
    <w:lvl w:ilvl="4" w:tplc="13181537" w:tentative="1">
      <w:start w:val="1"/>
      <w:numFmt w:val="lowerLetter"/>
      <w:lvlText w:val="%5."/>
      <w:lvlJc w:val="left"/>
      <w:pPr>
        <w:ind w:left="3600" w:hanging="360"/>
      </w:pPr>
    </w:lvl>
    <w:lvl w:ilvl="5" w:tplc="13181537" w:tentative="1">
      <w:start w:val="1"/>
      <w:numFmt w:val="lowerRoman"/>
      <w:lvlText w:val="%6."/>
      <w:lvlJc w:val="right"/>
      <w:pPr>
        <w:ind w:left="4320" w:hanging="180"/>
      </w:pPr>
    </w:lvl>
    <w:lvl w:ilvl="6" w:tplc="13181537" w:tentative="1">
      <w:start w:val="1"/>
      <w:numFmt w:val="decimal"/>
      <w:lvlText w:val="%7."/>
      <w:lvlJc w:val="left"/>
      <w:pPr>
        <w:ind w:left="5040" w:hanging="360"/>
      </w:pPr>
    </w:lvl>
    <w:lvl w:ilvl="7" w:tplc="13181537" w:tentative="1">
      <w:start w:val="1"/>
      <w:numFmt w:val="lowerLetter"/>
      <w:lvlText w:val="%8."/>
      <w:lvlJc w:val="left"/>
      <w:pPr>
        <w:ind w:left="5760" w:hanging="360"/>
      </w:pPr>
    </w:lvl>
    <w:lvl w:ilvl="8" w:tplc="13181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3">
    <w:multiLevelType w:val="hybridMultilevel"/>
    <w:lvl w:ilvl="0" w:tplc="46029826">
      <w:start w:val="1"/>
      <w:numFmt w:val="decimal"/>
      <w:lvlText w:val="%1."/>
      <w:lvlJc w:val="left"/>
      <w:pPr>
        <w:ind w:left="720" w:hanging="360"/>
      </w:pPr>
    </w:lvl>
    <w:lvl w:ilvl="1" w:tplc="46029826" w:tentative="1">
      <w:start w:val="1"/>
      <w:numFmt w:val="lowerLetter"/>
      <w:lvlText w:val="%2."/>
      <w:lvlJc w:val="left"/>
      <w:pPr>
        <w:ind w:left="1440" w:hanging="360"/>
      </w:pPr>
    </w:lvl>
    <w:lvl w:ilvl="2" w:tplc="46029826" w:tentative="1">
      <w:start w:val="1"/>
      <w:numFmt w:val="lowerRoman"/>
      <w:lvlText w:val="%3."/>
      <w:lvlJc w:val="right"/>
      <w:pPr>
        <w:ind w:left="2160" w:hanging="180"/>
      </w:pPr>
    </w:lvl>
    <w:lvl w:ilvl="3" w:tplc="46029826" w:tentative="1">
      <w:start w:val="1"/>
      <w:numFmt w:val="decimal"/>
      <w:lvlText w:val="%4."/>
      <w:lvlJc w:val="left"/>
      <w:pPr>
        <w:ind w:left="2880" w:hanging="360"/>
      </w:pPr>
    </w:lvl>
    <w:lvl w:ilvl="4" w:tplc="46029826" w:tentative="1">
      <w:start w:val="1"/>
      <w:numFmt w:val="lowerLetter"/>
      <w:lvlText w:val="%5."/>
      <w:lvlJc w:val="left"/>
      <w:pPr>
        <w:ind w:left="3600" w:hanging="360"/>
      </w:pPr>
    </w:lvl>
    <w:lvl w:ilvl="5" w:tplc="46029826" w:tentative="1">
      <w:start w:val="1"/>
      <w:numFmt w:val="lowerRoman"/>
      <w:lvlText w:val="%6."/>
      <w:lvlJc w:val="right"/>
      <w:pPr>
        <w:ind w:left="4320" w:hanging="180"/>
      </w:pPr>
    </w:lvl>
    <w:lvl w:ilvl="6" w:tplc="46029826" w:tentative="1">
      <w:start w:val="1"/>
      <w:numFmt w:val="decimal"/>
      <w:lvlText w:val="%7."/>
      <w:lvlJc w:val="left"/>
      <w:pPr>
        <w:ind w:left="5040" w:hanging="360"/>
      </w:pPr>
    </w:lvl>
    <w:lvl w:ilvl="7" w:tplc="46029826" w:tentative="1">
      <w:start w:val="1"/>
      <w:numFmt w:val="lowerLetter"/>
      <w:lvlText w:val="%8."/>
      <w:lvlJc w:val="left"/>
      <w:pPr>
        <w:ind w:left="5760" w:hanging="360"/>
      </w:pPr>
    </w:lvl>
    <w:lvl w:ilvl="8" w:tplc="46029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2">
    <w:multiLevelType w:val="hybridMultilevel"/>
    <w:lvl w:ilvl="0" w:tplc="56078124">
      <w:start w:val="1"/>
      <w:numFmt w:val="decimal"/>
      <w:lvlText w:val="%1."/>
      <w:lvlJc w:val="left"/>
      <w:pPr>
        <w:ind w:left="720" w:hanging="360"/>
      </w:pPr>
    </w:lvl>
    <w:lvl w:ilvl="1" w:tplc="56078124" w:tentative="1">
      <w:start w:val="1"/>
      <w:numFmt w:val="lowerLetter"/>
      <w:lvlText w:val="%2."/>
      <w:lvlJc w:val="left"/>
      <w:pPr>
        <w:ind w:left="1440" w:hanging="360"/>
      </w:pPr>
    </w:lvl>
    <w:lvl w:ilvl="2" w:tplc="56078124" w:tentative="1">
      <w:start w:val="1"/>
      <w:numFmt w:val="lowerRoman"/>
      <w:lvlText w:val="%3."/>
      <w:lvlJc w:val="right"/>
      <w:pPr>
        <w:ind w:left="2160" w:hanging="180"/>
      </w:pPr>
    </w:lvl>
    <w:lvl w:ilvl="3" w:tplc="56078124" w:tentative="1">
      <w:start w:val="1"/>
      <w:numFmt w:val="decimal"/>
      <w:lvlText w:val="%4."/>
      <w:lvlJc w:val="left"/>
      <w:pPr>
        <w:ind w:left="2880" w:hanging="360"/>
      </w:pPr>
    </w:lvl>
    <w:lvl w:ilvl="4" w:tplc="56078124" w:tentative="1">
      <w:start w:val="1"/>
      <w:numFmt w:val="lowerLetter"/>
      <w:lvlText w:val="%5."/>
      <w:lvlJc w:val="left"/>
      <w:pPr>
        <w:ind w:left="3600" w:hanging="360"/>
      </w:pPr>
    </w:lvl>
    <w:lvl w:ilvl="5" w:tplc="56078124" w:tentative="1">
      <w:start w:val="1"/>
      <w:numFmt w:val="lowerRoman"/>
      <w:lvlText w:val="%6."/>
      <w:lvlJc w:val="right"/>
      <w:pPr>
        <w:ind w:left="4320" w:hanging="180"/>
      </w:pPr>
    </w:lvl>
    <w:lvl w:ilvl="6" w:tplc="56078124" w:tentative="1">
      <w:start w:val="1"/>
      <w:numFmt w:val="decimal"/>
      <w:lvlText w:val="%7."/>
      <w:lvlJc w:val="left"/>
      <w:pPr>
        <w:ind w:left="5040" w:hanging="360"/>
      </w:pPr>
    </w:lvl>
    <w:lvl w:ilvl="7" w:tplc="56078124" w:tentative="1">
      <w:start w:val="1"/>
      <w:numFmt w:val="lowerLetter"/>
      <w:lvlText w:val="%8."/>
      <w:lvlJc w:val="left"/>
      <w:pPr>
        <w:ind w:left="5760" w:hanging="360"/>
      </w:pPr>
    </w:lvl>
    <w:lvl w:ilvl="8" w:tplc="56078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1">
    <w:multiLevelType w:val="hybridMultilevel"/>
    <w:lvl w:ilvl="0" w:tplc="38345473">
      <w:start w:val="1"/>
      <w:numFmt w:val="decimal"/>
      <w:lvlText w:val="%1."/>
      <w:lvlJc w:val="left"/>
      <w:pPr>
        <w:ind w:left="720" w:hanging="360"/>
      </w:pPr>
    </w:lvl>
    <w:lvl w:ilvl="1" w:tplc="38345473" w:tentative="1">
      <w:start w:val="1"/>
      <w:numFmt w:val="lowerLetter"/>
      <w:lvlText w:val="%2."/>
      <w:lvlJc w:val="left"/>
      <w:pPr>
        <w:ind w:left="1440" w:hanging="360"/>
      </w:pPr>
    </w:lvl>
    <w:lvl w:ilvl="2" w:tplc="38345473" w:tentative="1">
      <w:start w:val="1"/>
      <w:numFmt w:val="lowerRoman"/>
      <w:lvlText w:val="%3."/>
      <w:lvlJc w:val="right"/>
      <w:pPr>
        <w:ind w:left="2160" w:hanging="180"/>
      </w:pPr>
    </w:lvl>
    <w:lvl w:ilvl="3" w:tplc="38345473" w:tentative="1">
      <w:start w:val="1"/>
      <w:numFmt w:val="decimal"/>
      <w:lvlText w:val="%4."/>
      <w:lvlJc w:val="left"/>
      <w:pPr>
        <w:ind w:left="2880" w:hanging="360"/>
      </w:pPr>
    </w:lvl>
    <w:lvl w:ilvl="4" w:tplc="38345473" w:tentative="1">
      <w:start w:val="1"/>
      <w:numFmt w:val="lowerLetter"/>
      <w:lvlText w:val="%5."/>
      <w:lvlJc w:val="left"/>
      <w:pPr>
        <w:ind w:left="3600" w:hanging="360"/>
      </w:pPr>
    </w:lvl>
    <w:lvl w:ilvl="5" w:tplc="38345473" w:tentative="1">
      <w:start w:val="1"/>
      <w:numFmt w:val="lowerRoman"/>
      <w:lvlText w:val="%6."/>
      <w:lvlJc w:val="right"/>
      <w:pPr>
        <w:ind w:left="4320" w:hanging="180"/>
      </w:pPr>
    </w:lvl>
    <w:lvl w:ilvl="6" w:tplc="38345473" w:tentative="1">
      <w:start w:val="1"/>
      <w:numFmt w:val="decimal"/>
      <w:lvlText w:val="%7."/>
      <w:lvlJc w:val="left"/>
      <w:pPr>
        <w:ind w:left="5040" w:hanging="360"/>
      </w:pPr>
    </w:lvl>
    <w:lvl w:ilvl="7" w:tplc="38345473" w:tentative="1">
      <w:start w:val="1"/>
      <w:numFmt w:val="lowerLetter"/>
      <w:lvlText w:val="%8."/>
      <w:lvlJc w:val="left"/>
      <w:pPr>
        <w:ind w:left="5760" w:hanging="360"/>
      </w:pPr>
    </w:lvl>
    <w:lvl w:ilvl="8" w:tplc="38345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0">
    <w:multiLevelType w:val="hybridMultilevel"/>
    <w:lvl w:ilvl="0" w:tplc="74160586">
      <w:start w:val="1"/>
      <w:numFmt w:val="decimal"/>
      <w:lvlText w:val="%1."/>
      <w:lvlJc w:val="left"/>
      <w:pPr>
        <w:ind w:left="720" w:hanging="360"/>
      </w:pPr>
    </w:lvl>
    <w:lvl w:ilvl="1" w:tplc="74160586" w:tentative="1">
      <w:start w:val="1"/>
      <w:numFmt w:val="lowerLetter"/>
      <w:lvlText w:val="%2."/>
      <w:lvlJc w:val="left"/>
      <w:pPr>
        <w:ind w:left="1440" w:hanging="360"/>
      </w:pPr>
    </w:lvl>
    <w:lvl w:ilvl="2" w:tplc="74160586" w:tentative="1">
      <w:start w:val="1"/>
      <w:numFmt w:val="lowerRoman"/>
      <w:lvlText w:val="%3."/>
      <w:lvlJc w:val="right"/>
      <w:pPr>
        <w:ind w:left="2160" w:hanging="180"/>
      </w:pPr>
    </w:lvl>
    <w:lvl w:ilvl="3" w:tplc="74160586" w:tentative="1">
      <w:start w:val="1"/>
      <w:numFmt w:val="decimal"/>
      <w:lvlText w:val="%4."/>
      <w:lvlJc w:val="left"/>
      <w:pPr>
        <w:ind w:left="2880" w:hanging="360"/>
      </w:pPr>
    </w:lvl>
    <w:lvl w:ilvl="4" w:tplc="74160586" w:tentative="1">
      <w:start w:val="1"/>
      <w:numFmt w:val="lowerLetter"/>
      <w:lvlText w:val="%5."/>
      <w:lvlJc w:val="left"/>
      <w:pPr>
        <w:ind w:left="3600" w:hanging="360"/>
      </w:pPr>
    </w:lvl>
    <w:lvl w:ilvl="5" w:tplc="74160586" w:tentative="1">
      <w:start w:val="1"/>
      <w:numFmt w:val="lowerRoman"/>
      <w:lvlText w:val="%6."/>
      <w:lvlJc w:val="right"/>
      <w:pPr>
        <w:ind w:left="4320" w:hanging="180"/>
      </w:pPr>
    </w:lvl>
    <w:lvl w:ilvl="6" w:tplc="74160586" w:tentative="1">
      <w:start w:val="1"/>
      <w:numFmt w:val="decimal"/>
      <w:lvlText w:val="%7."/>
      <w:lvlJc w:val="left"/>
      <w:pPr>
        <w:ind w:left="5040" w:hanging="360"/>
      </w:pPr>
    </w:lvl>
    <w:lvl w:ilvl="7" w:tplc="74160586" w:tentative="1">
      <w:start w:val="1"/>
      <w:numFmt w:val="lowerLetter"/>
      <w:lvlText w:val="%8."/>
      <w:lvlJc w:val="left"/>
      <w:pPr>
        <w:ind w:left="5760" w:hanging="360"/>
      </w:pPr>
    </w:lvl>
    <w:lvl w:ilvl="8" w:tplc="74160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9">
    <w:multiLevelType w:val="hybridMultilevel"/>
    <w:lvl w:ilvl="0" w:tplc="99769211">
      <w:start w:val="1"/>
      <w:numFmt w:val="decimal"/>
      <w:lvlText w:val="%1."/>
      <w:lvlJc w:val="left"/>
      <w:pPr>
        <w:ind w:left="720" w:hanging="360"/>
      </w:pPr>
    </w:lvl>
    <w:lvl w:ilvl="1" w:tplc="99769211" w:tentative="1">
      <w:start w:val="1"/>
      <w:numFmt w:val="lowerLetter"/>
      <w:lvlText w:val="%2."/>
      <w:lvlJc w:val="left"/>
      <w:pPr>
        <w:ind w:left="1440" w:hanging="360"/>
      </w:pPr>
    </w:lvl>
    <w:lvl w:ilvl="2" w:tplc="99769211" w:tentative="1">
      <w:start w:val="1"/>
      <w:numFmt w:val="lowerRoman"/>
      <w:lvlText w:val="%3."/>
      <w:lvlJc w:val="right"/>
      <w:pPr>
        <w:ind w:left="2160" w:hanging="180"/>
      </w:pPr>
    </w:lvl>
    <w:lvl w:ilvl="3" w:tplc="99769211" w:tentative="1">
      <w:start w:val="1"/>
      <w:numFmt w:val="decimal"/>
      <w:lvlText w:val="%4."/>
      <w:lvlJc w:val="left"/>
      <w:pPr>
        <w:ind w:left="2880" w:hanging="360"/>
      </w:pPr>
    </w:lvl>
    <w:lvl w:ilvl="4" w:tplc="99769211" w:tentative="1">
      <w:start w:val="1"/>
      <w:numFmt w:val="lowerLetter"/>
      <w:lvlText w:val="%5."/>
      <w:lvlJc w:val="left"/>
      <w:pPr>
        <w:ind w:left="3600" w:hanging="360"/>
      </w:pPr>
    </w:lvl>
    <w:lvl w:ilvl="5" w:tplc="99769211" w:tentative="1">
      <w:start w:val="1"/>
      <w:numFmt w:val="lowerRoman"/>
      <w:lvlText w:val="%6."/>
      <w:lvlJc w:val="right"/>
      <w:pPr>
        <w:ind w:left="4320" w:hanging="180"/>
      </w:pPr>
    </w:lvl>
    <w:lvl w:ilvl="6" w:tplc="99769211" w:tentative="1">
      <w:start w:val="1"/>
      <w:numFmt w:val="decimal"/>
      <w:lvlText w:val="%7."/>
      <w:lvlJc w:val="left"/>
      <w:pPr>
        <w:ind w:left="5040" w:hanging="360"/>
      </w:pPr>
    </w:lvl>
    <w:lvl w:ilvl="7" w:tplc="99769211" w:tentative="1">
      <w:start w:val="1"/>
      <w:numFmt w:val="lowerLetter"/>
      <w:lvlText w:val="%8."/>
      <w:lvlJc w:val="left"/>
      <w:pPr>
        <w:ind w:left="5760" w:hanging="360"/>
      </w:pPr>
    </w:lvl>
    <w:lvl w:ilvl="8" w:tplc="9976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8">
    <w:multiLevelType w:val="hybridMultilevel"/>
    <w:lvl w:ilvl="0" w:tplc="89411349">
      <w:start w:val="1"/>
      <w:numFmt w:val="decimal"/>
      <w:lvlText w:val="%1."/>
      <w:lvlJc w:val="left"/>
      <w:pPr>
        <w:ind w:left="720" w:hanging="360"/>
      </w:pPr>
    </w:lvl>
    <w:lvl w:ilvl="1" w:tplc="89411349" w:tentative="1">
      <w:start w:val="1"/>
      <w:numFmt w:val="lowerLetter"/>
      <w:lvlText w:val="%2."/>
      <w:lvlJc w:val="left"/>
      <w:pPr>
        <w:ind w:left="1440" w:hanging="360"/>
      </w:pPr>
    </w:lvl>
    <w:lvl w:ilvl="2" w:tplc="89411349" w:tentative="1">
      <w:start w:val="1"/>
      <w:numFmt w:val="lowerRoman"/>
      <w:lvlText w:val="%3."/>
      <w:lvlJc w:val="right"/>
      <w:pPr>
        <w:ind w:left="2160" w:hanging="180"/>
      </w:pPr>
    </w:lvl>
    <w:lvl w:ilvl="3" w:tplc="89411349" w:tentative="1">
      <w:start w:val="1"/>
      <w:numFmt w:val="decimal"/>
      <w:lvlText w:val="%4."/>
      <w:lvlJc w:val="left"/>
      <w:pPr>
        <w:ind w:left="2880" w:hanging="360"/>
      </w:pPr>
    </w:lvl>
    <w:lvl w:ilvl="4" w:tplc="89411349" w:tentative="1">
      <w:start w:val="1"/>
      <w:numFmt w:val="lowerLetter"/>
      <w:lvlText w:val="%5."/>
      <w:lvlJc w:val="left"/>
      <w:pPr>
        <w:ind w:left="3600" w:hanging="360"/>
      </w:pPr>
    </w:lvl>
    <w:lvl w:ilvl="5" w:tplc="89411349" w:tentative="1">
      <w:start w:val="1"/>
      <w:numFmt w:val="lowerRoman"/>
      <w:lvlText w:val="%6."/>
      <w:lvlJc w:val="right"/>
      <w:pPr>
        <w:ind w:left="4320" w:hanging="180"/>
      </w:pPr>
    </w:lvl>
    <w:lvl w:ilvl="6" w:tplc="89411349" w:tentative="1">
      <w:start w:val="1"/>
      <w:numFmt w:val="decimal"/>
      <w:lvlText w:val="%7."/>
      <w:lvlJc w:val="left"/>
      <w:pPr>
        <w:ind w:left="5040" w:hanging="360"/>
      </w:pPr>
    </w:lvl>
    <w:lvl w:ilvl="7" w:tplc="89411349" w:tentative="1">
      <w:start w:val="1"/>
      <w:numFmt w:val="lowerLetter"/>
      <w:lvlText w:val="%8."/>
      <w:lvlJc w:val="left"/>
      <w:pPr>
        <w:ind w:left="5760" w:hanging="360"/>
      </w:pPr>
    </w:lvl>
    <w:lvl w:ilvl="8" w:tplc="89411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7">
    <w:multiLevelType w:val="hybridMultilevel"/>
    <w:lvl w:ilvl="0" w:tplc="22282278">
      <w:start w:val="1"/>
      <w:numFmt w:val="decimal"/>
      <w:lvlText w:val="%1."/>
      <w:lvlJc w:val="left"/>
      <w:pPr>
        <w:ind w:left="720" w:hanging="360"/>
      </w:pPr>
    </w:lvl>
    <w:lvl w:ilvl="1" w:tplc="22282278" w:tentative="1">
      <w:start w:val="1"/>
      <w:numFmt w:val="lowerLetter"/>
      <w:lvlText w:val="%2."/>
      <w:lvlJc w:val="left"/>
      <w:pPr>
        <w:ind w:left="1440" w:hanging="360"/>
      </w:pPr>
    </w:lvl>
    <w:lvl w:ilvl="2" w:tplc="22282278" w:tentative="1">
      <w:start w:val="1"/>
      <w:numFmt w:val="lowerRoman"/>
      <w:lvlText w:val="%3."/>
      <w:lvlJc w:val="right"/>
      <w:pPr>
        <w:ind w:left="2160" w:hanging="180"/>
      </w:pPr>
    </w:lvl>
    <w:lvl w:ilvl="3" w:tplc="22282278" w:tentative="1">
      <w:start w:val="1"/>
      <w:numFmt w:val="decimal"/>
      <w:lvlText w:val="%4."/>
      <w:lvlJc w:val="left"/>
      <w:pPr>
        <w:ind w:left="2880" w:hanging="360"/>
      </w:pPr>
    </w:lvl>
    <w:lvl w:ilvl="4" w:tplc="22282278" w:tentative="1">
      <w:start w:val="1"/>
      <w:numFmt w:val="lowerLetter"/>
      <w:lvlText w:val="%5."/>
      <w:lvlJc w:val="left"/>
      <w:pPr>
        <w:ind w:left="3600" w:hanging="360"/>
      </w:pPr>
    </w:lvl>
    <w:lvl w:ilvl="5" w:tplc="22282278" w:tentative="1">
      <w:start w:val="1"/>
      <w:numFmt w:val="lowerRoman"/>
      <w:lvlText w:val="%6."/>
      <w:lvlJc w:val="right"/>
      <w:pPr>
        <w:ind w:left="4320" w:hanging="180"/>
      </w:pPr>
    </w:lvl>
    <w:lvl w:ilvl="6" w:tplc="22282278" w:tentative="1">
      <w:start w:val="1"/>
      <w:numFmt w:val="decimal"/>
      <w:lvlText w:val="%7."/>
      <w:lvlJc w:val="left"/>
      <w:pPr>
        <w:ind w:left="5040" w:hanging="360"/>
      </w:pPr>
    </w:lvl>
    <w:lvl w:ilvl="7" w:tplc="22282278" w:tentative="1">
      <w:start w:val="1"/>
      <w:numFmt w:val="lowerLetter"/>
      <w:lvlText w:val="%8."/>
      <w:lvlJc w:val="left"/>
      <w:pPr>
        <w:ind w:left="5760" w:hanging="360"/>
      </w:pPr>
    </w:lvl>
    <w:lvl w:ilvl="8" w:tplc="2228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6">
    <w:multiLevelType w:val="hybridMultilevel"/>
    <w:lvl w:ilvl="0" w:tplc="10649219">
      <w:start w:val="1"/>
      <w:numFmt w:val="decimal"/>
      <w:lvlText w:val="%1."/>
      <w:lvlJc w:val="left"/>
      <w:pPr>
        <w:ind w:left="720" w:hanging="360"/>
      </w:pPr>
    </w:lvl>
    <w:lvl w:ilvl="1" w:tplc="10649219" w:tentative="1">
      <w:start w:val="1"/>
      <w:numFmt w:val="lowerLetter"/>
      <w:lvlText w:val="%2."/>
      <w:lvlJc w:val="left"/>
      <w:pPr>
        <w:ind w:left="1440" w:hanging="360"/>
      </w:pPr>
    </w:lvl>
    <w:lvl w:ilvl="2" w:tplc="10649219" w:tentative="1">
      <w:start w:val="1"/>
      <w:numFmt w:val="lowerRoman"/>
      <w:lvlText w:val="%3."/>
      <w:lvlJc w:val="right"/>
      <w:pPr>
        <w:ind w:left="2160" w:hanging="180"/>
      </w:pPr>
    </w:lvl>
    <w:lvl w:ilvl="3" w:tplc="10649219" w:tentative="1">
      <w:start w:val="1"/>
      <w:numFmt w:val="decimal"/>
      <w:lvlText w:val="%4."/>
      <w:lvlJc w:val="left"/>
      <w:pPr>
        <w:ind w:left="2880" w:hanging="360"/>
      </w:pPr>
    </w:lvl>
    <w:lvl w:ilvl="4" w:tplc="10649219" w:tentative="1">
      <w:start w:val="1"/>
      <w:numFmt w:val="lowerLetter"/>
      <w:lvlText w:val="%5."/>
      <w:lvlJc w:val="left"/>
      <w:pPr>
        <w:ind w:left="3600" w:hanging="360"/>
      </w:pPr>
    </w:lvl>
    <w:lvl w:ilvl="5" w:tplc="10649219" w:tentative="1">
      <w:start w:val="1"/>
      <w:numFmt w:val="lowerRoman"/>
      <w:lvlText w:val="%6."/>
      <w:lvlJc w:val="right"/>
      <w:pPr>
        <w:ind w:left="4320" w:hanging="180"/>
      </w:pPr>
    </w:lvl>
    <w:lvl w:ilvl="6" w:tplc="10649219" w:tentative="1">
      <w:start w:val="1"/>
      <w:numFmt w:val="decimal"/>
      <w:lvlText w:val="%7."/>
      <w:lvlJc w:val="left"/>
      <w:pPr>
        <w:ind w:left="5040" w:hanging="360"/>
      </w:pPr>
    </w:lvl>
    <w:lvl w:ilvl="7" w:tplc="10649219" w:tentative="1">
      <w:start w:val="1"/>
      <w:numFmt w:val="lowerLetter"/>
      <w:lvlText w:val="%8."/>
      <w:lvlJc w:val="left"/>
      <w:pPr>
        <w:ind w:left="5760" w:hanging="360"/>
      </w:pPr>
    </w:lvl>
    <w:lvl w:ilvl="8" w:tplc="1064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5">
    <w:multiLevelType w:val="hybridMultilevel"/>
    <w:lvl w:ilvl="0" w:tplc="80548512">
      <w:start w:val="1"/>
      <w:numFmt w:val="decimal"/>
      <w:lvlText w:val="%1."/>
      <w:lvlJc w:val="left"/>
      <w:pPr>
        <w:ind w:left="720" w:hanging="360"/>
      </w:pPr>
    </w:lvl>
    <w:lvl w:ilvl="1" w:tplc="80548512" w:tentative="1">
      <w:start w:val="1"/>
      <w:numFmt w:val="lowerLetter"/>
      <w:lvlText w:val="%2."/>
      <w:lvlJc w:val="left"/>
      <w:pPr>
        <w:ind w:left="1440" w:hanging="360"/>
      </w:pPr>
    </w:lvl>
    <w:lvl w:ilvl="2" w:tplc="80548512" w:tentative="1">
      <w:start w:val="1"/>
      <w:numFmt w:val="lowerRoman"/>
      <w:lvlText w:val="%3."/>
      <w:lvlJc w:val="right"/>
      <w:pPr>
        <w:ind w:left="2160" w:hanging="180"/>
      </w:pPr>
    </w:lvl>
    <w:lvl w:ilvl="3" w:tplc="80548512" w:tentative="1">
      <w:start w:val="1"/>
      <w:numFmt w:val="decimal"/>
      <w:lvlText w:val="%4."/>
      <w:lvlJc w:val="left"/>
      <w:pPr>
        <w:ind w:left="2880" w:hanging="360"/>
      </w:pPr>
    </w:lvl>
    <w:lvl w:ilvl="4" w:tplc="80548512" w:tentative="1">
      <w:start w:val="1"/>
      <w:numFmt w:val="lowerLetter"/>
      <w:lvlText w:val="%5."/>
      <w:lvlJc w:val="left"/>
      <w:pPr>
        <w:ind w:left="3600" w:hanging="360"/>
      </w:pPr>
    </w:lvl>
    <w:lvl w:ilvl="5" w:tplc="80548512" w:tentative="1">
      <w:start w:val="1"/>
      <w:numFmt w:val="lowerRoman"/>
      <w:lvlText w:val="%6."/>
      <w:lvlJc w:val="right"/>
      <w:pPr>
        <w:ind w:left="4320" w:hanging="180"/>
      </w:pPr>
    </w:lvl>
    <w:lvl w:ilvl="6" w:tplc="80548512" w:tentative="1">
      <w:start w:val="1"/>
      <w:numFmt w:val="decimal"/>
      <w:lvlText w:val="%7."/>
      <w:lvlJc w:val="left"/>
      <w:pPr>
        <w:ind w:left="5040" w:hanging="360"/>
      </w:pPr>
    </w:lvl>
    <w:lvl w:ilvl="7" w:tplc="80548512" w:tentative="1">
      <w:start w:val="1"/>
      <w:numFmt w:val="lowerLetter"/>
      <w:lvlText w:val="%8."/>
      <w:lvlJc w:val="left"/>
      <w:pPr>
        <w:ind w:left="5760" w:hanging="360"/>
      </w:pPr>
    </w:lvl>
    <w:lvl w:ilvl="8" w:tplc="8054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4">
    <w:multiLevelType w:val="hybridMultilevel"/>
    <w:lvl w:ilvl="0" w:tplc="11566099">
      <w:start w:val="1"/>
      <w:numFmt w:val="decimal"/>
      <w:lvlText w:val="%1."/>
      <w:lvlJc w:val="left"/>
      <w:pPr>
        <w:ind w:left="720" w:hanging="360"/>
      </w:pPr>
    </w:lvl>
    <w:lvl w:ilvl="1" w:tplc="11566099" w:tentative="1">
      <w:start w:val="1"/>
      <w:numFmt w:val="lowerLetter"/>
      <w:lvlText w:val="%2."/>
      <w:lvlJc w:val="left"/>
      <w:pPr>
        <w:ind w:left="1440" w:hanging="360"/>
      </w:pPr>
    </w:lvl>
    <w:lvl w:ilvl="2" w:tplc="11566099" w:tentative="1">
      <w:start w:val="1"/>
      <w:numFmt w:val="lowerRoman"/>
      <w:lvlText w:val="%3."/>
      <w:lvlJc w:val="right"/>
      <w:pPr>
        <w:ind w:left="2160" w:hanging="180"/>
      </w:pPr>
    </w:lvl>
    <w:lvl w:ilvl="3" w:tplc="11566099" w:tentative="1">
      <w:start w:val="1"/>
      <w:numFmt w:val="decimal"/>
      <w:lvlText w:val="%4."/>
      <w:lvlJc w:val="left"/>
      <w:pPr>
        <w:ind w:left="2880" w:hanging="360"/>
      </w:pPr>
    </w:lvl>
    <w:lvl w:ilvl="4" w:tplc="11566099" w:tentative="1">
      <w:start w:val="1"/>
      <w:numFmt w:val="lowerLetter"/>
      <w:lvlText w:val="%5."/>
      <w:lvlJc w:val="left"/>
      <w:pPr>
        <w:ind w:left="3600" w:hanging="360"/>
      </w:pPr>
    </w:lvl>
    <w:lvl w:ilvl="5" w:tplc="11566099" w:tentative="1">
      <w:start w:val="1"/>
      <w:numFmt w:val="lowerRoman"/>
      <w:lvlText w:val="%6."/>
      <w:lvlJc w:val="right"/>
      <w:pPr>
        <w:ind w:left="4320" w:hanging="180"/>
      </w:pPr>
    </w:lvl>
    <w:lvl w:ilvl="6" w:tplc="11566099" w:tentative="1">
      <w:start w:val="1"/>
      <w:numFmt w:val="decimal"/>
      <w:lvlText w:val="%7."/>
      <w:lvlJc w:val="left"/>
      <w:pPr>
        <w:ind w:left="5040" w:hanging="360"/>
      </w:pPr>
    </w:lvl>
    <w:lvl w:ilvl="7" w:tplc="11566099" w:tentative="1">
      <w:start w:val="1"/>
      <w:numFmt w:val="lowerLetter"/>
      <w:lvlText w:val="%8."/>
      <w:lvlJc w:val="left"/>
      <w:pPr>
        <w:ind w:left="5760" w:hanging="360"/>
      </w:pPr>
    </w:lvl>
    <w:lvl w:ilvl="8" w:tplc="11566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3">
    <w:multiLevelType w:val="hybridMultilevel"/>
    <w:lvl w:ilvl="0" w:tplc="11206834">
      <w:start w:val="1"/>
      <w:numFmt w:val="decimal"/>
      <w:lvlText w:val="%1."/>
      <w:lvlJc w:val="left"/>
      <w:pPr>
        <w:ind w:left="720" w:hanging="360"/>
      </w:pPr>
    </w:lvl>
    <w:lvl w:ilvl="1" w:tplc="11206834" w:tentative="1">
      <w:start w:val="1"/>
      <w:numFmt w:val="lowerLetter"/>
      <w:lvlText w:val="%2."/>
      <w:lvlJc w:val="left"/>
      <w:pPr>
        <w:ind w:left="1440" w:hanging="360"/>
      </w:pPr>
    </w:lvl>
    <w:lvl w:ilvl="2" w:tplc="11206834" w:tentative="1">
      <w:start w:val="1"/>
      <w:numFmt w:val="lowerRoman"/>
      <w:lvlText w:val="%3."/>
      <w:lvlJc w:val="right"/>
      <w:pPr>
        <w:ind w:left="2160" w:hanging="180"/>
      </w:pPr>
    </w:lvl>
    <w:lvl w:ilvl="3" w:tplc="11206834" w:tentative="1">
      <w:start w:val="1"/>
      <w:numFmt w:val="decimal"/>
      <w:lvlText w:val="%4."/>
      <w:lvlJc w:val="left"/>
      <w:pPr>
        <w:ind w:left="2880" w:hanging="360"/>
      </w:pPr>
    </w:lvl>
    <w:lvl w:ilvl="4" w:tplc="11206834" w:tentative="1">
      <w:start w:val="1"/>
      <w:numFmt w:val="lowerLetter"/>
      <w:lvlText w:val="%5."/>
      <w:lvlJc w:val="left"/>
      <w:pPr>
        <w:ind w:left="3600" w:hanging="360"/>
      </w:pPr>
    </w:lvl>
    <w:lvl w:ilvl="5" w:tplc="11206834" w:tentative="1">
      <w:start w:val="1"/>
      <w:numFmt w:val="lowerRoman"/>
      <w:lvlText w:val="%6."/>
      <w:lvlJc w:val="right"/>
      <w:pPr>
        <w:ind w:left="4320" w:hanging="180"/>
      </w:pPr>
    </w:lvl>
    <w:lvl w:ilvl="6" w:tplc="11206834" w:tentative="1">
      <w:start w:val="1"/>
      <w:numFmt w:val="decimal"/>
      <w:lvlText w:val="%7."/>
      <w:lvlJc w:val="left"/>
      <w:pPr>
        <w:ind w:left="5040" w:hanging="360"/>
      </w:pPr>
    </w:lvl>
    <w:lvl w:ilvl="7" w:tplc="11206834" w:tentative="1">
      <w:start w:val="1"/>
      <w:numFmt w:val="lowerLetter"/>
      <w:lvlText w:val="%8."/>
      <w:lvlJc w:val="left"/>
      <w:pPr>
        <w:ind w:left="5760" w:hanging="360"/>
      </w:pPr>
    </w:lvl>
    <w:lvl w:ilvl="8" w:tplc="11206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2">
    <w:multiLevelType w:val="hybridMultilevel"/>
    <w:lvl w:ilvl="0" w:tplc="45216209">
      <w:start w:val="1"/>
      <w:numFmt w:val="decimal"/>
      <w:lvlText w:val="%1."/>
      <w:lvlJc w:val="left"/>
      <w:pPr>
        <w:ind w:left="720" w:hanging="360"/>
      </w:pPr>
    </w:lvl>
    <w:lvl w:ilvl="1" w:tplc="45216209" w:tentative="1">
      <w:start w:val="1"/>
      <w:numFmt w:val="lowerLetter"/>
      <w:lvlText w:val="%2."/>
      <w:lvlJc w:val="left"/>
      <w:pPr>
        <w:ind w:left="1440" w:hanging="360"/>
      </w:pPr>
    </w:lvl>
    <w:lvl w:ilvl="2" w:tplc="45216209" w:tentative="1">
      <w:start w:val="1"/>
      <w:numFmt w:val="lowerRoman"/>
      <w:lvlText w:val="%3."/>
      <w:lvlJc w:val="right"/>
      <w:pPr>
        <w:ind w:left="2160" w:hanging="180"/>
      </w:pPr>
    </w:lvl>
    <w:lvl w:ilvl="3" w:tplc="45216209" w:tentative="1">
      <w:start w:val="1"/>
      <w:numFmt w:val="decimal"/>
      <w:lvlText w:val="%4."/>
      <w:lvlJc w:val="left"/>
      <w:pPr>
        <w:ind w:left="2880" w:hanging="360"/>
      </w:pPr>
    </w:lvl>
    <w:lvl w:ilvl="4" w:tplc="45216209" w:tentative="1">
      <w:start w:val="1"/>
      <w:numFmt w:val="lowerLetter"/>
      <w:lvlText w:val="%5."/>
      <w:lvlJc w:val="left"/>
      <w:pPr>
        <w:ind w:left="3600" w:hanging="360"/>
      </w:pPr>
    </w:lvl>
    <w:lvl w:ilvl="5" w:tplc="45216209" w:tentative="1">
      <w:start w:val="1"/>
      <w:numFmt w:val="lowerRoman"/>
      <w:lvlText w:val="%6."/>
      <w:lvlJc w:val="right"/>
      <w:pPr>
        <w:ind w:left="4320" w:hanging="180"/>
      </w:pPr>
    </w:lvl>
    <w:lvl w:ilvl="6" w:tplc="45216209" w:tentative="1">
      <w:start w:val="1"/>
      <w:numFmt w:val="decimal"/>
      <w:lvlText w:val="%7."/>
      <w:lvlJc w:val="left"/>
      <w:pPr>
        <w:ind w:left="5040" w:hanging="360"/>
      </w:pPr>
    </w:lvl>
    <w:lvl w:ilvl="7" w:tplc="45216209" w:tentative="1">
      <w:start w:val="1"/>
      <w:numFmt w:val="lowerLetter"/>
      <w:lvlText w:val="%8."/>
      <w:lvlJc w:val="left"/>
      <w:pPr>
        <w:ind w:left="5760" w:hanging="360"/>
      </w:pPr>
    </w:lvl>
    <w:lvl w:ilvl="8" w:tplc="45216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1">
    <w:multiLevelType w:val="hybridMultilevel"/>
    <w:lvl w:ilvl="0" w:tplc="72293421">
      <w:start w:val="1"/>
      <w:numFmt w:val="decimal"/>
      <w:lvlText w:val="%1."/>
      <w:lvlJc w:val="left"/>
      <w:pPr>
        <w:ind w:left="720" w:hanging="360"/>
      </w:pPr>
    </w:lvl>
    <w:lvl w:ilvl="1" w:tplc="72293421" w:tentative="1">
      <w:start w:val="1"/>
      <w:numFmt w:val="lowerLetter"/>
      <w:lvlText w:val="%2."/>
      <w:lvlJc w:val="left"/>
      <w:pPr>
        <w:ind w:left="1440" w:hanging="360"/>
      </w:pPr>
    </w:lvl>
    <w:lvl w:ilvl="2" w:tplc="72293421" w:tentative="1">
      <w:start w:val="1"/>
      <w:numFmt w:val="lowerRoman"/>
      <w:lvlText w:val="%3."/>
      <w:lvlJc w:val="right"/>
      <w:pPr>
        <w:ind w:left="2160" w:hanging="180"/>
      </w:pPr>
    </w:lvl>
    <w:lvl w:ilvl="3" w:tplc="72293421" w:tentative="1">
      <w:start w:val="1"/>
      <w:numFmt w:val="decimal"/>
      <w:lvlText w:val="%4."/>
      <w:lvlJc w:val="left"/>
      <w:pPr>
        <w:ind w:left="2880" w:hanging="360"/>
      </w:pPr>
    </w:lvl>
    <w:lvl w:ilvl="4" w:tplc="72293421" w:tentative="1">
      <w:start w:val="1"/>
      <w:numFmt w:val="lowerLetter"/>
      <w:lvlText w:val="%5."/>
      <w:lvlJc w:val="left"/>
      <w:pPr>
        <w:ind w:left="3600" w:hanging="360"/>
      </w:pPr>
    </w:lvl>
    <w:lvl w:ilvl="5" w:tplc="72293421" w:tentative="1">
      <w:start w:val="1"/>
      <w:numFmt w:val="lowerRoman"/>
      <w:lvlText w:val="%6."/>
      <w:lvlJc w:val="right"/>
      <w:pPr>
        <w:ind w:left="4320" w:hanging="180"/>
      </w:pPr>
    </w:lvl>
    <w:lvl w:ilvl="6" w:tplc="72293421" w:tentative="1">
      <w:start w:val="1"/>
      <w:numFmt w:val="decimal"/>
      <w:lvlText w:val="%7."/>
      <w:lvlJc w:val="left"/>
      <w:pPr>
        <w:ind w:left="5040" w:hanging="360"/>
      </w:pPr>
    </w:lvl>
    <w:lvl w:ilvl="7" w:tplc="72293421" w:tentative="1">
      <w:start w:val="1"/>
      <w:numFmt w:val="lowerLetter"/>
      <w:lvlText w:val="%8."/>
      <w:lvlJc w:val="left"/>
      <w:pPr>
        <w:ind w:left="5760" w:hanging="360"/>
      </w:pPr>
    </w:lvl>
    <w:lvl w:ilvl="8" w:tplc="72293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0">
    <w:multiLevelType w:val="hybridMultilevel"/>
    <w:lvl w:ilvl="0" w:tplc="89212451">
      <w:start w:val="1"/>
      <w:numFmt w:val="decimal"/>
      <w:lvlText w:val="%1."/>
      <w:lvlJc w:val="left"/>
      <w:pPr>
        <w:ind w:left="720" w:hanging="360"/>
      </w:pPr>
    </w:lvl>
    <w:lvl w:ilvl="1" w:tplc="89212451" w:tentative="1">
      <w:start w:val="1"/>
      <w:numFmt w:val="lowerLetter"/>
      <w:lvlText w:val="%2."/>
      <w:lvlJc w:val="left"/>
      <w:pPr>
        <w:ind w:left="1440" w:hanging="360"/>
      </w:pPr>
    </w:lvl>
    <w:lvl w:ilvl="2" w:tplc="89212451" w:tentative="1">
      <w:start w:val="1"/>
      <w:numFmt w:val="lowerRoman"/>
      <w:lvlText w:val="%3."/>
      <w:lvlJc w:val="right"/>
      <w:pPr>
        <w:ind w:left="2160" w:hanging="180"/>
      </w:pPr>
    </w:lvl>
    <w:lvl w:ilvl="3" w:tplc="89212451" w:tentative="1">
      <w:start w:val="1"/>
      <w:numFmt w:val="decimal"/>
      <w:lvlText w:val="%4."/>
      <w:lvlJc w:val="left"/>
      <w:pPr>
        <w:ind w:left="2880" w:hanging="360"/>
      </w:pPr>
    </w:lvl>
    <w:lvl w:ilvl="4" w:tplc="89212451" w:tentative="1">
      <w:start w:val="1"/>
      <w:numFmt w:val="lowerLetter"/>
      <w:lvlText w:val="%5."/>
      <w:lvlJc w:val="left"/>
      <w:pPr>
        <w:ind w:left="3600" w:hanging="360"/>
      </w:pPr>
    </w:lvl>
    <w:lvl w:ilvl="5" w:tplc="89212451" w:tentative="1">
      <w:start w:val="1"/>
      <w:numFmt w:val="lowerRoman"/>
      <w:lvlText w:val="%6."/>
      <w:lvlJc w:val="right"/>
      <w:pPr>
        <w:ind w:left="4320" w:hanging="180"/>
      </w:pPr>
    </w:lvl>
    <w:lvl w:ilvl="6" w:tplc="89212451" w:tentative="1">
      <w:start w:val="1"/>
      <w:numFmt w:val="decimal"/>
      <w:lvlText w:val="%7."/>
      <w:lvlJc w:val="left"/>
      <w:pPr>
        <w:ind w:left="5040" w:hanging="360"/>
      </w:pPr>
    </w:lvl>
    <w:lvl w:ilvl="7" w:tplc="89212451" w:tentative="1">
      <w:start w:val="1"/>
      <w:numFmt w:val="lowerLetter"/>
      <w:lvlText w:val="%8."/>
      <w:lvlJc w:val="left"/>
      <w:pPr>
        <w:ind w:left="5760" w:hanging="360"/>
      </w:pPr>
    </w:lvl>
    <w:lvl w:ilvl="8" w:tplc="8921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9">
    <w:multiLevelType w:val="hybridMultilevel"/>
    <w:lvl w:ilvl="0" w:tplc="40244292">
      <w:start w:val="1"/>
      <w:numFmt w:val="decimal"/>
      <w:lvlText w:val="%1."/>
      <w:lvlJc w:val="left"/>
      <w:pPr>
        <w:ind w:left="720" w:hanging="360"/>
      </w:pPr>
    </w:lvl>
    <w:lvl w:ilvl="1" w:tplc="40244292" w:tentative="1">
      <w:start w:val="1"/>
      <w:numFmt w:val="lowerLetter"/>
      <w:lvlText w:val="%2."/>
      <w:lvlJc w:val="left"/>
      <w:pPr>
        <w:ind w:left="1440" w:hanging="360"/>
      </w:pPr>
    </w:lvl>
    <w:lvl w:ilvl="2" w:tplc="40244292" w:tentative="1">
      <w:start w:val="1"/>
      <w:numFmt w:val="lowerRoman"/>
      <w:lvlText w:val="%3."/>
      <w:lvlJc w:val="right"/>
      <w:pPr>
        <w:ind w:left="2160" w:hanging="180"/>
      </w:pPr>
    </w:lvl>
    <w:lvl w:ilvl="3" w:tplc="40244292" w:tentative="1">
      <w:start w:val="1"/>
      <w:numFmt w:val="decimal"/>
      <w:lvlText w:val="%4."/>
      <w:lvlJc w:val="left"/>
      <w:pPr>
        <w:ind w:left="2880" w:hanging="360"/>
      </w:pPr>
    </w:lvl>
    <w:lvl w:ilvl="4" w:tplc="40244292" w:tentative="1">
      <w:start w:val="1"/>
      <w:numFmt w:val="lowerLetter"/>
      <w:lvlText w:val="%5."/>
      <w:lvlJc w:val="left"/>
      <w:pPr>
        <w:ind w:left="3600" w:hanging="360"/>
      </w:pPr>
    </w:lvl>
    <w:lvl w:ilvl="5" w:tplc="40244292" w:tentative="1">
      <w:start w:val="1"/>
      <w:numFmt w:val="lowerRoman"/>
      <w:lvlText w:val="%6."/>
      <w:lvlJc w:val="right"/>
      <w:pPr>
        <w:ind w:left="4320" w:hanging="180"/>
      </w:pPr>
    </w:lvl>
    <w:lvl w:ilvl="6" w:tplc="40244292" w:tentative="1">
      <w:start w:val="1"/>
      <w:numFmt w:val="decimal"/>
      <w:lvlText w:val="%7."/>
      <w:lvlJc w:val="left"/>
      <w:pPr>
        <w:ind w:left="5040" w:hanging="360"/>
      </w:pPr>
    </w:lvl>
    <w:lvl w:ilvl="7" w:tplc="40244292" w:tentative="1">
      <w:start w:val="1"/>
      <w:numFmt w:val="lowerLetter"/>
      <w:lvlText w:val="%8."/>
      <w:lvlJc w:val="left"/>
      <w:pPr>
        <w:ind w:left="5760" w:hanging="360"/>
      </w:pPr>
    </w:lvl>
    <w:lvl w:ilvl="8" w:tplc="4024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8">
    <w:multiLevelType w:val="hybridMultilevel"/>
    <w:lvl w:ilvl="0" w:tplc="12771872">
      <w:start w:val="1"/>
      <w:numFmt w:val="decimal"/>
      <w:lvlText w:val="%1."/>
      <w:lvlJc w:val="left"/>
      <w:pPr>
        <w:ind w:left="720" w:hanging="360"/>
      </w:pPr>
    </w:lvl>
    <w:lvl w:ilvl="1" w:tplc="12771872" w:tentative="1">
      <w:start w:val="1"/>
      <w:numFmt w:val="lowerLetter"/>
      <w:lvlText w:val="%2."/>
      <w:lvlJc w:val="left"/>
      <w:pPr>
        <w:ind w:left="1440" w:hanging="360"/>
      </w:pPr>
    </w:lvl>
    <w:lvl w:ilvl="2" w:tplc="12771872" w:tentative="1">
      <w:start w:val="1"/>
      <w:numFmt w:val="lowerRoman"/>
      <w:lvlText w:val="%3."/>
      <w:lvlJc w:val="right"/>
      <w:pPr>
        <w:ind w:left="2160" w:hanging="180"/>
      </w:pPr>
    </w:lvl>
    <w:lvl w:ilvl="3" w:tplc="12771872" w:tentative="1">
      <w:start w:val="1"/>
      <w:numFmt w:val="decimal"/>
      <w:lvlText w:val="%4."/>
      <w:lvlJc w:val="left"/>
      <w:pPr>
        <w:ind w:left="2880" w:hanging="360"/>
      </w:pPr>
    </w:lvl>
    <w:lvl w:ilvl="4" w:tplc="12771872" w:tentative="1">
      <w:start w:val="1"/>
      <w:numFmt w:val="lowerLetter"/>
      <w:lvlText w:val="%5."/>
      <w:lvlJc w:val="left"/>
      <w:pPr>
        <w:ind w:left="3600" w:hanging="360"/>
      </w:pPr>
    </w:lvl>
    <w:lvl w:ilvl="5" w:tplc="12771872" w:tentative="1">
      <w:start w:val="1"/>
      <w:numFmt w:val="lowerRoman"/>
      <w:lvlText w:val="%6."/>
      <w:lvlJc w:val="right"/>
      <w:pPr>
        <w:ind w:left="4320" w:hanging="180"/>
      </w:pPr>
    </w:lvl>
    <w:lvl w:ilvl="6" w:tplc="12771872" w:tentative="1">
      <w:start w:val="1"/>
      <w:numFmt w:val="decimal"/>
      <w:lvlText w:val="%7."/>
      <w:lvlJc w:val="left"/>
      <w:pPr>
        <w:ind w:left="5040" w:hanging="360"/>
      </w:pPr>
    </w:lvl>
    <w:lvl w:ilvl="7" w:tplc="12771872" w:tentative="1">
      <w:start w:val="1"/>
      <w:numFmt w:val="lowerLetter"/>
      <w:lvlText w:val="%8."/>
      <w:lvlJc w:val="left"/>
      <w:pPr>
        <w:ind w:left="5760" w:hanging="360"/>
      </w:pPr>
    </w:lvl>
    <w:lvl w:ilvl="8" w:tplc="1277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7">
    <w:multiLevelType w:val="hybridMultilevel"/>
    <w:lvl w:ilvl="0" w:tplc="40557360">
      <w:start w:val="1"/>
      <w:numFmt w:val="decimal"/>
      <w:lvlText w:val="%1."/>
      <w:lvlJc w:val="left"/>
      <w:pPr>
        <w:ind w:left="720" w:hanging="360"/>
      </w:pPr>
    </w:lvl>
    <w:lvl w:ilvl="1" w:tplc="40557360" w:tentative="1">
      <w:start w:val="1"/>
      <w:numFmt w:val="lowerLetter"/>
      <w:lvlText w:val="%2."/>
      <w:lvlJc w:val="left"/>
      <w:pPr>
        <w:ind w:left="1440" w:hanging="360"/>
      </w:pPr>
    </w:lvl>
    <w:lvl w:ilvl="2" w:tplc="40557360" w:tentative="1">
      <w:start w:val="1"/>
      <w:numFmt w:val="lowerRoman"/>
      <w:lvlText w:val="%3."/>
      <w:lvlJc w:val="right"/>
      <w:pPr>
        <w:ind w:left="2160" w:hanging="180"/>
      </w:pPr>
    </w:lvl>
    <w:lvl w:ilvl="3" w:tplc="40557360" w:tentative="1">
      <w:start w:val="1"/>
      <w:numFmt w:val="decimal"/>
      <w:lvlText w:val="%4."/>
      <w:lvlJc w:val="left"/>
      <w:pPr>
        <w:ind w:left="2880" w:hanging="360"/>
      </w:pPr>
    </w:lvl>
    <w:lvl w:ilvl="4" w:tplc="40557360" w:tentative="1">
      <w:start w:val="1"/>
      <w:numFmt w:val="lowerLetter"/>
      <w:lvlText w:val="%5."/>
      <w:lvlJc w:val="left"/>
      <w:pPr>
        <w:ind w:left="3600" w:hanging="360"/>
      </w:pPr>
    </w:lvl>
    <w:lvl w:ilvl="5" w:tplc="40557360" w:tentative="1">
      <w:start w:val="1"/>
      <w:numFmt w:val="lowerRoman"/>
      <w:lvlText w:val="%6."/>
      <w:lvlJc w:val="right"/>
      <w:pPr>
        <w:ind w:left="4320" w:hanging="180"/>
      </w:pPr>
    </w:lvl>
    <w:lvl w:ilvl="6" w:tplc="40557360" w:tentative="1">
      <w:start w:val="1"/>
      <w:numFmt w:val="decimal"/>
      <w:lvlText w:val="%7."/>
      <w:lvlJc w:val="left"/>
      <w:pPr>
        <w:ind w:left="5040" w:hanging="360"/>
      </w:pPr>
    </w:lvl>
    <w:lvl w:ilvl="7" w:tplc="40557360" w:tentative="1">
      <w:start w:val="1"/>
      <w:numFmt w:val="lowerLetter"/>
      <w:lvlText w:val="%8."/>
      <w:lvlJc w:val="left"/>
      <w:pPr>
        <w:ind w:left="5760" w:hanging="360"/>
      </w:pPr>
    </w:lvl>
    <w:lvl w:ilvl="8" w:tplc="40557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6">
    <w:multiLevelType w:val="hybridMultilevel"/>
    <w:lvl w:ilvl="0" w:tplc="87036375">
      <w:start w:val="1"/>
      <w:numFmt w:val="decimal"/>
      <w:lvlText w:val="%1."/>
      <w:lvlJc w:val="left"/>
      <w:pPr>
        <w:ind w:left="720" w:hanging="360"/>
      </w:pPr>
    </w:lvl>
    <w:lvl w:ilvl="1" w:tplc="87036375" w:tentative="1">
      <w:start w:val="1"/>
      <w:numFmt w:val="lowerLetter"/>
      <w:lvlText w:val="%2."/>
      <w:lvlJc w:val="left"/>
      <w:pPr>
        <w:ind w:left="1440" w:hanging="360"/>
      </w:pPr>
    </w:lvl>
    <w:lvl w:ilvl="2" w:tplc="87036375" w:tentative="1">
      <w:start w:val="1"/>
      <w:numFmt w:val="lowerRoman"/>
      <w:lvlText w:val="%3."/>
      <w:lvlJc w:val="right"/>
      <w:pPr>
        <w:ind w:left="2160" w:hanging="180"/>
      </w:pPr>
    </w:lvl>
    <w:lvl w:ilvl="3" w:tplc="87036375" w:tentative="1">
      <w:start w:val="1"/>
      <w:numFmt w:val="decimal"/>
      <w:lvlText w:val="%4."/>
      <w:lvlJc w:val="left"/>
      <w:pPr>
        <w:ind w:left="2880" w:hanging="360"/>
      </w:pPr>
    </w:lvl>
    <w:lvl w:ilvl="4" w:tplc="87036375" w:tentative="1">
      <w:start w:val="1"/>
      <w:numFmt w:val="lowerLetter"/>
      <w:lvlText w:val="%5."/>
      <w:lvlJc w:val="left"/>
      <w:pPr>
        <w:ind w:left="3600" w:hanging="360"/>
      </w:pPr>
    </w:lvl>
    <w:lvl w:ilvl="5" w:tplc="87036375" w:tentative="1">
      <w:start w:val="1"/>
      <w:numFmt w:val="lowerRoman"/>
      <w:lvlText w:val="%6."/>
      <w:lvlJc w:val="right"/>
      <w:pPr>
        <w:ind w:left="4320" w:hanging="180"/>
      </w:pPr>
    </w:lvl>
    <w:lvl w:ilvl="6" w:tplc="87036375" w:tentative="1">
      <w:start w:val="1"/>
      <w:numFmt w:val="decimal"/>
      <w:lvlText w:val="%7."/>
      <w:lvlJc w:val="left"/>
      <w:pPr>
        <w:ind w:left="5040" w:hanging="360"/>
      </w:pPr>
    </w:lvl>
    <w:lvl w:ilvl="7" w:tplc="87036375" w:tentative="1">
      <w:start w:val="1"/>
      <w:numFmt w:val="lowerLetter"/>
      <w:lvlText w:val="%8."/>
      <w:lvlJc w:val="left"/>
      <w:pPr>
        <w:ind w:left="5760" w:hanging="360"/>
      </w:pPr>
    </w:lvl>
    <w:lvl w:ilvl="8" w:tplc="8703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5">
    <w:multiLevelType w:val="hybridMultilevel"/>
    <w:lvl w:ilvl="0" w:tplc="10884155">
      <w:start w:val="1"/>
      <w:numFmt w:val="decimal"/>
      <w:lvlText w:val="%1."/>
      <w:lvlJc w:val="left"/>
      <w:pPr>
        <w:ind w:left="720" w:hanging="360"/>
      </w:pPr>
    </w:lvl>
    <w:lvl w:ilvl="1" w:tplc="10884155" w:tentative="1">
      <w:start w:val="1"/>
      <w:numFmt w:val="lowerLetter"/>
      <w:lvlText w:val="%2."/>
      <w:lvlJc w:val="left"/>
      <w:pPr>
        <w:ind w:left="1440" w:hanging="360"/>
      </w:pPr>
    </w:lvl>
    <w:lvl w:ilvl="2" w:tplc="10884155" w:tentative="1">
      <w:start w:val="1"/>
      <w:numFmt w:val="lowerRoman"/>
      <w:lvlText w:val="%3."/>
      <w:lvlJc w:val="right"/>
      <w:pPr>
        <w:ind w:left="2160" w:hanging="180"/>
      </w:pPr>
    </w:lvl>
    <w:lvl w:ilvl="3" w:tplc="10884155" w:tentative="1">
      <w:start w:val="1"/>
      <w:numFmt w:val="decimal"/>
      <w:lvlText w:val="%4."/>
      <w:lvlJc w:val="left"/>
      <w:pPr>
        <w:ind w:left="2880" w:hanging="360"/>
      </w:pPr>
    </w:lvl>
    <w:lvl w:ilvl="4" w:tplc="10884155" w:tentative="1">
      <w:start w:val="1"/>
      <w:numFmt w:val="lowerLetter"/>
      <w:lvlText w:val="%5."/>
      <w:lvlJc w:val="left"/>
      <w:pPr>
        <w:ind w:left="3600" w:hanging="360"/>
      </w:pPr>
    </w:lvl>
    <w:lvl w:ilvl="5" w:tplc="10884155" w:tentative="1">
      <w:start w:val="1"/>
      <w:numFmt w:val="lowerRoman"/>
      <w:lvlText w:val="%6."/>
      <w:lvlJc w:val="right"/>
      <w:pPr>
        <w:ind w:left="4320" w:hanging="180"/>
      </w:pPr>
    </w:lvl>
    <w:lvl w:ilvl="6" w:tplc="10884155" w:tentative="1">
      <w:start w:val="1"/>
      <w:numFmt w:val="decimal"/>
      <w:lvlText w:val="%7."/>
      <w:lvlJc w:val="left"/>
      <w:pPr>
        <w:ind w:left="5040" w:hanging="360"/>
      </w:pPr>
    </w:lvl>
    <w:lvl w:ilvl="7" w:tplc="10884155" w:tentative="1">
      <w:start w:val="1"/>
      <w:numFmt w:val="lowerLetter"/>
      <w:lvlText w:val="%8."/>
      <w:lvlJc w:val="left"/>
      <w:pPr>
        <w:ind w:left="5760" w:hanging="360"/>
      </w:pPr>
    </w:lvl>
    <w:lvl w:ilvl="8" w:tplc="1088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4">
    <w:multiLevelType w:val="hybridMultilevel"/>
    <w:lvl w:ilvl="0" w:tplc="94226537">
      <w:start w:val="1"/>
      <w:numFmt w:val="decimal"/>
      <w:lvlText w:val="%1."/>
      <w:lvlJc w:val="left"/>
      <w:pPr>
        <w:ind w:left="720" w:hanging="360"/>
      </w:pPr>
    </w:lvl>
    <w:lvl w:ilvl="1" w:tplc="94226537" w:tentative="1">
      <w:start w:val="1"/>
      <w:numFmt w:val="lowerLetter"/>
      <w:lvlText w:val="%2."/>
      <w:lvlJc w:val="left"/>
      <w:pPr>
        <w:ind w:left="1440" w:hanging="360"/>
      </w:pPr>
    </w:lvl>
    <w:lvl w:ilvl="2" w:tplc="94226537" w:tentative="1">
      <w:start w:val="1"/>
      <w:numFmt w:val="lowerRoman"/>
      <w:lvlText w:val="%3."/>
      <w:lvlJc w:val="right"/>
      <w:pPr>
        <w:ind w:left="2160" w:hanging="180"/>
      </w:pPr>
    </w:lvl>
    <w:lvl w:ilvl="3" w:tplc="94226537" w:tentative="1">
      <w:start w:val="1"/>
      <w:numFmt w:val="decimal"/>
      <w:lvlText w:val="%4."/>
      <w:lvlJc w:val="left"/>
      <w:pPr>
        <w:ind w:left="2880" w:hanging="360"/>
      </w:pPr>
    </w:lvl>
    <w:lvl w:ilvl="4" w:tplc="94226537" w:tentative="1">
      <w:start w:val="1"/>
      <w:numFmt w:val="lowerLetter"/>
      <w:lvlText w:val="%5."/>
      <w:lvlJc w:val="left"/>
      <w:pPr>
        <w:ind w:left="3600" w:hanging="360"/>
      </w:pPr>
    </w:lvl>
    <w:lvl w:ilvl="5" w:tplc="94226537" w:tentative="1">
      <w:start w:val="1"/>
      <w:numFmt w:val="lowerRoman"/>
      <w:lvlText w:val="%6."/>
      <w:lvlJc w:val="right"/>
      <w:pPr>
        <w:ind w:left="4320" w:hanging="180"/>
      </w:pPr>
    </w:lvl>
    <w:lvl w:ilvl="6" w:tplc="94226537" w:tentative="1">
      <w:start w:val="1"/>
      <w:numFmt w:val="decimal"/>
      <w:lvlText w:val="%7."/>
      <w:lvlJc w:val="left"/>
      <w:pPr>
        <w:ind w:left="5040" w:hanging="360"/>
      </w:pPr>
    </w:lvl>
    <w:lvl w:ilvl="7" w:tplc="94226537" w:tentative="1">
      <w:start w:val="1"/>
      <w:numFmt w:val="lowerLetter"/>
      <w:lvlText w:val="%8."/>
      <w:lvlJc w:val="left"/>
      <w:pPr>
        <w:ind w:left="5760" w:hanging="360"/>
      </w:pPr>
    </w:lvl>
    <w:lvl w:ilvl="8" w:tplc="94226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3">
    <w:multiLevelType w:val="hybridMultilevel"/>
    <w:lvl w:ilvl="0" w:tplc="55150802">
      <w:start w:val="1"/>
      <w:numFmt w:val="decimal"/>
      <w:lvlText w:val="%1."/>
      <w:lvlJc w:val="left"/>
      <w:pPr>
        <w:ind w:left="720" w:hanging="360"/>
      </w:pPr>
    </w:lvl>
    <w:lvl w:ilvl="1" w:tplc="55150802" w:tentative="1">
      <w:start w:val="1"/>
      <w:numFmt w:val="lowerLetter"/>
      <w:lvlText w:val="%2."/>
      <w:lvlJc w:val="left"/>
      <w:pPr>
        <w:ind w:left="1440" w:hanging="360"/>
      </w:pPr>
    </w:lvl>
    <w:lvl w:ilvl="2" w:tplc="55150802" w:tentative="1">
      <w:start w:val="1"/>
      <w:numFmt w:val="lowerRoman"/>
      <w:lvlText w:val="%3."/>
      <w:lvlJc w:val="right"/>
      <w:pPr>
        <w:ind w:left="2160" w:hanging="180"/>
      </w:pPr>
    </w:lvl>
    <w:lvl w:ilvl="3" w:tplc="55150802" w:tentative="1">
      <w:start w:val="1"/>
      <w:numFmt w:val="decimal"/>
      <w:lvlText w:val="%4."/>
      <w:lvlJc w:val="left"/>
      <w:pPr>
        <w:ind w:left="2880" w:hanging="360"/>
      </w:pPr>
    </w:lvl>
    <w:lvl w:ilvl="4" w:tplc="55150802" w:tentative="1">
      <w:start w:val="1"/>
      <w:numFmt w:val="lowerLetter"/>
      <w:lvlText w:val="%5."/>
      <w:lvlJc w:val="left"/>
      <w:pPr>
        <w:ind w:left="3600" w:hanging="360"/>
      </w:pPr>
    </w:lvl>
    <w:lvl w:ilvl="5" w:tplc="55150802" w:tentative="1">
      <w:start w:val="1"/>
      <w:numFmt w:val="lowerRoman"/>
      <w:lvlText w:val="%6."/>
      <w:lvlJc w:val="right"/>
      <w:pPr>
        <w:ind w:left="4320" w:hanging="180"/>
      </w:pPr>
    </w:lvl>
    <w:lvl w:ilvl="6" w:tplc="55150802" w:tentative="1">
      <w:start w:val="1"/>
      <w:numFmt w:val="decimal"/>
      <w:lvlText w:val="%7."/>
      <w:lvlJc w:val="left"/>
      <w:pPr>
        <w:ind w:left="5040" w:hanging="360"/>
      </w:pPr>
    </w:lvl>
    <w:lvl w:ilvl="7" w:tplc="55150802" w:tentative="1">
      <w:start w:val="1"/>
      <w:numFmt w:val="lowerLetter"/>
      <w:lvlText w:val="%8."/>
      <w:lvlJc w:val="left"/>
      <w:pPr>
        <w:ind w:left="5760" w:hanging="360"/>
      </w:pPr>
    </w:lvl>
    <w:lvl w:ilvl="8" w:tplc="55150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2">
    <w:multiLevelType w:val="hybridMultilevel"/>
    <w:lvl w:ilvl="0" w:tplc="18231419">
      <w:start w:val="1"/>
      <w:numFmt w:val="decimal"/>
      <w:lvlText w:val="%1."/>
      <w:lvlJc w:val="left"/>
      <w:pPr>
        <w:ind w:left="720" w:hanging="360"/>
      </w:pPr>
    </w:lvl>
    <w:lvl w:ilvl="1" w:tplc="18231419" w:tentative="1">
      <w:start w:val="1"/>
      <w:numFmt w:val="lowerLetter"/>
      <w:lvlText w:val="%2."/>
      <w:lvlJc w:val="left"/>
      <w:pPr>
        <w:ind w:left="1440" w:hanging="360"/>
      </w:pPr>
    </w:lvl>
    <w:lvl w:ilvl="2" w:tplc="18231419" w:tentative="1">
      <w:start w:val="1"/>
      <w:numFmt w:val="lowerRoman"/>
      <w:lvlText w:val="%3."/>
      <w:lvlJc w:val="right"/>
      <w:pPr>
        <w:ind w:left="2160" w:hanging="180"/>
      </w:pPr>
    </w:lvl>
    <w:lvl w:ilvl="3" w:tplc="18231419" w:tentative="1">
      <w:start w:val="1"/>
      <w:numFmt w:val="decimal"/>
      <w:lvlText w:val="%4."/>
      <w:lvlJc w:val="left"/>
      <w:pPr>
        <w:ind w:left="2880" w:hanging="360"/>
      </w:pPr>
    </w:lvl>
    <w:lvl w:ilvl="4" w:tplc="18231419" w:tentative="1">
      <w:start w:val="1"/>
      <w:numFmt w:val="lowerLetter"/>
      <w:lvlText w:val="%5."/>
      <w:lvlJc w:val="left"/>
      <w:pPr>
        <w:ind w:left="3600" w:hanging="360"/>
      </w:pPr>
    </w:lvl>
    <w:lvl w:ilvl="5" w:tplc="18231419" w:tentative="1">
      <w:start w:val="1"/>
      <w:numFmt w:val="lowerRoman"/>
      <w:lvlText w:val="%6."/>
      <w:lvlJc w:val="right"/>
      <w:pPr>
        <w:ind w:left="4320" w:hanging="180"/>
      </w:pPr>
    </w:lvl>
    <w:lvl w:ilvl="6" w:tplc="18231419" w:tentative="1">
      <w:start w:val="1"/>
      <w:numFmt w:val="decimal"/>
      <w:lvlText w:val="%7."/>
      <w:lvlJc w:val="left"/>
      <w:pPr>
        <w:ind w:left="5040" w:hanging="360"/>
      </w:pPr>
    </w:lvl>
    <w:lvl w:ilvl="7" w:tplc="18231419" w:tentative="1">
      <w:start w:val="1"/>
      <w:numFmt w:val="lowerLetter"/>
      <w:lvlText w:val="%8."/>
      <w:lvlJc w:val="left"/>
      <w:pPr>
        <w:ind w:left="5760" w:hanging="360"/>
      </w:pPr>
    </w:lvl>
    <w:lvl w:ilvl="8" w:tplc="18231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1">
    <w:multiLevelType w:val="hybridMultilevel"/>
    <w:lvl w:ilvl="0" w:tplc="47753900">
      <w:start w:val="1"/>
      <w:numFmt w:val="decimal"/>
      <w:lvlText w:val="%1."/>
      <w:lvlJc w:val="left"/>
      <w:pPr>
        <w:ind w:left="720" w:hanging="360"/>
      </w:pPr>
    </w:lvl>
    <w:lvl w:ilvl="1" w:tplc="47753900" w:tentative="1">
      <w:start w:val="1"/>
      <w:numFmt w:val="lowerLetter"/>
      <w:lvlText w:val="%2."/>
      <w:lvlJc w:val="left"/>
      <w:pPr>
        <w:ind w:left="1440" w:hanging="360"/>
      </w:pPr>
    </w:lvl>
    <w:lvl w:ilvl="2" w:tplc="47753900" w:tentative="1">
      <w:start w:val="1"/>
      <w:numFmt w:val="lowerRoman"/>
      <w:lvlText w:val="%3."/>
      <w:lvlJc w:val="right"/>
      <w:pPr>
        <w:ind w:left="2160" w:hanging="180"/>
      </w:pPr>
    </w:lvl>
    <w:lvl w:ilvl="3" w:tplc="47753900" w:tentative="1">
      <w:start w:val="1"/>
      <w:numFmt w:val="decimal"/>
      <w:lvlText w:val="%4."/>
      <w:lvlJc w:val="left"/>
      <w:pPr>
        <w:ind w:left="2880" w:hanging="360"/>
      </w:pPr>
    </w:lvl>
    <w:lvl w:ilvl="4" w:tplc="47753900" w:tentative="1">
      <w:start w:val="1"/>
      <w:numFmt w:val="lowerLetter"/>
      <w:lvlText w:val="%5."/>
      <w:lvlJc w:val="left"/>
      <w:pPr>
        <w:ind w:left="3600" w:hanging="360"/>
      </w:pPr>
    </w:lvl>
    <w:lvl w:ilvl="5" w:tplc="47753900" w:tentative="1">
      <w:start w:val="1"/>
      <w:numFmt w:val="lowerRoman"/>
      <w:lvlText w:val="%6."/>
      <w:lvlJc w:val="right"/>
      <w:pPr>
        <w:ind w:left="4320" w:hanging="180"/>
      </w:pPr>
    </w:lvl>
    <w:lvl w:ilvl="6" w:tplc="47753900" w:tentative="1">
      <w:start w:val="1"/>
      <w:numFmt w:val="decimal"/>
      <w:lvlText w:val="%7."/>
      <w:lvlJc w:val="left"/>
      <w:pPr>
        <w:ind w:left="5040" w:hanging="360"/>
      </w:pPr>
    </w:lvl>
    <w:lvl w:ilvl="7" w:tplc="47753900" w:tentative="1">
      <w:start w:val="1"/>
      <w:numFmt w:val="lowerLetter"/>
      <w:lvlText w:val="%8."/>
      <w:lvlJc w:val="left"/>
      <w:pPr>
        <w:ind w:left="5760" w:hanging="360"/>
      </w:pPr>
    </w:lvl>
    <w:lvl w:ilvl="8" w:tplc="4775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0">
    <w:multiLevelType w:val="hybridMultilevel"/>
    <w:lvl w:ilvl="0" w:tplc="96198441">
      <w:start w:val="1"/>
      <w:numFmt w:val="decimal"/>
      <w:lvlText w:val="%1."/>
      <w:lvlJc w:val="left"/>
      <w:pPr>
        <w:ind w:left="720" w:hanging="360"/>
      </w:pPr>
    </w:lvl>
    <w:lvl w:ilvl="1" w:tplc="96198441" w:tentative="1">
      <w:start w:val="1"/>
      <w:numFmt w:val="lowerLetter"/>
      <w:lvlText w:val="%2."/>
      <w:lvlJc w:val="left"/>
      <w:pPr>
        <w:ind w:left="1440" w:hanging="360"/>
      </w:pPr>
    </w:lvl>
    <w:lvl w:ilvl="2" w:tplc="96198441" w:tentative="1">
      <w:start w:val="1"/>
      <w:numFmt w:val="lowerRoman"/>
      <w:lvlText w:val="%3."/>
      <w:lvlJc w:val="right"/>
      <w:pPr>
        <w:ind w:left="2160" w:hanging="180"/>
      </w:pPr>
    </w:lvl>
    <w:lvl w:ilvl="3" w:tplc="96198441" w:tentative="1">
      <w:start w:val="1"/>
      <w:numFmt w:val="decimal"/>
      <w:lvlText w:val="%4."/>
      <w:lvlJc w:val="left"/>
      <w:pPr>
        <w:ind w:left="2880" w:hanging="360"/>
      </w:pPr>
    </w:lvl>
    <w:lvl w:ilvl="4" w:tplc="96198441" w:tentative="1">
      <w:start w:val="1"/>
      <w:numFmt w:val="lowerLetter"/>
      <w:lvlText w:val="%5."/>
      <w:lvlJc w:val="left"/>
      <w:pPr>
        <w:ind w:left="3600" w:hanging="360"/>
      </w:pPr>
    </w:lvl>
    <w:lvl w:ilvl="5" w:tplc="96198441" w:tentative="1">
      <w:start w:val="1"/>
      <w:numFmt w:val="lowerRoman"/>
      <w:lvlText w:val="%6."/>
      <w:lvlJc w:val="right"/>
      <w:pPr>
        <w:ind w:left="4320" w:hanging="180"/>
      </w:pPr>
    </w:lvl>
    <w:lvl w:ilvl="6" w:tplc="96198441" w:tentative="1">
      <w:start w:val="1"/>
      <w:numFmt w:val="decimal"/>
      <w:lvlText w:val="%7."/>
      <w:lvlJc w:val="left"/>
      <w:pPr>
        <w:ind w:left="5040" w:hanging="360"/>
      </w:pPr>
    </w:lvl>
    <w:lvl w:ilvl="7" w:tplc="96198441" w:tentative="1">
      <w:start w:val="1"/>
      <w:numFmt w:val="lowerLetter"/>
      <w:lvlText w:val="%8."/>
      <w:lvlJc w:val="left"/>
      <w:pPr>
        <w:ind w:left="5760" w:hanging="360"/>
      </w:pPr>
    </w:lvl>
    <w:lvl w:ilvl="8" w:tplc="96198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9">
    <w:multiLevelType w:val="hybridMultilevel"/>
    <w:lvl w:ilvl="0" w:tplc="86881832">
      <w:start w:val="1"/>
      <w:numFmt w:val="decimal"/>
      <w:lvlText w:val="%1."/>
      <w:lvlJc w:val="left"/>
      <w:pPr>
        <w:ind w:left="720" w:hanging="360"/>
      </w:pPr>
    </w:lvl>
    <w:lvl w:ilvl="1" w:tplc="86881832" w:tentative="1">
      <w:start w:val="1"/>
      <w:numFmt w:val="lowerLetter"/>
      <w:lvlText w:val="%2."/>
      <w:lvlJc w:val="left"/>
      <w:pPr>
        <w:ind w:left="1440" w:hanging="360"/>
      </w:pPr>
    </w:lvl>
    <w:lvl w:ilvl="2" w:tplc="86881832" w:tentative="1">
      <w:start w:val="1"/>
      <w:numFmt w:val="lowerRoman"/>
      <w:lvlText w:val="%3."/>
      <w:lvlJc w:val="right"/>
      <w:pPr>
        <w:ind w:left="2160" w:hanging="180"/>
      </w:pPr>
    </w:lvl>
    <w:lvl w:ilvl="3" w:tplc="86881832" w:tentative="1">
      <w:start w:val="1"/>
      <w:numFmt w:val="decimal"/>
      <w:lvlText w:val="%4."/>
      <w:lvlJc w:val="left"/>
      <w:pPr>
        <w:ind w:left="2880" w:hanging="360"/>
      </w:pPr>
    </w:lvl>
    <w:lvl w:ilvl="4" w:tplc="86881832" w:tentative="1">
      <w:start w:val="1"/>
      <w:numFmt w:val="lowerLetter"/>
      <w:lvlText w:val="%5."/>
      <w:lvlJc w:val="left"/>
      <w:pPr>
        <w:ind w:left="3600" w:hanging="360"/>
      </w:pPr>
    </w:lvl>
    <w:lvl w:ilvl="5" w:tplc="86881832" w:tentative="1">
      <w:start w:val="1"/>
      <w:numFmt w:val="lowerRoman"/>
      <w:lvlText w:val="%6."/>
      <w:lvlJc w:val="right"/>
      <w:pPr>
        <w:ind w:left="4320" w:hanging="180"/>
      </w:pPr>
    </w:lvl>
    <w:lvl w:ilvl="6" w:tplc="86881832" w:tentative="1">
      <w:start w:val="1"/>
      <w:numFmt w:val="decimal"/>
      <w:lvlText w:val="%7."/>
      <w:lvlJc w:val="left"/>
      <w:pPr>
        <w:ind w:left="5040" w:hanging="360"/>
      </w:pPr>
    </w:lvl>
    <w:lvl w:ilvl="7" w:tplc="86881832" w:tentative="1">
      <w:start w:val="1"/>
      <w:numFmt w:val="lowerLetter"/>
      <w:lvlText w:val="%8."/>
      <w:lvlJc w:val="left"/>
      <w:pPr>
        <w:ind w:left="5760" w:hanging="360"/>
      </w:pPr>
    </w:lvl>
    <w:lvl w:ilvl="8" w:tplc="86881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8">
    <w:multiLevelType w:val="hybridMultilevel"/>
    <w:lvl w:ilvl="0" w:tplc="97618106">
      <w:start w:val="1"/>
      <w:numFmt w:val="decimal"/>
      <w:lvlText w:val="%1."/>
      <w:lvlJc w:val="left"/>
      <w:pPr>
        <w:ind w:left="720" w:hanging="360"/>
      </w:pPr>
    </w:lvl>
    <w:lvl w:ilvl="1" w:tplc="97618106" w:tentative="1">
      <w:start w:val="1"/>
      <w:numFmt w:val="lowerLetter"/>
      <w:lvlText w:val="%2."/>
      <w:lvlJc w:val="left"/>
      <w:pPr>
        <w:ind w:left="1440" w:hanging="360"/>
      </w:pPr>
    </w:lvl>
    <w:lvl w:ilvl="2" w:tplc="97618106" w:tentative="1">
      <w:start w:val="1"/>
      <w:numFmt w:val="lowerRoman"/>
      <w:lvlText w:val="%3."/>
      <w:lvlJc w:val="right"/>
      <w:pPr>
        <w:ind w:left="2160" w:hanging="180"/>
      </w:pPr>
    </w:lvl>
    <w:lvl w:ilvl="3" w:tplc="97618106" w:tentative="1">
      <w:start w:val="1"/>
      <w:numFmt w:val="decimal"/>
      <w:lvlText w:val="%4."/>
      <w:lvlJc w:val="left"/>
      <w:pPr>
        <w:ind w:left="2880" w:hanging="360"/>
      </w:pPr>
    </w:lvl>
    <w:lvl w:ilvl="4" w:tplc="97618106" w:tentative="1">
      <w:start w:val="1"/>
      <w:numFmt w:val="lowerLetter"/>
      <w:lvlText w:val="%5."/>
      <w:lvlJc w:val="left"/>
      <w:pPr>
        <w:ind w:left="3600" w:hanging="360"/>
      </w:pPr>
    </w:lvl>
    <w:lvl w:ilvl="5" w:tplc="97618106" w:tentative="1">
      <w:start w:val="1"/>
      <w:numFmt w:val="lowerRoman"/>
      <w:lvlText w:val="%6."/>
      <w:lvlJc w:val="right"/>
      <w:pPr>
        <w:ind w:left="4320" w:hanging="180"/>
      </w:pPr>
    </w:lvl>
    <w:lvl w:ilvl="6" w:tplc="97618106" w:tentative="1">
      <w:start w:val="1"/>
      <w:numFmt w:val="decimal"/>
      <w:lvlText w:val="%7."/>
      <w:lvlJc w:val="left"/>
      <w:pPr>
        <w:ind w:left="5040" w:hanging="360"/>
      </w:pPr>
    </w:lvl>
    <w:lvl w:ilvl="7" w:tplc="97618106" w:tentative="1">
      <w:start w:val="1"/>
      <w:numFmt w:val="lowerLetter"/>
      <w:lvlText w:val="%8."/>
      <w:lvlJc w:val="left"/>
      <w:pPr>
        <w:ind w:left="5760" w:hanging="360"/>
      </w:pPr>
    </w:lvl>
    <w:lvl w:ilvl="8" w:tplc="9761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7">
    <w:multiLevelType w:val="hybridMultilevel"/>
    <w:lvl w:ilvl="0" w:tplc="76442255">
      <w:start w:val="1"/>
      <w:numFmt w:val="decimal"/>
      <w:lvlText w:val="%1."/>
      <w:lvlJc w:val="left"/>
      <w:pPr>
        <w:ind w:left="720" w:hanging="360"/>
      </w:pPr>
    </w:lvl>
    <w:lvl w:ilvl="1" w:tplc="76442255" w:tentative="1">
      <w:start w:val="1"/>
      <w:numFmt w:val="lowerLetter"/>
      <w:lvlText w:val="%2."/>
      <w:lvlJc w:val="left"/>
      <w:pPr>
        <w:ind w:left="1440" w:hanging="360"/>
      </w:pPr>
    </w:lvl>
    <w:lvl w:ilvl="2" w:tplc="76442255" w:tentative="1">
      <w:start w:val="1"/>
      <w:numFmt w:val="lowerRoman"/>
      <w:lvlText w:val="%3."/>
      <w:lvlJc w:val="right"/>
      <w:pPr>
        <w:ind w:left="2160" w:hanging="180"/>
      </w:pPr>
    </w:lvl>
    <w:lvl w:ilvl="3" w:tplc="76442255" w:tentative="1">
      <w:start w:val="1"/>
      <w:numFmt w:val="decimal"/>
      <w:lvlText w:val="%4."/>
      <w:lvlJc w:val="left"/>
      <w:pPr>
        <w:ind w:left="2880" w:hanging="360"/>
      </w:pPr>
    </w:lvl>
    <w:lvl w:ilvl="4" w:tplc="76442255" w:tentative="1">
      <w:start w:val="1"/>
      <w:numFmt w:val="lowerLetter"/>
      <w:lvlText w:val="%5."/>
      <w:lvlJc w:val="left"/>
      <w:pPr>
        <w:ind w:left="3600" w:hanging="360"/>
      </w:pPr>
    </w:lvl>
    <w:lvl w:ilvl="5" w:tplc="76442255" w:tentative="1">
      <w:start w:val="1"/>
      <w:numFmt w:val="lowerRoman"/>
      <w:lvlText w:val="%6."/>
      <w:lvlJc w:val="right"/>
      <w:pPr>
        <w:ind w:left="4320" w:hanging="180"/>
      </w:pPr>
    </w:lvl>
    <w:lvl w:ilvl="6" w:tplc="76442255" w:tentative="1">
      <w:start w:val="1"/>
      <w:numFmt w:val="decimal"/>
      <w:lvlText w:val="%7."/>
      <w:lvlJc w:val="left"/>
      <w:pPr>
        <w:ind w:left="5040" w:hanging="360"/>
      </w:pPr>
    </w:lvl>
    <w:lvl w:ilvl="7" w:tplc="76442255" w:tentative="1">
      <w:start w:val="1"/>
      <w:numFmt w:val="lowerLetter"/>
      <w:lvlText w:val="%8."/>
      <w:lvlJc w:val="left"/>
      <w:pPr>
        <w:ind w:left="5760" w:hanging="360"/>
      </w:pPr>
    </w:lvl>
    <w:lvl w:ilvl="8" w:tplc="76442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6">
    <w:multiLevelType w:val="hybridMultilevel"/>
    <w:lvl w:ilvl="0" w:tplc="71690137">
      <w:start w:val="1"/>
      <w:numFmt w:val="decimal"/>
      <w:lvlText w:val="%1."/>
      <w:lvlJc w:val="left"/>
      <w:pPr>
        <w:ind w:left="720" w:hanging="360"/>
      </w:pPr>
    </w:lvl>
    <w:lvl w:ilvl="1" w:tplc="71690137" w:tentative="1">
      <w:start w:val="1"/>
      <w:numFmt w:val="lowerLetter"/>
      <w:lvlText w:val="%2."/>
      <w:lvlJc w:val="left"/>
      <w:pPr>
        <w:ind w:left="1440" w:hanging="360"/>
      </w:pPr>
    </w:lvl>
    <w:lvl w:ilvl="2" w:tplc="71690137" w:tentative="1">
      <w:start w:val="1"/>
      <w:numFmt w:val="lowerRoman"/>
      <w:lvlText w:val="%3."/>
      <w:lvlJc w:val="right"/>
      <w:pPr>
        <w:ind w:left="2160" w:hanging="180"/>
      </w:pPr>
    </w:lvl>
    <w:lvl w:ilvl="3" w:tplc="71690137" w:tentative="1">
      <w:start w:val="1"/>
      <w:numFmt w:val="decimal"/>
      <w:lvlText w:val="%4."/>
      <w:lvlJc w:val="left"/>
      <w:pPr>
        <w:ind w:left="2880" w:hanging="360"/>
      </w:pPr>
    </w:lvl>
    <w:lvl w:ilvl="4" w:tplc="71690137" w:tentative="1">
      <w:start w:val="1"/>
      <w:numFmt w:val="lowerLetter"/>
      <w:lvlText w:val="%5."/>
      <w:lvlJc w:val="left"/>
      <w:pPr>
        <w:ind w:left="3600" w:hanging="360"/>
      </w:pPr>
    </w:lvl>
    <w:lvl w:ilvl="5" w:tplc="71690137" w:tentative="1">
      <w:start w:val="1"/>
      <w:numFmt w:val="lowerRoman"/>
      <w:lvlText w:val="%6."/>
      <w:lvlJc w:val="right"/>
      <w:pPr>
        <w:ind w:left="4320" w:hanging="180"/>
      </w:pPr>
    </w:lvl>
    <w:lvl w:ilvl="6" w:tplc="71690137" w:tentative="1">
      <w:start w:val="1"/>
      <w:numFmt w:val="decimal"/>
      <w:lvlText w:val="%7."/>
      <w:lvlJc w:val="left"/>
      <w:pPr>
        <w:ind w:left="5040" w:hanging="360"/>
      </w:pPr>
    </w:lvl>
    <w:lvl w:ilvl="7" w:tplc="71690137" w:tentative="1">
      <w:start w:val="1"/>
      <w:numFmt w:val="lowerLetter"/>
      <w:lvlText w:val="%8."/>
      <w:lvlJc w:val="left"/>
      <w:pPr>
        <w:ind w:left="5760" w:hanging="360"/>
      </w:pPr>
    </w:lvl>
    <w:lvl w:ilvl="8" w:tplc="7169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5">
    <w:multiLevelType w:val="hybridMultilevel"/>
    <w:lvl w:ilvl="0" w:tplc="16542450">
      <w:start w:val="1"/>
      <w:numFmt w:val="decimal"/>
      <w:lvlText w:val="%1."/>
      <w:lvlJc w:val="left"/>
      <w:pPr>
        <w:ind w:left="720" w:hanging="360"/>
      </w:pPr>
    </w:lvl>
    <w:lvl w:ilvl="1" w:tplc="16542450" w:tentative="1">
      <w:start w:val="1"/>
      <w:numFmt w:val="lowerLetter"/>
      <w:lvlText w:val="%2."/>
      <w:lvlJc w:val="left"/>
      <w:pPr>
        <w:ind w:left="1440" w:hanging="360"/>
      </w:pPr>
    </w:lvl>
    <w:lvl w:ilvl="2" w:tplc="16542450" w:tentative="1">
      <w:start w:val="1"/>
      <w:numFmt w:val="lowerRoman"/>
      <w:lvlText w:val="%3."/>
      <w:lvlJc w:val="right"/>
      <w:pPr>
        <w:ind w:left="2160" w:hanging="180"/>
      </w:pPr>
    </w:lvl>
    <w:lvl w:ilvl="3" w:tplc="16542450" w:tentative="1">
      <w:start w:val="1"/>
      <w:numFmt w:val="decimal"/>
      <w:lvlText w:val="%4."/>
      <w:lvlJc w:val="left"/>
      <w:pPr>
        <w:ind w:left="2880" w:hanging="360"/>
      </w:pPr>
    </w:lvl>
    <w:lvl w:ilvl="4" w:tplc="16542450" w:tentative="1">
      <w:start w:val="1"/>
      <w:numFmt w:val="lowerLetter"/>
      <w:lvlText w:val="%5."/>
      <w:lvlJc w:val="left"/>
      <w:pPr>
        <w:ind w:left="3600" w:hanging="360"/>
      </w:pPr>
    </w:lvl>
    <w:lvl w:ilvl="5" w:tplc="16542450" w:tentative="1">
      <w:start w:val="1"/>
      <w:numFmt w:val="lowerRoman"/>
      <w:lvlText w:val="%6."/>
      <w:lvlJc w:val="right"/>
      <w:pPr>
        <w:ind w:left="4320" w:hanging="180"/>
      </w:pPr>
    </w:lvl>
    <w:lvl w:ilvl="6" w:tplc="16542450" w:tentative="1">
      <w:start w:val="1"/>
      <w:numFmt w:val="decimal"/>
      <w:lvlText w:val="%7."/>
      <w:lvlJc w:val="left"/>
      <w:pPr>
        <w:ind w:left="5040" w:hanging="360"/>
      </w:pPr>
    </w:lvl>
    <w:lvl w:ilvl="7" w:tplc="16542450" w:tentative="1">
      <w:start w:val="1"/>
      <w:numFmt w:val="lowerLetter"/>
      <w:lvlText w:val="%8."/>
      <w:lvlJc w:val="left"/>
      <w:pPr>
        <w:ind w:left="5760" w:hanging="360"/>
      </w:pPr>
    </w:lvl>
    <w:lvl w:ilvl="8" w:tplc="16542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4">
    <w:multiLevelType w:val="hybridMultilevel"/>
    <w:lvl w:ilvl="0" w:tplc="80213243">
      <w:start w:val="1"/>
      <w:numFmt w:val="decimal"/>
      <w:lvlText w:val="%1."/>
      <w:lvlJc w:val="left"/>
      <w:pPr>
        <w:ind w:left="720" w:hanging="360"/>
      </w:pPr>
    </w:lvl>
    <w:lvl w:ilvl="1" w:tplc="80213243" w:tentative="1">
      <w:start w:val="1"/>
      <w:numFmt w:val="lowerLetter"/>
      <w:lvlText w:val="%2."/>
      <w:lvlJc w:val="left"/>
      <w:pPr>
        <w:ind w:left="1440" w:hanging="360"/>
      </w:pPr>
    </w:lvl>
    <w:lvl w:ilvl="2" w:tplc="80213243" w:tentative="1">
      <w:start w:val="1"/>
      <w:numFmt w:val="lowerRoman"/>
      <w:lvlText w:val="%3."/>
      <w:lvlJc w:val="right"/>
      <w:pPr>
        <w:ind w:left="2160" w:hanging="180"/>
      </w:pPr>
    </w:lvl>
    <w:lvl w:ilvl="3" w:tplc="80213243" w:tentative="1">
      <w:start w:val="1"/>
      <w:numFmt w:val="decimal"/>
      <w:lvlText w:val="%4."/>
      <w:lvlJc w:val="left"/>
      <w:pPr>
        <w:ind w:left="2880" w:hanging="360"/>
      </w:pPr>
    </w:lvl>
    <w:lvl w:ilvl="4" w:tplc="80213243" w:tentative="1">
      <w:start w:val="1"/>
      <w:numFmt w:val="lowerLetter"/>
      <w:lvlText w:val="%5."/>
      <w:lvlJc w:val="left"/>
      <w:pPr>
        <w:ind w:left="3600" w:hanging="360"/>
      </w:pPr>
    </w:lvl>
    <w:lvl w:ilvl="5" w:tplc="80213243" w:tentative="1">
      <w:start w:val="1"/>
      <w:numFmt w:val="lowerRoman"/>
      <w:lvlText w:val="%6."/>
      <w:lvlJc w:val="right"/>
      <w:pPr>
        <w:ind w:left="4320" w:hanging="180"/>
      </w:pPr>
    </w:lvl>
    <w:lvl w:ilvl="6" w:tplc="80213243" w:tentative="1">
      <w:start w:val="1"/>
      <w:numFmt w:val="decimal"/>
      <w:lvlText w:val="%7."/>
      <w:lvlJc w:val="left"/>
      <w:pPr>
        <w:ind w:left="5040" w:hanging="360"/>
      </w:pPr>
    </w:lvl>
    <w:lvl w:ilvl="7" w:tplc="80213243" w:tentative="1">
      <w:start w:val="1"/>
      <w:numFmt w:val="lowerLetter"/>
      <w:lvlText w:val="%8."/>
      <w:lvlJc w:val="left"/>
      <w:pPr>
        <w:ind w:left="5760" w:hanging="360"/>
      </w:pPr>
    </w:lvl>
    <w:lvl w:ilvl="8" w:tplc="80213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3">
    <w:multiLevelType w:val="hybridMultilevel"/>
    <w:lvl w:ilvl="0" w:tplc="44900521">
      <w:start w:val="1"/>
      <w:numFmt w:val="decimal"/>
      <w:lvlText w:val="%1."/>
      <w:lvlJc w:val="left"/>
      <w:pPr>
        <w:ind w:left="720" w:hanging="360"/>
      </w:pPr>
    </w:lvl>
    <w:lvl w:ilvl="1" w:tplc="44900521" w:tentative="1">
      <w:start w:val="1"/>
      <w:numFmt w:val="lowerLetter"/>
      <w:lvlText w:val="%2."/>
      <w:lvlJc w:val="left"/>
      <w:pPr>
        <w:ind w:left="1440" w:hanging="360"/>
      </w:pPr>
    </w:lvl>
    <w:lvl w:ilvl="2" w:tplc="44900521" w:tentative="1">
      <w:start w:val="1"/>
      <w:numFmt w:val="lowerRoman"/>
      <w:lvlText w:val="%3."/>
      <w:lvlJc w:val="right"/>
      <w:pPr>
        <w:ind w:left="2160" w:hanging="180"/>
      </w:pPr>
    </w:lvl>
    <w:lvl w:ilvl="3" w:tplc="44900521" w:tentative="1">
      <w:start w:val="1"/>
      <w:numFmt w:val="decimal"/>
      <w:lvlText w:val="%4."/>
      <w:lvlJc w:val="left"/>
      <w:pPr>
        <w:ind w:left="2880" w:hanging="360"/>
      </w:pPr>
    </w:lvl>
    <w:lvl w:ilvl="4" w:tplc="44900521" w:tentative="1">
      <w:start w:val="1"/>
      <w:numFmt w:val="lowerLetter"/>
      <w:lvlText w:val="%5."/>
      <w:lvlJc w:val="left"/>
      <w:pPr>
        <w:ind w:left="3600" w:hanging="360"/>
      </w:pPr>
    </w:lvl>
    <w:lvl w:ilvl="5" w:tplc="44900521" w:tentative="1">
      <w:start w:val="1"/>
      <w:numFmt w:val="lowerRoman"/>
      <w:lvlText w:val="%6."/>
      <w:lvlJc w:val="right"/>
      <w:pPr>
        <w:ind w:left="4320" w:hanging="180"/>
      </w:pPr>
    </w:lvl>
    <w:lvl w:ilvl="6" w:tplc="44900521" w:tentative="1">
      <w:start w:val="1"/>
      <w:numFmt w:val="decimal"/>
      <w:lvlText w:val="%7."/>
      <w:lvlJc w:val="left"/>
      <w:pPr>
        <w:ind w:left="5040" w:hanging="360"/>
      </w:pPr>
    </w:lvl>
    <w:lvl w:ilvl="7" w:tplc="44900521" w:tentative="1">
      <w:start w:val="1"/>
      <w:numFmt w:val="lowerLetter"/>
      <w:lvlText w:val="%8."/>
      <w:lvlJc w:val="left"/>
      <w:pPr>
        <w:ind w:left="5760" w:hanging="360"/>
      </w:pPr>
    </w:lvl>
    <w:lvl w:ilvl="8" w:tplc="44900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2">
    <w:multiLevelType w:val="hybridMultilevel"/>
    <w:lvl w:ilvl="0" w:tplc="62668062">
      <w:start w:val="1"/>
      <w:numFmt w:val="decimal"/>
      <w:lvlText w:val="%1."/>
      <w:lvlJc w:val="left"/>
      <w:pPr>
        <w:ind w:left="720" w:hanging="360"/>
      </w:pPr>
    </w:lvl>
    <w:lvl w:ilvl="1" w:tplc="62668062" w:tentative="1">
      <w:start w:val="1"/>
      <w:numFmt w:val="lowerLetter"/>
      <w:lvlText w:val="%2."/>
      <w:lvlJc w:val="left"/>
      <w:pPr>
        <w:ind w:left="1440" w:hanging="360"/>
      </w:pPr>
    </w:lvl>
    <w:lvl w:ilvl="2" w:tplc="62668062" w:tentative="1">
      <w:start w:val="1"/>
      <w:numFmt w:val="lowerRoman"/>
      <w:lvlText w:val="%3."/>
      <w:lvlJc w:val="right"/>
      <w:pPr>
        <w:ind w:left="2160" w:hanging="180"/>
      </w:pPr>
    </w:lvl>
    <w:lvl w:ilvl="3" w:tplc="62668062" w:tentative="1">
      <w:start w:val="1"/>
      <w:numFmt w:val="decimal"/>
      <w:lvlText w:val="%4."/>
      <w:lvlJc w:val="left"/>
      <w:pPr>
        <w:ind w:left="2880" w:hanging="360"/>
      </w:pPr>
    </w:lvl>
    <w:lvl w:ilvl="4" w:tplc="62668062" w:tentative="1">
      <w:start w:val="1"/>
      <w:numFmt w:val="lowerLetter"/>
      <w:lvlText w:val="%5."/>
      <w:lvlJc w:val="left"/>
      <w:pPr>
        <w:ind w:left="3600" w:hanging="360"/>
      </w:pPr>
    </w:lvl>
    <w:lvl w:ilvl="5" w:tplc="62668062" w:tentative="1">
      <w:start w:val="1"/>
      <w:numFmt w:val="lowerRoman"/>
      <w:lvlText w:val="%6."/>
      <w:lvlJc w:val="right"/>
      <w:pPr>
        <w:ind w:left="4320" w:hanging="180"/>
      </w:pPr>
    </w:lvl>
    <w:lvl w:ilvl="6" w:tplc="62668062" w:tentative="1">
      <w:start w:val="1"/>
      <w:numFmt w:val="decimal"/>
      <w:lvlText w:val="%7."/>
      <w:lvlJc w:val="left"/>
      <w:pPr>
        <w:ind w:left="5040" w:hanging="360"/>
      </w:pPr>
    </w:lvl>
    <w:lvl w:ilvl="7" w:tplc="62668062" w:tentative="1">
      <w:start w:val="1"/>
      <w:numFmt w:val="lowerLetter"/>
      <w:lvlText w:val="%8."/>
      <w:lvlJc w:val="left"/>
      <w:pPr>
        <w:ind w:left="5760" w:hanging="360"/>
      </w:pPr>
    </w:lvl>
    <w:lvl w:ilvl="8" w:tplc="6266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1">
    <w:multiLevelType w:val="hybridMultilevel"/>
    <w:lvl w:ilvl="0" w:tplc="51600672">
      <w:start w:val="1"/>
      <w:numFmt w:val="decimal"/>
      <w:lvlText w:val="%1."/>
      <w:lvlJc w:val="left"/>
      <w:pPr>
        <w:ind w:left="720" w:hanging="360"/>
      </w:pPr>
    </w:lvl>
    <w:lvl w:ilvl="1" w:tplc="51600672" w:tentative="1">
      <w:start w:val="1"/>
      <w:numFmt w:val="lowerLetter"/>
      <w:lvlText w:val="%2."/>
      <w:lvlJc w:val="left"/>
      <w:pPr>
        <w:ind w:left="1440" w:hanging="360"/>
      </w:pPr>
    </w:lvl>
    <w:lvl w:ilvl="2" w:tplc="51600672" w:tentative="1">
      <w:start w:val="1"/>
      <w:numFmt w:val="lowerRoman"/>
      <w:lvlText w:val="%3."/>
      <w:lvlJc w:val="right"/>
      <w:pPr>
        <w:ind w:left="2160" w:hanging="180"/>
      </w:pPr>
    </w:lvl>
    <w:lvl w:ilvl="3" w:tplc="51600672" w:tentative="1">
      <w:start w:val="1"/>
      <w:numFmt w:val="decimal"/>
      <w:lvlText w:val="%4."/>
      <w:lvlJc w:val="left"/>
      <w:pPr>
        <w:ind w:left="2880" w:hanging="360"/>
      </w:pPr>
    </w:lvl>
    <w:lvl w:ilvl="4" w:tplc="51600672" w:tentative="1">
      <w:start w:val="1"/>
      <w:numFmt w:val="lowerLetter"/>
      <w:lvlText w:val="%5."/>
      <w:lvlJc w:val="left"/>
      <w:pPr>
        <w:ind w:left="3600" w:hanging="360"/>
      </w:pPr>
    </w:lvl>
    <w:lvl w:ilvl="5" w:tplc="51600672" w:tentative="1">
      <w:start w:val="1"/>
      <w:numFmt w:val="lowerRoman"/>
      <w:lvlText w:val="%6."/>
      <w:lvlJc w:val="right"/>
      <w:pPr>
        <w:ind w:left="4320" w:hanging="180"/>
      </w:pPr>
    </w:lvl>
    <w:lvl w:ilvl="6" w:tplc="51600672" w:tentative="1">
      <w:start w:val="1"/>
      <w:numFmt w:val="decimal"/>
      <w:lvlText w:val="%7."/>
      <w:lvlJc w:val="left"/>
      <w:pPr>
        <w:ind w:left="5040" w:hanging="360"/>
      </w:pPr>
    </w:lvl>
    <w:lvl w:ilvl="7" w:tplc="51600672" w:tentative="1">
      <w:start w:val="1"/>
      <w:numFmt w:val="lowerLetter"/>
      <w:lvlText w:val="%8."/>
      <w:lvlJc w:val="left"/>
      <w:pPr>
        <w:ind w:left="5760" w:hanging="360"/>
      </w:pPr>
    </w:lvl>
    <w:lvl w:ilvl="8" w:tplc="5160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50">
    <w:multiLevelType w:val="hybridMultilevel"/>
    <w:lvl w:ilvl="0" w:tplc="99275131">
      <w:start w:val="1"/>
      <w:numFmt w:val="decimal"/>
      <w:lvlText w:val="%1."/>
      <w:lvlJc w:val="left"/>
      <w:pPr>
        <w:ind w:left="720" w:hanging="360"/>
      </w:pPr>
    </w:lvl>
    <w:lvl w:ilvl="1" w:tplc="99275131" w:tentative="1">
      <w:start w:val="1"/>
      <w:numFmt w:val="lowerLetter"/>
      <w:lvlText w:val="%2."/>
      <w:lvlJc w:val="left"/>
      <w:pPr>
        <w:ind w:left="1440" w:hanging="360"/>
      </w:pPr>
    </w:lvl>
    <w:lvl w:ilvl="2" w:tplc="99275131" w:tentative="1">
      <w:start w:val="1"/>
      <w:numFmt w:val="lowerRoman"/>
      <w:lvlText w:val="%3."/>
      <w:lvlJc w:val="right"/>
      <w:pPr>
        <w:ind w:left="2160" w:hanging="180"/>
      </w:pPr>
    </w:lvl>
    <w:lvl w:ilvl="3" w:tplc="99275131" w:tentative="1">
      <w:start w:val="1"/>
      <w:numFmt w:val="decimal"/>
      <w:lvlText w:val="%4."/>
      <w:lvlJc w:val="left"/>
      <w:pPr>
        <w:ind w:left="2880" w:hanging="360"/>
      </w:pPr>
    </w:lvl>
    <w:lvl w:ilvl="4" w:tplc="99275131" w:tentative="1">
      <w:start w:val="1"/>
      <w:numFmt w:val="lowerLetter"/>
      <w:lvlText w:val="%5."/>
      <w:lvlJc w:val="left"/>
      <w:pPr>
        <w:ind w:left="3600" w:hanging="360"/>
      </w:pPr>
    </w:lvl>
    <w:lvl w:ilvl="5" w:tplc="99275131" w:tentative="1">
      <w:start w:val="1"/>
      <w:numFmt w:val="lowerRoman"/>
      <w:lvlText w:val="%6."/>
      <w:lvlJc w:val="right"/>
      <w:pPr>
        <w:ind w:left="4320" w:hanging="180"/>
      </w:pPr>
    </w:lvl>
    <w:lvl w:ilvl="6" w:tplc="99275131" w:tentative="1">
      <w:start w:val="1"/>
      <w:numFmt w:val="decimal"/>
      <w:lvlText w:val="%7."/>
      <w:lvlJc w:val="left"/>
      <w:pPr>
        <w:ind w:left="5040" w:hanging="360"/>
      </w:pPr>
    </w:lvl>
    <w:lvl w:ilvl="7" w:tplc="99275131" w:tentative="1">
      <w:start w:val="1"/>
      <w:numFmt w:val="lowerLetter"/>
      <w:lvlText w:val="%8."/>
      <w:lvlJc w:val="left"/>
      <w:pPr>
        <w:ind w:left="5760" w:hanging="360"/>
      </w:pPr>
    </w:lvl>
    <w:lvl w:ilvl="8" w:tplc="9927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9">
    <w:multiLevelType w:val="hybridMultilevel"/>
    <w:lvl w:ilvl="0" w:tplc="36409298">
      <w:start w:val="1"/>
      <w:numFmt w:val="decimal"/>
      <w:lvlText w:val="%1."/>
      <w:lvlJc w:val="left"/>
      <w:pPr>
        <w:ind w:left="720" w:hanging="360"/>
      </w:pPr>
    </w:lvl>
    <w:lvl w:ilvl="1" w:tplc="36409298" w:tentative="1">
      <w:start w:val="1"/>
      <w:numFmt w:val="lowerLetter"/>
      <w:lvlText w:val="%2."/>
      <w:lvlJc w:val="left"/>
      <w:pPr>
        <w:ind w:left="1440" w:hanging="360"/>
      </w:pPr>
    </w:lvl>
    <w:lvl w:ilvl="2" w:tplc="36409298" w:tentative="1">
      <w:start w:val="1"/>
      <w:numFmt w:val="lowerRoman"/>
      <w:lvlText w:val="%3."/>
      <w:lvlJc w:val="right"/>
      <w:pPr>
        <w:ind w:left="2160" w:hanging="180"/>
      </w:pPr>
    </w:lvl>
    <w:lvl w:ilvl="3" w:tplc="36409298" w:tentative="1">
      <w:start w:val="1"/>
      <w:numFmt w:val="decimal"/>
      <w:lvlText w:val="%4."/>
      <w:lvlJc w:val="left"/>
      <w:pPr>
        <w:ind w:left="2880" w:hanging="360"/>
      </w:pPr>
    </w:lvl>
    <w:lvl w:ilvl="4" w:tplc="36409298" w:tentative="1">
      <w:start w:val="1"/>
      <w:numFmt w:val="lowerLetter"/>
      <w:lvlText w:val="%5."/>
      <w:lvlJc w:val="left"/>
      <w:pPr>
        <w:ind w:left="3600" w:hanging="360"/>
      </w:pPr>
    </w:lvl>
    <w:lvl w:ilvl="5" w:tplc="36409298" w:tentative="1">
      <w:start w:val="1"/>
      <w:numFmt w:val="lowerRoman"/>
      <w:lvlText w:val="%6."/>
      <w:lvlJc w:val="right"/>
      <w:pPr>
        <w:ind w:left="4320" w:hanging="180"/>
      </w:pPr>
    </w:lvl>
    <w:lvl w:ilvl="6" w:tplc="36409298" w:tentative="1">
      <w:start w:val="1"/>
      <w:numFmt w:val="decimal"/>
      <w:lvlText w:val="%7."/>
      <w:lvlJc w:val="left"/>
      <w:pPr>
        <w:ind w:left="5040" w:hanging="360"/>
      </w:pPr>
    </w:lvl>
    <w:lvl w:ilvl="7" w:tplc="36409298" w:tentative="1">
      <w:start w:val="1"/>
      <w:numFmt w:val="lowerLetter"/>
      <w:lvlText w:val="%8."/>
      <w:lvlJc w:val="left"/>
      <w:pPr>
        <w:ind w:left="5760" w:hanging="360"/>
      </w:pPr>
    </w:lvl>
    <w:lvl w:ilvl="8" w:tplc="36409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8">
    <w:multiLevelType w:val="hybridMultilevel"/>
    <w:lvl w:ilvl="0" w:tplc="67913693">
      <w:start w:val="1"/>
      <w:numFmt w:val="decimal"/>
      <w:lvlText w:val="%1."/>
      <w:lvlJc w:val="left"/>
      <w:pPr>
        <w:ind w:left="720" w:hanging="360"/>
      </w:pPr>
    </w:lvl>
    <w:lvl w:ilvl="1" w:tplc="67913693" w:tentative="1">
      <w:start w:val="1"/>
      <w:numFmt w:val="lowerLetter"/>
      <w:lvlText w:val="%2."/>
      <w:lvlJc w:val="left"/>
      <w:pPr>
        <w:ind w:left="1440" w:hanging="360"/>
      </w:pPr>
    </w:lvl>
    <w:lvl w:ilvl="2" w:tplc="67913693" w:tentative="1">
      <w:start w:val="1"/>
      <w:numFmt w:val="lowerRoman"/>
      <w:lvlText w:val="%3."/>
      <w:lvlJc w:val="right"/>
      <w:pPr>
        <w:ind w:left="2160" w:hanging="180"/>
      </w:pPr>
    </w:lvl>
    <w:lvl w:ilvl="3" w:tplc="67913693" w:tentative="1">
      <w:start w:val="1"/>
      <w:numFmt w:val="decimal"/>
      <w:lvlText w:val="%4."/>
      <w:lvlJc w:val="left"/>
      <w:pPr>
        <w:ind w:left="2880" w:hanging="360"/>
      </w:pPr>
    </w:lvl>
    <w:lvl w:ilvl="4" w:tplc="67913693" w:tentative="1">
      <w:start w:val="1"/>
      <w:numFmt w:val="lowerLetter"/>
      <w:lvlText w:val="%5."/>
      <w:lvlJc w:val="left"/>
      <w:pPr>
        <w:ind w:left="3600" w:hanging="360"/>
      </w:pPr>
    </w:lvl>
    <w:lvl w:ilvl="5" w:tplc="67913693" w:tentative="1">
      <w:start w:val="1"/>
      <w:numFmt w:val="lowerRoman"/>
      <w:lvlText w:val="%6."/>
      <w:lvlJc w:val="right"/>
      <w:pPr>
        <w:ind w:left="4320" w:hanging="180"/>
      </w:pPr>
    </w:lvl>
    <w:lvl w:ilvl="6" w:tplc="67913693" w:tentative="1">
      <w:start w:val="1"/>
      <w:numFmt w:val="decimal"/>
      <w:lvlText w:val="%7."/>
      <w:lvlJc w:val="left"/>
      <w:pPr>
        <w:ind w:left="5040" w:hanging="360"/>
      </w:pPr>
    </w:lvl>
    <w:lvl w:ilvl="7" w:tplc="67913693" w:tentative="1">
      <w:start w:val="1"/>
      <w:numFmt w:val="lowerLetter"/>
      <w:lvlText w:val="%8."/>
      <w:lvlJc w:val="left"/>
      <w:pPr>
        <w:ind w:left="5760" w:hanging="360"/>
      </w:pPr>
    </w:lvl>
    <w:lvl w:ilvl="8" w:tplc="67913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7">
    <w:multiLevelType w:val="hybridMultilevel"/>
    <w:lvl w:ilvl="0" w:tplc="26149944">
      <w:start w:val="1"/>
      <w:numFmt w:val="decimal"/>
      <w:lvlText w:val="%1."/>
      <w:lvlJc w:val="left"/>
      <w:pPr>
        <w:ind w:left="720" w:hanging="360"/>
      </w:pPr>
    </w:lvl>
    <w:lvl w:ilvl="1" w:tplc="26149944" w:tentative="1">
      <w:start w:val="1"/>
      <w:numFmt w:val="lowerLetter"/>
      <w:lvlText w:val="%2."/>
      <w:lvlJc w:val="left"/>
      <w:pPr>
        <w:ind w:left="1440" w:hanging="360"/>
      </w:pPr>
    </w:lvl>
    <w:lvl w:ilvl="2" w:tplc="26149944" w:tentative="1">
      <w:start w:val="1"/>
      <w:numFmt w:val="lowerRoman"/>
      <w:lvlText w:val="%3."/>
      <w:lvlJc w:val="right"/>
      <w:pPr>
        <w:ind w:left="2160" w:hanging="180"/>
      </w:pPr>
    </w:lvl>
    <w:lvl w:ilvl="3" w:tplc="26149944" w:tentative="1">
      <w:start w:val="1"/>
      <w:numFmt w:val="decimal"/>
      <w:lvlText w:val="%4."/>
      <w:lvlJc w:val="left"/>
      <w:pPr>
        <w:ind w:left="2880" w:hanging="360"/>
      </w:pPr>
    </w:lvl>
    <w:lvl w:ilvl="4" w:tplc="26149944" w:tentative="1">
      <w:start w:val="1"/>
      <w:numFmt w:val="lowerLetter"/>
      <w:lvlText w:val="%5."/>
      <w:lvlJc w:val="left"/>
      <w:pPr>
        <w:ind w:left="3600" w:hanging="360"/>
      </w:pPr>
    </w:lvl>
    <w:lvl w:ilvl="5" w:tplc="26149944" w:tentative="1">
      <w:start w:val="1"/>
      <w:numFmt w:val="lowerRoman"/>
      <w:lvlText w:val="%6."/>
      <w:lvlJc w:val="right"/>
      <w:pPr>
        <w:ind w:left="4320" w:hanging="180"/>
      </w:pPr>
    </w:lvl>
    <w:lvl w:ilvl="6" w:tplc="26149944" w:tentative="1">
      <w:start w:val="1"/>
      <w:numFmt w:val="decimal"/>
      <w:lvlText w:val="%7."/>
      <w:lvlJc w:val="left"/>
      <w:pPr>
        <w:ind w:left="5040" w:hanging="360"/>
      </w:pPr>
    </w:lvl>
    <w:lvl w:ilvl="7" w:tplc="26149944" w:tentative="1">
      <w:start w:val="1"/>
      <w:numFmt w:val="lowerLetter"/>
      <w:lvlText w:val="%8."/>
      <w:lvlJc w:val="left"/>
      <w:pPr>
        <w:ind w:left="5760" w:hanging="360"/>
      </w:pPr>
    </w:lvl>
    <w:lvl w:ilvl="8" w:tplc="26149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6">
    <w:multiLevelType w:val="hybridMultilevel"/>
    <w:lvl w:ilvl="0" w:tplc="68831005">
      <w:start w:val="1"/>
      <w:numFmt w:val="decimal"/>
      <w:lvlText w:val="%1."/>
      <w:lvlJc w:val="left"/>
      <w:pPr>
        <w:ind w:left="720" w:hanging="360"/>
      </w:pPr>
    </w:lvl>
    <w:lvl w:ilvl="1" w:tplc="68831005" w:tentative="1">
      <w:start w:val="1"/>
      <w:numFmt w:val="lowerLetter"/>
      <w:lvlText w:val="%2."/>
      <w:lvlJc w:val="left"/>
      <w:pPr>
        <w:ind w:left="1440" w:hanging="360"/>
      </w:pPr>
    </w:lvl>
    <w:lvl w:ilvl="2" w:tplc="68831005" w:tentative="1">
      <w:start w:val="1"/>
      <w:numFmt w:val="lowerRoman"/>
      <w:lvlText w:val="%3."/>
      <w:lvlJc w:val="right"/>
      <w:pPr>
        <w:ind w:left="2160" w:hanging="180"/>
      </w:pPr>
    </w:lvl>
    <w:lvl w:ilvl="3" w:tplc="68831005" w:tentative="1">
      <w:start w:val="1"/>
      <w:numFmt w:val="decimal"/>
      <w:lvlText w:val="%4."/>
      <w:lvlJc w:val="left"/>
      <w:pPr>
        <w:ind w:left="2880" w:hanging="360"/>
      </w:pPr>
    </w:lvl>
    <w:lvl w:ilvl="4" w:tplc="68831005" w:tentative="1">
      <w:start w:val="1"/>
      <w:numFmt w:val="lowerLetter"/>
      <w:lvlText w:val="%5."/>
      <w:lvlJc w:val="left"/>
      <w:pPr>
        <w:ind w:left="3600" w:hanging="360"/>
      </w:pPr>
    </w:lvl>
    <w:lvl w:ilvl="5" w:tplc="68831005" w:tentative="1">
      <w:start w:val="1"/>
      <w:numFmt w:val="lowerRoman"/>
      <w:lvlText w:val="%6."/>
      <w:lvlJc w:val="right"/>
      <w:pPr>
        <w:ind w:left="4320" w:hanging="180"/>
      </w:pPr>
    </w:lvl>
    <w:lvl w:ilvl="6" w:tplc="68831005" w:tentative="1">
      <w:start w:val="1"/>
      <w:numFmt w:val="decimal"/>
      <w:lvlText w:val="%7."/>
      <w:lvlJc w:val="left"/>
      <w:pPr>
        <w:ind w:left="5040" w:hanging="360"/>
      </w:pPr>
    </w:lvl>
    <w:lvl w:ilvl="7" w:tplc="68831005" w:tentative="1">
      <w:start w:val="1"/>
      <w:numFmt w:val="lowerLetter"/>
      <w:lvlText w:val="%8."/>
      <w:lvlJc w:val="left"/>
      <w:pPr>
        <w:ind w:left="5760" w:hanging="360"/>
      </w:pPr>
    </w:lvl>
    <w:lvl w:ilvl="8" w:tplc="68831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5">
    <w:multiLevelType w:val="hybridMultilevel"/>
    <w:lvl w:ilvl="0" w:tplc="91706982">
      <w:start w:val="1"/>
      <w:numFmt w:val="decimal"/>
      <w:lvlText w:val="%1."/>
      <w:lvlJc w:val="left"/>
      <w:pPr>
        <w:ind w:left="720" w:hanging="360"/>
      </w:pPr>
    </w:lvl>
    <w:lvl w:ilvl="1" w:tplc="91706982" w:tentative="1">
      <w:start w:val="1"/>
      <w:numFmt w:val="lowerLetter"/>
      <w:lvlText w:val="%2."/>
      <w:lvlJc w:val="left"/>
      <w:pPr>
        <w:ind w:left="1440" w:hanging="360"/>
      </w:pPr>
    </w:lvl>
    <w:lvl w:ilvl="2" w:tplc="91706982" w:tentative="1">
      <w:start w:val="1"/>
      <w:numFmt w:val="lowerRoman"/>
      <w:lvlText w:val="%3."/>
      <w:lvlJc w:val="right"/>
      <w:pPr>
        <w:ind w:left="2160" w:hanging="180"/>
      </w:pPr>
    </w:lvl>
    <w:lvl w:ilvl="3" w:tplc="91706982" w:tentative="1">
      <w:start w:val="1"/>
      <w:numFmt w:val="decimal"/>
      <w:lvlText w:val="%4."/>
      <w:lvlJc w:val="left"/>
      <w:pPr>
        <w:ind w:left="2880" w:hanging="360"/>
      </w:pPr>
    </w:lvl>
    <w:lvl w:ilvl="4" w:tplc="91706982" w:tentative="1">
      <w:start w:val="1"/>
      <w:numFmt w:val="lowerLetter"/>
      <w:lvlText w:val="%5."/>
      <w:lvlJc w:val="left"/>
      <w:pPr>
        <w:ind w:left="3600" w:hanging="360"/>
      </w:pPr>
    </w:lvl>
    <w:lvl w:ilvl="5" w:tplc="91706982" w:tentative="1">
      <w:start w:val="1"/>
      <w:numFmt w:val="lowerRoman"/>
      <w:lvlText w:val="%6."/>
      <w:lvlJc w:val="right"/>
      <w:pPr>
        <w:ind w:left="4320" w:hanging="180"/>
      </w:pPr>
    </w:lvl>
    <w:lvl w:ilvl="6" w:tplc="91706982" w:tentative="1">
      <w:start w:val="1"/>
      <w:numFmt w:val="decimal"/>
      <w:lvlText w:val="%7."/>
      <w:lvlJc w:val="left"/>
      <w:pPr>
        <w:ind w:left="5040" w:hanging="360"/>
      </w:pPr>
    </w:lvl>
    <w:lvl w:ilvl="7" w:tplc="91706982" w:tentative="1">
      <w:start w:val="1"/>
      <w:numFmt w:val="lowerLetter"/>
      <w:lvlText w:val="%8."/>
      <w:lvlJc w:val="left"/>
      <w:pPr>
        <w:ind w:left="5760" w:hanging="360"/>
      </w:pPr>
    </w:lvl>
    <w:lvl w:ilvl="8" w:tplc="9170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4">
    <w:multiLevelType w:val="hybridMultilevel"/>
    <w:lvl w:ilvl="0" w:tplc="89636240">
      <w:start w:val="1"/>
      <w:numFmt w:val="decimal"/>
      <w:lvlText w:val="%1."/>
      <w:lvlJc w:val="left"/>
      <w:pPr>
        <w:ind w:left="720" w:hanging="360"/>
      </w:pPr>
    </w:lvl>
    <w:lvl w:ilvl="1" w:tplc="89636240" w:tentative="1">
      <w:start w:val="1"/>
      <w:numFmt w:val="lowerLetter"/>
      <w:lvlText w:val="%2."/>
      <w:lvlJc w:val="left"/>
      <w:pPr>
        <w:ind w:left="1440" w:hanging="360"/>
      </w:pPr>
    </w:lvl>
    <w:lvl w:ilvl="2" w:tplc="89636240" w:tentative="1">
      <w:start w:val="1"/>
      <w:numFmt w:val="lowerRoman"/>
      <w:lvlText w:val="%3."/>
      <w:lvlJc w:val="right"/>
      <w:pPr>
        <w:ind w:left="2160" w:hanging="180"/>
      </w:pPr>
    </w:lvl>
    <w:lvl w:ilvl="3" w:tplc="89636240" w:tentative="1">
      <w:start w:val="1"/>
      <w:numFmt w:val="decimal"/>
      <w:lvlText w:val="%4."/>
      <w:lvlJc w:val="left"/>
      <w:pPr>
        <w:ind w:left="2880" w:hanging="360"/>
      </w:pPr>
    </w:lvl>
    <w:lvl w:ilvl="4" w:tplc="89636240" w:tentative="1">
      <w:start w:val="1"/>
      <w:numFmt w:val="lowerLetter"/>
      <w:lvlText w:val="%5."/>
      <w:lvlJc w:val="left"/>
      <w:pPr>
        <w:ind w:left="3600" w:hanging="360"/>
      </w:pPr>
    </w:lvl>
    <w:lvl w:ilvl="5" w:tplc="89636240" w:tentative="1">
      <w:start w:val="1"/>
      <w:numFmt w:val="lowerRoman"/>
      <w:lvlText w:val="%6."/>
      <w:lvlJc w:val="right"/>
      <w:pPr>
        <w:ind w:left="4320" w:hanging="180"/>
      </w:pPr>
    </w:lvl>
    <w:lvl w:ilvl="6" w:tplc="89636240" w:tentative="1">
      <w:start w:val="1"/>
      <w:numFmt w:val="decimal"/>
      <w:lvlText w:val="%7."/>
      <w:lvlJc w:val="left"/>
      <w:pPr>
        <w:ind w:left="5040" w:hanging="360"/>
      </w:pPr>
    </w:lvl>
    <w:lvl w:ilvl="7" w:tplc="89636240" w:tentative="1">
      <w:start w:val="1"/>
      <w:numFmt w:val="lowerLetter"/>
      <w:lvlText w:val="%8."/>
      <w:lvlJc w:val="left"/>
      <w:pPr>
        <w:ind w:left="5760" w:hanging="360"/>
      </w:pPr>
    </w:lvl>
    <w:lvl w:ilvl="8" w:tplc="8963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3">
    <w:multiLevelType w:val="hybridMultilevel"/>
    <w:lvl w:ilvl="0" w:tplc="81464983">
      <w:start w:val="1"/>
      <w:numFmt w:val="decimal"/>
      <w:lvlText w:val="%1."/>
      <w:lvlJc w:val="left"/>
      <w:pPr>
        <w:ind w:left="720" w:hanging="360"/>
      </w:pPr>
    </w:lvl>
    <w:lvl w:ilvl="1" w:tplc="81464983" w:tentative="1">
      <w:start w:val="1"/>
      <w:numFmt w:val="lowerLetter"/>
      <w:lvlText w:val="%2."/>
      <w:lvlJc w:val="left"/>
      <w:pPr>
        <w:ind w:left="1440" w:hanging="360"/>
      </w:pPr>
    </w:lvl>
    <w:lvl w:ilvl="2" w:tplc="81464983" w:tentative="1">
      <w:start w:val="1"/>
      <w:numFmt w:val="lowerRoman"/>
      <w:lvlText w:val="%3."/>
      <w:lvlJc w:val="right"/>
      <w:pPr>
        <w:ind w:left="2160" w:hanging="180"/>
      </w:pPr>
    </w:lvl>
    <w:lvl w:ilvl="3" w:tplc="81464983" w:tentative="1">
      <w:start w:val="1"/>
      <w:numFmt w:val="decimal"/>
      <w:lvlText w:val="%4."/>
      <w:lvlJc w:val="left"/>
      <w:pPr>
        <w:ind w:left="2880" w:hanging="360"/>
      </w:pPr>
    </w:lvl>
    <w:lvl w:ilvl="4" w:tplc="81464983" w:tentative="1">
      <w:start w:val="1"/>
      <w:numFmt w:val="lowerLetter"/>
      <w:lvlText w:val="%5."/>
      <w:lvlJc w:val="left"/>
      <w:pPr>
        <w:ind w:left="3600" w:hanging="360"/>
      </w:pPr>
    </w:lvl>
    <w:lvl w:ilvl="5" w:tplc="81464983" w:tentative="1">
      <w:start w:val="1"/>
      <w:numFmt w:val="lowerRoman"/>
      <w:lvlText w:val="%6."/>
      <w:lvlJc w:val="right"/>
      <w:pPr>
        <w:ind w:left="4320" w:hanging="180"/>
      </w:pPr>
    </w:lvl>
    <w:lvl w:ilvl="6" w:tplc="81464983" w:tentative="1">
      <w:start w:val="1"/>
      <w:numFmt w:val="decimal"/>
      <w:lvlText w:val="%7."/>
      <w:lvlJc w:val="left"/>
      <w:pPr>
        <w:ind w:left="5040" w:hanging="360"/>
      </w:pPr>
    </w:lvl>
    <w:lvl w:ilvl="7" w:tplc="81464983" w:tentative="1">
      <w:start w:val="1"/>
      <w:numFmt w:val="lowerLetter"/>
      <w:lvlText w:val="%8."/>
      <w:lvlJc w:val="left"/>
      <w:pPr>
        <w:ind w:left="5760" w:hanging="360"/>
      </w:pPr>
    </w:lvl>
    <w:lvl w:ilvl="8" w:tplc="8146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2">
    <w:multiLevelType w:val="hybridMultilevel"/>
    <w:lvl w:ilvl="0" w:tplc="47331188">
      <w:start w:val="1"/>
      <w:numFmt w:val="decimal"/>
      <w:lvlText w:val="%1."/>
      <w:lvlJc w:val="left"/>
      <w:pPr>
        <w:ind w:left="720" w:hanging="360"/>
      </w:pPr>
    </w:lvl>
    <w:lvl w:ilvl="1" w:tplc="47331188" w:tentative="1">
      <w:start w:val="1"/>
      <w:numFmt w:val="lowerLetter"/>
      <w:lvlText w:val="%2."/>
      <w:lvlJc w:val="left"/>
      <w:pPr>
        <w:ind w:left="1440" w:hanging="360"/>
      </w:pPr>
    </w:lvl>
    <w:lvl w:ilvl="2" w:tplc="47331188" w:tentative="1">
      <w:start w:val="1"/>
      <w:numFmt w:val="lowerRoman"/>
      <w:lvlText w:val="%3."/>
      <w:lvlJc w:val="right"/>
      <w:pPr>
        <w:ind w:left="2160" w:hanging="180"/>
      </w:pPr>
    </w:lvl>
    <w:lvl w:ilvl="3" w:tplc="47331188" w:tentative="1">
      <w:start w:val="1"/>
      <w:numFmt w:val="decimal"/>
      <w:lvlText w:val="%4."/>
      <w:lvlJc w:val="left"/>
      <w:pPr>
        <w:ind w:left="2880" w:hanging="360"/>
      </w:pPr>
    </w:lvl>
    <w:lvl w:ilvl="4" w:tplc="47331188" w:tentative="1">
      <w:start w:val="1"/>
      <w:numFmt w:val="lowerLetter"/>
      <w:lvlText w:val="%5."/>
      <w:lvlJc w:val="left"/>
      <w:pPr>
        <w:ind w:left="3600" w:hanging="360"/>
      </w:pPr>
    </w:lvl>
    <w:lvl w:ilvl="5" w:tplc="47331188" w:tentative="1">
      <w:start w:val="1"/>
      <w:numFmt w:val="lowerRoman"/>
      <w:lvlText w:val="%6."/>
      <w:lvlJc w:val="right"/>
      <w:pPr>
        <w:ind w:left="4320" w:hanging="180"/>
      </w:pPr>
    </w:lvl>
    <w:lvl w:ilvl="6" w:tplc="47331188" w:tentative="1">
      <w:start w:val="1"/>
      <w:numFmt w:val="decimal"/>
      <w:lvlText w:val="%7."/>
      <w:lvlJc w:val="left"/>
      <w:pPr>
        <w:ind w:left="5040" w:hanging="360"/>
      </w:pPr>
    </w:lvl>
    <w:lvl w:ilvl="7" w:tplc="47331188" w:tentative="1">
      <w:start w:val="1"/>
      <w:numFmt w:val="lowerLetter"/>
      <w:lvlText w:val="%8."/>
      <w:lvlJc w:val="left"/>
      <w:pPr>
        <w:ind w:left="5760" w:hanging="360"/>
      </w:pPr>
    </w:lvl>
    <w:lvl w:ilvl="8" w:tplc="47331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1">
    <w:multiLevelType w:val="hybridMultilevel"/>
    <w:lvl w:ilvl="0" w:tplc="37916423">
      <w:start w:val="1"/>
      <w:numFmt w:val="decimal"/>
      <w:lvlText w:val="%1."/>
      <w:lvlJc w:val="left"/>
      <w:pPr>
        <w:ind w:left="720" w:hanging="360"/>
      </w:pPr>
    </w:lvl>
    <w:lvl w:ilvl="1" w:tplc="37916423" w:tentative="1">
      <w:start w:val="1"/>
      <w:numFmt w:val="lowerLetter"/>
      <w:lvlText w:val="%2."/>
      <w:lvlJc w:val="left"/>
      <w:pPr>
        <w:ind w:left="1440" w:hanging="360"/>
      </w:pPr>
    </w:lvl>
    <w:lvl w:ilvl="2" w:tplc="37916423" w:tentative="1">
      <w:start w:val="1"/>
      <w:numFmt w:val="lowerRoman"/>
      <w:lvlText w:val="%3."/>
      <w:lvlJc w:val="right"/>
      <w:pPr>
        <w:ind w:left="2160" w:hanging="180"/>
      </w:pPr>
    </w:lvl>
    <w:lvl w:ilvl="3" w:tplc="37916423" w:tentative="1">
      <w:start w:val="1"/>
      <w:numFmt w:val="decimal"/>
      <w:lvlText w:val="%4."/>
      <w:lvlJc w:val="left"/>
      <w:pPr>
        <w:ind w:left="2880" w:hanging="360"/>
      </w:pPr>
    </w:lvl>
    <w:lvl w:ilvl="4" w:tplc="37916423" w:tentative="1">
      <w:start w:val="1"/>
      <w:numFmt w:val="lowerLetter"/>
      <w:lvlText w:val="%5."/>
      <w:lvlJc w:val="left"/>
      <w:pPr>
        <w:ind w:left="3600" w:hanging="360"/>
      </w:pPr>
    </w:lvl>
    <w:lvl w:ilvl="5" w:tplc="37916423" w:tentative="1">
      <w:start w:val="1"/>
      <w:numFmt w:val="lowerRoman"/>
      <w:lvlText w:val="%6."/>
      <w:lvlJc w:val="right"/>
      <w:pPr>
        <w:ind w:left="4320" w:hanging="180"/>
      </w:pPr>
    </w:lvl>
    <w:lvl w:ilvl="6" w:tplc="37916423" w:tentative="1">
      <w:start w:val="1"/>
      <w:numFmt w:val="decimal"/>
      <w:lvlText w:val="%7."/>
      <w:lvlJc w:val="left"/>
      <w:pPr>
        <w:ind w:left="5040" w:hanging="360"/>
      </w:pPr>
    </w:lvl>
    <w:lvl w:ilvl="7" w:tplc="37916423" w:tentative="1">
      <w:start w:val="1"/>
      <w:numFmt w:val="lowerLetter"/>
      <w:lvlText w:val="%8."/>
      <w:lvlJc w:val="left"/>
      <w:pPr>
        <w:ind w:left="5760" w:hanging="360"/>
      </w:pPr>
    </w:lvl>
    <w:lvl w:ilvl="8" w:tplc="37916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40">
    <w:multiLevelType w:val="hybridMultilevel"/>
    <w:lvl w:ilvl="0" w:tplc="98561654">
      <w:start w:val="1"/>
      <w:numFmt w:val="decimal"/>
      <w:lvlText w:val="%1."/>
      <w:lvlJc w:val="left"/>
      <w:pPr>
        <w:ind w:left="720" w:hanging="360"/>
      </w:pPr>
    </w:lvl>
    <w:lvl w:ilvl="1" w:tplc="98561654" w:tentative="1">
      <w:start w:val="1"/>
      <w:numFmt w:val="lowerLetter"/>
      <w:lvlText w:val="%2."/>
      <w:lvlJc w:val="left"/>
      <w:pPr>
        <w:ind w:left="1440" w:hanging="360"/>
      </w:pPr>
    </w:lvl>
    <w:lvl w:ilvl="2" w:tplc="98561654" w:tentative="1">
      <w:start w:val="1"/>
      <w:numFmt w:val="lowerRoman"/>
      <w:lvlText w:val="%3."/>
      <w:lvlJc w:val="right"/>
      <w:pPr>
        <w:ind w:left="2160" w:hanging="180"/>
      </w:pPr>
    </w:lvl>
    <w:lvl w:ilvl="3" w:tplc="98561654" w:tentative="1">
      <w:start w:val="1"/>
      <w:numFmt w:val="decimal"/>
      <w:lvlText w:val="%4."/>
      <w:lvlJc w:val="left"/>
      <w:pPr>
        <w:ind w:left="2880" w:hanging="360"/>
      </w:pPr>
    </w:lvl>
    <w:lvl w:ilvl="4" w:tplc="98561654" w:tentative="1">
      <w:start w:val="1"/>
      <w:numFmt w:val="lowerLetter"/>
      <w:lvlText w:val="%5."/>
      <w:lvlJc w:val="left"/>
      <w:pPr>
        <w:ind w:left="3600" w:hanging="360"/>
      </w:pPr>
    </w:lvl>
    <w:lvl w:ilvl="5" w:tplc="98561654" w:tentative="1">
      <w:start w:val="1"/>
      <w:numFmt w:val="lowerRoman"/>
      <w:lvlText w:val="%6."/>
      <w:lvlJc w:val="right"/>
      <w:pPr>
        <w:ind w:left="4320" w:hanging="180"/>
      </w:pPr>
    </w:lvl>
    <w:lvl w:ilvl="6" w:tplc="98561654" w:tentative="1">
      <w:start w:val="1"/>
      <w:numFmt w:val="decimal"/>
      <w:lvlText w:val="%7."/>
      <w:lvlJc w:val="left"/>
      <w:pPr>
        <w:ind w:left="5040" w:hanging="360"/>
      </w:pPr>
    </w:lvl>
    <w:lvl w:ilvl="7" w:tplc="98561654" w:tentative="1">
      <w:start w:val="1"/>
      <w:numFmt w:val="lowerLetter"/>
      <w:lvlText w:val="%8."/>
      <w:lvlJc w:val="left"/>
      <w:pPr>
        <w:ind w:left="5760" w:hanging="360"/>
      </w:pPr>
    </w:lvl>
    <w:lvl w:ilvl="8" w:tplc="9856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9">
    <w:multiLevelType w:val="hybridMultilevel"/>
    <w:lvl w:ilvl="0" w:tplc="69034007">
      <w:start w:val="1"/>
      <w:numFmt w:val="decimal"/>
      <w:lvlText w:val="%1."/>
      <w:lvlJc w:val="left"/>
      <w:pPr>
        <w:ind w:left="720" w:hanging="360"/>
      </w:pPr>
    </w:lvl>
    <w:lvl w:ilvl="1" w:tplc="69034007" w:tentative="1">
      <w:start w:val="1"/>
      <w:numFmt w:val="lowerLetter"/>
      <w:lvlText w:val="%2."/>
      <w:lvlJc w:val="left"/>
      <w:pPr>
        <w:ind w:left="1440" w:hanging="360"/>
      </w:pPr>
    </w:lvl>
    <w:lvl w:ilvl="2" w:tplc="69034007" w:tentative="1">
      <w:start w:val="1"/>
      <w:numFmt w:val="lowerRoman"/>
      <w:lvlText w:val="%3."/>
      <w:lvlJc w:val="right"/>
      <w:pPr>
        <w:ind w:left="2160" w:hanging="180"/>
      </w:pPr>
    </w:lvl>
    <w:lvl w:ilvl="3" w:tplc="69034007" w:tentative="1">
      <w:start w:val="1"/>
      <w:numFmt w:val="decimal"/>
      <w:lvlText w:val="%4."/>
      <w:lvlJc w:val="left"/>
      <w:pPr>
        <w:ind w:left="2880" w:hanging="360"/>
      </w:pPr>
    </w:lvl>
    <w:lvl w:ilvl="4" w:tplc="69034007" w:tentative="1">
      <w:start w:val="1"/>
      <w:numFmt w:val="lowerLetter"/>
      <w:lvlText w:val="%5."/>
      <w:lvlJc w:val="left"/>
      <w:pPr>
        <w:ind w:left="3600" w:hanging="360"/>
      </w:pPr>
    </w:lvl>
    <w:lvl w:ilvl="5" w:tplc="69034007" w:tentative="1">
      <w:start w:val="1"/>
      <w:numFmt w:val="lowerRoman"/>
      <w:lvlText w:val="%6."/>
      <w:lvlJc w:val="right"/>
      <w:pPr>
        <w:ind w:left="4320" w:hanging="180"/>
      </w:pPr>
    </w:lvl>
    <w:lvl w:ilvl="6" w:tplc="69034007" w:tentative="1">
      <w:start w:val="1"/>
      <w:numFmt w:val="decimal"/>
      <w:lvlText w:val="%7."/>
      <w:lvlJc w:val="left"/>
      <w:pPr>
        <w:ind w:left="5040" w:hanging="360"/>
      </w:pPr>
    </w:lvl>
    <w:lvl w:ilvl="7" w:tplc="69034007" w:tentative="1">
      <w:start w:val="1"/>
      <w:numFmt w:val="lowerLetter"/>
      <w:lvlText w:val="%8."/>
      <w:lvlJc w:val="left"/>
      <w:pPr>
        <w:ind w:left="5760" w:hanging="360"/>
      </w:pPr>
    </w:lvl>
    <w:lvl w:ilvl="8" w:tplc="69034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8">
    <w:multiLevelType w:val="hybridMultilevel"/>
    <w:lvl w:ilvl="0" w:tplc="59807490">
      <w:start w:val="1"/>
      <w:numFmt w:val="decimal"/>
      <w:lvlText w:val="%1."/>
      <w:lvlJc w:val="left"/>
      <w:pPr>
        <w:ind w:left="720" w:hanging="360"/>
      </w:pPr>
    </w:lvl>
    <w:lvl w:ilvl="1" w:tplc="59807490" w:tentative="1">
      <w:start w:val="1"/>
      <w:numFmt w:val="lowerLetter"/>
      <w:lvlText w:val="%2."/>
      <w:lvlJc w:val="left"/>
      <w:pPr>
        <w:ind w:left="1440" w:hanging="360"/>
      </w:pPr>
    </w:lvl>
    <w:lvl w:ilvl="2" w:tplc="59807490" w:tentative="1">
      <w:start w:val="1"/>
      <w:numFmt w:val="lowerRoman"/>
      <w:lvlText w:val="%3."/>
      <w:lvlJc w:val="right"/>
      <w:pPr>
        <w:ind w:left="2160" w:hanging="180"/>
      </w:pPr>
    </w:lvl>
    <w:lvl w:ilvl="3" w:tplc="59807490" w:tentative="1">
      <w:start w:val="1"/>
      <w:numFmt w:val="decimal"/>
      <w:lvlText w:val="%4."/>
      <w:lvlJc w:val="left"/>
      <w:pPr>
        <w:ind w:left="2880" w:hanging="360"/>
      </w:pPr>
    </w:lvl>
    <w:lvl w:ilvl="4" w:tplc="59807490" w:tentative="1">
      <w:start w:val="1"/>
      <w:numFmt w:val="lowerLetter"/>
      <w:lvlText w:val="%5."/>
      <w:lvlJc w:val="left"/>
      <w:pPr>
        <w:ind w:left="3600" w:hanging="360"/>
      </w:pPr>
    </w:lvl>
    <w:lvl w:ilvl="5" w:tplc="59807490" w:tentative="1">
      <w:start w:val="1"/>
      <w:numFmt w:val="lowerRoman"/>
      <w:lvlText w:val="%6."/>
      <w:lvlJc w:val="right"/>
      <w:pPr>
        <w:ind w:left="4320" w:hanging="180"/>
      </w:pPr>
    </w:lvl>
    <w:lvl w:ilvl="6" w:tplc="59807490" w:tentative="1">
      <w:start w:val="1"/>
      <w:numFmt w:val="decimal"/>
      <w:lvlText w:val="%7."/>
      <w:lvlJc w:val="left"/>
      <w:pPr>
        <w:ind w:left="5040" w:hanging="360"/>
      </w:pPr>
    </w:lvl>
    <w:lvl w:ilvl="7" w:tplc="59807490" w:tentative="1">
      <w:start w:val="1"/>
      <w:numFmt w:val="lowerLetter"/>
      <w:lvlText w:val="%8."/>
      <w:lvlJc w:val="left"/>
      <w:pPr>
        <w:ind w:left="5760" w:hanging="360"/>
      </w:pPr>
    </w:lvl>
    <w:lvl w:ilvl="8" w:tplc="59807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7">
    <w:multiLevelType w:val="hybridMultilevel"/>
    <w:lvl w:ilvl="0" w:tplc="86090523">
      <w:start w:val="1"/>
      <w:numFmt w:val="decimal"/>
      <w:lvlText w:val="%1."/>
      <w:lvlJc w:val="left"/>
      <w:pPr>
        <w:ind w:left="720" w:hanging="360"/>
      </w:pPr>
    </w:lvl>
    <w:lvl w:ilvl="1" w:tplc="86090523" w:tentative="1">
      <w:start w:val="1"/>
      <w:numFmt w:val="lowerLetter"/>
      <w:lvlText w:val="%2."/>
      <w:lvlJc w:val="left"/>
      <w:pPr>
        <w:ind w:left="1440" w:hanging="360"/>
      </w:pPr>
    </w:lvl>
    <w:lvl w:ilvl="2" w:tplc="86090523" w:tentative="1">
      <w:start w:val="1"/>
      <w:numFmt w:val="lowerRoman"/>
      <w:lvlText w:val="%3."/>
      <w:lvlJc w:val="right"/>
      <w:pPr>
        <w:ind w:left="2160" w:hanging="180"/>
      </w:pPr>
    </w:lvl>
    <w:lvl w:ilvl="3" w:tplc="86090523" w:tentative="1">
      <w:start w:val="1"/>
      <w:numFmt w:val="decimal"/>
      <w:lvlText w:val="%4."/>
      <w:lvlJc w:val="left"/>
      <w:pPr>
        <w:ind w:left="2880" w:hanging="360"/>
      </w:pPr>
    </w:lvl>
    <w:lvl w:ilvl="4" w:tplc="86090523" w:tentative="1">
      <w:start w:val="1"/>
      <w:numFmt w:val="lowerLetter"/>
      <w:lvlText w:val="%5."/>
      <w:lvlJc w:val="left"/>
      <w:pPr>
        <w:ind w:left="3600" w:hanging="360"/>
      </w:pPr>
    </w:lvl>
    <w:lvl w:ilvl="5" w:tplc="86090523" w:tentative="1">
      <w:start w:val="1"/>
      <w:numFmt w:val="lowerRoman"/>
      <w:lvlText w:val="%6."/>
      <w:lvlJc w:val="right"/>
      <w:pPr>
        <w:ind w:left="4320" w:hanging="180"/>
      </w:pPr>
    </w:lvl>
    <w:lvl w:ilvl="6" w:tplc="86090523" w:tentative="1">
      <w:start w:val="1"/>
      <w:numFmt w:val="decimal"/>
      <w:lvlText w:val="%7."/>
      <w:lvlJc w:val="left"/>
      <w:pPr>
        <w:ind w:left="5040" w:hanging="360"/>
      </w:pPr>
    </w:lvl>
    <w:lvl w:ilvl="7" w:tplc="86090523" w:tentative="1">
      <w:start w:val="1"/>
      <w:numFmt w:val="lowerLetter"/>
      <w:lvlText w:val="%8."/>
      <w:lvlJc w:val="left"/>
      <w:pPr>
        <w:ind w:left="5760" w:hanging="360"/>
      </w:pPr>
    </w:lvl>
    <w:lvl w:ilvl="8" w:tplc="86090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6">
    <w:multiLevelType w:val="hybridMultilevel"/>
    <w:lvl w:ilvl="0" w:tplc="68698202">
      <w:start w:val="1"/>
      <w:numFmt w:val="decimal"/>
      <w:lvlText w:val="%1."/>
      <w:lvlJc w:val="left"/>
      <w:pPr>
        <w:ind w:left="720" w:hanging="360"/>
      </w:pPr>
    </w:lvl>
    <w:lvl w:ilvl="1" w:tplc="68698202" w:tentative="1">
      <w:start w:val="1"/>
      <w:numFmt w:val="lowerLetter"/>
      <w:lvlText w:val="%2."/>
      <w:lvlJc w:val="left"/>
      <w:pPr>
        <w:ind w:left="1440" w:hanging="360"/>
      </w:pPr>
    </w:lvl>
    <w:lvl w:ilvl="2" w:tplc="68698202" w:tentative="1">
      <w:start w:val="1"/>
      <w:numFmt w:val="lowerRoman"/>
      <w:lvlText w:val="%3."/>
      <w:lvlJc w:val="right"/>
      <w:pPr>
        <w:ind w:left="2160" w:hanging="180"/>
      </w:pPr>
    </w:lvl>
    <w:lvl w:ilvl="3" w:tplc="68698202" w:tentative="1">
      <w:start w:val="1"/>
      <w:numFmt w:val="decimal"/>
      <w:lvlText w:val="%4."/>
      <w:lvlJc w:val="left"/>
      <w:pPr>
        <w:ind w:left="2880" w:hanging="360"/>
      </w:pPr>
    </w:lvl>
    <w:lvl w:ilvl="4" w:tplc="68698202" w:tentative="1">
      <w:start w:val="1"/>
      <w:numFmt w:val="lowerLetter"/>
      <w:lvlText w:val="%5."/>
      <w:lvlJc w:val="left"/>
      <w:pPr>
        <w:ind w:left="3600" w:hanging="360"/>
      </w:pPr>
    </w:lvl>
    <w:lvl w:ilvl="5" w:tplc="68698202" w:tentative="1">
      <w:start w:val="1"/>
      <w:numFmt w:val="lowerRoman"/>
      <w:lvlText w:val="%6."/>
      <w:lvlJc w:val="right"/>
      <w:pPr>
        <w:ind w:left="4320" w:hanging="180"/>
      </w:pPr>
    </w:lvl>
    <w:lvl w:ilvl="6" w:tplc="68698202" w:tentative="1">
      <w:start w:val="1"/>
      <w:numFmt w:val="decimal"/>
      <w:lvlText w:val="%7."/>
      <w:lvlJc w:val="left"/>
      <w:pPr>
        <w:ind w:left="5040" w:hanging="360"/>
      </w:pPr>
    </w:lvl>
    <w:lvl w:ilvl="7" w:tplc="68698202" w:tentative="1">
      <w:start w:val="1"/>
      <w:numFmt w:val="lowerLetter"/>
      <w:lvlText w:val="%8."/>
      <w:lvlJc w:val="left"/>
      <w:pPr>
        <w:ind w:left="5760" w:hanging="360"/>
      </w:pPr>
    </w:lvl>
    <w:lvl w:ilvl="8" w:tplc="6869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5">
    <w:multiLevelType w:val="hybridMultilevel"/>
    <w:lvl w:ilvl="0" w:tplc="78735099">
      <w:start w:val="1"/>
      <w:numFmt w:val="decimal"/>
      <w:lvlText w:val="%1."/>
      <w:lvlJc w:val="left"/>
      <w:pPr>
        <w:ind w:left="720" w:hanging="360"/>
      </w:pPr>
    </w:lvl>
    <w:lvl w:ilvl="1" w:tplc="78735099" w:tentative="1">
      <w:start w:val="1"/>
      <w:numFmt w:val="lowerLetter"/>
      <w:lvlText w:val="%2."/>
      <w:lvlJc w:val="left"/>
      <w:pPr>
        <w:ind w:left="1440" w:hanging="360"/>
      </w:pPr>
    </w:lvl>
    <w:lvl w:ilvl="2" w:tplc="78735099" w:tentative="1">
      <w:start w:val="1"/>
      <w:numFmt w:val="lowerRoman"/>
      <w:lvlText w:val="%3."/>
      <w:lvlJc w:val="right"/>
      <w:pPr>
        <w:ind w:left="2160" w:hanging="180"/>
      </w:pPr>
    </w:lvl>
    <w:lvl w:ilvl="3" w:tplc="78735099" w:tentative="1">
      <w:start w:val="1"/>
      <w:numFmt w:val="decimal"/>
      <w:lvlText w:val="%4."/>
      <w:lvlJc w:val="left"/>
      <w:pPr>
        <w:ind w:left="2880" w:hanging="360"/>
      </w:pPr>
    </w:lvl>
    <w:lvl w:ilvl="4" w:tplc="78735099" w:tentative="1">
      <w:start w:val="1"/>
      <w:numFmt w:val="lowerLetter"/>
      <w:lvlText w:val="%5."/>
      <w:lvlJc w:val="left"/>
      <w:pPr>
        <w:ind w:left="3600" w:hanging="360"/>
      </w:pPr>
    </w:lvl>
    <w:lvl w:ilvl="5" w:tplc="78735099" w:tentative="1">
      <w:start w:val="1"/>
      <w:numFmt w:val="lowerRoman"/>
      <w:lvlText w:val="%6."/>
      <w:lvlJc w:val="right"/>
      <w:pPr>
        <w:ind w:left="4320" w:hanging="180"/>
      </w:pPr>
    </w:lvl>
    <w:lvl w:ilvl="6" w:tplc="78735099" w:tentative="1">
      <w:start w:val="1"/>
      <w:numFmt w:val="decimal"/>
      <w:lvlText w:val="%7."/>
      <w:lvlJc w:val="left"/>
      <w:pPr>
        <w:ind w:left="5040" w:hanging="360"/>
      </w:pPr>
    </w:lvl>
    <w:lvl w:ilvl="7" w:tplc="78735099" w:tentative="1">
      <w:start w:val="1"/>
      <w:numFmt w:val="lowerLetter"/>
      <w:lvlText w:val="%8."/>
      <w:lvlJc w:val="left"/>
      <w:pPr>
        <w:ind w:left="5760" w:hanging="360"/>
      </w:pPr>
    </w:lvl>
    <w:lvl w:ilvl="8" w:tplc="7873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4">
    <w:multiLevelType w:val="hybridMultilevel"/>
    <w:lvl w:ilvl="0" w:tplc="31708101">
      <w:start w:val="1"/>
      <w:numFmt w:val="decimal"/>
      <w:lvlText w:val="%1."/>
      <w:lvlJc w:val="left"/>
      <w:pPr>
        <w:ind w:left="720" w:hanging="360"/>
      </w:pPr>
    </w:lvl>
    <w:lvl w:ilvl="1" w:tplc="31708101" w:tentative="1">
      <w:start w:val="1"/>
      <w:numFmt w:val="lowerLetter"/>
      <w:lvlText w:val="%2."/>
      <w:lvlJc w:val="left"/>
      <w:pPr>
        <w:ind w:left="1440" w:hanging="360"/>
      </w:pPr>
    </w:lvl>
    <w:lvl w:ilvl="2" w:tplc="31708101" w:tentative="1">
      <w:start w:val="1"/>
      <w:numFmt w:val="lowerRoman"/>
      <w:lvlText w:val="%3."/>
      <w:lvlJc w:val="right"/>
      <w:pPr>
        <w:ind w:left="2160" w:hanging="180"/>
      </w:pPr>
    </w:lvl>
    <w:lvl w:ilvl="3" w:tplc="31708101" w:tentative="1">
      <w:start w:val="1"/>
      <w:numFmt w:val="decimal"/>
      <w:lvlText w:val="%4."/>
      <w:lvlJc w:val="left"/>
      <w:pPr>
        <w:ind w:left="2880" w:hanging="360"/>
      </w:pPr>
    </w:lvl>
    <w:lvl w:ilvl="4" w:tplc="31708101" w:tentative="1">
      <w:start w:val="1"/>
      <w:numFmt w:val="lowerLetter"/>
      <w:lvlText w:val="%5."/>
      <w:lvlJc w:val="left"/>
      <w:pPr>
        <w:ind w:left="3600" w:hanging="360"/>
      </w:pPr>
    </w:lvl>
    <w:lvl w:ilvl="5" w:tplc="31708101" w:tentative="1">
      <w:start w:val="1"/>
      <w:numFmt w:val="lowerRoman"/>
      <w:lvlText w:val="%6."/>
      <w:lvlJc w:val="right"/>
      <w:pPr>
        <w:ind w:left="4320" w:hanging="180"/>
      </w:pPr>
    </w:lvl>
    <w:lvl w:ilvl="6" w:tplc="31708101" w:tentative="1">
      <w:start w:val="1"/>
      <w:numFmt w:val="decimal"/>
      <w:lvlText w:val="%7."/>
      <w:lvlJc w:val="left"/>
      <w:pPr>
        <w:ind w:left="5040" w:hanging="360"/>
      </w:pPr>
    </w:lvl>
    <w:lvl w:ilvl="7" w:tplc="31708101" w:tentative="1">
      <w:start w:val="1"/>
      <w:numFmt w:val="lowerLetter"/>
      <w:lvlText w:val="%8."/>
      <w:lvlJc w:val="left"/>
      <w:pPr>
        <w:ind w:left="5760" w:hanging="360"/>
      </w:pPr>
    </w:lvl>
    <w:lvl w:ilvl="8" w:tplc="31708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3">
    <w:multiLevelType w:val="hybridMultilevel"/>
    <w:lvl w:ilvl="0" w:tplc="98998947">
      <w:start w:val="1"/>
      <w:numFmt w:val="decimal"/>
      <w:lvlText w:val="%1."/>
      <w:lvlJc w:val="left"/>
      <w:pPr>
        <w:ind w:left="720" w:hanging="360"/>
      </w:pPr>
    </w:lvl>
    <w:lvl w:ilvl="1" w:tplc="98998947" w:tentative="1">
      <w:start w:val="1"/>
      <w:numFmt w:val="lowerLetter"/>
      <w:lvlText w:val="%2."/>
      <w:lvlJc w:val="left"/>
      <w:pPr>
        <w:ind w:left="1440" w:hanging="360"/>
      </w:pPr>
    </w:lvl>
    <w:lvl w:ilvl="2" w:tplc="98998947" w:tentative="1">
      <w:start w:val="1"/>
      <w:numFmt w:val="lowerRoman"/>
      <w:lvlText w:val="%3."/>
      <w:lvlJc w:val="right"/>
      <w:pPr>
        <w:ind w:left="2160" w:hanging="180"/>
      </w:pPr>
    </w:lvl>
    <w:lvl w:ilvl="3" w:tplc="98998947" w:tentative="1">
      <w:start w:val="1"/>
      <w:numFmt w:val="decimal"/>
      <w:lvlText w:val="%4."/>
      <w:lvlJc w:val="left"/>
      <w:pPr>
        <w:ind w:left="2880" w:hanging="360"/>
      </w:pPr>
    </w:lvl>
    <w:lvl w:ilvl="4" w:tplc="98998947" w:tentative="1">
      <w:start w:val="1"/>
      <w:numFmt w:val="lowerLetter"/>
      <w:lvlText w:val="%5."/>
      <w:lvlJc w:val="left"/>
      <w:pPr>
        <w:ind w:left="3600" w:hanging="360"/>
      </w:pPr>
    </w:lvl>
    <w:lvl w:ilvl="5" w:tplc="98998947" w:tentative="1">
      <w:start w:val="1"/>
      <w:numFmt w:val="lowerRoman"/>
      <w:lvlText w:val="%6."/>
      <w:lvlJc w:val="right"/>
      <w:pPr>
        <w:ind w:left="4320" w:hanging="180"/>
      </w:pPr>
    </w:lvl>
    <w:lvl w:ilvl="6" w:tplc="98998947" w:tentative="1">
      <w:start w:val="1"/>
      <w:numFmt w:val="decimal"/>
      <w:lvlText w:val="%7."/>
      <w:lvlJc w:val="left"/>
      <w:pPr>
        <w:ind w:left="5040" w:hanging="360"/>
      </w:pPr>
    </w:lvl>
    <w:lvl w:ilvl="7" w:tplc="98998947" w:tentative="1">
      <w:start w:val="1"/>
      <w:numFmt w:val="lowerLetter"/>
      <w:lvlText w:val="%8."/>
      <w:lvlJc w:val="left"/>
      <w:pPr>
        <w:ind w:left="5760" w:hanging="360"/>
      </w:pPr>
    </w:lvl>
    <w:lvl w:ilvl="8" w:tplc="98998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2">
    <w:multiLevelType w:val="hybridMultilevel"/>
    <w:lvl w:ilvl="0" w:tplc="25743264">
      <w:start w:val="1"/>
      <w:numFmt w:val="decimal"/>
      <w:lvlText w:val="%1."/>
      <w:lvlJc w:val="left"/>
      <w:pPr>
        <w:ind w:left="720" w:hanging="360"/>
      </w:pPr>
    </w:lvl>
    <w:lvl w:ilvl="1" w:tplc="25743264" w:tentative="1">
      <w:start w:val="1"/>
      <w:numFmt w:val="lowerLetter"/>
      <w:lvlText w:val="%2."/>
      <w:lvlJc w:val="left"/>
      <w:pPr>
        <w:ind w:left="1440" w:hanging="360"/>
      </w:pPr>
    </w:lvl>
    <w:lvl w:ilvl="2" w:tplc="25743264" w:tentative="1">
      <w:start w:val="1"/>
      <w:numFmt w:val="lowerRoman"/>
      <w:lvlText w:val="%3."/>
      <w:lvlJc w:val="right"/>
      <w:pPr>
        <w:ind w:left="2160" w:hanging="180"/>
      </w:pPr>
    </w:lvl>
    <w:lvl w:ilvl="3" w:tplc="25743264" w:tentative="1">
      <w:start w:val="1"/>
      <w:numFmt w:val="decimal"/>
      <w:lvlText w:val="%4."/>
      <w:lvlJc w:val="left"/>
      <w:pPr>
        <w:ind w:left="2880" w:hanging="360"/>
      </w:pPr>
    </w:lvl>
    <w:lvl w:ilvl="4" w:tplc="25743264" w:tentative="1">
      <w:start w:val="1"/>
      <w:numFmt w:val="lowerLetter"/>
      <w:lvlText w:val="%5."/>
      <w:lvlJc w:val="left"/>
      <w:pPr>
        <w:ind w:left="3600" w:hanging="360"/>
      </w:pPr>
    </w:lvl>
    <w:lvl w:ilvl="5" w:tplc="25743264" w:tentative="1">
      <w:start w:val="1"/>
      <w:numFmt w:val="lowerRoman"/>
      <w:lvlText w:val="%6."/>
      <w:lvlJc w:val="right"/>
      <w:pPr>
        <w:ind w:left="4320" w:hanging="180"/>
      </w:pPr>
    </w:lvl>
    <w:lvl w:ilvl="6" w:tplc="25743264" w:tentative="1">
      <w:start w:val="1"/>
      <w:numFmt w:val="decimal"/>
      <w:lvlText w:val="%7."/>
      <w:lvlJc w:val="left"/>
      <w:pPr>
        <w:ind w:left="5040" w:hanging="360"/>
      </w:pPr>
    </w:lvl>
    <w:lvl w:ilvl="7" w:tplc="25743264" w:tentative="1">
      <w:start w:val="1"/>
      <w:numFmt w:val="lowerLetter"/>
      <w:lvlText w:val="%8."/>
      <w:lvlJc w:val="left"/>
      <w:pPr>
        <w:ind w:left="5760" w:hanging="360"/>
      </w:pPr>
    </w:lvl>
    <w:lvl w:ilvl="8" w:tplc="2574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1">
    <w:multiLevelType w:val="hybridMultilevel"/>
    <w:lvl w:ilvl="0" w:tplc="50059705">
      <w:start w:val="1"/>
      <w:numFmt w:val="decimal"/>
      <w:lvlText w:val="%1."/>
      <w:lvlJc w:val="left"/>
      <w:pPr>
        <w:ind w:left="720" w:hanging="360"/>
      </w:pPr>
    </w:lvl>
    <w:lvl w:ilvl="1" w:tplc="50059705" w:tentative="1">
      <w:start w:val="1"/>
      <w:numFmt w:val="lowerLetter"/>
      <w:lvlText w:val="%2."/>
      <w:lvlJc w:val="left"/>
      <w:pPr>
        <w:ind w:left="1440" w:hanging="360"/>
      </w:pPr>
    </w:lvl>
    <w:lvl w:ilvl="2" w:tplc="50059705" w:tentative="1">
      <w:start w:val="1"/>
      <w:numFmt w:val="lowerRoman"/>
      <w:lvlText w:val="%3."/>
      <w:lvlJc w:val="right"/>
      <w:pPr>
        <w:ind w:left="2160" w:hanging="180"/>
      </w:pPr>
    </w:lvl>
    <w:lvl w:ilvl="3" w:tplc="50059705" w:tentative="1">
      <w:start w:val="1"/>
      <w:numFmt w:val="decimal"/>
      <w:lvlText w:val="%4."/>
      <w:lvlJc w:val="left"/>
      <w:pPr>
        <w:ind w:left="2880" w:hanging="360"/>
      </w:pPr>
    </w:lvl>
    <w:lvl w:ilvl="4" w:tplc="50059705" w:tentative="1">
      <w:start w:val="1"/>
      <w:numFmt w:val="lowerLetter"/>
      <w:lvlText w:val="%5."/>
      <w:lvlJc w:val="left"/>
      <w:pPr>
        <w:ind w:left="3600" w:hanging="360"/>
      </w:pPr>
    </w:lvl>
    <w:lvl w:ilvl="5" w:tplc="50059705" w:tentative="1">
      <w:start w:val="1"/>
      <w:numFmt w:val="lowerRoman"/>
      <w:lvlText w:val="%6."/>
      <w:lvlJc w:val="right"/>
      <w:pPr>
        <w:ind w:left="4320" w:hanging="180"/>
      </w:pPr>
    </w:lvl>
    <w:lvl w:ilvl="6" w:tplc="50059705" w:tentative="1">
      <w:start w:val="1"/>
      <w:numFmt w:val="decimal"/>
      <w:lvlText w:val="%7."/>
      <w:lvlJc w:val="left"/>
      <w:pPr>
        <w:ind w:left="5040" w:hanging="360"/>
      </w:pPr>
    </w:lvl>
    <w:lvl w:ilvl="7" w:tplc="50059705" w:tentative="1">
      <w:start w:val="1"/>
      <w:numFmt w:val="lowerLetter"/>
      <w:lvlText w:val="%8."/>
      <w:lvlJc w:val="left"/>
      <w:pPr>
        <w:ind w:left="5760" w:hanging="360"/>
      </w:pPr>
    </w:lvl>
    <w:lvl w:ilvl="8" w:tplc="50059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30">
    <w:multiLevelType w:val="hybridMultilevel"/>
    <w:lvl w:ilvl="0" w:tplc="39846518">
      <w:start w:val="1"/>
      <w:numFmt w:val="decimal"/>
      <w:lvlText w:val="%1."/>
      <w:lvlJc w:val="left"/>
      <w:pPr>
        <w:ind w:left="720" w:hanging="360"/>
      </w:pPr>
    </w:lvl>
    <w:lvl w:ilvl="1" w:tplc="39846518" w:tentative="1">
      <w:start w:val="1"/>
      <w:numFmt w:val="lowerLetter"/>
      <w:lvlText w:val="%2."/>
      <w:lvlJc w:val="left"/>
      <w:pPr>
        <w:ind w:left="1440" w:hanging="360"/>
      </w:pPr>
    </w:lvl>
    <w:lvl w:ilvl="2" w:tplc="39846518" w:tentative="1">
      <w:start w:val="1"/>
      <w:numFmt w:val="lowerRoman"/>
      <w:lvlText w:val="%3."/>
      <w:lvlJc w:val="right"/>
      <w:pPr>
        <w:ind w:left="2160" w:hanging="180"/>
      </w:pPr>
    </w:lvl>
    <w:lvl w:ilvl="3" w:tplc="39846518" w:tentative="1">
      <w:start w:val="1"/>
      <w:numFmt w:val="decimal"/>
      <w:lvlText w:val="%4."/>
      <w:lvlJc w:val="left"/>
      <w:pPr>
        <w:ind w:left="2880" w:hanging="360"/>
      </w:pPr>
    </w:lvl>
    <w:lvl w:ilvl="4" w:tplc="39846518" w:tentative="1">
      <w:start w:val="1"/>
      <w:numFmt w:val="lowerLetter"/>
      <w:lvlText w:val="%5."/>
      <w:lvlJc w:val="left"/>
      <w:pPr>
        <w:ind w:left="3600" w:hanging="360"/>
      </w:pPr>
    </w:lvl>
    <w:lvl w:ilvl="5" w:tplc="39846518" w:tentative="1">
      <w:start w:val="1"/>
      <w:numFmt w:val="lowerRoman"/>
      <w:lvlText w:val="%6."/>
      <w:lvlJc w:val="right"/>
      <w:pPr>
        <w:ind w:left="4320" w:hanging="180"/>
      </w:pPr>
    </w:lvl>
    <w:lvl w:ilvl="6" w:tplc="39846518" w:tentative="1">
      <w:start w:val="1"/>
      <w:numFmt w:val="decimal"/>
      <w:lvlText w:val="%7."/>
      <w:lvlJc w:val="left"/>
      <w:pPr>
        <w:ind w:left="5040" w:hanging="360"/>
      </w:pPr>
    </w:lvl>
    <w:lvl w:ilvl="7" w:tplc="39846518" w:tentative="1">
      <w:start w:val="1"/>
      <w:numFmt w:val="lowerLetter"/>
      <w:lvlText w:val="%8."/>
      <w:lvlJc w:val="left"/>
      <w:pPr>
        <w:ind w:left="5760" w:hanging="360"/>
      </w:pPr>
    </w:lvl>
    <w:lvl w:ilvl="8" w:tplc="39846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9">
    <w:multiLevelType w:val="hybridMultilevel"/>
    <w:lvl w:ilvl="0" w:tplc="73682854">
      <w:start w:val="1"/>
      <w:numFmt w:val="decimal"/>
      <w:lvlText w:val="%1."/>
      <w:lvlJc w:val="left"/>
      <w:pPr>
        <w:ind w:left="720" w:hanging="360"/>
      </w:pPr>
    </w:lvl>
    <w:lvl w:ilvl="1" w:tplc="73682854" w:tentative="1">
      <w:start w:val="1"/>
      <w:numFmt w:val="lowerLetter"/>
      <w:lvlText w:val="%2."/>
      <w:lvlJc w:val="left"/>
      <w:pPr>
        <w:ind w:left="1440" w:hanging="360"/>
      </w:pPr>
    </w:lvl>
    <w:lvl w:ilvl="2" w:tplc="73682854" w:tentative="1">
      <w:start w:val="1"/>
      <w:numFmt w:val="lowerRoman"/>
      <w:lvlText w:val="%3."/>
      <w:lvlJc w:val="right"/>
      <w:pPr>
        <w:ind w:left="2160" w:hanging="180"/>
      </w:pPr>
    </w:lvl>
    <w:lvl w:ilvl="3" w:tplc="73682854" w:tentative="1">
      <w:start w:val="1"/>
      <w:numFmt w:val="decimal"/>
      <w:lvlText w:val="%4."/>
      <w:lvlJc w:val="left"/>
      <w:pPr>
        <w:ind w:left="2880" w:hanging="360"/>
      </w:pPr>
    </w:lvl>
    <w:lvl w:ilvl="4" w:tplc="73682854" w:tentative="1">
      <w:start w:val="1"/>
      <w:numFmt w:val="lowerLetter"/>
      <w:lvlText w:val="%5."/>
      <w:lvlJc w:val="left"/>
      <w:pPr>
        <w:ind w:left="3600" w:hanging="360"/>
      </w:pPr>
    </w:lvl>
    <w:lvl w:ilvl="5" w:tplc="73682854" w:tentative="1">
      <w:start w:val="1"/>
      <w:numFmt w:val="lowerRoman"/>
      <w:lvlText w:val="%6."/>
      <w:lvlJc w:val="right"/>
      <w:pPr>
        <w:ind w:left="4320" w:hanging="180"/>
      </w:pPr>
    </w:lvl>
    <w:lvl w:ilvl="6" w:tplc="73682854" w:tentative="1">
      <w:start w:val="1"/>
      <w:numFmt w:val="decimal"/>
      <w:lvlText w:val="%7."/>
      <w:lvlJc w:val="left"/>
      <w:pPr>
        <w:ind w:left="5040" w:hanging="360"/>
      </w:pPr>
    </w:lvl>
    <w:lvl w:ilvl="7" w:tplc="73682854" w:tentative="1">
      <w:start w:val="1"/>
      <w:numFmt w:val="lowerLetter"/>
      <w:lvlText w:val="%8."/>
      <w:lvlJc w:val="left"/>
      <w:pPr>
        <w:ind w:left="5760" w:hanging="360"/>
      </w:pPr>
    </w:lvl>
    <w:lvl w:ilvl="8" w:tplc="73682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8">
    <w:multiLevelType w:val="hybridMultilevel"/>
    <w:lvl w:ilvl="0" w:tplc="49526999">
      <w:start w:val="1"/>
      <w:numFmt w:val="decimal"/>
      <w:lvlText w:val="%1."/>
      <w:lvlJc w:val="left"/>
      <w:pPr>
        <w:ind w:left="720" w:hanging="360"/>
      </w:pPr>
    </w:lvl>
    <w:lvl w:ilvl="1" w:tplc="49526999" w:tentative="1">
      <w:start w:val="1"/>
      <w:numFmt w:val="lowerLetter"/>
      <w:lvlText w:val="%2."/>
      <w:lvlJc w:val="left"/>
      <w:pPr>
        <w:ind w:left="1440" w:hanging="360"/>
      </w:pPr>
    </w:lvl>
    <w:lvl w:ilvl="2" w:tplc="49526999" w:tentative="1">
      <w:start w:val="1"/>
      <w:numFmt w:val="lowerRoman"/>
      <w:lvlText w:val="%3."/>
      <w:lvlJc w:val="right"/>
      <w:pPr>
        <w:ind w:left="2160" w:hanging="180"/>
      </w:pPr>
    </w:lvl>
    <w:lvl w:ilvl="3" w:tplc="49526999" w:tentative="1">
      <w:start w:val="1"/>
      <w:numFmt w:val="decimal"/>
      <w:lvlText w:val="%4."/>
      <w:lvlJc w:val="left"/>
      <w:pPr>
        <w:ind w:left="2880" w:hanging="360"/>
      </w:pPr>
    </w:lvl>
    <w:lvl w:ilvl="4" w:tplc="49526999" w:tentative="1">
      <w:start w:val="1"/>
      <w:numFmt w:val="lowerLetter"/>
      <w:lvlText w:val="%5."/>
      <w:lvlJc w:val="left"/>
      <w:pPr>
        <w:ind w:left="3600" w:hanging="360"/>
      </w:pPr>
    </w:lvl>
    <w:lvl w:ilvl="5" w:tplc="49526999" w:tentative="1">
      <w:start w:val="1"/>
      <w:numFmt w:val="lowerRoman"/>
      <w:lvlText w:val="%6."/>
      <w:lvlJc w:val="right"/>
      <w:pPr>
        <w:ind w:left="4320" w:hanging="180"/>
      </w:pPr>
    </w:lvl>
    <w:lvl w:ilvl="6" w:tplc="49526999" w:tentative="1">
      <w:start w:val="1"/>
      <w:numFmt w:val="decimal"/>
      <w:lvlText w:val="%7."/>
      <w:lvlJc w:val="left"/>
      <w:pPr>
        <w:ind w:left="5040" w:hanging="360"/>
      </w:pPr>
    </w:lvl>
    <w:lvl w:ilvl="7" w:tplc="49526999" w:tentative="1">
      <w:start w:val="1"/>
      <w:numFmt w:val="lowerLetter"/>
      <w:lvlText w:val="%8."/>
      <w:lvlJc w:val="left"/>
      <w:pPr>
        <w:ind w:left="5760" w:hanging="360"/>
      </w:pPr>
    </w:lvl>
    <w:lvl w:ilvl="8" w:tplc="4952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7">
    <w:multiLevelType w:val="hybridMultilevel"/>
    <w:lvl w:ilvl="0" w:tplc="48599089">
      <w:start w:val="1"/>
      <w:numFmt w:val="decimal"/>
      <w:lvlText w:val="%1."/>
      <w:lvlJc w:val="left"/>
      <w:pPr>
        <w:ind w:left="720" w:hanging="360"/>
      </w:pPr>
    </w:lvl>
    <w:lvl w:ilvl="1" w:tplc="48599089" w:tentative="1">
      <w:start w:val="1"/>
      <w:numFmt w:val="lowerLetter"/>
      <w:lvlText w:val="%2."/>
      <w:lvlJc w:val="left"/>
      <w:pPr>
        <w:ind w:left="1440" w:hanging="360"/>
      </w:pPr>
    </w:lvl>
    <w:lvl w:ilvl="2" w:tplc="48599089" w:tentative="1">
      <w:start w:val="1"/>
      <w:numFmt w:val="lowerRoman"/>
      <w:lvlText w:val="%3."/>
      <w:lvlJc w:val="right"/>
      <w:pPr>
        <w:ind w:left="2160" w:hanging="180"/>
      </w:pPr>
    </w:lvl>
    <w:lvl w:ilvl="3" w:tplc="48599089" w:tentative="1">
      <w:start w:val="1"/>
      <w:numFmt w:val="decimal"/>
      <w:lvlText w:val="%4."/>
      <w:lvlJc w:val="left"/>
      <w:pPr>
        <w:ind w:left="2880" w:hanging="360"/>
      </w:pPr>
    </w:lvl>
    <w:lvl w:ilvl="4" w:tplc="48599089" w:tentative="1">
      <w:start w:val="1"/>
      <w:numFmt w:val="lowerLetter"/>
      <w:lvlText w:val="%5."/>
      <w:lvlJc w:val="left"/>
      <w:pPr>
        <w:ind w:left="3600" w:hanging="360"/>
      </w:pPr>
    </w:lvl>
    <w:lvl w:ilvl="5" w:tplc="48599089" w:tentative="1">
      <w:start w:val="1"/>
      <w:numFmt w:val="lowerRoman"/>
      <w:lvlText w:val="%6."/>
      <w:lvlJc w:val="right"/>
      <w:pPr>
        <w:ind w:left="4320" w:hanging="180"/>
      </w:pPr>
    </w:lvl>
    <w:lvl w:ilvl="6" w:tplc="48599089" w:tentative="1">
      <w:start w:val="1"/>
      <w:numFmt w:val="decimal"/>
      <w:lvlText w:val="%7."/>
      <w:lvlJc w:val="left"/>
      <w:pPr>
        <w:ind w:left="5040" w:hanging="360"/>
      </w:pPr>
    </w:lvl>
    <w:lvl w:ilvl="7" w:tplc="48599089" w:tentative="1">
      <w:start w:val="1"/>
      <w:numFmt w:val="lowerLetter"/>
      <w:lvlText w:val="%8."/>
      <w:lvlJc w:val="left"/>
      <w:pPr>
        <w:ind w:left="5760" w:hanging="360"/>
      </w:pPr>
    </w:lvl>
    <w:lvl w:ilvl="8" w:tplc="48599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6">
    <w:multiLevelType w:val="hybridMultilevel"/>
    <w:lvl w:ilvl="0" w:tplc="71138517">
      <w:start w:val="1"/>
      <w:numFmt w:val="decimal"/>
      <w:lvlText w:val="%1."/>
      <w:lvlJc w:val="left"/>
      <w:pPr>
        <w:ind w:left="720" w:hanging="360"/>
      </w:pPr>
    </w:lvl>
    <w:lvl w:ilvl="1" w:tplc="71138517" w:tentative="1">
      <w:start w:val="1"/>
      <w:numFmt w:val="lowerLetter"/>
      <w:lvlText w:val="%2."/>
      <w:lvlJc w:val="left"/>
      <w:pPr>
        <w:ind w:left="1440" w:hanging="360"/>
      </w:pPr>
    </w:lvl>
    <w:lvl w:ilvl="2" w:tplc="71138517" w:tentative="1">
      <w:start w:val="1"/>
      <w:numFmt w:val="lowerRoman"/>
      <w:lvlText w:val="%3."/>
      <w:lvlJc w:val="right"/>
      <w:pPr>
        <w:ind w:left="2160" w:hanging="180"/>
      </w:pPr>
    </w:lvl>
    <w:lvl w:ilvl="3" w:tplc="71138517" w:tentative="1">
      <w:start w:val="1"/>
      <w:numFmt w:val="decimal"/>
      <w:lvlText w:val="%4."/>
      <w:lvlJc w:val="left"/>
      <w:pPr>
        <w:ind w:left="2880" w:hanging="360"/>
      </w:pPr>
    </w:lvl>
    <w:lvl w:ilvl="4" w:tplc="71138517" w:tentative="1">
      <w:start w:val="1"/>
      <w:numFmt w:val="lowerLetter"/>
      <w:lvlText w:val="%5."/>
      <w:lvlJc w:val="left"/>
      <w:pPr>
        <w:ind w:left="3600" w:hanging="360"/>
      </w:pPr>
    </w:lvl>
    <w:lvl w:ilvl="5" w:tplc="71138517" w:tentative="1">
      <w:start w:val="1"/>
      <w:numFmt w:val="lowerRoman"/>
      <w:lvlText w:val="%6."/>
      <w:lvlJc w:val="right"/>
      <w:pPr>
        <w:ind w:left="4320" w:hanging="180"/>
      </w:pPr>
    </w:lvl>
    <w:lvl w:ilvl="6" w:tplc="71138517" w:tentative="1">
      <w:start w:val="1"/>
      <w:numFmt w:val="decimal"/>
      <w:lvlText w:val="%7."/>
      <w:lvlJc w:val="left"/>
      <w:pPr>
        <w:ind w:left="5040" w:hanging="360"/>
      </w:pPr>
    </w:lvl>
    <w:lvl w:ilvl="7" w:tplc="71138517" w:tentative="1">
      <w:start w:val="1"/>
      <w:numFmt w:val="lowerLetter"/>
      <w:lvlText w:val="%8."/>
      <w:lvlJc w:val="left"/>
      <w:pPr>
        <w:ind w:left="5760" w:hanging="360"/>
      </w:pPr>
    </w:lvl>
    <w:lvl w:ilvl="8" w:tplc="7113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5">
    <w:multiLevelType w:val="hybridMultilevel"/>
    <w:lvl w:ilvl="0" w:tplc="78190530">
      <w:start w:val="1"/>
      <w:numFmt w:val="decimal"/>
      <w:lvlText w:val="%1."/>
      <w:lvlJc w:val="left"/>
      <w:pPr>
        <w:ind w:left="720" w:hanging="360"/>
      </w:pPr>
    </w:lvl>
    <w:lvl w:ilvl="1" w:tplc="78190530" w:tentative="1">
      <w:start w:val="1"/>
      <w:numFmt w:val="lowerLetter"/>
      <w:lvlText w:val="%2."/>
      <w:lvlJc w:val="left"/>
      <w:pPr>
        <w:ind w:left="1440" w:hanging="360"/>
      </w:pPr>
    </w:lvl>
    <w:lvl w:ilvl="2" w:tplc="78190530" w:tentative="1">
      <w:start w:val="1"/>
      <w:numFmt w:val="lowerRoman"/>
      <w:lvlText w:val="%3."/>
      <w:lvlJc w:val="right"/>
      <w:pPr>
        <w:ind w:left="2160" w:hanging="180"/>
      </w:pPr>
    </w:lvl>
    <w:lvl w:ilvl="3" w:tplc="78190530" w:tentative="1">
      <w:start w:val="1"/>
      <w:numFmt w:val="decimal"/>
      <w:lvlText w:val="%4."/>
      <w:lvlJc w:val="left"/>
      <w:pPr>
        <w:ind w:left="2880" w:hanging="360"/>
      </w:pPr>
    </w:lvl>
    <w:lvl w:ilvl="4" w:tplc="78190530" w:tentative="1">
      <w:start w:val="1"/>
      <w:numFmt w:val="lowerLetter"/>
      <w:lvlText w:val="%5."/>
      <w:lvlJc w:val="left"/>
      <w:pPr>
        <w:ind w:left="3600" w:hanging="360"/>
      </w:pPr>
    </w:lvl>
    <w:lvl w:ilvl="5" w:tplc="78190530" w:tentative="1">
      <w:start w:val="1"/>
      <w:numFmt w:val="lowerRoman"/>
      <w:lvlText w:val="%6."/>
      <w:lvlJc w:val="right"/>
      <w:pPr>
        <w:ind w:left="4320" w:hanging="180"/>
      </w:pPr>
    </w:lvl>
    <w:lvl w:ilvl="6" w:tplc="78190530" w:tentative="1">
      <w:start w:val="1"/>
      <w:numFmt w:val="decimal"/>
      <w:lvlText w:val="%7."/>
      <w:lvlJc w:val="left"/>
      <w:pPr>
        <w:ind w:left="5040" w:hanging="360"/>
      </w:pPr>
    </w:lvl>
    <w:lvl w:ilvl="7" w:tplc="78190530" w:tentative="1">
      <w:start w:val="1"/>
      <w:numFmt w:val="lowerLetter"/>
      <w:lvlText w:val="%8."/>
      <w:lvlJc w:val="left"/>
      <w:pPr>
        <w:ind w:left="5760" w:hanging="360"/>
      </w:pPr>
    </w:lvl>
    <w:lvl w:ilvl="8" w:tplc="78190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4">
    <w:multiLevelType w:val="hybridMultilevel"/>
    <w:lvl w:ilvl="0" w:tplc="80220681">
      <w:start w:val="1"/>
      <w:numFmt w:val="decimal"/>
      <w:lvlText w:val="%1."/>
      <w:lvlJc w:val="left"/>
      <w:pPr>
        <w:ind w:left="720" w:hanging="360"/>
      </w:pPr>
    </w:lvl>
    <w:lvl w:ilvl="1" w:tplc="80220681" w:tentative="1">
      <w:start w:val="1"/>
      <w:numFmt w:val="lowerLetter"/>
      <w:lvlText w:val="%2."/>
      <w:lvlJc w:val="left"/>
      <w:pPr>
        <w:ind w:left="1440" w:hanging="360"/>
      </w:pPr>
    </w:lvl>
    <w:lvl w:ilvl="2" w:tplc="80220681" w:tentative="1">
      <w:start w:val="1"/>
      <w:numFmt w:val="lowerRoman"/>
      <w:lvlText w:val="%3."/>
      <w:lvlJc w:val="right"/>
      <w:pPr>
        <w:ind w:left="2160" w:hanging="180"/>
      </w:pPr>
    </w:lvl>
    <w:lvl w:ilvl="3" w:tplc="80220681" w:tentative="1">
      <w:start w:val="1"/>
      <w:numFmt w:val="decimal"/>
      <w:lvlText w:val="%4."/>
      <w:lvlJc w:val="left"/>
      <w:pPr>
        <w:ind w:left="2880" w:hanging="360"/>
      </w:pPr>
    </w:lvl>
    <w:lvl w:ilvl="4" w:tplc="80220681" w:tentative="1">
      <w:start w:val="1"/>
      <w:numFmt w:val="lowerLetter"/>
      <w:lvlText w:val="%5."/>
      <w:lvlJc w:val="left"/>
      <w:pPr>
        <w:ind w:left="3600" w:hanging="360"/>
      </w:pPr>
    </w:lvl>
    <w:lvl w:ilvl="5" w:tplc="80220681" w:tentative="1">
      <w:start w:val="1"/>
      <w:numFmt w:val="lowerRoman"/>
      <w:lvlText w:val="%6."/>
      <w:lvlJc w:val="right"/>
      <w:pPr>
        <w:ind w:left="4320" w:hanging="180"/>
      </w:pPr>
    </w:lvl>
    <w:lvl w:ilvl="6" w:tplc="80220681" w:tentative="1">
      <w:start w:val="1"/>
      <w:numFmt w:val="decimal"/>
      <w:lvlText w:val="%7."/>
      <w:lvlJc w:val="left"/>
      <w:pPr>
        <w:ind w:left="5040" w:hanging="360"/>
      </w:pPr>
    </w:lvl>
    <w:lvl w:ilvl="7" w:tplc="80220681" w:tentative="1">
      <w:start w:val="1"/>
      <w:numFmt w:val="lowerLetter"/>
      <w:lvlText w:val="%8."/>
      <w:lvlJc w:val="left"/>
      <w:pPr>
        <w:ind w:left="5760" w:hanging="360"/>
      </w:pPr>
    </w:lvl>
    <w:lvl w:ilvl="8" w:tplc="80220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3">
    <w:multiLevelType w:val="hybridMultilevel"/>
    <w:lvl w:ilvl="0" w:tplc="85276229">
      <w:start w:val="1"/>
      <w:numFmt w:val="decimal"/>
      <w:lvlText w:val="%1."/>
      <w:lvlJc w:val="left"/>
      <w:pPr>
        <w:ind w:left="720" w:hanging="360"/>
      </w:pPr>
    </w:lvl>
    <w:lvl w:ilvl="1" w:tplc="85276229" w:tentative="1">
      <w:start w:val="1"/>
      <w:numFmt w:val="lowerLetter"/>
      <w:lvlText w:val="%2."/>
      <w:lvlJc w:val="left"/>
      <w:pPr>
        <w:ind w:left="1440" w:hanging="360"/>
      </w:pPr>
    </w:lvl>
    <w:lvl w:ilvl="2" w:tplc="85276229" w:tentative="1">
      <w:start w:val="1"/>
      <w:numFmt w:val="lowerRoman"/>
      <w:lvlText w:val="%3."/>
      <w:lvlJc w:val="right"/>
      <w:pPr>
        <w:ind w:left="2160" w:hanging="180"/>
      </w:pPr>
    </w:lvl>
    <w:lvl w:ilvl="3" w:tplc="85276229" w:tentative="1">
      <w:start w:val="1"/>
      <w:numFmt w:val="decimal"/>
      <w:lvlText w:val="%4."/>
      <w:lvlJc w:val="left"/>
      <w:pPr>
        <w:ind w:left="2880" w:hanging="360"/>
      </w:pPr>
    </w:lvl>
    <w:lvl w:ilvl="4" w:tplc="85276229" w:tentative="1">
      <w:start w:val="1"/>
      <w:numFmt w:val="lowerLetter"/>
      <w:lvlText w:val="%5."/>
      <w:lvlJc w:val="left"/>
      <w:pPr>
        <w:ind w:left="3600" w:hanging="360"/>
      </w:pPr>
    </w:lvl>
    <w:lvl w:ilvl="5" w:tplc="85276229" w:tentative="1">
      <w:start w:val="1"/>
      <w:numFmt w:val="lowerRoman"/>
      <w:lvlText w:val="%6."/>
      <w:lvlJc w:val="right"/>
      <w:pPr>
        <w:ind w:left="4320" w:hanging="180"/>
      </w:pPr>
    </w:lvl>
    <w:lvl w:ilvl="6" w:tplc="85276229" w:tentative="1">
      <w:start w:val="1"/>
      <w:numFmt w:val="decimal"/>
      <w:lvlText w:val="%7."/>
      <w:lvlJc w:val="left"/>
      <w:pPr>
        <w:ind w:left="5040" w:hanging="360"/>
      </w:pPr>
    </w:lvl>
    <w:lvl w:ilvl="7" w:tplc="85276229" w:tentative="1">
      <w:start w:val="1"/>
      <w:numFmt w:val="lowerLetter"/>
      <w:lvlText w:val="%8."/>
      <w:lvlJc w:val="left"/>
      <w:pPr>
        <w:ind w:left="5760" w:hanging="360"/>
      </w:pPr>
    </w:lvl>
    <w:lvl w:ilvl="8" w:tplc="85276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2">
    <w:multiLevelType w:val="hybridMultilevel"/>
    <w:lvl w:ilvl="0" w:tplc="10380695">
      <w:start w:val="1"/>
      <w:numFmt w:val="decimal"/>
      <w:lvlText w:val="%1."/>
      <w:lvlJc w:val="left"/>
      <w:pPr>
        <w:ind w:left="720" w:hanging="360"/>
      </w:pPr>
    </w:lvl>
    <w:lvl w:ilvl="1" w:tplc="10380695" w:tentative="1">
      <w:start w:val="1"/>
      <w:numFmt w:val="lowerLetter"/>
      <w:lvlText w:val="%2."/>
      <w:lvlJc w:val="left"/>
      <w:pPr>
        <w:ind w:left="1440" w:hanging="360"/>
      </w:pPr>
    </w:lvl>
    <w:lvl w:ilvl="2" w:tplc="10380695" w:tentative="1">
      <w:start w:val="1"/>
      <w:numFmt w:val="lowerRoman"/>
      <w:lvlText w:val="%3."/>
      <w:lvlJc w:val="right"/>
      <w:pPr>
        <w:ind w:left="2160" w:hanging="180"/>
      </w:pPr>
    </w:lvl>
    <w:lvl w:ilvl="3" w:tplc="10380695" w:tentative="1">
      <w:start w:val="1"/>
      <w:numFmt w:val="decimal"/>
      <w:lvlText w:val="%4."/>
      <w:lvlJc w:val="left"/>
      <w:pPr>
        <w:ind w:left="2880" w:hanging="360"/>
      </w:pPr>
    </w:lvl>
    <w:lvl w:ilvl="4" w:tplc="10380695" w:tentative="1">
      <w:start w:val="1"/>
      <w:numFmt w:val="lowerLetter"/>
      <w:lvlText w:val="%5."/>
      <w:lvlJc w:val="left"/>
      <w:pPr>
        <w:ind w:left="3600" w:hanging="360"/>
      </w:pPr>
    </w:lvl>
    <w:lvl w:ilvl="5" w:tplc="10380695" w:tentative="1">
      <w:start w:val="1"/>
      <w:numFmt w:val="lowerRoman"/>
      <w:lvlText w:val="%6."/>
      <w:lvlJc w:val="right"/>
      <w:pPr>
        <w:ind w:left="4320" w:hanging="180"/>
      </w:pPr>
    </w:lvl>
    <w:lvl w:ilvl="6" w:tplc="10380695" w:tentative="1">
      <w:start w:val="1"/>
      <w:numFmt w:val="decimal"/>
      <w:lvlText w:val="%7."/>
      <w:lvlJc w:val="left"/>
      <w:pPr>
        <w:ind w:left="5040" w:hanging="360"/>
      </w:pPr>
    </w:lvl>
    <w:lvl w:ilvl="7" w:tplc="10380695" w:tentative="1">
      <w:start w:val="1"/>
      <w:numFmt w:val="lowerLetter"/>
      <w:lvlText w:val="%8."/>
      <w:lvlJc w:val="left"/>
      <w:pPr>
        <w:ind w:left="5760" w:hanging="360"/>
      </w:pPr>
    </w:lvl>
    <w:lvl w:ilvl="8" w:tplc="10380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1">
    <w:multiLevelType w:val="hybridMultilevel"/>
    <w:lvl w:ilvl="0" w:tplc="88416662">
      <w:start w:val="1"/>
      <w:numFmt w:val="decimal"/>
      <w:lvlText w:val="%1."/>
      <w:lvlJc w:val="left"/>
      <w:pPr>
        <w:ind w:left="720" w:hanging="360"/>
      </w:pPr>
    </w:lvl>
    <w:lvl w:ilvl="1" w:tplc="88416662" w:tentative="1">
      <w:start w:val="1"/>
      <w:numFmt w:val="lowerLetter"/>
      <w:lvlText w:val="%2."/>
      <w:lvlJc w:val="left"/>
      <w:pPr>
        <w:ind w:left="1440" w:hanging="360"/>
      </w:pPr>
    </w:lvl>
    <w:lvl w:ilvl="2" w:tplc="88416662" w:tentative="1">
      <w:start w:val="1"/>
      <w:numFmt w:val="lowerRoman"/>
      <w:lvlText w:val="%3."/>
      <w:lvlJc w:val="right"/>
      <w:pPr>
        <w:ind w:left="2160" w:hanging="180"/>
      </w:pPr>
    </w:lvl>
    <w:lvl w:ilvl="3" w:tplc="88416662" w:tentative="1">
      <w:start w:val="1"/>
      <w:numFmt w:val="decimal"/>
      <w:lvlText w:val="%4."/>
      <w:lvlJc w:val="left"/>
      <w:pPr>
        <w:ind w:left="2880" w:hanging="360"/>
      </w:pPr>
    </w:lvl>
    <w:lvl w:ilvl="4" w:tplc="88416662" w:tentative="1">
      <w:start w:val="1"/>
      <w:numFmt w:val="lowerLetter"/>
      <w:lvlText w:val="%5."/>
      <w:lvlJc w:val="left"/>
      <w:pPr>
        <w:ind w:left="3600" w:hanging="360"/>
      </w:pPr>
    </w:lvl>
    <w:lvl w:ilvl="5" w:tplc="88416662" w:tentative="1">
      <w:start w:val="1"/>
      <w:numFmt w:val="lowerRoman"/>
      <w:lvlText w:val="%6."/>
      <w:lvlJc w:val="right"/>
      <w:pPr>
        <w:ind w:left="4320" w:hanging="180"/>
      </w:pPr>
    </w:lvl>
    <w:lvl w:ilvl="6" w:tplc="88416662" w:tentative="1">
      <w:start w:val="1"/>
      <w:numFmt w:val="decimal"/>
      <w:lvlText w:val="%7."/>
      <w:lvlJc w:val="left"/>
      <w:pPr>
        <w:ind w:left="5040" w:hanging="360"/>
      </w:pPr>
    </w:lvl>
    <w:lvl w:ilvl="7" w:tplc="88416662" w:tentative="1">
      <w:start w:val="1"/>
      <w:numFmt w:val="lowerLetter"/>
      <w:lvlText w:val="%8."/>
      <w:lvlJc w:val="left"/>
      <w:pPr>
        <w:ind w:left="5760" w:hanging="360"/>
      </w:pPr>
    </w:lvl>
    <w:lvl w:ilvl="8" w:tplc="8841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20">
    <w:multiLevelType w:val="hybridMultilevel"/>
    <w:lvl w:ilvl="0" w:tplc="18929507">
      <w:start w:val="1"/>
      <w:numFmt w:val="decimal"/>
      <w:lvlText w:val="%1."/>
      <w:lvlJc w:val="left"/>
      <w:pPr>
        <w:ind w:left="720" w:hanging="360"/>
      </w:pPr>
    </w:lvl>
    <w:lvl w:ilvl="1" w:tplc="18929507" w:tentative="1">
      <w:start w:val="1"/>
      <w:numFmt w:val="lowerLetter"/>
      <w:lvlText w:val="%2."/>
      <w:lvlJc w:val="left"/>
      <w:pPr>
        <w:ind w:left="1440" w:hanging="360"/>
      </w:pPr>
    </w:lvl>
    <w:lvl w:ilvl="2" w:tplc="18929507" w:tentative="1">
      <w:start w:val="1"/>
      <w:numFmt w:val="lowerRoman"/>
      <w:lvlText w:val="%3."/>
      <w:lvlJc w:val="right"/>
      <w:pPr>
        <w:ind w:left="2160" w:hanging="180"/>
      </w:pPr>
    </w:lvl>
    <w:lvl w:ilvl="3" w:tplc="18929507" w:tentative="1">
      <w:start w:val="1"/>
      <w:numFmt w:val="decimal"/>
      <w:lvlText w:val="%4."/>
      <w:lvlJc w:val="left"/>
      <w:pPr>
        <w:ind w:left="2880" w:hanging="360"/>
      </w:pPr>
    </w:lvl>
    <w:lvl w:ilvl="4" w:tplc="18929507" w:tentative="1">
      <w:start w:val="1"/>
      <w:numFmt w:val="lowerLetter"/>
      <w:lvlText w:val="%5."/>
      <w:lvlJc w:val="left"/>
      <w:pPr>
        <w:ind w:left="3600" w:hanging="360"/>
      </w:pPr>
    </w:lvl>
    <w:lvl w:ilvl="5" w:tplc="18929507" w:tentative="1">
      <w:start w:val="1"/>
      <w:numFmt w:val="lowerRoman"/>
      <w:lvlText w:val="%6."/>
      <w:lvlJc w:val="right"/>
      <w:pPr>
        <w:ind w:left="4320" w:hanging="180"/>
      </w:pPr>
    </w:lvl>
    <w:lvl w:ilvl="6" w:tplc="18929507" w:tentative="1">
      <w:start w:val="1"/>
      <w:numFmt w:val="decimal"/>
      <w:lvlText w:val="%7."/>
      <w:lvlJc w:val="left"/>
      <w:pPr>
        <w:ind w:left="5040" w:hanging="360"/>
      </w:pPr>
    </w:lvl>
    <w:lvl w:ilvl="7" w:tplc="18929507" w:tentative="1">
      <w:start w:val="1"/>
      <w:numFmt w:val="lowerLetter"/>
      <w:lvlText w:val="%8."/>
      <w:lvlJc w:val="left"/>
      <w:pPr>
        <w:ind w:left="5760" w:hanging="360"/>
      </w:pPr>
    </w:lvl>
    <w:lvl w:ilvl="8" w:tplc="18929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9">
    <w:multiLevelType w:val="hybridMultilevel"/>
    <w:lvl w:ilvl="0" w:tplc="88709028">
      <w:start w:val="1"/>
      <w:numFmt w:val="decimal"/>
      <w:lvlText w:val="%1."/>
      <w:lvlJc w:val="left"/>
      <w:pPr>
        <w:ind w:left="720" w:hanging="360"/>
      </w:pPr>
    </w:lvl>
    <w:lvl w:ilvl="1" w:tplc="88709028" w:tentative="1">
      <w:start w:val="1"/>
      <w:numFmt w:val="lowerLetter"/>
      <w:lvlText w:val="%2."/>
      <w:lvlJc w:val="left"/>
      <w:pPr>
        <w:ind w:left="1440" w:hanging="360"/>
      </w:pPr>
    </w:lvl>
    <w:lvl w:ilvl="2" w:tplc="88709028" w:tentative="1">
      <w:start w:val="1"/>
      <w:numFmt w:val="lowerRoman"/>
      <w:lvlText w:val="%3."/>
      <w:lvlJc w:val="right"/>
      <w:pPr>
        <w:ind w:left="2160" w:hanging="180"/>
      </w:pPr>
    </w:lvl>
    <w:lvl w:ilvl="3" w:tplc="88709028" w:tentative="1">
      <w:start w:val="1"/>
      <w:numFmt w:val="decimal"/>
      <w:lvlText w:val="%4."/>
      <w:lvlJc w:val="left"/>
      <w:pPr>
        <w:ind w:left="2880" w:hanging="360"/>
      </w:pPr>
    </w:lvl>
    <w:lvl w:ilvl="4" w:tplc="88709028" w:tentative="1">
      <w:start w:val="1"/>
      <w:numFmt w:val="lowerLetter"/>
      <w:lvlText w:val="%5."/>
      <w:lvlJc w:val="left"/>
      <w:pPr>
        <w:ind w:left="3600" w:hanging="360"/>
      </w:pPr>
    </w:lvl>
    <w:lvl w:ilvl="5" w:tplc="88709028" w:tentative="1">
      <w:start w:val="1"/>
      <w:numFmt w:val="lowerRoman"/>
      <w:lvlText w:val="%6."/>
      <w:lvlJc w:val="right"/>
      <w:pPr>
        <w:ind w:left="4320" w:hanging="180"/>
      </w:pPr>
    </w:lvl>
    <w:lvl w:ilvl="6" w:tplc="88709028" w:tentative="1">
      <w:start w:val="1"/>
      <w:numFmt w:val="decimal"/>
      <w:lvlText w:val="%7."/>
      <w:lvlJc w:val="left"/>
      <w:pPr>
        <w:ind w:left="5040" w:hanging="360"/>
      </w:pPr>
    </w:lvl>
    <w:lvl w:ilvl="7" w:tplc="88709028" w:tentative="1">
      <w:start w:val="1"/>
      <w:numFmt w:val="lowerLetter"/>
      <w:lvlText w:val="%8."/>
      <w:lvlJc w:val="left"/>
      <w:pPr>
        <w:ind w:left="5760" w:hanging="360"/>
      </w:pPr>
    </w:lvl>
    <w:lvl w:ilvl="8" w:tplc="8870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8">
    <w:multiLevelType w:val="hybridMultilevel"/>
    <w:lvl w:ilvl="0" w:tplc="75346711">
      <w:start w:val="1"/>
      <w:numFmt w:val="decimal"/>
      <w:lvlText w:val="%1."/>
      <w:lvlJc w:val="left"/>
      <w:pPr>
        <w:ind w:left="720" w:hanging="360"/>
      </w:pPr>
    </w:lvl>
    <w:lvl w:ilvl="1" w:tplc="75346711" w:tentative="1">
      <w:start w:val="1"/>
      <w:numFmt w:val="lowerLetter"/>
      <w:lvlText w:val="%2."/>
      <w:lvlJc w:val="left"/>
      <w:pPr>
        <w:ind w:left="1440" w:hanging="360"/>
      </w:pPr>
    </w:lvl>
    <w:lvl w:ilvl="2" w:tplc="75346711" w:tentative="1">
      <w:start w:val="1"/>
      <w:numFmt w:val="lowerRoman"/>
      <w:lvlText w:val="%3."/>
      <w:lvlJc w:val="right"/>
      <w:pPr>
        <w:ind w:left="2160" w:hanging="180"/>
      </w:pPr>
    </w:lvl>
    <w:lvl w:ilvl="3" w:tplc="75346711" w:tentative="1">
      <w:start w:val="1"/>
      <w:numFmt w:val="decimal"/>
      <w:lvlText w:val="%4."/>
      <w:lvlJc w:val="left"/>
      <w:pPr>
        <w:ind w:left="2880" w:hanging="360"/>
      </w:pPr>
    </w:lvl>
    <w:lvl w:ilvl="4" w:tplc="75346711" w:tentative="1">
      <w:start w:val="1"/>
      <w:numFmt w:val="lowerLetter"/>
      <w:lvlText w:val="%5."/>
      <w:lvlJc w:val="left"/>
      <w:pPr>
        <w:ind w:left="3600" w:hanging="360"/>
      </w:pPr>
    </w:lvl>
    <w:lvl w:ilvl="5" w:tplc="75346711" w:tentative="1">
      <w:start w:val="1"/>
      <w:numFmt w:val="lowerRoman"/>
      <w:lvlText w:val="%6."/>
      <w:lvlJc w:val="right"/>
      <w:pPr>
        <w:ind w:left="4320" w:hanging="180"/>
      </w:pPr>
    </w:lvl>
    <w:lvl w:ilvl="6" w:tplc="75346711" w:tentative="1">
      <w:start w:val="1"/>
      <w:numFmt w:val="decimal"/>
      <w:lvlText w:val="%7."/>
      <w:lvlJc w:val="left"/>
      <w:pPr>
        <w:ind w:left="5040" w:hanging="360"/>
      </w:pPr>
    </w:lvl>
    <w:lvl w:ilvl="7" w:tplc="75346711" w:tentative="1">
      <w:start w:val="1"/>
      <w:numFmt w:val="lowerLetter"/>
      <w:lvlText w:val="%8."/>
      <w:lvlJc w:val="left"/>
      <w:pPr>
        <w:ind w:left="5760" w:hanging="360"/>
      </w:pPr>
    </w:lvl>
    <w:lvl w:ilvl="8" w:tplc="7534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7">
    <w:multiLevelType w:val="hybridMultilevel"/>
    <w:lvl w:ilvl="0" w:tplc="24177762">
      <w:start w:val="1"/>
      <w:numFmt w:val="decimal"/>
      <w:lvlText w:val="%1."/>
      <w:lvlJc w:val="left"/>
      <w:pPr>
        <w:ind w:left="720" w:hanging="360"/>
      </w:pPr>
    </w:lvl>
    <w:lvl w:ilvl="1" w:tplc="24177762" w:tentative="1">
      <w:start w:val="1"/>
      <w:numFmt w:val="lowerLetter"/>
      <w:lvlText w:val="%2."/>
      <w:lvlJc w:val="left"/>
      <w:pPr>
        <w:ind w:left="1440" w:hanging="360"/>
      </w:pPr>
    </w:lvl>
    <w:lvl w:ilvl="2" w:tplc="24177762" w:tentative="1">
      <w:start w:val="1"/>
      <w:numFmt w:val="lowerRoman"/>
      <w:lvlText w:val="%3."/>
      <w:lvlJc w:val="right"/>
      <w:pPr>
        <w:ind w:left="2160" w:hanging="180"/>
      </w:pPr>
    </w:lvl>
    <w:lvl w:ilvl="3" w:tplc="24177762" w:tentative="1">
      <w:start w:val="1"/>
      <w:numFmt w:val="decimal"/>
      <w:lvlText w:val="%4."/>
      <w:lvlJc w:val="left"/>
      <w:pPr>
        <w:ind w:left="2880" w:hanging="360"/>
      </w:pPr>
    </w:lvl>
    <w:lvl w:ilvl="4" w:tplc="24177762" w:tentative="1">
      <w:start w:val="1"/>
      <w:numFmt w:val="lowerLetter"/>
      <w:lvlText w:val="%5."/>
      <w:lvlJc w:val="left"/>
      <w:pPr>
        <w:ind w:left="3600" w:hanging="360"/>
      </w:pPr>
    </w:lvl>
    <w:lvl w:ilvl="5" w:tplc="24177762" w:tentative="1">
      <w:start w:val="1"/>
      <w:numFmt w:val="lowerRoman"/>
      <w:lvlText w:val="%6."/>
      <w:lvlJc w:val="right"/>
      <w:pPr>
        <w:ind w:left="4320" w:hanging="180"/>
      </w:pPr>
    </w:lvl>
    <w:lvl w:ilvl="6" w:tplc="24177762" w:tentative="1">
      <w:start w:val="1"/>
      <w:numFmt w:val="decimal"/>
      <w:lvlText w:val="%7."/>
      <w:lvlJc w:val="left"/>
      <w:pPr>
        <w:ind w:left="5040" w:hanging="360"/>
      </w:pPr>
    </w:lvl>
    <w:lvl w:ilvl="7" w:tplc="24177762" w:tentative="1">
      <w:start w:val="1"/>
      <w:numFmt w:val="lowerLetter"/>
      <w:lvlText w:val="%8."/>
      <w:lvlJc w:val="left"/>
      <w:pPr>
        <w:ind w:left="5760" w:hanging="360"/>
      </w:pPr>
    </w:lvl>
    <w:lvl w:ilvl="8" w:tplc="2417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6">
    <w:multiLevelType w:val="hybridMultilevel"/>
    <w:lvl w:ilvl="0" w:tplc="35856750">
      <w:start w:val="1"/>
      <w:numFmt w:val="decimal"/>
      <w:lvlText w:val="%1."/>
      <w:lvlJc w:val="left"/>
      <w:pPr>
        <w:ind w:left="720" w:hanging="360"/>
      </w:pPr>
    </w:lvl>
    <w:lvl w:ilvl="1" w:tplc="35856750" w:tentative="1">
      <w:start w:val="1"/>
      <w:numFmt w:val="lowerLetter"/>
      <w:lvlText w:val="%2."/>
      <w:lvlJc w:val="left"/>
      <w:pPr>
        <w:ind w:left="1440" w:hanging="360"/>
      </w:pPr>
    </w:lvl>
    <w:lvl w:ilvl="2" w:tplc="35856750" w:tentative="1">
      <w:start w:val="1"/>
      <w:numFmt w:val="lowerRoman"/>
      <w:lvlText w:val="%3."/>
      <w:lvlJc w:val="right"/>
      <w:pPr>
        <w:ind w:left="2160" w:hanging="180"/>
      </w:pPr>
    </w:lvl>
    <w:lvl w:ilvl="3" w:tplc="35856750" w:tentative="1">
      <w:start w:val="1"/>
      <w:numFmt w:val="decimal"/>
      <w:lvlText w:val="%4."/>
      <w:lvlJc w:val="left"/>
      <w:pPr>
        <w:ind w:left="2880" w:hanging="360"/>
      </w:pPr>
    </w:lvl>
    <w:lvl w:ilvl="4" w:tplc="35856750" w:tentative="1">
      <w:start w:val="1"/>
      <w:numFmt w:val="lowerLetter"/>
      <w:lvlText w:val="%5."/>
      <w:lvlJc w:val="left"/>
      <w:pPr>
        <w:ind w:left="3600" w:hanging="360"/>
      </w:pPr>
    </w:lvl>
    <w:lvl w:ilvl="5" w:tplc="35856750" w:tentative="1">
      <w:start w:val="1"/>
      <w:numFmt w:val="lowerRoman"/>
      <w:lvlText w:val="%6."/>
      <w:lvlJc w:val="right"/>
      <w:pPr>
        <w:ind w:left="4320" w:hanging="180"/>
      </w:pPr>
    </w:lvl>
    <w:lvl w:ilvl="6" w:tplc="35856750" w:tentative="1">
      <w:start w:val="1"/>
      <w:numFmt w:val="decimal"/>
      <w:lvlText w:val="%7."/>
      <w:lvlJc w:val="left"/>
      <w:pPr>
        <w:ind w:left="5040" w:hanging="360"/>
      </w:pPr>
    </w:lvl>
    <w:lvl w:ilvl="7" w:tplc="35856750" w:tentative="1">
      <w:start w:val="1"/>
      <w:numFmt w:val="lowerLetter"/>
      <w:lvlText w:val="%8."/>
      <w:lvlJc w:val="left"/>
      <w:pPr>
        <w:ind w:left="5760" w:hanging="360"/>
      </w:pPr>
    </w:lvl>
    <w:lvl w:ilvl="8" w:tplc="35856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5">
    <w:multiLevelType w:val="hybridMultilevel"/>
    <w:lvl w:ilvl="0" w:tplc="29749267">
      <w:start w:val="1"/>
      <w:numFmt w:val="decimal"/>
      <w:lvlText w:val="%1."/>
      <w:lvlJc w:val="left"/>
      <w:pPr>
        <w:ind w:left="720" w:hanging="360"/>
      </w:pPr>
    </w:lvl>
    <w:lvl w:ilvl="1" w:tplc="29749267" w:tentative="1">
      <w:start w:val="1"/>
      <w:numFmt w:val="lowerLetter"/>
      <w:lvlText w:val="%2."/>
      <w:lvlJc w:val="left"/>
      <w:pPr>
        <w:ind w:left="1440" w:hanging="360"/>
      </w:pPr>
    </w:lvl>
    <w:lvl w:ilvl="2" w:tplc="29749267" w:tentative="1">
      <w:start w:val="1"/>
      <w:numFmt w:val="lowerRoman"/>
      <w:lvlText w:val="%3."/>
      <w:lvlJc w:val="right"/>
      <w:pPr>
        <w:ind w:left="2160" w:hanging="180"/>
      </w:pPr>
    </w:lvl>
    <w:lvl w:ilvl="3" w:tplc="29749267" w:tentative="1">
      <w:start w:val="1"/>
      <w:numFmt w:val="decimal"/>
      <w:lvlText w:val="%4."/>
      <w:lvlJc w:val="left"/>
      <w:pPr>
        <w:ind w:left="2880" w:hanging="360"/>
      </w:pPr>
    </w:lvl>
    <w:lvl w:ilvl="4" w:tplc="29749267" w:tentative="1">
      <w:start w:val="1"/>
      <w:numFmt w:val="lowerLetter"/>
      <w:lvlText w:val="%5."/>
      <w:lvlJc w:val="left"/>
      <w:pPr>
        <w:ind w:left="3600" w:hanging="360"/>
      </w:pPr>
    </w:lvl>
    <w:lvl w:ilvl="5" w:tplc="29749267" w:tentative="1">
      <w:start w:val="1"/>
      <w:numFmt w:val="lowerRoman"/>
      <w:lvlText w:val="%6."/>
      <w:lvlJc w:val="right"/>
      <w:pPr>
        <w:ind w:left="4320" w:hanging="180"/>
      </w:pPr>
    </w:lvl>
    <w:lvl w:ilvl="6" w:tplc="29749267" w:tentative="1">
      <w:start w:val="1"/>
      <w:numFmt w:val="decimal"/>
      <w:lvlText w:val="%7."/>
      <w:lvlJc w:val="left"/>
      <w:pPr>
        <w:ind w:left="5040" w:hanging="360"/>
      </w:pPr>
    </w:lvl>
    <w:lvl w:ilvl="7" w:tplc="29749267" w:tentative="1">
      <w:start w:val="1"/>
      <w:numFmt w:val="lowerLetter"/>
      <w:lvlText w:val="%8."/>
      <w:lvlJc w:val="left"/>
      <w:pPr>
        <w:ind w:left="5760" w:hanging="360"/>
      </w:pPr>
    </w:lvl>
    <w:lvl w:ilvl="8" w:tplc="29749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4">
    <w:multiLevelType w:val="hybridMultilevel"/>
    <w:lvl w:ilvl="0" w:tplc="58447517">
      <w:start w:val="1"/>
      <w:numFmt w:val="decimal"/>
      <w:lvlText w:val="%1."/>
      <w:lvlJc w:val="left"/>
      <w:pPr>
        <w:ind w:left="720" w:hanging="360"/>
      </w:pPr>
    </w:lvl>
    <w:lvl w:ilvl="1" w:tplc="58447517" w:tentative="1">
      <w:start w:val="1"/>
      <w:numFmt w:val="lowerLetter"/>
      <w:lvlText w:val="%2."/>
      <w:lvlJc w:val="left"/>
      <w:pPr>
        <w:ind w:left="1440" w:hanging="360"/>
      </w:pPr>
    </w:lvl>
    <w:lvl w:ilvl="2" w:tplc="58447517" w:tentative="1">
      <w:start w:val="1"/>
      <w:numFmt w:val="lowerRoman"/>
      <w:lvlText w:val="%3."/>
      <w:lvlJc w:val="right"/>
      <w:pPr>
        <w:ind w:left="2160" w:hanging="180"/>
      </w:pPr>
    </w:lvl>
    <w:lvl w:ilvl="3" w:tplc="58447517" w:tentative="1">
      <w:start w:val="1"/>
      <w:numFmt w:val="decimal"/>
      <w:lvlText w:val="%4."/>
      <w:lvlJc w:val="left"/>
      <w:pPr>
        <w:ind w:left="2880" w:hanging="360"/>
      </w:pPr>
    </w:lvl>
    <w:lvl w:ilvl="4" w:tplc="58447517" w:tentative="1">
      <w:start w:val="1"/>
      <w:numFmt w:val="lowerLetter"/>
      <w:lvlText w:val="%5."/>
      <w:lvlJc w:val="left"/>
      <w:pPr>
        <w:ind w:left="3600" w:hanging="360"/>
      </w:pPr>
    </w:lvl>
    <w:lvl w:ilvl="5" w:tplc="58447517" w:tentative="1">
      <w:start w:val="1"/>
      <w:numFmt w:val="lowerRoman"/>
      <w:lvlText w:val="%6."/>
      <w:lvlJc w:val="right"/>
      <w:pPr>
        <w:ind w:left="4320" w:hanging="180"/>
      </w:pPr>
    </w:lvl>
    <w:lvl w:ilvl="6" w:tplc="58447517" w:tentative="1">
      <w:start w:val="1"/>
      <w:numFmt w:val="decimal"/>
      <w:lvlText w:val="%7."/>
      <w:lvlJc w:val="left"/>
      <w:pPr>
        <w:ind w:left="5040" w:hanging="360"/>
      </w:pPr>
    </w:lvl>
    <w:lvl w:ilvl="7" w:tplc="58447517" w:tentative="1">
      <w:start w:val="1"/>
      <w:numFmt w:val="lowerLetter"/>
      <w:lvlText w:val="%8."/>
      <w:lvlJc w:val="left"/>
      <w:pPr>
        <w:ind w:left="5760" w:hanging="360"/>
      </w:pPr>
    </w:lvl>
    <w:lvl w:ilvl="8" w:tplc="58447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3">
    <w:multiLevelType w:val="hybridMultilevel"/>
    <w:lvl w:ilvl="0" w:tplc="44510017">
      <w:start w:val="1"/>
      <w:numFmt w:val="decimal"/>
      <w:lvlText w:val="%1."/>
      <w:lvlJc w:val="left"/>
      <w:pPr>
        <w:ind w:left="720" w:hanging="360"/>
      </w:pPr>
    </w:lvl>
    <w:lvl w:ilvl="1" w:tplc="44510017" w:tentative="1">
      <w:start w:val="1"/>
      <w:numFmt w:val="lowerLetter"/>
      <w:lvlText w:val="%2."/>
      <w:lvlJc w:val="left"/>
      <w:pPr>
        <w:ind w:left="1440" w:hanging="360"/>
      </w:pPr>
    </w:lvl>
    <w:lvl w:ilvl="2" w:tplc="44510017" w:tentative="1">
      <w:start w:val="1"/>
      <w:numFmt w:val="lowerRoman"/>
      <w:lvlText w:val="%3."/>
      <w:lvlJc w:val="right"/>
      <w:pPr>
        <w:ind w:left="2160" w:hanging="180"/>
      </w:pPr>
    </w:lvl>
    <w:lvl w:ilvl="3" w:tplc="44510017" w:tentative="1">
      <w:start w:val="1"/>
      <w:numFmt w:val="decimal"/>
      <w:lvlText w:val="%4."/>
      <w:lvlJc w:val="left"/>
      <w:pPr>
        <w:ind w:left="2880" w:hanging="360"/>
      </w:pPr>
    </w:lvl>
    <w:lvl w:ilvl="4" w:tplc="44510017" w:tentative="1">
      <w:start w:val="1"/>
      <w:numFmt w:val="lowerLetter"/>
      <w:lvlText w:val="%5."/>
      <w:lvlJc w:val="left"/>
      <w:pPr>
        <w:ind w:left="3600" w:hanging="360"/>
      </w:pPr>
    </w:lvl>
    <w:lvl w:ilvl="5" w:tplc="44510017" w:tentative="1">
      <w:start w:val="1"/>
      <w:numFmt w:val="lowerRoman"/>
      <w:lvlText w:val="%6."/>
      <w:lvlJc w:val="right"/>
      <w:pPr>
        <w:ind w:left="4320" w:hanging="180"/>
      </w:pPr>
    </w:lvl>
    <w:lvl w:ilvl="6" w:tplc="44510017" w:tentative="1">
      <w:start w:val="1"/>
      <w:numFmt w:val="decimal"/>
      <w:lvlText w:val="%7."/>
      <w:lvlJc w:val="left"/>
      <w:pPr>
        <w:ind w:left="5040" w:hanging="360"/>
      </w:pPr>
    </w:lvl>
    <w:lvl w:ilvl="7" w:tplc="44510017" w:tentative="1">
      <w:start w:val="1"/>
      <w:numFmt w:val="lowerLetter"/>
      <w:lvlText w:val="%8."/>
      <w:lvlJc w:val="left"/>
      <w:pPr>
        <w:ind w:left="5760" w:hanging="360"/>
      </w:pPr>
    </w:lvl>
    <w:lvl w:ilvl="8" w:tplc="4451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2">
    <w:multiLevelType w:val="hybridMultilevel"/>
    <w:lvl w:ilvl="0" w:tplc="80837370">
      <w:start w:val="1"/>
      <w:numFmt w:val="decimal"/>
      <w:lvlText w:val="%1."/>
      <w:lvlJc w:val="left"/>
      <w:pPr>
        <w:ind w:left="720" w:hanging="360"/>
      </w:pPr>
    </w:lvl>
    <w:lvl w:ilvl="1" w:tplc="80837370" w:tentative="1">
      <w:start w:val="1"/>
      <w:numFmt w:val="lowerLetter"/>
      <w:lvlText w:val="%2."/>
      <w:lvlJc w:val="left"/>
      <w:pPr>
        <w:ind w:left="1440" w:hanging="360"/>
      </w:pPr>
    </w:lvl>
    <w:lvl w:ilvl="2" w:tplc="80837370" w:tentative="1">
      <w:start w:val="1"/>
      <w:numFmt w:val="lowerRoman"/>
      <w:lvlText w:val="%3."/>
      <w:lvlJc w:val="right"/>
      <w:pPr>
        <w:ind w:left="2160" w:hanging="180"/>
      </w:pPr>
    </w:lvl>
    <w:lvl w:ilvl="3" w:tplc="80837370" w:tentative="1">
      <w:start w:val="1"/>
      <w:numFmt w:val="decimal"/>
      <w:lvlText w:val="%4."/>
      <w:lvlJc w:val="left"/>
      <w:pPr>
        <w:ind w:left="2880" w:hanging="360"/>
      </w:pPr>
    </w:lvl>
    <w:lvl w:ilvl="4" w:tplc="80837370" w:tentative="1">
      <w:start w:val="1"/>
      <w:numFmt w:val="lowerLetter"/>
      <w:lvlText w:val="%5."/>
      <w:lvlJc w:val="left"/>
      <w:pPr>
        <w:ind w:left="3600" w:hanging="360"/>
      </w:pPr>
    </w:lvl>
    <w:lvl w:ilvl="5" w:tplc="80837370" w:tentative="1">
      <w:start w:val="1"/>
      <w:numFmt w:val="lowerRoman"/>
      <w:lvlText w:val="%6."/>
      <w:lvlJc w:val="right"/>
      <w:pPr>
        <w:ind w:left="4320" w:hanging="180"/>
      </w:pPr>
    </w:lvl>
    <w:lvl w:ilvl="6" w:tplc="80837370" w:tentative="1">
      <w:start w:val="1"/>
      <w:numFmt w:val="decimal"/>
      <w:lvlText w:val="%7."/>
      <w:lvlJc w:val="left"/>
      <w:pPr>
        <w:ind w:left="5040" w:hanging="360"/>
      </w:pPr>
    </w:lvl>
    <w:lvl w:ilvl="7" w:tplc="80837370" w:tentative="1">
      <w:start w:val="1"/>
      <w:numFmt w:val="lowerLetter"/>
      <w:lvlText w:val="%8."/>
      <w:lvlJc w:val="left"/>
      <w:pPr>
        <w:ind w:left="5760" w:hanging="360"/>
      </w:pPr>
    </w:lvl>
    <w:lvl w:ilvl="8" w:tplc="80837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1">
    <w:multiLevelType w:val="hybridMultilevel"/>
    <w:lvl w:ilvl="0" w:tplc="17548179">
      <w:start w:val="1"/>
      <w:numFmt w:val="decimal"/>
      <w:lvlText w:val="%1."/>
      <w:lvlJc w:val="left"/>
      <w:pPr>
        <w:ind w:left="720" w:hanging="360"/>
      </w:pPr>
    </w:lvl>
    <w:lvl w:ilvl="1" w:tplc="17548179" w:tentative="1">
      <w:start w:val="1"/>
      <w:numFmt w:val="lowerLetter"/>
      <w:lvlText w:val="%2."/>
      <w:lvlJc w:val="left"/>
      <w:pPr>
        <w:ind w:left="1440" w:hanging="360"/>
      </w:pPr>
    </w:lvl>
    <w:lvl w:ilvl="2" w:tplc="17548179" w:tentative="1">
      <w:start w:val="1"/>
      <w:numFmt w:val="lowerRoman"/>
      <w:lvlText w:val="%3."/>
      <w:lvlJc w:val="right"/>
      <w:pPr>
        <w:ind w:left="2160" w:hanging="180"/>
      </w:pPr>
    </w:lvl>
    <w:lvl w:ilvl="3" w:tplc="17548179" w:tentative="1">
      <w:start w:val="1"/>
      <w:numFmt w:val="decimal"/>
      <w:lvlText w:val="%4."/>
      <w:lvlJc w:val="left"/>
      <w:pPr>
        <w:ind w:left="2880" w:hanging="360"/>
      </w:pPr>
    </w:lvl>
    <w:lvl w:ilvl="4" w:tplc="17548179" w:tentative="1">
      <w:start w:val="1"/>
      <w:numFmt w:val="lowerLetter"/>
      <w:lvlText w:val="%5."/>
      <w:lvlJc w:val="left"/>
      <w:pPr>
        <w:ind w:left="3600" w:hanging="360"/>
      </w:pPr>
    </w:lvl>
    <w:lvl w:ilvl="5" w:tplc="17548179" w:tentative="1">
      <w:start w:val="1"/>
      <w:numFmt w:val="lowerRoman"/>
      <w:lvlText w:val="%6."/>
      <w:lvlJc w:val="right"/>
      <w:pPr>
        <w:ind w:left="4320" w:hanging="180"/>
      </w:pPr>
    </w:lvl>
    <w:lvl w:ilvl="6" w:tplc="17548179" w:tentative="1">
      <w:start w:val="1"/>
      <w:numFmt w:val="decimal"/>
      <w:lvlText w:val="%7."/>
      <w:lvlJc w:val="left"/>
      <w:pPr>
        <w:ind w:left="5040" w:hanging="360"/>
      </w:pPr>
    </w:lvl>
    <w:lvl w:ilvl="7" w:tplc="17548179" w:tentative="1">
      <w:start w:val="1"/>
      <w:numFmt w:val="lowerLetter"/>
      <w:lvlText w:val="%8."/>
      <w:lvlJc w:val="left"/>
      <w:pPr>
        <w:ind w:left="5760" w:hanging="360"/>
      </w:pPr>
    </w:lvl>
    <w:lvl w:ilvl="8" w:tplc="1754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10">
    <w:multiLevelType w:val="hybridMultilevel"/>
    <w:lvl w:ilvl="0" w:tplc="10597584">
      <w:start w:val="1"/>
      <w:numFmt w:val="decimal"/>
      <w:lvlText w:val="%1."/>
      <w:lvlJc w:val="left"/>
      <w:pPr>
        <w:ind w:left="720" w:hanging="360"/>
      </w:pPr>
    </w:lvl>
    <w:lvl w:ilvl="1" w:tplc="10597584" w:tentative="1">
      <w:start w:val="1"/>
      <w:numFmt w:val="lowerLetter"/>
      <w:lvlText w:val="%2."/>
      <w:lvlJc w:val="left"/>
      <w:pPr>
        <w:ind w:left="1440" w:hanging="360"/>
      </w:pPr>
    </w:lvl>
    <w:lvl w:ilvl="2" w:tplc="10597584" w:tentative="1">
      <w:start w:val="1"/>
      <w:numFmt w:val="lowerRoman"/>
      <w:lvlText w:val="%3."/>
      <w:lvlJc w:val="right"/>
      <w:pPr>
        <w:ind w:left="2160" w:hanging="180"/>
      </w:pPr>
    </w:lvl>
    <w:lvl w:ilvl="3" w:tplc="10597584" w:tentative="1">
      <w:start w:val="1"/>
      <w:numFmt w:val="decimal"/>
      <w:lvlText w:val="%4."/>
      <w:lvlJc w:val="left"/>
      <w:pPr>
        <w:ind w:left="2880" w:hanging="360"/>
      </w:pPr>
    </w:lvl>
    <w:lvl w:ilvl="4" w:tplc="10597584" w:tentative="1">
      <w:start w:val="1"/>
      <w:numFmt w:val="lowerLetter"/>
      <w:lvlText w:val="%5."/>
      <w:lvlJc w:val="left"/>
      <w:pPr>
        <w:ind w:left="3600" w:hanging="360"/>
      </w:pPr>
    </w:lvl>
    <w:lvl w:ilvl="5" w:tplc="10597584" w:tentative="1">
      <w:start w:val="1"/>
      <w:numFmt w:val="lowerRoman"/>
      <w:lvlText w:val="%6."/>
      <w:lvlJc w:val="right"/>
      <w:pPr>
        <w:ind w:left="4320" w:hanging="180"/>
      </w:pPr>
    </w:lvl>
    <w:lvl w:ilvl="6" w:tplc="10597584" w:tentative="1">
      <w:start w:val="1"/>
      <w:numFmt w:val="decimal"/>
      <w:lvlText w:val="%7."/>
      <w:lvlJc w:val="left"/>
      <w:pPr>
        <w:ind w:left="5040" w:hanging="360"/>
      </w:pPr>
    </w:lvl>
    <w:lvl w:ilvl="7" w:tplc="10597584" w:tentative="1">
      <w:start w:val="1"/>
      <w:numFmt w:val="lowerLetter"/>
      <w:lvlText w:val="%8."/>
      <w:lvlJc w:val="left"/>
      <w:pPr>
        <w:ind w:left="5760" w:hanging="360"/>
      </w:pPr>
    </w:lvl>
    <w:lvl w:ilvl="8" w:tplc="1059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9">
    <w:multiLevelType w:val="hybridMultilevel"/>
    <w:lvl w:ilvl="0" w:tplc="91686241">
      <w:start w:val="1"/>
      <w:numFmt w:val="decimal"/>
      <w:lvlText w:val="%1."/>
      <w:lvlJc w:val="left"/>
      <w:pPr>
        <w:ind w:left="720" w:hanging="360"/>
      </w:pPr>
    </w:lvl>
    <w:lvl w:ilvl="1" w:tplc="91686241" w:tentative="1">
      <w:start w:val="1"/>
      <w:numFmt w:val="lowerLetter"/>
      <w:lvlText w:val="%2."/>
      <w:lvlJc w:val="left"/>
      <w:pPr>
        <w:ind w:left="1440" w:hanging="360"/>
      </w:pPr>
    </w:lvl>
    <w:lvl w:ilvl="2" w:tplc="91686241" w:tentative="1">
      <w:start w:val="1"/>
      <w:numFmt w:val="lowerRoman"/>
      <w:lvlText w:val="%3."/>
      <w:lvlJc w:val="right"/>
      <w:pPr>
        <w:ind w:left="2160" w:hanging="180"/>
      </w:pPr>
    </w:lvl>
    <w:lvl w:ilvl="3" w:tplc="91686241" w:tentative="1">
      <w:start w:val="1"/>
      <w:numFmt w:val="decimal"/>
      <w:lvlText w:val="%4."/>
      <w:lvlJc w:val="left"/>
      <w:pPr>
        <w:ind w:left="2880" w:hanging="360"/>
      </w:pPr>
    </w:lvl>
    <w:lvl w:ilvl="4" w:tplc="91686241" w:tentative="1">
      <w:start w:val="1"/>
      <w:numFmt w:val="lowerLetter"/>
      <w:lvlText w:val="%5."/>
      <w:lvlJc w:val="left"/>
      <w:pPr>
        <w:ind w:left="3600" w:hanging="360"/>
      </w:pPr>
    </w:lvl>
    <w:lvl w:ilvl="5" w:tplc="91686241" w:tentative="1">
      <w:start w:val="1"/>
      <w:numFmt w:val="lowerRoman"/>
      <w:lvlText w:val="%6."/>
      <w:lvlJc w:val="right"/>
      <w:pPr>
        <w:ind w:left="4320" w:hanging="180"/>
      </w:pPr>
    </w:lvl>
    <w:lvl w:ilvl="6" w:tplc="91686241" w:tentative="1">
      <w:start w:val="1"/>
      <w:numFmt w:val="decimal"/>
      <w:lvlText w:val="%7."/>
      <w:lvlJc w:val="left"/>
      <w:pPr>
        <w:ind w:left="5040" w:hanging="360"/>
      </w:pPr>
    </w:lvl>
    <w:lvl w:ilvl="7" w:tplc="91686241" w:tentative="1">
      <w:start w:val="1"/>
      <w:numFmt w:val="lowerLetter"/>
      <w:lvlText w:val="%8."/>
      <w:lvlJc w:val="left"/>
      <w:pPr>
        <w:ind w:left="5760" w:hanging="360"/>
      </w:pPr>
    </w:lvl>
    <w:lvl w:ilvl="8" w:tplc="9168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8">
    <w:multiLevelType w:val="hybridMultilevel"/>
    <w:lvl w:ilvl="0" w:tplc="17207722">
      <w:start w:val="1"/>
      <w:numFmt w:val="decimal"/>
      <w:lvlText w:val="%1."/>
      <w:lvlJc w:val="left"/>
      <w:pPr>
        <w:ind w:left="720" w:hanging="360"/>
      </w:pPr>
    </w:lvl>
    <w:lvl w:ilvl="1" w:tplc="17207722" w:tentative="1">
      <w:start w:val="1"/>
      <w:numFmt w:val="lowerLetter"/>
      <w:lvlText w:val="%2."/>
      <w:lvlJc w:val="left"/>
      <w:pPr>
        <w:ind w:left="1440" w:hanging="360"/>
      </w:pPr>
    </w:lvl>
    <w:lvl w:ilvl="2" w:tplc="17207722" w:tentative="1">
      <w:start w:val="1"/>
      <w:numFmt w:val="lowerRoman"/>
      <w:lvlText w:val="%3."/>
      <w:lvlJc w:val="right"/>
      <w:pPr>
        <w:ind w:left="2160" w:hanging="180"/>
      </w:pPr>
    </w:lvl>
    <w:lvl w:ilvl="3" w:tplc="17207722" w:tentative="1">
      <w:start w:val="1"/>
      <w:numFmt w:val="decimal"/>
      <w:lvlText w:val="%4."/>
      <w:lvlJc w:val="left"/>
      <w:pPr>
        <w:ind w:left="2880" w:hanging="360"/>
      </w:pPr>
    </w:lvl>
    <w:lvl w:ilvl="4" w:tplc="17207722" w:tentative="1">
      <w:start w:val="1"/>
      <w:numFmt w:val="lowerLetter"/>
      <w:lvlText w:val="%5."/>
      <w:lvlJc w:val="left"/>
      <w:pPr>
        <w:ind w:left="3600" w:hanging="360"/>
      </w:pPr>
    </w:lvl>
    <w:lvl w:ilvl="5" w:tplc="17207722" w:tentative="1">
      <w:start w:val="1"/>
      <w:numFmt w:val="lowerRoman"/>
      <w:lvlText w:val="%6."/>
      <w:lvlJc w:val="right"/>
      <w:pPr>
        <w:ind w:left="4320" w:hanging="180"/>
      </w:pPr>
    </w:lvl>
    <w:lvl w:ilvl="6" w:tplc="17207722" w:tentative="1">
      <w:start w:val="1"/>
      <w:numFmt w:val="decimal"/>
      <w:lvlText w:val="%7."/>
      <w:lvlJc w:val="left"/>
      <w:pPr>
        <w:ind w:left="5040" w:hanging="360"/>
      </w:pPr>
    </w:lvl>
    <w:lvl w:ilvl="7" w:tplc="17207722" w:tentative="1">
      <w:start w:val="1"/>
      <w:numFmt w:val="lowerLetter"/>
      <w:lvlText w:val="%8."/>
      <w:lvlJc w:val="left"/>
      <w:pPr>
        <w:ind w:left="5760" w:hanging="360"/>
      </w:pPr>
    </w:lvl>
    <w:lvl w:ilvl="8" w:tplc="17207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7">
    <w:multiLevelType w:val="hybridMultilevel"/>
    <w:lvl w:ilvl="0" w:tplc="78798916">
      <w:start w:val="1"/>
      <w:numFmt w:val="decimal"/>
      <w:lvlText w:val="%1."/>
      <w:lvlJc w:val="left"/>
      <w:pPr>
        <w:ind w:left="720" w:hanging="360"/>
      </w:pPr>
    </w:lvl>
    <w:lvl w:ilvl="1" w:tplc="78798916" w:tentative="1">
      <w:start w:val="1"/>
      <w:numFmt w:val="lowerLetter"/>
      <w:lvlText w:val="%2."/>
      <w:lvlJc w:val="left"/>
      <w:pPr>
        <w:ind w:left="1440" w:hanging="360"/>
      </w:pPr>
    </w:lvl>
    <w:lvl w:ilvl="2" w:tplc="78798916" w:tentative="1">
      <w:start w:val="1"/>
      <w:numFmt w:val="lowerRoman"/>
      <w:lvlText w:val="%3."/>
      <w:lvlJc w:val="right"/>
      <w:pPr>
        <w:ind w:left="2160" w:hanging="180"/>
      </w:pPr>
    </w:lvl>
    <w:lvl w:ilvl="3" w:tplc="78798916" w:tentative="1">
      <w:start w:val="1"/>
      <w:numFmt w:val="decimal"/>
      <w:lvlText w:val="%4."/>
      <w:lvlJc w:val="left"/>
      <w:pPr>
        <w:ind w:left="2880" w:hanging="360"/>
      </w:pPr>
    </w:lvl>
    <w:lvl w:ilvl="4" w:tplc="78798916" w:tentative="1">
      <w:start w:val="1"/>
      <w:numFmt w:val="lowerLetter"/>
      <w:lvlText w:val="%5."/>
      <w:lvlJc w:val="left"/>
      <w:pPr>
        <w:ind w:left="3600" w:hanging="360"/>
      </w:pPr>
    </w:lvl>
    <w:lvl w:ilvl="5" w:tplc="78798916" w:tentative="1">
      <w:start w:val="1"/>
      <w:numFmt w:val="lowerRoman"/>
      <w:lvlText w:val="%6."/>
      <w:lvlJc w:val="right"/>
      <w:pPr>
        <w:ind w:left="4320" w:hanging="180"/>
      </w:pPr>
    </w:lvl>
    <w:lvl w:ilvl="6" w:tplc="78798916" w:tentative="1">
      <w:start w:val="1"/>
      <w:numFmt w:val="decimal"/>
      <w:lvlText w:val="%7."/>
      <w:lvlJc w:val="left"/>
      <w:pPr>
        <w:ind w:left="5040" w:hanging="360"/>
      </w:pPr>
    </w:lvl>
    <w:lvl w:ilvl="7" w:tplc="78798916" w:tentative="1">
      <w:start w:val="1"/>
      <w:numFmt w:val="lowerLetter"/>
      <w:lvlText w:val="%8."/>
      <w:lvlJc w:val="left"/>
      <w:pPr>
        <w:ind w:left="5760" w:hanging="360"/>
      </w:pPr>
    </w:lvl>
    <w:lvl w:ilvl="8" w:tplc="78798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6">
    <w:multiLevelType w:val="hybridMultilevel"/>
    <w:lvl w:ilvl="0" w:tplc="72656790">
      <w:start w:val="1"/>
      <w:numFmt w:val="decimal"/>
      <w:lvlText w:val="%1."/>
      <w:lvlJc w:val="left"/>
      <w:pPr>
        <w:ind w:left="720" w:hanging="360"/>
      </w:pPr>
    </w:lvl>
    <w:lvl w:ilvl="1" w:tplc="72656790" w:tentative="1">
      <w:start w:val="1"/>
      <w:numFmt w:val="lowerLetter"/>
      <w:lvlText w:val="%2."/>
      <w:lvlJc w:val="left"/>
      <w:pPr>
        <w:ind w:left="1440" w:hanging="360"/>
      </w:pPr>
    </w:lvl>
    <w:lvl w:ilvl="2" w:tplc="72656790" w:tentative="1">
      <w:start w:val="1"/>
      <w:numFmt w:val="lowerRoman"/>
      <w:lvlText w:val="%3."/>
      <w:lvlJc w:val="right"/>
      <w:pPr>
        <w:ind w:left="2160" w:hanging="180"/>
      </w:pPr>
    </w:lvl>
    <w:lvl w:ilvl="3" w:tplc="72656790" w:tentative="1">
      <w:start w:val="1"/>
      <w:numFmt w:val="decimal"/>
      <w:lvlText w:val="%4."/>
      <w:lvlJc w:val="left"/>
      <w:pPr>
        <w:ind w:left="2880" w:hanging="360"/>
      </w:pPr>
    </w:lvl>
    <w:lvl w:ilvl="4" w:tplc="72656790" w:tentative="1">
      <w:start w:val="1"/>
      <w:numFmt w:val="lowerLetter"/>
      <w:lvlText w:val="%5."/>
      <w:lvlJc w:val="left"/>
      <w:pPr>
        <w:ind w:left="3600" w:hanging="360"/>
      </w:pPr>
    </w:lvl>
    <w:lvl w:ilvl="5" w:tplc="72656790" w:tentative="1">
      <w:start w:val="1"/>
      <w:numFmt w:val="lowerRoman"/>
      <w:lvlText w:val="%6."/>
      <w:lvlJc w:val="right"/>
      <w:pPr>
        <w:ind w:left="4320" w:hanging="180"/>
      </w:pPr>
    </w:lvl>
    <w:lvl w:ilvl="6" w:tplc="72656790" w:tentative="1">
      <w:start w:val="1"/>
      <w:numFmt w:val="decimal"/>
      <w:lvlText w:val="%7."/>
      <w:lvlJc w:val="left"/>
      <w:pPr>
        <w:ind w:left="5040" w:hanging="360"/>
      </w:pPr>
    </w:lvl>
    <w:lvl w:ilvl="7" w:tplc="72656790" w:tentative="1">
      <w:start w:val="1"/>
      <w:numFmt w:val="lowerLetter"/>
      <w:lvlText w:val="%8."/>
      <w:lvlJc w:val="left"/>
      <w:pPr>
        <w:ind w:left="5760" w:hanging="360"/>
      </w:pPr>
    </w:lvl>
    <w:lvl w:ilvl="8" w:tplc="7265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5">
    <w:multiLevelType w:val="hybridMultilevel"/>
    <w:lvl w:ilvl="0" w:tplc="94392234">
      <w:start w:val="1"/>
      <w:numFmt w:val="decimal"/>
      <w:lvlText w:val="%1."/>
      <w:lvlJc w:val="left"/>
      <w:pPr>
        <w:ind w:left="720" w:hanging="360"/>
      </w:pPr>
    </w:lvl>
    <w:lvl w:ilvl="1" w:tplc="94392234" w:tentative="1">
      <w:start w:val="1"/>
      <w:numFmt w:val="lowerLetter"/>
      <w:lvlText w:val="%2."/>
      <w:lvlJc w:val="left"/>
      <w:pPr>
        <w:ind w:left="1440" w:hanging="360"/>
      </w:pPr>
    </w:lvl>
    <w:lvl w:ilvl="2" w:tplc="94392234" w:tentative="1">
      <w:start w:val="1"/>
      <w:numFmt w:val="lowerRoman"/>
      <w:lvlText w:val="%3."/>
      <w:lvlJc w:val="right"/>
      <w:pPr>
        <w:ind w:left="2160" w:hanging="180"/>
      </w:pPr>
    </w:lvl>
    <w:lvl w:ilvl="3" w:tplc="94392234" w:tentative="1">
      <w:start w:val="1"/>
      <w:numFmt w:val="decimal"/>
      <w:lvlText w:val="%4."/>
      <w:lvlJc w:val="left"/>
      <w:pPr>
        <w:ind w:left="2880" w:hanging="360"/>
      </w:pPr>
    </w:lvl>
    <w:lvl w:ilvl="4" w:tplc="94392234" w:tentative="1">
      <w:start w:val="1"/>
      <w:numFmt w:val="lowerLetter"/>
      <w:lvlText w:val="%5."/>
      <w:lvlJc w:val="left"/>
      <w:pPr>
        <w:ind w:left="3600" w:hanging="360"/>
      </w:pPr>
    </w:lvl>
    <w:lvl w:ilvl="5" w:tplc="94392234" w:tentative="1">
      <w:start w:val="1"/>
      <w:numFmt w:val="lowerRoman"/>
      <w:lvlText w:val="%6."/>
      <w:lvlJc w:val="right"/>
      <w:pPr>
        <w:ind w:left="4320" w:hanging="180"/>
      </w:pPr>
    </w:lvl>
    <w:lvl w:ilvl="6" w:tplc="94392234" w:tentative="1">
      <w:start w:val="1"/>
      <w:numFmt w:val="decimal"/>
      <w:lvlText w:val="%7."/>
      <w:lvlJc w:val="left"/>
      <w:pPr>
        <w:ind w:left="5040" w:hanging="360"/>
      </w:pPr>
    </w:lvl>
    <w:lvl w:ilvl="7" w:tplc="94392234" w:tentative="1">
      <w:start w:val="1"/>
      <w:numFmt w:val="lowerLetter"/>
      <w:lvlText w:val="%8."/>
      <w:lvlJc w:val="left"/>
      <w:pPr>
        <w:ind w:left="5760" w:hanging="360"/>
      </w:pPr>
    </w:lvl>
    <w:lvl w:ilvl="8" w:tplc="9439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4">
    <w:multiLevelType w:val="hybridMultilevel"/>
    <w:lvl w:ilvl="0" w:tplc="45109775">
      <w:start w:val="1"/>
      <w:numFmt w:val="decimal"/>
      <w:lvlText w:val="%1."/>
      <w:lvlJc w:val="left"/>
      <w:pPr>
        <w:ind w:left="720" w:hanging="360"/>
      </w:pPr>
    </w:lvl>
    <w:lvl w:ilvl="1" w:tplc="45109775" w:tentative="1">
      <w:start w:val="1"/>
      <w:numFmt w:val="lowerLetter"/>
      <w:lvlText w:val="%2."/>
      <w:lvlJc w:val="left"/>
      <w:pPr>
        <w:ind w:left="1440" w:hanging="360"/>
      </w:pPr>
    </w:lvl>
    <w:lvl w:ilvl="2" w:tplc="45109775" w:tentative="1">
      <w:start w:val="1"/>
      <w:numFmt w:val="lowerRoman"/>
      <w:lvlText w:val="%3."/>
      <w:lvlJc w:val="right"/>
      <w:pPr>
        <w:ind w:left="2160" w:hanging="180"/>
      </w:pPr>
    </w:lvl>
    <w:lvl w:ilvl="3" w:tplc="45109775" w:tentative="1">
      <w:start w:val="1"/>
      <w:numFmt w:val="decimal"/>
      <w:lvlText w:val="%4."/>
      <w:lvlJc w:val="left"/>
      <w:pPr>
        <w:ind w:left="2880" w:hanging="360"/>
      </w:pPr>
    </w:lvl>
    <w:lvl w:ilvl="4" w:tplc="45109775" w:tentative="1">
      <w:start w:val="1"/>
      <w:numFmt w:val="lowerLetter"/>
      <w:lvlText w:val="%5."/>
      <w:lvlJc w:val="left"/>
      <w:pPr>
        <w:ind w:left="3600" w:hanging="360"/>
      </w:pPr>
    </w:lvl>
    <w:lvl w:ilvl="5" w:tplc="45109775" w:tentative="1">
      <w:start w:val="1"/>
      <w:numFmt w:val="lowerRoman"/>
      <w:lvlText w:val="%6."/>
      <w:lvlJc w:val="right"/>
      <w:pPr>
        <w:ind w:left="4320" w:hanging="180"/>
      </w:pPr>
    </w:lvl>
    <w:lvl w:ilvl="6" w:tplc="45109775" w:tentative="1">
      <w:start w:val="1"/>
      <w:numFmt w:val="decimal"/>
      <w:lvlText w:val="%7."/>
      <w:lvlJc w:val="left"/>
      <w:pPr>
        <w:ind w:left="5040" w:hanging="360"/>
      </w:pPr>
    </w:lvl>
    <w:lvl w:ilvl="7" w:tplc="45109775" w:tentative="1">
      <w:start w:val="1"/>
      <w:numFmt w:val="lowerLetter"/>
      <w:lvlText w:val="%8."/>
      <w:lvlJc w:val="left"/>
      <w:pPr>
        <w:ind w:left="5760" w:hanging="360"/>
      </w:pPr>
    </w:lvl>
    <w:lvl w:ilvl="8" w:tplc="4510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3">
    <w:multiLevelType w:val="hybridMultilevel"/>
    <w:lvl w:ilvl="0" w:tplc="49902163">
      <w:start w:val="1"/>
      <w:numFmt w:val="decimal"/>
      <w:lvlText w:val="%1."/>
      <w:lvlJc w:val="left"/>
      <w:pPr>
        <w:ind w:left="720" w:hanging="360"/>
      </w:pPr>
    </w:lvl>
    <w:lvl w:ilvl="1" w:tplc="49902163" w:tentative="1">
      <w:start w:val="1"/>
      <w:numFmt w:val="lowerLetter"/>
      <w:lvlText w:val="%2."/>
      <w:lvlJc w:val="left"/>
      <w:pPr>
        <w:ind w:left="1440" w:hanging="360"/>
      </w:pPr>
    </w:lvl>
    <w:lvl w:ilvl="2" w:tplc="49902163" w:tentative="1">
      <w:start w:val="1"/>
      <w:numFmt w:val="lowerRoman"/>
      <w:lvlText w:val="%3."/>
      <w:lvlJc w:val="right"/>
      <w:pPr>
        <w:ind w:left="2160" w:hanging="180"/>
      </w:pPr>
    </w:lvl>
    <w:lvl w:ilvl="3" w:tplc="49902163" w:tentative="1">
      <w:start w:val="1"/>
      <w:numFmt w:val="decimal"/>
      <w:lvlText w:val="%4."/>
      <w:lvlJc w:val="left"/>
      <w:pPr>
        <w:ind w:left="2880" w:hanging="360"/>
      </w:pPr>
    </w:lvl>
    <w:lvl w:ilvl="4" w:tplc="49902163" w:tentative="1">
      <w:start w:val="1"/>
      <w:numFmt w:val="lowerLetter"/>
      <w:lvlText w:val="%5."/>
      <w:lvlJc w:val="left"/>
      <w:pPr>
        <w:ind w:left="3600" w:hanging="360"/>
      </w:pPr>
    </w:lvl>
    <w:lvl w:ilvl="5" w:tplc="49902163" w:tentative="1">
      <w:start w:val="1"/>
      <w:numFmt w:val="lowerRoman"/>
      <w:lvlText w:val="%6."/>
      <w:lvlJc w:val="right"/>
      <w:pPr>
        <w:ind w:left="4320" w:hanging="180"/>
      </w:pPr>
    </w:lvl>
    <w:lvl w:ilvl="6" w:tplc="49902163" w:tentative="1">
      <w:start w:val="1"/>
      <w:numFmt w:val="decimal"/>
      <w:lvlText w:val="%7."/>
      <w:lvlJc w:val="left"/>
      <w:pPr>
        <w:ind w:left="5040" w:hanging="360"/>
      </w:pPr>
    </w:lvl>
    <w:lvl w:ilvl="7" w:tplc="49902163" w:tentative="1">
      <w:start w:val="1"/>
      <w:numFmt w:val="lowerLetter"/>
      <w:lvlText w:val="%8."/>
      <w:lvlJc w:val="left"/>
      <w:pPr>
        <w:ind w:left="5760" w:hanging="360"/>
      </w:pPr>
    </w:lvl>
    <w:lvl w:ilvl="8" w:tplc="49902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2">
    <w:multiLevelType w:val="hybridMultilevel"/>
    <w:lvl w:ilvl="0" w:tplc="29756391">
      <w:start w:val="1"/>
      <w:numFmt w:val="decimal"/>
      <w:lvlText w:val="%1."/>
      <w:lvlJc w:val="left"/>
      <w:pPr>
        <w:ind w:left="720" w:hanging="360"/>
      </w:pPr>
    </w:lvl>
    <w:lvl w:ilvl="1" w:tplc="29756391" w:tentative="1">
      <w:start w:val="1"/>
      <w:numFmt w:val="lowerLetter"/>
      <w:lvlText w:val="%2."/>
      <w:lvlJc w:val="left"/>
      <w:pPr>
        <w:ind w:left="1440" w:hanging="360"/>
      </w:pPr>
    </w:lvl>
    <w:lvl w:ilvl="2" w:tplc="29756391" w:tentative="1">
      <w:start w:val="1"/>
      <w:numFmt w:val="lowerRoman"/>
      <w:lvlText w:val="%3."/>
      <w:lvlJc w:val="right"/>
      <w:pPr>
        <w:ind w:left="2160" w:hanging="180"/>
      </w:pPr>
    </w:lvl>
    <w:lvl w:ilvl="3" w:tplc="29756391" w:tentative="1">
      <w:start w:val="1"/>
      <w:numFmt w:val="decimal"/>
      <w:lvlText w:val="%4."/>
      <w:lvlJc w:val="left"/>
      <w:pPr>
        <w:ind w:left="2880" w:hanging="360"/>
      </w:pPr>
    </w:lvl>
    <w:lvl w:ilvl="4" w:tplc="29756391" w:tentative="1">
      <w:start w:val="1"/>
      <w:numFmt w:val="lowerLetter"/>
      <w:lvlText w:val="%5."/>
      <w:lvlJc w:val="left"/>
      <w:pPr>
        <w:ind w:left="3600" w:hanging="360"/>
      </w:pPr>
    </w:lvl>
    <w:lvl w:ilvl="5" w:tplc="29756391" w:tentative="1">
      <w:start w:val="1"/>
      <w:numFmt w:val="lowerRoman"/>
      <w:lvlText w:val="%6."/>
      <w:lvlJc w:val="right"/>
      <w:pPr>
        <w:ind w:left="4320" w:hanging="180"/>
      </w:pPr>
    </w:lvl>
    <w:lvl w:ilvl="6" w:tplc="29756391" w:tentative="1">
      <w:start w:val="1"/>
      <w:numFmt w:val="decimal"/>
      <w:lvlText w:val="%7."/>
      <w:lvlJc w:val="left"/>
      <w:pPr>
        <w:ind w:left="5040" w:hanging="360"/>
      </w:pPr>
    </w:lvl>
    <w:lvl w:ilvl="7" w:tplc="29756391" w:tentative="1">
      <w:start w:val="1"/>
      <w:numFmt w:val="lowerLetter"/>
      <w:lvlText w:val="%8."/>
      <w:lvlJc w:val="left"/>
      <w:pPr>
        <w:ind w:left="5760" w:hanging="360"/>
      </w:pPr>
    </w:lvl>
    <w:lvl w:ilvl="8" w:tplc="2975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1">
    <w:multiLevelType w:val="hybridMultilevel"/>
    <w:lvl w:ilvl="0" w:tplc="40526957">
      <w:start w:val="1"/>
      <w:numFmt w:val="decimal"/>
      <w:lvlText w:val="%1."/>
      <w:lvlJc w:val="left"/>
      <w:pPr>
        <w:ind w:left="720" w:hanging="360"/>
      </w:pPr>
    </w:lvl>
    <w:lvl w:ilvl="1" w:tplc="40526957" w:tentative="1">
      <w:start w:val="1"/>
      <w:numFmt w:val="lowerLetter"/>
      <w:lvlText w:val="%2."/>
      <w:lvlJc w:val="left"/>
      <w:pPr>
        <w:ind w:left="1440" w:hanging="360"/>
      </w:pPr>
    </w:lvl>
    <w:lvl w:ilvl="2" w:tplc="40526957" w:tentative="1">
      <w:start w:val="1"/>
      <w:numFmt w:val="lowerRoman"/>
      <w:lvlText w:val="%3."/>
      <w:lvlJc w:val="right"/>
      <w:pPr>
        <w:ind w:left="2160" w:hanging="180"/>
      </w:pPr>
    </w:lvl>
    <w:lvl w:ilvl="3" w:tplc="40526957" w:tentative="1">
      <w:start w:val="1"/>
      <w:numFmt w:val="decimal"/>
      <w:lvlText w:val="%4."/>
      <w:lvlJc w:val="left"/>
      <w:pPr>
        <w:ind w:left="2880" w:hanging="360"/>
      </w:pPr>
    </w:lvl>
    <w:lvl w:ilvl="4" w:tplc="40526957" w:tentative="1">
      <w:start w:val="1"/>
      <w:numFmt w:val="lowerLetter"/>
      <w:lvlText w:val="%5."/>
      <w:lvlJc w:val="left"/>
      <w:pPr>
        <w:ind w:left="3600" w:hanging="360"/>
      </w:pPr>
    </w:lvl>
    <w:lvl w:ilvl="5" w:tplc="40526957" w:tentative="1">
      <w:start w:val="1"/>
      <w:numFmt w:val="lowerRoman"/>
      <w:lvlText w:val="%6."/>
      <w:lvlJc w:val="right"/>
      <w:pPr>
        <w:ind w:left="4320" w:hanging="180"/>
      </w:pPr>
    </w:lvl>
    <w:lvl w:ilvl="6" w:tplc="40526957" w:tentative="1">
      <w:start w:val="1"/>
      <w:numFmt w:val="decimal"/>
      <w:lvlText w:val="%7."/>
      <w:lvlJc w:val="left"/>
      <w:pPr>
        <w:ind w:left="5040" w:hanging="360"/>
      </w:pPr>
    </w:lvl>
    <w:lvl w:ilvl="7" w:tplc="40526957" w:tentative="1">
      <w:start w:val="1"/>
      <w:numFmt w:val="lowerLetter"/>
      <w:lvlText w:val="%8."/>
      <w:lvlJc w:val="left"/>
      <w:pPr>
        <w:ind w:left="5760" w:hanging="360"/>
      </w:pPr>
    </w:lvl>
    <w:lvl w:ilvl="8" w:tplc="40526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00">
    <w:multiLevelType w:val="hybridMultilevel"/>
    <w:lvl w:ilvl="0" w:tplc="14644803">
      <w:start w:val="1"/>
      <w:numFmt w:val="decimal"/>
      <w:lvlText w:val="%1."/>
      <w:lvlJc w:val="left"/>
      <w:pPr>
        <w:ind w:left="720" w:hanging="360"/>
      </w:pPr>
    </w:lvl>
    <w:lvl w:ilvl="1" w:tplc="14644803" w:tentative="1">
      <w:start w:val="1"/>
      <w:numFmt w:val="lowerLetter"/>
      <w:lvlText w:val="%2."/>
      <w:lvlJc w:val="left"/>
      <w:pPr>
        <w:ind w:left="1440" w:hanging="360"/>
      </w:pPr>
    </w:lvl>
    <w:lvl w:ilvl="2" w:tplc="14644803" w:tentative="1">
      <w:start w:val="1"/>
      <w:numFmt w:val="lowerRoman"/>
      <w:lvlText w:val="%3."/>
      <w:lvlJc w:val="right"/>
      <w:pPr>
        <w:ind w:left="2160" w:hanging="180"/>
      </w:pPr>
    </w:lvl>
    <w:lvl w:ilvl="3" w:tplc="14644803" w:tentative="1">
      <w:start w:val="1"/>
      <w:numFmt w:val="decimal"/>
      <w:lvlText w:val="%4."/>
      <w:lvlJc w:val="left"/>
      <w:pPr>
        <w:ind w:left="2880" w:hanging="360"/>
      </w:pPr>
    </w:lvl>
    <w:lvl w:ilvl="4" w:tplc="14644803" w:tentative="1">
      <w:start w:val="1"/>
      <w:numFmt w:val="lowerLetter"/>
      <w:lvlText w:val="%5."/>
      <w:lvlJc w:val="left"/>
      <w:pPr>
        <w:ind w:left="3600" w:hanging="360"/>
      </w:pPr>
    </w:lvl>
    <w:lvl w:ilvl="5" w:tplc="14644803" w:tentative="1">
      <w:start w:val="1"/>
      <w:numFmt w:val="lowerRoman"/>
      <w:lvlText w:val="%6."/>
      <w:lvlJc w:val="right"/>
      <w:pPr>
        <w:ind w:left="4320" w:hanging="180"/>
      </w:pPr>
    </w:lvl>
    <w:lvl w:ilvl="6" w:tplc="14644803" w:tentative="1">
      <w:start w:val="1"/>
      <w:numFmt w:val="decimal"/>
      <w:lvlText w:val="%7."/>
      <w:lvlJc w:val="left"/>
      <w:pPr>
        <w:ind w:left="5040" w:hanging="360"/>
      </w:pPr>
    </w:lvl>
    <w:lvl w:ilvl="7" w:tplc="14644803" w:tentative="1">
      <w:start w:val="1"/>
      <w:numFmt w:val="lowerLetter"/>
      <w:lvlText w:val="%8."/>
      <w:lvlJc w:val="left"/>
      <w:pPr>
        <w:ind w:left="5760" w:hanging="360"/>
      </w:pPr>
    </w:lvl>
    <w:lvl w:ilvl="8" w:tplc="14644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9">
    <w:multiLevelType w:val="hybridMultilevel"/>
    <w:lvl w:ilvl="0" w:tplc="11396966">
      <w:start w:val="1"/>
      <w:numFmt w:val="decimal"/>
      <w:lvlText w:val="%1."/>
      <w:lvlJc w:val="left"/>
      <w:pPr>
        <w:ind w:left="720" w:hanging="360"/>
      </w:pPr>
    </w:lvl>
    <w:lvl w:ilvl="1" w:tplc="11396966" w:tentative="1">
      <w:start w:val="1"/>
      <w:numFmt w:val="lowerLetter"/>
      <w:lvlText w:val="%2."/>
      <w:lvlJc w:val="left"/>
      <w:pPr>
        <w:ind w:left="1440" w:hanging="360"/>
      </w:pPr>
    </w:lvl>
    <w:lvl w:ilvl="2" w:tplc="11396966" w:tentative="1">
      <w:start w:val="1"/>
      <w:numFmt w:val="lowerRoman"/>
      <w:lvlText w:val="%3."/>
      <w:lvlJc w:val="right"/>
      <w:pPr>
        <w:ind w:left="2160" w:hanging="180"/>
      </w:pPr>
    </w:lvl>
    <w:lvl w:ilvl="3" w:tplc="11396966" w:tentative="1">
      <w:start w:val="1"/>
      <w:numFmt w:val="decimal"/>
      <w:lvlText w:val="%4."/>
      <w:lvlJc w:val="left"/>
      <w:pPr>
        <w:ind w:left="2880" w:hanging="360"/>
      </w:pPr>
    </w:lvl>
    <w:lvl w:ilvl="4" w:tplc="11396966" w:tentative="1">
      <w:start w:val="1"/>
      <w:numFmt w:val="lowerLetter"/>
      <w:lvlText w:val="%5."/>
      <w:lvlJc w:val="left"/>
      <w:pPr>
        <w:ind w:left="3600" w:hanging="360"/>
      </w:pPr>
    </w:lvl>
    <w:lvl w:ilvl="5" w:tplc="11396966" w:tentative="1">
      <w:start w:val="1"/>
      <w:numFmt w:val="lowerRoman"/>
      <w:lvlText w:val="%6."/>
      <w:lvlJc w:val="right"/>
      <w:pPr>
        <w:ind w:left="4320" w:hanging="180"/>
      </w:pPr>
    </w:lvl>
    <w:lvl w:ilvl="6" w:tplc="11396966" w:tentative="1">
      <w:start w:val="1"/>
      <w:numFmt w:val="decimal"/>
      <w:lvlText w:val="%7."/>
      <w:lvlJc w:val="left"/>
      <w:pPr>
        <w:ind w:left="5040" w:hanging="360"/>
      </w:pPr>
    </w:lvl>
    <w:lvl w:ilvl="7" w:tplc="11396966" w:tentative="1">
      <w:start w:val="1"/>
      <w:numFmt w:val="lowerLetter"/>
      <w:lvlText w:val="%8."/>
      <w:lvlJc w:val="left"/>
      <w:pPr>
        <w:ind w:left="5760" w:hanging="360"/>
      </w:pPr>
    </w:lvl>
    <w:lvl w:ilvl="8" w:tplc="1139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8">
    <w:multiLevelType w:val="hybridMultilevel"/>
    <w:lvl w:ilvl="0" w:tplc="46501791">
      <w:start w:val="1"/>
      <w:numFmt w:val="decimal"/>
      <w:lvlText w:val="%1."/>
      <w:lvlJc w:val="left"/>
      <w:pPr>
        <w:ind w:left="720" w:hanging="360"/>
      </w:pPr>
    </w:lvl>
    <w:lvl w:ilvl="1" w:tplc="46501791" w:tentative="1">
      <w:start w:val="1"/>
      <w:numFmt w:val="lowerLetter"/>
      <w:lvlText w:val="%2."/>
      <w:lvlJc w:val="left"/>
      <w:pPr>
        <w:ind w:left="1440" w:hanging="360"/>
      </w:pPr>
    </w:lvl>
    <w:lvl w:ilvl="2" w:tplc="46501791" w:tentative="1">
      <w:start w:val="1"/>
      <w:numFmt w:val="lowerRoman"/>
      <w:lvlText w:val="%3."/>
      <w:lvlJc w:val="right"/>
      <w:pPr>
        <w:ind w:left="2160" w:hanging="180"/>
      </w:pPr>
    </w:lvl>
    <w:lvl w:ilvl="3" w:tplc="46501791" w:tentative="1">
      <w:start w:val="1"/>
      <w:numFmt w:val="decimal"/>
      <w:lvlText w:val="%4."/>
      <w:lvlJc w:val="left"/>
      <w:pPr>
        <w:ind w:left="2880" w:hanging="360"/>
      </w:pPr>
    </w:lvl>
    <w:lvl w:ilvl="4" w:tplc="46501791" w:tentative="1">
      <w:start w:val="1"/>
      <w:numFmt w:val="lowerLetter"/>
      <w:lvlText w:val="%5."/>
      <w:lvlJc w:val="left"/>
      <w:pPr>
        <w:ind w:left="3600" w:hanging="360"/>
      </w:pPr>
    </w:lvl>
    <w:lvl w:ilvl="5" w:tplc="46501791" w:tentative="1">
      <w:start w:val="1"/>
      <w:numFmt w:val="lowerRoman"/>
      <w:lvlText w:val="%6."/>
      <w:lvlJc w:val="right"/>
      <w:pPr>
        <w:ind w:left="4320" w:hanging="180"/>
      </w:pPr>
    </w:lvl>
    <w:lvl w:ilvl="6" w:tplc="46501791" w:tentative="1">
      <w:start w:val="1"/>
      <w:numFmt w:val="decimal"/>
      <w:lvlText w:val="%7."/>
      <w:lvlJc w:val="left"/>
      <w:pPr>
        <w:ind w:left="5040" w:hanging="360"/>
      </w:pPr>
    </w:lvl>
    <w:lvl w:ilvl="7" w:tplc="46501791" w:tentative="1">
      <w:start w:val="1"/>
      <w:numFmt w:val="lowerLetter"/>
      <w:lvlText w:val="%8."/>
      <w:lvlJc w:val="left"/>
      <w:pPr>
        <w:ind w:left="5760" w:hanging="360"/>
      </w:pPr>
    </w:lvl>
    <w:lvl w:ilvl="8" w:tplc="46501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7">
    <w:multiLevelType w:val="hybridMultilevel"/>
    <w:lvl w:ilvl="0" w:tplc="57048299">
      <w:start w:val="1"/>
      <w:numFmt w:val="decimal"/>
      <w:lvlText w:val="%1."/>
      <w:lvlJc w:val="left"/>
      <w:pPr>
        <w:ind w:left="720" w:hanging="360"/>
      </w:pPr>
    </w:lvl>
    <w:lvl w:ilvl="1" w:tplc="57048299" w:tentative="1">
      <w:start w:val="1"/>
      <w:numFmt w:val="lowerLetter"/>
      <w:lvlText w:val="%2."/>
      <w:lvlJc w:val="left"/>
      <w:pPr>
        <w:ind w:left="1440" w:hanging="360"/>
      </w:pPr>
    </w:lvl>
    <w:lvl w:ilvl="2" w:tplc="57048299" w:tentative="1">
      <w:start w:val="1"/>
      <w:numFmt w:val="lowerRoman"/>
      <w:lvlText w:val="%3."/>
      <w:lvlJc w:val="right"/>
      <w:pPr>
        <w:ind w:left="2160" w:hanging="180"/>
      </w:pPr>
    </w:lvl>
    <w:lvl w:ilvl="3" w:tplc="57048299" w:tentative="1">
      <w:start w:val="1"/>
      <w:numFmt w:val="decimal"/>
      <w:lvlText w:val="%4."/>
      <w:lvlJc w:val="left"/>
      <w:pPr>
        <w:ind w:left="2880" w:hanging="360"/>
      </w:pPr>
    </w:lvl>
    <w:lvl w:ilvl="4" w:tplc="57048299" w:tentative="1">
      <w:start w:val="1"/>
      <w:numFmt w:val="lowerLetter"/>
      <w:lvlText w:val="%5."/>
      <w:lvlJc w:val="left"/>
      <w:pPr>
        <w:ind w:left="3600" w:hanging="360"/>
      </w:pPr>
    </w:lvl>
    <w:lvl w:ilvl="5" w:tplc="57048299" w:tentative="1">
      <w:start w:val="1"/>
      <w:numFmt w:val="lowerRoman"/>
      <w:lvlText w:val="%6."/>
      <w:lvlJc w:val="right"/>
      <w:pPr>
        <w:ind w:left="4320" w:hanging="180"/>
      </w:pPr>
    </w:lvl>
    <w:lvl w:ilvl="6" w:tplc="57048299" w:tentative="1">
      <w:start w:val="1"/>
      <w:numFmt w:val="decimal"/>
      <w:lvlText w:val="%7."/>
      <w:lvlJc w:val="left"/>
      <w:pPr>
        <w:ind w:left="5040" w:hanging="360"/>
      </w:pPr>
    </w:lvl>
    <w:lvl w:ilvl="7" w:tplc="57048299" w:tentative="1">
      <w:start w:val="1"/>
      <w:numFmt w:val="lowerLetter"/>
      <w:lvlText w:val="%8."/>
      <w:lvlJc w:val="left"/>
      <w:pPr>
        <w:ind w:left="5760" w:hanging="360"/>
      </w:pPr>
    </w:lvl>
    <w:lvl w:ilvl="8" w:tplc="57048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6">
    <w:multiLevelType w:val="hybridMultilevel"/>
    <w:lvl w:ilvl="0" w:tplc="20054814">
      <w:start w:val="1"/>
      <w:numFmt w:val="decimal"/>
      <w:lvlText w:val="%1."/>
      <w:lvlJc w:val="left"/>
      <w:pPr>
        <w:ind w:left="720" w:hanging="360"/>
      </w:pPr>
    </w:lvl>
    <w:lvl w:ilvl="1" w:tplc="20054814" w:tentative="1">
      <w:start w:val="1"/>
      <w:numFmt w:val="lowerLetter"/>
      <w:lvlText w:val="%2."/>
      <w:lvlJc w:val="left"/>
      <w:pPr>
        <w:ind w:left="1440" w:hanging="360"/>
      </w:pPr>
    </w:lvl>
    <w:lvl w:ilvl="2" w:tplc="20054814" w:tentative="1">
      <w:start w:val="1"/>
      <w:numFmt w:val="lowerRoman"/>
      <w:lvlText w:val="%3."/>
      <w:lvlJc w:val="right"/>
      <w:pPr>
        <w:ind w:left="2160" w:hanging="180"/>
      </w:pPr>
    </w:lvl>
    <w:lvl w:ilvl="3" w:tplc="20054814" w:tentative="1">
      <w:start w:val="1"/>
      <w:numFmt w:val="decimal"/>
      <w:lvlText w:val="%4."/>
      <w:lvlJc w:val="left"/>
      <w:pPr>
        <w:ind w:left="2880" w:hanging="360"/>
      </w:pPr>
    </w:lvl>
    <w:lvl w:ilvl="4" w:tplc="20054814" w:tentative="1">
      <w:start w:val="1"/>
      <w:numFmt w:val="lowerLetter"/>
      <w:lvlText w:val="%5."/>
      <w:lvlJc w:val="left"/>
      <w:pPr>
        <w:ind w:left="3600" w:hanging="360"/>
      </w:pPr>
    </w:lvl>
    <w:lvl w:ilvl="5" w:tplc="20054814" w:tentative="1">
      <w:start w:val="1"/>
      <w:numFmt w:val="lowerRoman"/>
      <w:lvlText w:val="%6."/>
      <w:lvlJc w:val="right"/>
      <w:pPr>
        <w:ind w:left="4320" w:hanging="180"/>
      </w:pPr>
    </w:lvl>
    <w:lvl w:ilvl="6" w:tplc="20054814" w:tentative="1">
      <w:start w:val="1"/>
      <w:numFmt w:val="decimal"/>
      <w:lvlText w:val="%7."/>
      <w:lvlJc w:val="left"/>
      <w:pPr>
        <w:ind w:left="5040" w:hanging="360"/>
      </w:pPr>
    </w:lvl>
    <w:lvl w:ilvl="7" w:tplc="20054814" w:tentative="1">
      <w:start w:val="1"/>
      <w:numFmt w:val="lowerLetter"/>
      <w:lvlText w:val="%8."/>
      <w:lvlJc w:val="left"/>
      <w:pPr>
        <w:ind w:left="5760" w:hanging="360"/>
      </w:pPr>
    </w:lvl>
    <w:lvl w:ilvl="8" w:tplc="20054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5">
    <w:multiLevelType w:val="hybridMultilevel"/>
    <w:lvl w:ilvl="0" w:tplc="52295023">
      <w:start w:val="1"/>
      <w:numFmt w:val="decimal"/>
      <w:lvlText w:val="%1."/>
      <w:lvlJc w:val="left"/>
      <w:pPr>
        <w:ind w:left="720" w:hanging="360"/>
      </w:pPr>
    </w:lvl>
    <w:lvl w:ilvl="1" w:tplc="52295023" w:tentative="1">
      <w:start w:val="1"/>
      <w:numFmt w:val="lowerLetter"/>
      <w:lvlText w:val="%2."/>
      <w:lvlJc w:val="left"/>
      <w:pPr>
        <w:ind w:left="1440" w:hanging="360"/>
      </w:pPr>
    </w:lvl>
    <w:lvl w:ilvl="2" w:tplc="52295023" w:tentative="1">
      <w:start w:val="1"/>
      <w:numFmt w:val="lowerRoman"/>
      <w:lvlText w:val="%3."/>
      <w:lvlJc w:val="right"/>
      <w:pPr>
        <w:ind w:left="2160" w:hanging="180"/>
      </w:pPr>
    </w:lvl>
    <w:lvl w:ilvl="3" w:tplc="52295023" w:tentative="1">
      <w:start w:val="1"/>
      <w:numFmt w:val="decimal"/>
      <w:lvlText w:val="%4."/>
      <w:lvlJc w:val="left"/>
      <w:pPr>
        <w:ind w:left="2880" w:hanging="360"/>
      </w:pPr>
    </w:lvl>
    <w:lvl w:ilvl="4" w:tplc="52295023" w:tentative="1">
      <w:start w:val="1"/>
      <w:numFmt w:val="lowerLetter"/>
      <w:lvlText w:val="%5."/>
      <w:lvlJc w:val="left"/>
      <w:pPr>
        <w:ind w:left="3600" w:hanging="360"/>
      </w:pPr>
    </w:lvl>
    <w:lvl w:ilvl="5" w:tplc="52295023" w:tentative="1">
      <w:start w:val="1"/>
      <w:numFmt w:val="lowerRoman"/>
      <w:lvlText w:val="%6."/>
      <w:lvlJc w:val="right"/>
      <w:pPr>
        <w:ind w:left="4320" w:hanging="180"/>
      </w:pPr>
    </w:lvl>
    <w:lvl w:ilvl="6" w:tplc="52295023" w:tentative="1">
      <w:start w:val="1"/>
      <w:numFmt w:val="decimal"/>
      <w:lvlText w:val="%7."/>
      <w:lvlJc w:val="left"/>
      <w:pPr>
        <w:ind w:left="5040" w:hanging="360"/>
      </w:pPr>
    </w:lvl>
    <w:lvl w:ilvl="7" w:tplc="52295023" w:tentative="1">
      <w:start w:val="1"/>
      <w:numFmt w:val="lowerLetter"/>
      <w:lvlText w:val="%8."/>
      <w:lvlJc w:val="left"/>
      <w:pPr>
        <w:ind w:left="5760" w:hanging="360"/>
      </w:pPr>
    </w:lvl>
    <w:lvl w:ilvl="8" w:tplc="52295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4">
    <w:multiLevelType w:val="hybridMultilevel"/>
    <w:lvl w:ilvl="0" w:tplc="38812088">
      <w:start w:val="1"/>
      <w:numFmt w:val="decimal"/>
      <w:lvlText w:val="%1."/>
      <w:lvlJc w:val="left"/>
      <w:pPr>
        <w:ind w:left="720" w:hanging="360"/>
      </w:pPr>
    </w:lvl>
    <w:lvl w:ilvl="1" w:tplc="38812088" w:tentative="1">
      <w:start w:val="1"/>
      <w:numFmt w:val="lowerLetter"/>
      <w:lvlText w:val="%2."/>
      <w:lvlJc w:val="left"/>
      <w:pPr>
        <w:ind w:left="1440" w:hanging="360"/>
      </w:pPr>
    </w:lvl>
    <w:lvl w:ilvl="2" w:tplc="38812088" w:tentative="1">
      <w:start w:val="1"/>
      <w:numFmt w:val="lowerRoman"/>
      <w:lvlText w:val="%3."/>
      <w:lvlJc w:val="right"/>
      <w:pPr>
        <w:ind w:left="2160" w:hanging="180"/>
      </w:pPr>
    </w:lvl>
    <w:lvl w:ilvl="3" w:tplc="38812088" w:tentative="1">
      <w:start w:val="1"/>
      <w:numFmt w:val="decimal"/>
      <w:lvlText w:val="%4."/>
      <w:lvlJc w:val="left"/>
      <w:pPr>
        <w:ind w:left="2880" w:hanging="360"/>
      </w:pPr>
    </w:lvl>
    <w:lvl w:ilvl="4" w:tplc="38812088" w:tentative="1">
      <w:start w:val="1"/>
      <w:numFmt w:val="lowerLetter"/>
      <w:lvlText w:val="%5."/>
      <w:lvlJc w:val="left"/>
      <w:pPr>
        <w:ind w:left="3600" w:hanging="360"/>
      </w:pPr>
    </w:lvl>
    <w:lvl w:ilvl="5" w:tplc="38812088" w:tentative="1">
      <w:start w:val="1"/>
      <w:numFmt w:val="lowerRoman"/>
      <w:lvlText w:val="%6."/>
      <w:lvlJc w:val="right"/>
      <w:pPr>
        <w:ind w:left="4320" w:hanging="180"/>
      </w:pPr>
    </w:lvl>
    <w:lvl w:ilvl="6" w:tplc="38812088" w:tentative="1">
      <w:start w:val="1"/>
      <w:numFmt w:val="decimal"/>
      <w:lvlText w:val="%7."/>
      <w:lvlJc w:val="left"/>
      <w:pPr>
        <w:ind w:left="5040" w:hanging="360"/>
      </w:pPr>
    </w:lvl>
    <w:lvl w:ilvl="7" w:tplc="38812088" w:tentative="1">
      <w:start w:val="1"/>
      <w:numFmt w:val="lowerLetter"/>
      <w:lvlText w:val="%8."/>
      <w:lvlJc w:val="left"/>
      <w:pPr>
        <w:ind w:left="5760" w:hanging="360"/>
      </w:pPr>
    </w:lvl>
    <w:lvl w:ilvl="8" w:tplc="3881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3">
    <w:multiLevelType w:val="hybridMultilevel"/>
    <w:lvl w:ilvl="0" w:tplc="45092061">
      <w:start w:val="1"/>
      <w:numFmt w:val="decimal"/>
      <w:lvlText w:val="%1."/>
      <w:lvlJc w:val="left"/>
      <w:pPr>
        <w:ind w:left="720" w:hanging="360"/>
      </w:pPr>
    </w:lvl>
    <w:lvl w:ilvl="1" w:tplc="45092061" w:tentative="1">
      <w:start w:val="1"/>
      <w:numFmt w:val="lowerLetter"/>
      <w:lvlText w:val="%2."/>
      <w:lvlJc w:val="left"/>
      <w:pPr>
        <w:ind w:left="1440" w:hanging="360"/>
      </w:pPr>
    </w:lvl>
    <w:lvl w:ilvl="2" w:tplc="45092061" w:tentative="1">
      <w:start w:val="1"/>
      <w:numFmt w:val="lowerRoman"/>
      <w:lvlText w:val="%3."/>
      <w:lvlJc w:val="right"/>
      <w:pPr>
        <w:ind w:left="2160" w:hanging="180"/>
      </w:pPr>
    </w:lvl>
    <w:lvl w:ilvl="3" w:tplc="45092061" w:tentative="1">
      <w:start w:val="1"/>
      <w:numFmt w:val="decimal"/>
      <w:lvlText w:val="%4."/>
      <w:lvlJc w:val="left"/>
      <w:pPr>
        <w:ind w:left="2880" w:hanging="360"/>
      </w:pPr>
    </w:lvl>
    <w:lvl w:ilvl="4" w:tplc="45092061" w:tentative="1">
      <w:start w:val="1"/>
      <w:numFmt w:val="lowerLetter"/>
      <w:lvlText w:val="%5."/>
      <w:lvlJc w:val="left"/>
      <w:pPr>
        <w:ind w:left="3600" w:hanging="360"/>
      </w:pPr>
    </w:lvl>
    <w:lvl w:ilvl="5" w:tplc="45092061" w:tentative="1">
      <w:start w:val="1"/>
      <w:numFmt w:val="lowerRoman"/>
      <w:lvlText w:val="%6."/>
      <w:lvlJc w:val="right"/>
      <w:pPr>
        <w:ind w:left="4320" w:hanging="180"/>
      </w:pPr>
    </w:lvl>
    <w:lvl w:ilvl="6" w:tplc="45092061" w:tentative="1">
      <w:start w:val="1"/>
      <w:numFmt w:val="decimal"/>
      <w:lvlText w:val="%7."/>
      <w:lvlJc w:val="left"/>
      <w:pPr>
        <w:ind w:left="5040" w:hanging="360"/>
      </w:pPr>
    </w:lvl>
    <w:lvl w:ilvl="7" w:tplc="45092061" w:tentative="1">
      <w:start w:val="1"/>
      <w:numFmt w:val="lowerLetter"/>
      <w:lvlText w:val="%8."/>
      <w:lvlJc w:val="left"/>
      <w:pPr>
        <w:ind w:left="5760" w:hanging="360"/>
      </w:pPr>
    </w:lvl>
    <w:lvl w:ilvl="8" w:tplc="45092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2">
    <w:multiLevelType w:val="hybridMultilevel"/>
    <w:lvl w:ilvl="0" w:tplc="63409103">
      <w:start w:val="1"/>
      <w:numFmt w:val="decimal"/>
      <w:lvlText w:val="%1."/>
      <w:lvlJc w:val="left"/>
      <w:pPr>
        <w:ind w:left="720" w:hanging="360"/>
      </w:pPr>
    </w:lvl>
    <w:lvl w:ilvl="1" w:tplc="63409103" w:tentative="1">
      <w:start w:val="1"/>
      <w:numFmt w:val="lowerLetter"/>
      <w:lvlText w:val="%2."/>
      <w:lvlJc w:val="left"/>
      <w:pPr>
        <w:ind w:left="1440" w:hanging="360"/>
      </w:pPr>
    </w:lvl>
    <w:lvl w:ilvl="2" w:tplc="63409103" w:tentative="1">
      <w:start w:val="1"/>
      <w:numFmt w:val="lowerRoman"/>
      <w:lvlText w:val="%3."/>
      <w:lvlJc w:val="right"/>
      <w:pPr>
        <w:ind w:left="2160" w:hanging="180"/>
      </w:pPr>
    </w:lvl>
    <w:lvl w:ilvl="3" w:tplc="63409103" w:tentative="1">
      <w:start w:val="1"/>
      <w:numFmt w:val="decimal"/>
      <w:lvlText w:val="%4."/>
      <w:lvlJc w:val="left"/>
      <w:pPr>
        <w:ind w:left="2880" w:hanging="360"/>
      </w:pPr>
    </w:lvl>
    <w:lvl w:ilvl="4" w:tplc="63409103" w:tentative="1">
      <w:start w:val="1"/>
      <w:numFmt w:val="lowerLetter"/>
      <w:lvlText w:val="%5."/>
      <w:lvlJc w:val="left"/>
      <w:pPr>
        <w:ind w:left="3600" w:hanging="360"/>
      </w:pPr>
    </w:lvl>
    <w:lvl w:ilvl="5" w:tplc="63409103" w:tentative="1">
      <w:start w:val="1"/>
      <w:numFmt w:val="lowerRoman"/>
      <w:lvlText w:val="%6."/>
      <w:lvlJc w:val="right"/>
      <w:pPr>
        <w:ind w:left="4320" w:hanging="180"/>
      </w:pPr>
    </w:lvl>
    <w:lvl w:ilvl="6" w:tplc="63409103" w:tentative="1">
      <w:start w:val="1"/>
      <w:numFmt w:val="decimal"/>
      <w:lvlText w:val="%7."/>
      <w:lvlJc w:val="left"/>
      <w:pPr>
        <w:ind w:left="5040" w:hanging="360"/>
      </w:pPr>
    </w:lvl>
    <w:lvl w:ilvl="7" w:tplc="63409103" w:tentative="1">
      <w:start w:val="1"/>
      <w:numFmt w:val="lowerLetter"/>
      <w:lvlText w:val="%8."/>
      <w:lvlJc w:val="left"/>
      <w:pPr>
        <w:ind w:left="5760" w:hanging="360"/>
      </w:pPr>
    </w:lvl>
    <w:lvl w:ilvl="8" w:tplc="6340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91">
    <w:multiLevelType w:val="hybridMultilevel"/>
    <w:lvl w:ilvl="0" w:tplc="42394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591">
    <w:abstractNumId w:val="23591"/>
  </w:num>
  <w:num w:numId="23592">
    <w:abstractNumId w:val="23592"/>
  </w:num>
  <w:num w:numId="23593">
    <w:abstractNumId w:val="23593"/>
  </w:num>
  <w:num w:numId="23594">
    <w:abstractNumId w:val="23594"/>
  </w:num>
  <w:num w:numId="23595">
    <w:abstractNumId w:val="23595"/>
  </w:num>
  <w:num w:numId="23596">
    <w:abstractNumId w:val="23596"/>
  </w:num>
  <w:num w:numId="23597">
    <w:abstractNumId w:val="23597"/>
  </w:num>
  <w:num w:numId="23598">
    <w:abstractNumId w:val="23598"/>
  </w:num>
  <w:num w:numId="23599">
    <w:abstractNumId w:val="23599"/>
  </w:num>
  <w:num w:numId="23600">
    <w:abstractNumId w:val="23600"/>
  </w:num>
  <w:num w:numId="23601">
    <w:abstractNumId w:val="23601"/>
  </w:num>
  <w:num w:numId="23602">
    <w:abstractNumId w:val="23602"/>
  </w:num>
  <w:num w:numId="23603">
    <w:abstractNumId w:val="23603"/>
  </w:num>
  <w:num w:numId="23604">
    <w:abstractNumId w:val="23604"/>
  </w:num>
  <w:num w:numId="23605">
    <w:abstractNumId w:val="23605"/>
  </w:num>
  <w:num w:numId="23606">
    <w:abstractNumId w:val="23606"/>
  </w:num>
  <w:num w:numId="23607">
    <w:abstractNumId w:val="23607"/>
  </w:num>
  <w:num w:numId="23608">
    <w:abstractNumId w:val="23608"/>
  </w:num>
  <w:num w:numId="23609">
    <w:abstractNumId w:val="23609"/>
  </w:num>
  <w:num w:numId="23610">
    <w:abstractNumId w:val="23610"/>
  </w:num>
  <w:num w:numId="23611">
    <w:abstractNumId w:val="23611"/>
  </w:num>
  <w:num w:numId="23612">
    <w:abstractNumId w:val="23612"/>
  </w:num>
  <w:num w:numId="23613">
    <w:abstractNumId w:val="23613"/>
  </w:num>
  <w:num w:numId="23614">
    <w:abstractNumId w:val="23614"/>
  </w:num>
  <w:num w:numId="23615">
    <w:abstractNumId w:val="23615"/>
  </w:num>
  <w:num w:numId="23616">
    <w:abstractNumId w:val="23616"/>
  </w:num>
  <w:num w:numId="23617">
    <w:abstractNumId w:val="23617"/>
  </w:num>
  <w:num w:numId="23618">
    <w:abstractNumId w:val="23618"/>
  </w:num>
  <w:num w:numId="23619">
    <w:abstractNumId w:val="23619"/>
  </w:num>
  <w:num w:numId="23620">
    <w:abstractNumId w:val="23620"/>
  </w:num>
  <w:num w:numId="23621">
    <w:abstractNumId w:val="23621"/>
  </w:num>
  <w:num w:numId="23622">
    <w:abstractNumId w:val="23622"/>
  </w:num>
  <w:num w:numId="23623">
    <w:abstractNumId w:val="23623"/>
  </w:num>
  <w:num w:numId="23624">
    <w:abstractNumId w:val="23624"/>
  </w:num>
  <w:num w:numId="23625">
    <w:abstractNumId w:val="23625"/>
  </w:num>
  <w:num w:numId="23626">
    <w:abstractNumId w:val="23626"/>
  </w:num>
  <w:num w:numId="23627">
    <w:abstractNumId w:val="23627"/>
  </w:num>
  <w:num w:numId="23628">
    <w:abstractNumId w:val="23628"/>
  </w:num>
  <w:num w:numId="23629">
    <w:abstractNumId w:val="23629"/>
  </w:num>
  <w:num w:numId="23630">
    <w:abstractNumId w:val="23630"/>
  </w:num>
  <w:num w:numId="23631">
    <w:abstractNumId w:val="23631"/>
  </w:num>
  <w:num w:numId="23632">
    <w:abstractNumId w:val="23632"/>
  </w:num>
  <w:num w:numId="23633">
    <w:abstractNumId w:val="23633"/>
  </w:num>
  <w:num w:numId="23634">
    <w:abstractNumId w:val="23634"/>
  </w:num>
  <w:num w:numId="23635">
    <w:abstractNumId w:val="23635"/>
  </w:num>
  <w:num w:numId="23636">
    <w:abstractNumId w:val="23636"/>
  </w:num>
  <w:num w:numId="23637">
    <w:abstractNumId w:val="23637"/>
  </w:num>
  <w:num w:numId="23638">
    <w:abstractNumId w:val="23638"/>
  </w:num>
  <w:num w:numId="23639">
    <w:abstractNumId w:val="23639"/>
  </w:num>
  <w:num w:numId="23640">
    <w:abstractNumId w:val="23640"/>
  </w:num>
  <w:num w:numId="23641">
    <w:abstractNumId w:val="23641"/>
  </w:num>
  <w:num w:numId="23642">
    <w:abstractNumId w:val="23642"/>
  </w:num>
  <w:num w:numId="23643">
    <w:abstractNumId w:val="23643"/>
  </w:num>
  <w:num w:numId="23644">
    <w:abstractNumId w:val="23644"/>
  </w:num>
  <w:num w:numId="23645">
    <w:abstractNumId w:val="23645"/>
  </w:num>
  <w:num w:numId="23646">
    <w:abstractNumId w:val="23646"/>
  </w:num>
  <w:num w:numId="23647">
    <w:abstractNumId w:val="23647"/>
  </w:num>
  <w:num w:numId="23648">
    <w:abstractNumId w:val="23648"/>
  </w:num>
  <w:num w:numId="23649">
    <w:abstractNumId w:val="23649"/>
  </w:num>
  <w:num w:numId="23650">
    <w:abstractNumId w:val="23650"/>
  </w:num>
  <w:num w:numId="23651">
    <w:abstractNumId w:val="23651"/>
  </w:num>
  <w:num w:numId="23652">
    <w:abstractNumId w:val="23652"/>
  </w:num>
  <w:num w:numId="23653">
    <w:abstractNumId w:val="23653"/>
  </w:num>
  <w:num w:numId="23654">
    <w:abstractNumId w:val="23654"/>
  </w:num>
  <w:num w:numId="23655">
    <w:abstractNumId w:val="23655"/>
  </w:num>
  <w:num w:numId="23656">
    <w:abstractNumId w:val="23656"/>
  </w:num>
  <w:num w:numId="23657">
    <w:abstractNumId w:val="23657"/>
  </w:num>
  <w:num w:numId="23658">
    <w:abstractNumId w:val="23658"/>
  </w:num>
  <w:num w:numId="23659">
    <w:abstractNumId w:val="23659"/>
  </w:num>
  <w:num w:numId="23660">
    <w:abstractNumId w:val="23660"/>
  </w:num>
  <w:num w:numId="23661">
    <w:abstractNumId w:val="23661"/>
  </w:num>
  <w:num w:numId="23662">
    <w:abstractNumId w:val="23662"/>
  </w:num>
  <w:num w:numId="23663">
    <w:abstractNumId w:val="23663"/>
  </w:num>
  <w:num w:numId="23664">
    <w:abstractNumId w:val="23664"/>
  </w:num>
  <w:num w:numId="23665">
    <w:abstractNumId w:val="23665"/>
  </w:num>
  <w:num w:numId="23666">
    <w:abstractNumId w:val="23666"/>
  </w:num>
  <w:num w:numId="23667">
    <w:abstractNumId w:val="23667"/>
  </w:num>
  <w:num w:numId="23668">
    <w:abstractNumId w:val="23668"/>
  </w:num>
  <w:num w:numId="23669">
    <w:abstractNumId w:val="23669"/>
  </w:num>
  <w:num w:numId="23670">
    <w:abstractNumId w:val="23670"/>
  </w:num>
  <w:num w:numId="23671">
    <w:abstractNumId w:val="23671"/>
  </w:num>
  <w:num w:numId="23672">
    <w:abstractNumId w:val="23672"/>
  </w:num>
  <w:num w:numId="23673">
    <w:abstractNumId w:val="23673"/>
  </w:num>
  <w:num w:numId="23674">
    <w:abstractNumId w:val="23674"/>
  </w:num>
  <w:num w:numId="23675">
    <w:abstractNumId w:val="23675"/>
  </w:num>
  <w:num w:numId="23676">
    <w:abstractNumId w:val="23676"/>
  </w:num>
  <w:num w:numId="23677">
    <w:abstractNumId w:val="23677"/>
  </w:num>
  <w:num w:numId="23678">
    <w:abstractNumId w:val="23678"/>
  </w:num>
  <w:num w:numId="23679">
    <w:abstractNumId w:val="23679"/>
  </w:num>
  <w:num w:numId="23680">
    <w:abstractNumId w:val="23680"/>
  </w:num>
  <w:num w:numId="23681">
    <w:abstractNumId w:val="23681"/>
  </w:num>
  <w:num w:numId="23682">
    <w:abstractNumId w:val="23682"/>
  </w:num>
  <w:num w:numId="23683">
    <w:abstractNumId w:val="23683"/>
  </w:num>
  <w:num w:numId="23684">
    <w:abstractNumId w:val="23684"/>
  </w:num>
  <w:num w:numId="23685">
    <w:abstractNumId w:val="23685"/>
  </w:num>
  <w:num w:numId="23686">
    <w:abstractNumId w:val="23686"/>
  </w:num>
  <w:num w:numId="23687">
    <w:abstractNumId w:val="23687"/>
  </w:num>
  <w:num w:numId="23688">
    <w:abstractNumId w:val="23688"/>
  </w:num>
  <w:num w:numId="23689">
    <w:abstractNumId w:val="23689"/>
  </w:num>
  <w:num w:numId="23690">
    <w:abstractNumId w:val="23690"/>
  </w:num>
  <w:num w:numId="23691">
    <w:abstractNumId w:val="23691"/>
  </w:num>
  <w:num w:numId="23692">
    <w:abstractNumId w:val="23692"/>
  </w:num>
  <w:num w:numId="23693">
    <w:abstractNumId w:val="23693"/>
  </w:num>
  <w:num w:numId="23694">
    <w:abstractNumId w:val="23694"/>
  </w:num>
  <w:num w:numId="23695">
    <w:abstractNumId w:val="23695"/>
  </w:num>
  <w:num w:numId="23696">
    <w:abstractNumId w:val="23696"/>
  </w:num>
  <w:num w:numId="23697">
    <w:abstractNumId w:val="236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9938383" Type="http://schemas.openxmlformats.org/officeDocument/2006/relationships/comments" Target="comments.xml"/><Relationship Id="rId771205307" Type="http://schemas.microsoft.com/office/2011/relationships/commentsExtended" Target="commentsExtended.xml"/><Relationship Id="rId46775396" Type="http://schemas.openxmlformats.org/officeDocument/2006/relationships/image" Target="media/imgrId46775396.jpg"/><Relationship Id="rId211564be4192a4b91" Type="http://schemas.openxmlformats.org/officeDocument/2006/relationships/hyperlink" Target="https://iservice.lombardini.it/jsp/Template2/manuale.jsp?id=96&amp;parent=1000" TargetMode="External"/><Relationship Id="rId130364be4192a4d4b" Type="http://schemas.openxmlformats.org/officeDocument/2006/relationships/hyperlink" Target="https://iservice.lombardini.it/jsp/Template2/manuale.jsp?id=97&amp;parent=1000" TargetMode="External"/><Relationship Id="rId132064be4192a5006" Type="http://schemas.openxmlformats.org/officeDocument/2006/relationships/hyperlink" Target="https://iservice.lombardini.it/jsp/Template2/manuale.jsp?id=176&amp;parent=1000" TargetMode="External"/><Relationship Id="rId577664be4192a52b4" Type="http://schemas.openxmlformats.org/officeDocument/2006/relationships/hyperlink" Target="https://iservice.lombardini.it/jsp/Template2/manuale.jsp?id=176&amp;parent=1000" TargetMode="External"/><Relationship Id="rId740264be4192a5602" Type="http://schemas.openxmlformats.org/officeDocument/2006/relationships/hyperlink" Target="https://iservice.lombardini.it/jsp/Template2/manuale.jsp?id=176&amp;parent=1000" TargetMode="External"/><Relationship Id="rId661964be4192a5741" Type="http://schemas.openxmlformats.org/officeDocument/2006/relationships/hyperlink" Target="https://iservice.lombardini.it/jsp/Template2/manuale.jsp?id=177&amp;parent=1000" TargetMode="External"/><Relationship Id="rId131464be4192a588e" Type="http://schemas.openxmlformats.org/officeDocument/2006/relationships/hyperlink" Target="https://iservice.lombardini.it/jsp/Template2/manuale.jsp?id=178&amp;parent=1000" TargetMode="External"/><Relationship Id="rId158264be4192a59d1" Type="http://schemas.openxmlformats.org/officeDocument/2006/relationships/hyperlink" Target="https://iservice.lombardini.it/jsp/Template2/manuale.jsp?id=179&amp;parent=1000" TargetMode="External"/><Relationship Id="rId242864be4192a5b11" Type="http://schemas.openxmlformats.org/officeDocument/2006/relationships/hyperlink" Target="https://iservice.lombardini.it/jsp/Template2/manuale.jsp?id=180&amp;parent=1000" TargetMode="External"/><Relationship Id="rId608664be4192a5c56" Type="http://schemas.openxmlformats.org/officeDocument/2006/relationships/hyperlink" Target="https://iservice.lombardini.it/jsp/Template2/manuale.jsp?id=181&amp;parent=1000" TargetMode="External"/><Relationship Id="rId497964be4192a5d83" Type="http://schemas.openxmlformats.org/officeDocument/2006/relationships/hyperlink" Target="https://iservice.lombardini.it/jsp/Template2/manuale.jsp?id=182&amp;parent=1000" TargetMode="External"/><Relationship Id="rId778964be4192a5ed6" Type="http://schemas.openxmlformats.org/officeDocument/2006/relationships/hyperlink" Target="https://iservice.lombardini.it/jsp/Template2/manuale.jsp?id=364&amp;parent=1000" TargetMode="External"/><Relationship Id="rId238964be4192a6017" Type="http://schemas.openxmlformats.org/officeDocument/2006/relationships/hyperlink" Target="https://iservice.lombardini.it/jsp/Template2/manuale.jsp?id=183&amp;parent=1000" TargetMode="External"/><Relationship Id="rId938864be4192a6144" Type="http://schemas.openxmlformats.org/officeDocument/2006/relationships/hyperlink" Target="https://iservice.lombardini.it/jsp/Template2/manuale.jsp?id=184&amp;parent=1000" TargetMode="External"/><Relationship Id="rId190664be4192a62a5" Type="http://schemas.openxmlformats.org/officeDocument/2006/relationships/hyperlink" Target="https://iservice.lombardini.it/jsp/Template2/manuale.jsp?id=185&amp;parent=1000" TargetMode="External"/><Relationship Id="rId407264be4192a63de" Type="http://schemas.openxmlformats.org/officeDocument/2006/relationships/hyperlink" Target="https://iservice.lombardini.it/jsp/Template2/manuale.jsp?id=821&amp;parent=1000" TargetMode="External"/><Relationship Id="rId789564be4192a6678" Type="http://schemas.openxmlformats.org/officeDocument/2006/relationships/hyperlink" Target="https://iservice.lombardini.it/jsp/Template4/manuale.jsp?id=2663&amp;parent=1088" TargetMode="External"/><Relationship Id="rId180464be4192a67de" Type="http://schemas.openxmlformats.org/officeDocument/2006/relationships/hyperlink" Target="https://iservice.lombardini.it/jsp/Template4/manuale.jsp?id=2663&amp;parent=1088" TargetMode="External"/><Relationship Id="rId537564be4192a6afa" Type="http://schemas.openxmlformats.org/officeDocument/2006/relationships/hyperlink" Target="https://iservice.lombardini.it/jsp/Template4/manuale.jsp?id=2665&amp;parent=1088" TargetMode="External"/><Relationship Id="rId744064be4192a708b" Type="http://schemas.openxmlformats.org/officeDocument/2006/relationships/hyperlink" Target="https://iservice.lombardini.it/jsp/Template4/manuale.jsp?id=2666&amp;parent=1088" TargetMode="External"/><Relationship Id="rId810764be4192a7687" Type="http://schemas.openxmlformats.org/officeDocument/2006/relationships/hyperlink" Target="https://iservice.lombardini.it/jsp/Template4/manuale.jsp?id=2667&amp;parent=1088" TargetMode="External"/><Relationship Id="rId738864be4192a77a9" Type="http://schemas.openxmlformats.org/officeDocument/2006/relationships/hyperlink" Target="https://iservice.lombardini.it/jsp/Template4/manuale.jsp?id=2667&amp;parent=1088" TargetMode="External"/><Relationship Id="rId226264be4192a7bf6" Type="http://schemas.openxmlformats.org/officeDocument/2006/relationships/hyperlink" Target="https://iservice.lombardini.it/jsp/Template4/manuale.jsp?id=2675&amp;parent=1088" TargetMode="External"/><Relationship Id="rId472964be4192a827b" Type="http://schemas.openxmlformats.org/officeDocument/2006/relationships/hyperlink" Target="https://iservice.lombardini.it/jsp/Template2/manuale.jsp?id=822&amp;parent=1000" TargetMode="External"/><Relationship Id="rId346964be4192a8412" Type="http://schemas.openxmlformats.org/officeDocument/2006/relationships/hyperlink" Target="https://iservice.lombardini.it/jsp/Template2/manuale.jsp?id=822&amp;parent=1000" TargetMode="External"/><Relationship Id="rId245964be4192b6441" Type="http://schemas.openxmlformats.org/officeDocument/2006/relationships/hyperlink" Target="https://iservice.lombardini.it/jsp/Template2/manuale.jsp?id=198&amp;parent=1000" TargetMode="External"/><Relationship Id="rId856164be4192bdc86" Type="http://schemas.openxmlformats.org/officeDocument/2006/relationships/hyperlink" Target="https://iservice.lombardini.it/jsp/Template2/manuale.jsp?id=152&amp;parent=1000" TargetMode="External"/><Relationship Id="rId619564be41931b459" Type="http://schemas.openxmlformats.org/officeDocument/2006/relationships/hyperlink" Target="https://iservice.lombardini.it/jsp/Template2/manuale.jsp?id=154&amp;parent=1000" TargetMode="External"/><Relationship Id="rId394564be419348279" Type="http://schemas.openxmlformats.org/officeDocument/2006/relationships/hyperlink" Target="https://iservice.lombardini.it/jsp/Template2/manuale.jsp?id=154&amp;parent=1000" TargetMode="External"/><Relationship Id="rId396064be41935dc2b" Type="http://schemas.openxmlformats.org/officeDocument/2006/relationships/hyperlink" Target="https://iservice.lombardini.it/jsp/Template2/manuale.jsp?id=154&amp;parent=1000" TargetMode="External"/><Relationship Id="rId716764be41936b5d7" Type="http://schemas.openxmlformats.org/officeDocument/2006/relationships/hyperlink" Target="https://iservice.lombardini.it/jsp/Template2/manuale.jsp?id=155&amp;parent=1000" TargetMode="External"/><Relationship Id="rId460164be4193737d0" Type="http://schemas.openxmlformats.org/officeDocument/2006/relationships/hyperlink" Target="https://iservice.lombardini.it/jsp/Template2/manuale.jsp?id=155&amp;parent=1000" TargetMode="External"/><Relationship Id="rId142064be419373927" Type="http://schemas.openxmlformats.org/officeDocument/2006/relationships/hyperlink" Target="https://iservice.lombardini.it/jsp/Template2/manuale.jsp?id=155&amp;parent=1000" TargetMode="External"/><Relationship Id="rId179164be419381c00" Type="http://schemas.openxmlformats.org/officeDocument/2006/relationships/hyperlink" Target="https://iservice.lombardini.it/jsp/Template2/manuale.jsp?id=155&amp;parent=1000" TargetMode="External"/><Relationship Id="rId288764be41938234e" Type="http://schemas.openxmlformats.org/officeDocument/2006/relationships/hyperlink" Target="https://iservice.lombardini.it/jsp/Template2/manuale.jsp?id=148&amp;parent=1000" TargetMode="External"/><Relationship Id="rId948664be419398e5a" Type="http://schemas.openxmlformats.org/officeDocument/2006/relationships/hyperlink" Target="https://iservice.lombardini.it/jsp/Template2/manuale.jsp?id=155&amp;parent=1000" TargetMode="External"/><Relationship Id="rId674964be4193d0ef3" Type="http://schemas.openxmlformats.org/officeDocument/2006/relationships/hyperlink" Target="https://iservice.lombardini.it/jsp/Template2/manuale.jsp?id=148&amp;parent=1000" TargetMode="External"/><Relationship Id="rId152464be4193ecc6e" Type="http://schemas.openxmlformats.org/officeDocument/2006/relationships/hyperlink" Target="https://www.youtube.com/embed/Ba8qqxTx6wA?rel=0" TargetMode="External"/><Relationship Id="rId142164be419473ff5" Type="http://schemas.openxmlformats.org/officeDocument/2006/relationships/hyperlink" Target="https://iservice.lombardini.it/jsp/Template2/manuale.jsp?id=822&amp;parent=1000" TargetMode="External"/><Relationship Id="rId466464be419474848" Type="http://schemas.openxmlformats.org/officeDocument/2006/relationships/hyperlink" Target="https://iservice.lombardini.it/jsp/Template2/manuale.jsp?id=822&amp;parent=1000" TargetMode="External"/><Relationship Id="rId621964be419474ac0" Type="http://schemas.openxmlformats.org/officeDocument/2006/relationships/hyperlink" Target="https://iservice.lombardini.it/jsp/Template2/manuale.jsp?id=822&amp;parent=1000" TargetMode="External"/><Relationship Id="rId579764be419474ea4" Type="http://schemas.openxmlformats.org/officeDocument/2006/relationships/hyperlink" Target="https://iservice.lombardini.it/jsp/Template2/manuale.jsp?id=822&amp;parent=1000" TargetMode="External"/><Relationship Id="rId936664be4194b8d82" Type="http://schemas.openxmlformats.org/officeDocument/2006/relationships/hyperlink" Target="https://iservice.lombardini.it/jsp/Template2/manuale.jsp?id=822&amp;parent=1000" TargetMode="External"/><Relationship Id="rId382664be4194d8031" Type="http://schemas.openxmlformats.org/officeDocument/2006/relationships/hyperlink" Target="https://iservice.lombardini.it/jsp/Template2/manuale.jsp?id=680&amp;parent=1000" TargetMode="External"/><Relationship Id="rId361064be4194d87de" Type="http://schemas.openxmlformats.org/officeDocument/2006/relationships/hyperlink" Target="https://iservice.lombardini.it/jsp/Template2/manuale.jsp?id=822&amp;parent=1000" TargetMode="External"/><Relationship Id="rId904764be4194f1975" Type="http://schemas.openxmlformats.org/officeDocument/2006/relationships/hyperlink" Target="https://iservice.lombardini.it/jsp/Template2/manuale.jsp?id=822&amp;parent=1000" TargetMode="External"/><Relationship Id="rId972564be41950d4e0" Type="http://schemas.openxmlformats.org/officeDocument/2006/relationships/hyperlink" Target="https://iservice.lombardini.it/jsp/Template2/manuale.jsp?id=146&amp;parent=1000" TargetMode="External"/><Relationship Id="rId516164be41950e07e" Type="http://schemas.openxmlformats.org/officeDocument/2006/relationships/hyperlink" Target="https://iservice.lombardini.it/jsp/Template2/manuale.jsp?id=822&amp;parent=1000" TargetMode="External"/><Relationship Id="rId653964be41950e7ab" Type="http://schemas.openxmlformats.org/officeDocument/2006/relationships/hyperlink" Target="https://iservice.lombardini.it/jsp/Template2/manuale.jsp?id=822&amp;parent=1000" TargetMode="External"/><Relationship Id="rId904264be41950ec13" Type="http://schemas.openxmlformats.org/officeDocument/2006/relationships/hyperlink" Target="https://iservice.lombardini.it/jsp/Template2/manuale.jsp?id=822&amp;parent=1000" TargetMode="External"/><Relationship Id="rId916664be41950f508" Type="http://schemas.openxmlformats.org/officeDocument/2006/relationships/hyperlink" Target="https://iservice.lombardini.it/jsp/Template2/manuale.jsp?id=822&amp;parent=1000" TargetMode="External"/><Relationship Id="rId378864be41950f8ba" Type="http://schemas.openxmlformats.org/officeDocument/2006/relationships/hyperlink" Target="https://iservice.lombardini.it/jsp/Template2/manuale.jsp?id=822&amp;parent=1000" TargetMode="External"/><Relationship Id="rId856264be41952a823" Type="http://schemas.openxmlformats.org/officeDocument/2006/relationships/hyperlink" Target="https://iservice.lombardini.it/jsp/Template2/manuale.jsp?id=822&amp;parent=1000" TargetMode="External"/><Relationship Id="rId851464be4195eb6ef" Type="http://schemas.openxmlformats.org/officeDocument/2006/relationships/hyperlink" Target="https://iservice.lombardini.it/jsp/Template2/manuale.jsp?id=822&amp;parent=1000" TargetMode="External"/><Relationship Id="rId263064be4195eb805" Type="http://schemas.openxmlformats.org/officeDocument/2006/relationships/hyperlink" Target="https://iservice.lombardini.it/jsp/Template2/manuale.jsp?id=822&amp;parent=1000" TargetMode="External"/><Relationship Id="rId844664be4195ebeee" Type="http://schemas.openxmlformats.org/officeDocument/2006/relationships/hyperlink" Target="https://iservice.lombardini.it/jsp/Template2/manuale.jsp?id=822&amp;parent=1000" TargetMode="External"/><Relationship Id="rId350164be4195ec5e6" Type="http://schemas.openxmlformats.org/officeDocument/2006/relationships/hyperlink" Target="https://iservice.lombardini.it/jsp/Template2/manuale.jsp?id=822&amp;parent=1000" TargetMode="External"/><Relationship Id="rId553764be419618466" Type="http://schemas.openxmlformats.org/officeDocument/2006/relationships/hyperlink" Target="https://iservice.lombardini.it/jsp/Template2/manuale.jsp?id=822&amp;parent=1000" TargetMode="External"/><Relationship Id="rId994864be4196196f4" Type="http://schemas.openxmlformats.org/officeDocument/2006/relationships/hyperlink" Target="https://iservice.lombardini.it/jsp/Template2/manuale.jsp?id=133&amp;parent=1000" TargetMode="External"/><Relationship Id="rId951564be41963d77e" Type="http://schemas.openxmlformats.org/officeDocument/2006/relationships/hyperlink" Target="https://iservice.lombardini.it/jsp/Template2/manuale.jsp?id=143&amp;parent=1000" TargetMode="External"/><Relationship Id="rId364564be41963da4f" Type="http://schemas.openxmlformats.org/officeDocument/2006/relationships/hyperlink" Target="https://iservice.lombardini.it/jsp/Template2/manuale.jsp?id=822&amp;parent=1000" TargetMode="External"/><Relationship Id="rId122164be41968e154" Type="http://schemas.openxmlformats.org/officeDocument/2006/relationships/hyperlink" Target="https://iservice.lombardini.it/jsp/Template2/manuale.jsp?id=97&amp;parent=1000" TargetMode="External"/><Relationship Id="rId110364be41969de01" Type="http://schemas.openxmlformats.org/officeDocument/2006/relationships/hyperlink" Target="https://iservice.lombardini.it/jsp/Template2/manuale.jsp?id=822&amp;parent=1000" TargetMode="External"/><Relationship Id="rId311664be41969effe" Type="http://schemas.openxmlformats.org/officeDocument/2006/relationships/hyperlink" Target="https://iservice.lombardini.it/jsp/Template2/manuale.jsp?id=822&amp;parent=1000" TargetMode="External"/><Relationship Id="rId411564be41969f6cd" Type="http://schemas.openxmlformats.org/officeDocument/2006/relationships/hyperlink" Target="https://iservice.lombardini.it/jsp/Template2/manuale.jsp?id=822&amp;parent=1000" TargetMode="External"/><Relationship Id="rId125464be4196b7b78" Type="http://schemas.openxmlformats.org/officeDocument/2006/relationships/hyperlink" Target="https://iservice.lombardini.it/jsp/Template2/manuale.jsp?id=822&amp;parent=1000" TargetMode="External"/><Relationship Id="rId875264be41970d637" Type="http://schemas.openxmlformats.org/officeDocument/2006/relationships/hyperlink" Target="https://iservice.lombardini.it/jsp/Template2/manuale.jsp?id=132&amp;parent=1000" TargetMode="External"/><Relationship Id="rId511164be41971cd90" Type="http://schemas.openxmlformats.org/officeDocument/2006/relationships/hyperlink" Target="https://iservice.lombardini.it/jsp/Template2/manuale.jsp?id=157&amp;parent=1000" TargetMode="External"/><Relationship Id="rId927664be41971e1da" Type="http://schemas.openxmlformats.org/officeDocument/2006/relationships/hyperlink" Target="https://iservice.lombardini.it/jsp/Template2/manuale.jsp?id=104&amp;parent=1000" TargetMode="External"/><Relationship Id="rId606864be419734455" Type="http://schemas.openxmlformats.org/officeDocument/2006/relationships/hyperlink" Target="https://iservice.lombardini.it/jsp/Template2/manuale.jsp?id=822&amp;parent=1000" TargetMode="External"/><Relationship Id="rId732664be419755881" Type="http://schemas.openxmlformats.org/officeDocument/2006/relationships/hyperlink" Target="https://iservice.lombardini.it/jsp/Template2/manuale.jsp?id=822&amp;parent=1000" TargetMode="External"/><Relationship Id="rId132464be41976d5d1" Type="http://schemas.openxmlformats.org/officeDocument/2006/relationships/hyperlink" Target="https://iservice.lombardini.it/jsp/Template2/manuale.jsp?id=128&amp;parent=1000" TargetMode="External"/><Relationship Id="rId468664be41976e4b2" Type="http://schemas.openxmlformats.org/officeDocument/2006/relationships/hyperlink" Target="https://iservice.lombardini.it/jsp/Template2/manuale.jsp?id=822&amp;parent=1000" TargetMode="External"/><Relationship Id="rId370264be4197ae777" Type="http://schemas.openxmlformats.org/officeDocument/2006/relationships/hyperlink" Target="https://iservice.lombardini.it/jsp/Template2/manuale.jsp?id=113&amp;parent=1000" TargetMode="External"/><Relationship Id="rId776364be4197e517b" Type="http://schemas.openxmlformats.org/officeDocument/2006/relationships/hyperlink" Target="https://iservice.lombardini.it/jsp/Template2/manuale.jsp?id=822&amp;parent=1000" TargetMode="External"/><Relationship Id="rId132264be41980ac12" Type="http://schemas.openxmlformats.org/officeDocument/2006/relationships/hyperlink" Target="https://iservice.lombardini.it/jsp/Template2/manuale.jsp?id=822&amp;parent=1000" TargetMode="External"/><Relationship Id="rId301964be41981e85c" Type="http://schemas.openxmlformats.org/officeDocument/2006/relationships/hyperlink" Target="https://iservice.lombardini.it/jsp/Template2/manuale.jsp?id=822&amp;parent=1000" TargetMode="External"/><Relationship Id="rId180464be41981f4e5" Type="http://schemas.openxmlformats.org/officeDocument/2006/relationships/hyperlink" Target="https://iservice.lombardini.it/jsp/Template2/manuale.jsp?id=822&amp;parent=1000" TargetMode="External"/><Relationship Id="rId706764be419872c45" Type="http://schemas.openxmlformats.org/officeDocument/2006/relationships/hyperlink" Target="https://iservice.lombardini.it/jsp/Template2/manuale.jsp?id=822&amp;parent=1000" TargetMode="External"/><Relationship Id="rId873764be4198be4c0" Type="http://schemas.openxmlformats.org/officeDocument/2006/relationships/hyperlink" Target="https://iservice.lombardini.it/jsp/Template2/manuale.jsp?id=822&amp;parent=1000" TargetMode="External"/><Relationship Id="rId372664be4198c7a06" Type="http://schemas.openxmlformats.org/officeDocument/2006/relationships/hyperlink" Target="https://iservice.lombardini.it/jsp/Template2/manuale.jsp?id=822&amp;parent=1000" TargetMode="External"/><Relationship Id="rId705264be4198cdeac" Type="http://schemas.openxmlformats.org/officeDocument/2006/relationships/hyperlink" Target="https://iservice.lombardini.it/jsp/Template2/manuale.jsp?id=822&amp;parent=1000" TargetMode="External"/><Relationship Id="rId866864be4198cee45" Type="http://schemas.openxmlformats.org/officeDocument/2006/relationships/hyperlink" Target="https://iservice.lombardini.it/jsp/Template2/manuale.jsp?id=822&amp;parent=1000" TargetMode="External"/><Relationship Id="rId439064be4192af217" Type="http://schemas.openxmlformats.org/officeDocument/2006/relationships/image" Target="media/imgrId439064be4192af217.jpg"/><Relationship Id="rId686964be4192b5d37" Type="http://schemas.openxmlformats.org/officeDocument/2006/relationships/image" Target="media/imgrId686964be4192b5d37.jpg"/><Relationship Id="rId226564be4192bd661" Type="http://schemas.openxmlformats.org/officeDocument/2006/relationships/image" Target="media/imgrId226564be4192bd661.jpg"/><Relationship Id="rId402064be4192c41f7" Type="http://schemas.openxmlformats.org/officeDocument/2006/relationships/image" Target="media/imgrId402064be4192c41f7.jpg"/><Relationship Id="rId754564be4192cda3a" Type="http://schemas.openxmlformats.org/officeDocument/2006/relationships/image" Target="media/imgrId754564be4192cda3a.jpg"/><Relationship Id="rId305364be4192d6249" Type="http://schemas.openxmlformats.org/officeDocument/2006/relationships/image" Target="media/imgrId305364be4192d6249.jpg"/><Relationship Id="rId707664be4192ddd9b" Type="http://schemas.openxmlformats.org/officeDocument/2006/relationships/image" Target="media/imgrId707664be4192ddd9b.jpg"/><Relationship Id="rId804564be4192eaca9" Type="http://schemas.openxmlformats.org/officeDocument/2006/relationships/image" Target="media/imgrId804564be4192eaca9.jpg"/><Relationship Id="rId353064be41930ee13" Type="http://schemas.openxmlformats.org/officeDocument/2006/relationships/image" Target="media/imgrId353064be41930ee13.jpg"/><Relationship Id="rId670164be41931ad29" Type="http://schemas.openxmlformats.org/officeDocument/2006/relationships/image" Target="media/imgrId670164be41931ad29.jpg"/><Relationship Id="rId963064be419330ad0" Type="http://schemas.openxmlformats.org/officeDocument/2006/relationships/image" Target="media/imgrId963064be419330ad0.jpg"/><Relationship Id="rId199564be419336eb2" Type="http://schemas.openxmlformats.org/officeDocument/2006/relationships/image" Target="media/imgrId199564be419336eb2.jpg"/><Relationship Id="rId598264be41933febe" Type="http://schemas.openxmlformats.org/officeDocument/2006/relationships/image" Target="media/imgrId598264be41933febe.jpg"/><Relationship Id="rId519064be419346379" Type="http://schemas.openxmlformats.org/officeDocument/2006/relationships/image" Target="media/imgrId519064be419346379.jpg"/><Relationship Id="rId661964be419355334" Type="http://schemas.openxmlformats.org/officeDocument/2006/relationships/image" Target="media/imgrId661964be419355334.jpg"/><Relationship Id="rId280964be41935c00b" Type="http://schemas.openxmlformats.org/officeDocument/2006/relationships/image" Target="media/imgrId280964be41935c00b.jpg"/><Relationship Id="rId334564be41936ae2d" Type="http://schemas.openxmlformats.org/officeDocument/2006/relationships/image" Target="media/imgrId334564be41936ae2d.jpg"/><Relationship Id="rId119664be419373242" Type="http://schemas.openxmlformats.org/officeDocument/2006/relationships/image" Target="media/imgrId119664be419373242.jpg"/><Relationship Id="rId742564be41937b4ee" Type="http://schemas.openxmlformats.org/officeDocument/2006/relationships/image" Target="media/imgrId742564be41937b4ee.png"/><Relationship Id="rId828064be419381378" Type="http://schemas.openxmlformats.org/officeDocument/2006/relationships/image" Target="media/imgrId828064be419381378.jpg"/><Relationship Id="rId516864be41938ad64" Type="http://schemas.openxmlformats.org/officeDocument/2006/relationships/image" Target="media/imgrId516864be41938ad64.jpg"/><Relationship Id="rId190464be419391f7c" Type="http://schemas.openxmlformats.org/officeDocument/2006/relationships/image" Target="media/imgrId190464be419391f7c.jpg"/><Relationship Id="rId356164be419398783" Type="http://schemas.openxmlformats.org/officeDocument/2006/relationships/image" Target="media/imgrId356164be419398783.jpg"/><Relationship Id="rId893564be4193a0a35" Type="http://schemas.openxmlformats.org/officeDocument/2006/relationships/image" Target="media/imgrId893564be4193a0a35.jpg"/><Relationship Id="rId808464be4193a71a0" Type="http://schemas.openxmlformats.org/officeDocument/2006/relationships/image" Target="media/imgrId808464be4193a71a0.jpg"/><Relationship Id="rId536564be4193af975" Type="http://schemas.openxmlformats.org/officeDocument/2006/relationships/image" Target="media/imgrId536564be4193af975.jpg"/><Relationship Id="rId757964be4193b71bb" Type="http://schemas.openxmlformats.org/officeDocument/2006/relationships/image" Target="media/imgrId757964be4193b71bb.jpg"/><Relationship Id="rId223464be4193bbff9" Type="http://schemas.openxmlformats.org/officeDocument/2006/relationships/image" Target="media/imgrId223464be4193bbff9.jpg"/><Relationship Id="rId394264be4193c1b7e" Type="http://schemas.openxmlformats.org/officeDocument/2006/relationships/image" Target="media/imgrId394264be4193c1b7e.jpg"/><Relationship Id="rId670164be4193c94d1" Type="http://schemas.openxmlformats.org/officeDocument/2006/relationships/image" Target="media/imgrId670164be4193c94d1.jpg"/><Relationship Id="rId642064be4193cff3d" Type="http://schemas.openxmlformats.org/officeDocument/2006/relationships/image" Target="media/imgrId642064be4193cff3d.jpg"/><Relationship Id="rId260064be4193d4b88" Type="http://schemas.openxmlformats.org/officeDocument/2006/relationships/image" Target="media/imgrId260064be4193d4b88.jpg"/><Relationship Id="rId650264be4193dd9f7" Type="http://schemas.openxmlformats.org/officeDocument/2006/relationships/image" Target="media/imgrId650264be4193dd9f7.jpg"/><Relationship Id="rId767064be4193e4c8d" Type="http://schemas.openxmlformats.org/officeDocument/2006/relationships/image" Target="media/imgrId767064be4193e4c8d.jpg"/><Relationship Id="rId508764be4193ec57e" Type="http://schemas.openxmlformats.org/officeDocument/2006/relationships/image" Target="media/imgrId508764be4193ec57e.jpg"/><Relationship Id="rId698464be4193f2fe1" Type="http://schemas.openxmlformats.org/officeDocument/2006/relationships/image" Target="media/imgrId698464be4193f2fe1.jpg"/><Relationship Id="rId939164be41940848f" Type="http://schemas.openxmlformats.org/officeDocument/2006/relationships/image" Target="media/imgrId939164be41940848f.jpg"/><Relationship Id="rId874864be41940fe22" Type="http://schemas.openxmlformats.org/officeDocument/2006/relationships/image" Target="media/imgrId874864be41940fe22.jpg"/><Relationship Id="rId469264be419415f97" Type="http://schemas.openxmlformats.org/officeDocument/2006/relationships/image" Target="media/imgrId469264be419415f97.jpg"/><Relationship Id="rId253064be41941e201" Type="http://schemas.openxmlformats.org/officeDocument/2006/relationships/image" Target="media/imgrId253064be41941e201.jpg"/><Relationship Id="rId156764be419426224" Type="http://schemas.openxmlformats.org/officeDocument/2006/relationships/image" Target="media/imgrId156764be419426224.jpg"/><Relationship Id="rId451264be41942c701" Type="http://schemas.openxmlformats.org/officeDocument/2006/relationships/image" Target="media/imgrId451264be41942c701.jpg"/><Relationship Id="rId260964be419432f02" Type="http://schemas.openxmlformats.org/officeDocument/2006/relationships/image" Target="media/imgrId260964be419432f02.jpg"/><Relationship Id="rId759464be41943c1a7" Type="http://schemas.openxmlformats.org/officeDocument/2006/relationships/image" Target="media/imgrId759464be41943c1a7.jpg"/><Relationship Id="rId622464be4194424c5" Type="http://schemas.openxmlformats.org/officeDocument/2006/relationships/image" Target="media/imgrId622464be4194424c5.jpg"/><Relationship Id="rId207164be41944be5e" Type="http://schemas.openxmlformats.org/officeDocument/2006/relationships/image" Target="media/imgrId207164be41944be5e.jpg"/><Relationship Id="rId516364be4194531b8" Type="http://schemas.openxmlformats.org/officeDocument/2006/relationships/image" Target="media/imgrId516364be4194531b8.jpg"/><Relationship Id="rId527564be41945be6f" Type="http://schemas.openxmlformats.org/officeDocument/2006/relationships/image" Target="media/imgrId527564be41945be6f.jpg"/><Relationship Id="rId576564be419462cea" Type="http://schemas.openxmlformats.org/officeDocument/2006/relationships/image" Target="media/imgrId576564be419462cea.jpg"/><Relationship Id="rId452864be41946d0a7" Type="http://schemas.openxmlformats.org/officeDocument/2006/relationships/image" Target="media/imgrId452864be41946d0a7.jpg"/><Relationship Id="rId944564be41947369f" Type="http://schemas.openxmlformats.org/officeDocument/2006/relationships/image" Target="media/imgrId944564be41947369f.jpg"/><Relationship Id="rId234464be41947cd17" Type="http://schemas.openxmlformats.org/officeDocument/2006/relationships/image" Target="media/imgrId234464be41947cd17.jpg"/><Relationship Id="rId340364be419484fe4" Type="http://schemas.openxmlformats.org/officeDocument/2006/relationships/image" Target="media/imgrId340364be419484fe4.jpg"/><Relationship Id="rId769364be41948db53" Type="http://schemas.openxmlformats.org/officeDocument/2006/relationships/image" Target="media/imgrId769364be41948db53.jpg"/><Relationship Id="rId519764be419497b74" Type="http://schemas.openxmlformats.org/officeDocument/2006/relationships/image" Target="media/imgrId519764be419497b74.jpg"/><Relationship Id="rId861864be41949fd42" Type="http://schemas.openxmlformats.org/officeDocument/2006/relationships/image" Target="media/imgrId861864be41949fd42.jpg"/><Relationship Id="rId579064be4194a7dc3" Type="http://schemas.openxmlformats.org/officeDocument/2006/relationships/image" Target="media/imgrId579064be4194a7dc3.jpg"/><Relationship Id="rId911564be4194afb40" Type="http://schemas.openxmlformats.org/officeDocument/2006/relationships/image" Target="media/imgrId911564be4194afb40.jpg"/><Relationship Id="rId901064be4194b6106" Type="http://schemas.openxmlformats.org/officeDocument/2006/relationships/image" Target="media/imgrId901064be4194b6106.jpg"/><Relationship Id="rId778364be4194c0af7" Type="http://schemas.openxmlformats.org/officeDocument/2006/relationships/image" Target="media/imgrId778364be4194c0af7.jpg"/><Relationship Id="rId204564be4194c8d74" Type="http://schemas.openxmlformats.org/officeDocument/2006/relationships/image" Target="media/imgrId204564be4194c8d74.jpg"/><Relationship Id="rId264764be4194d0b19" Type="http://schemas.openxmlformats.org/officeDocument/2006/relationships/image" Target="media/imgrId264764be4194d0b19.jpg"/><Relationship Id="rId830664be4194d796c" Type="http://schemas.openxmlformats.org/officeDocument/2006/relationships/image" Target="media/imgrId830664be4194d796c.jpg"/><Relationship Id="rId479164be4194e0e9a" Type="http://schemas.openxmlformats.org/officeDocument/2006/relationships/image" Target="media/imgrId479164be4194e0e9a.jpg"/><Relationship Id="rId950664be4194e78d3" Type="http://schemas.openxmlformats.org/officeDocument/2006/relationships/image" Target="media/imgrId950664be4194e78d3.gif"/><Relationship Id="rId948364be4194f094b" Type="http://schemas.openxmlformats.org/officeDocument/2006/relationships/image" Target="media/imgrId948364be4194f094b.jpg"/><Relationship Id="rId981964be419504f7e" Type="http://schemas.openxmlformats.org/officeDocument/2006/relationships/image" Target="media/imgrId981964be419504f7e.jpg"/><Relationship Id="rId300764be41950cbf2" Type="http://schemas.openxmlformats.org/officeDocument/2006/relationships/image" Target="media/imgrId300764be41950cbf2.jpg"/><Relationship Id="rId696164be419517865" Type="http://schemas.openxmlformats.org/officeDocument/2006/relationships/image" Target="media/imgrId696164be419517865.jpg"/><Relationship Id="rId539364be41951fff4" Type="http://schemas.openxmlformats.org/officeDocument/2006/relationships/image" Target="media/imgrId539364be41951fff4.jpg"/><Relationship Id="rId624964be4195292e6" Type="http://schemas.openxmlformats.org/officeDocument/2006/relationships/image" Target="media/imgrId624964be4195292e6.jpg"/><Relationship Id="rId194464be419531b85" Type="http://schemas.openxmlformats.org/officeDocument/2006/relationships/image" Target="media/imgrId194464be419531b85.jpg"/><Relationship Id="rId395064be419538bc2" Type="http://schemas.openxmlformats.org/officeDocument/2006/relationships/image" Target="media/imgrId395064be419538bc2.jpg"/><Relationship Id="rId639564be41953f8fb" Type="http://schemas.openxmlformats.org/officeDocument/2006/relationships/image" Target="media/imgrId639564be41953f8fb.jpg"/><Relationship Id="rId540664be419546d94" Type="http://schemas.openxmlformats.org/officeDocument/2006/relationships/image" Target="media/imgrId540664be419546d94.jpg"/><Relationship Id="rId752964be41954eb13" Type="http://schemas.openxmlformats.org/officeDocument/2006/relationships/image" Target="media/imgrId752964be41954eb13.jpg"/><Relationship Id="rId287664be419556c14" Type="http://schemas.openxmlformats.org/officeDocument/2006/relationships/image" Target="media/imgrId287664be419556c14.jpg"/><Relationship Id="rId419864be41955e693" Type="http://schemas.openxmlformats.org/officeDocument/2006/relationships/image" Target="media/imgrId419864be41955e693.jpg"/><Relationship Id="rId512464be41956759d" Type="http://schemas.openxmlformats.org/officeDocument/2006/relationships/image" Target="media/imgrId512464be41956759d.jpg"/><Relationship Id="rId465764be41956fa1e" Type="http://schemas.openxmlformats.org/officeDocument/2006/relationships/image" Target="media/imgrId465764be41956fa1e.jpg"/><Relationship Id="rId175064be419575e8d" Type="http://schemas.openxmlformats.org/officeDocument/2006/relationships/image" Target="media/imgrId175064be419575e8d.jpg"/><Relationship Id="rId783264be4195860ac" Type="http://schemas.openxmlformats.org/officeDocument/2006/relationships/image" Target="media/imgrId783264be4195860ac.jpg"/><Relationship Id="rId427564be4195936ad" Type="http://schemas.openxmlformats.org/officeDocument/2006/relationships/image" Target="media/imgrId427564be4195936ad.jpg"/><Relationship Id="rId567164be41959a583" Type="http://schemas.openxmlformats.org/officeDocument/2006/relationships/image" Target="media/imgrId567164be41959a583.jpg"/><Relationship Id="rId611364be4195a2ea5" Type="http://schemas.openxmlformats.org/officeDocument/2006/relationships/image" Target="media/imgrId611364be4195a2ea5.jpg"/><Relationship Id="rId289264be4195a895b" Type="http://schemas.openxmlformats.org/officeDocument/2006/relationships/image" Target="media/imgrId289264be4195a895b.jpg"/><Relationship Id="rId443964be4195af14a" Type="http://schemas.openxmlformats.org/officeDocument/2006/relationships/image" Target="media/imgrId443964be4195af14a.jpg"/><Relationship Id="rId103864be4195b99f9" Type="http://schemas.openxmlformats.org/officeDocument/2006/relationships/image" Target="media/imgrId103864be4195b99f9.jpg"/><Relationship Id="rId568364be4195c29f9" Type="http://schemas.openxmlformats.org/officeDocument/2006/relationships/image" Target="media/imgrId568364be4195c29f9.jpg"/><Relationship Id="rId683364be4195c92e1" Type="http://schemas.openxmlformats.org/officeDocument/2006/relationships/image" Target="media/imgrId683364be4195c92e1.jpg"/><Relationship Id="rId606764be4195d2cf0" Type="http://schemas.openxmlformats.org/officeDocument/2006/relationships/image" Target="media/imgrId606764be4195d2cf0.jpg"/><Relationship Id="rId142864be4195d7f33" Type="http://schemas.openxmlformats.org/officeDocument/2006/relationships/image" Target="media/imgrId142864be4195d7f33.jpg"/><Relationship Id="rId447564be4195dce86" Type="http://schemas.openxmlformats.org/officeDocument/2006/relationships/image" Target="media/imgrId447564be4195dce86.jpg"/><Relationship Id="rId276264be4195e4ad3" Type="http://schemas.openxmlformats.org/officeDocument/2006/relationships/image" Target="media/imgrId276264be4195e4ad3.jpg"/><Relationship Id="rId477364be4195eadbc" Type="http://schemas.openxmlformats.org/officeDocument/2006/relationships/image" Target="media/imgrId477364be4195eadbc.jpg"/><Relationship Id="rId465164be419601bbf" Type="http://schemas.openxmlformats.org/officeDocument/2006/relationships/image" Target="media/imgrId465164be419601bbf.jpg"/><Relationship Id="rId739864be419609671" Type="http://schemas.openxmlformats.org/officeDocument/2006/relationships/image" Target="media/imgrId739864be419609671.jpg"/><Relationship Id="rId475764be419611085" Type="http://schemas.openxmlformats.org/officeDocument/2006/relationships/image" Target="media/imgrId475764be419611085.jpg"/><Relationship Id="rId137464be419617b07" Type="http://schemas.openxmlformats.org/officeDocument/2006/relationships/image" Target="media/imgrId137464be419617b07.jpg"/><Relationship Id="rId911064be41961e4ec" Type="http://schemas.openxmlformats.org/officeDocument/2006/relationships/image" Target="media/imgrId911064be41961e4ec.jpg"/><Relationship Id="rId280364be4196263e8" Type="http://schemas.openxmlformats.org/officeDocument/2006/relationships/image" Target="media/imgrId280364be4196263e8.jpg"/><Relationship Id="rId244264be41962c529" Type="http://schemas.openxmlformats.org/officeDocument/2006/relationships/image" Target="media/imgrId244264be41962c529.jpg"/><Relationship Id="rId791564be419635378" Type="http://schemas.openxmlformats.org/officeDocument/2006/relationships/image" Target="media/imgrId791564be419635378.jpg"/><Relationship Id="rId448964be41963cba6" Type="http://schemas.openxmlformats.org/officeDocument/2006/relationships/image" Target="media/imgrId448964be41963cba6.jpg"/><Relationship Id="rId406664be419644123" Type="http://schemas.openxmlformats.org/officeDocument/2006/relationships/image" Target="media/imgrId406664be419644123.jpg"/><Relationship Id="rId509164be41964aa2f" Type="http://schemas.openxmlformats.org/officeDocument/2006/relationships/image" Target="media/imgrId509164be41964aa2f.jpg"/><Relationship Id="rId612664be419651801" Type="http://schemas.openxmlformats.org/officeDocument/2006/relationships/image" Target="media/imgrId612664be419651801.jpg"/><Relationship Id="rId836464be4196586d5" Type="http://schemas.openxmlformats.org/officeDocument/2006/relationships/image" Target="media/imgrId836464be4196586d5.jpg"/><Relationship Id="rId739664be419660c22" Type="http://schemas.openxmlformats.org/officeDocument/2006/relationships/image" Target="media/imgrId739664be419660c22.jpg"/><Relationship Id="rId322164be4196699e7" Type="http://schemas.openxmlformats.org/officeDocument/2006/relationships/image" Target="media/imgrId322164be4196699e7.jpg"/><Relationship Id="rId573264be4196714f5" Type="http://schemas.openxmlformats.org/officeDocument/2006/relationships/image" Target="media/imgrId573264be4196714f5.jpg"/><Relationship Id="rId541664be419679225" Type="http://schemas.openxmlformats.org/officeDocument/2006/relationships/image" Target="media/imgrId541664be419679225.jpg"/><Relationship Id="rId285864be419681415" Type="http://schemas.openxmlformats.org/officeDocument/2006/relationships/image" Target="media/imgrId285864be419681415.jpg"/><Relationship Id="rId703264be419687250" Type="http://schemas.openxmlformats.org/officeDocument/2006/relationships/image" Target="media/imgrId703264be419687250.jpg"/><Relationship Id="rId883564be41968da10" Type="http://schemas.openxmlformats.org/officeDocument/2006/relationships/image" Target="media/imgrId883564be41968da10.jpg"/><Relationship Id="rId760464be419695f79" Type="http://schemas.openxmlformats.org/officeDocument/2006/relationships/image" Target="media/imgrId760464be419695f79.jpg"/><Relationship Id="rId708364be41969d199" Type="http://schemas.openxmlformats.org/officeDocument/2006/relationships/image" Target="media/imgrId708364be41969d199.jpg"/><Relationship Id="rId857864be4196a7254" Type="http://schemas.openxmlformats.org/officeDocument/2006/relationships/image" Target="media/imgrId857864be4196a7254.jpg"/><Relationship Id="rId987864be4196ae3f5" Type="http://schemas.openxmlformats.org/officeDocument/2006/relationships/image" Target="media/imgrId987864be4196ae3f5.jpg"/><Relationship Id="rId348164be4196b6394" Type="http://schemas.openxmlformats.org/officeDocument/2006/relationships/image" Target="media/imgrId348164be4196b6394.jpg"/><Relationship Id="rId599164be4196bf985" Type="http://schemas.openxmlformats.org/officeDocument/2006/relationships/image" Target="media/imgrId599164be4196bf985.jpg"/><Relationship Id="rId935364be4196c4fa6" Type="http://schemas.openxmlformats.org/officeDocument/2006/relationships/image" Target="media/imgrId935364be4196c4fa6.jpg"/><Relationship Id="rId883764be4196cb808" Type="http://schemas.openxmlformats.org/officeDocument/2006/relationships/image" Target="media/imgrId883764be4196cb808.jpg"/><Relationship Id="rId186464be4196d4a86" Type="http://schemas.openxmlformats.org/officeDocument/2006/relationships/image" Target="media/imgrId186464be4196d4a86.jpg"/><Relationship Id="rId997864be4196d8db7" Type="http://schemas.openxmlformats.org/officeDocument/2006/relationships/image" Target="media/imgrId997864be4196d8db7.jpg"/><Relationship Id="rId370064be4196def3b" Type="http://schemas.openxmlformats.org/officeDocument/2006/relationships/image" Target="media/imgrId370064be4196def3b.jpg"/><Relationship Id="rId268964be4196e9580" Type="http://schemas.openxmlformats.org/officeDocument/2006/relationships/image" Target="media/imgrId268964be4196e9580.jpg"/><Relationship Id="rId673764be4196f00ce" Type="http://schemas.openxmlformats.org/officeDocument/2006/relationships/image" Target="media/imgrId673764be4196f00ce.jpg"/><Relationship Id="rId659964be4197036af" Type="http://schemas.openxmlformats.org/officeDocument/2006/relationships/image" Target="media/imgrId659964be4197036af.jpg"/><Relationship Id="rId757164be41970c780" Type="http://schemas.openxmlformats.org/officeDocument/2006/relationships/image" Target="media/imgrId757164be41970c780.jpg"/><Relationship Id="rId130364be419713cd3" Type="http://schemas.openxmlformats.org/officeDocument/2006/relationships/image" Target="media/imgrId130364be419713cd3.jpg"/><Relationship Id="rId656564be41971c31c" Type="http://schemas.openxmlformats.org/officeDocument/2006/relationships/image" Target="media/imgrId656564be41971c31c.jpg"/><Relationship Id="rId827864be419725ba1" Type="http://schemas.openxmlformats.org/officeDocument/2006/relationships/image" Target="media/imgrId827864be419725ba1.jpg"/><Relationship Id="rId969564be41972d9b9" Type="http://schemas.openxmlformats.org/officeDocument/2006/relationships/image" Target="media/imgrId969564be41972d9b9.jpg"/><Relationship Id="rId488764be419733ce0" Type="http://schemas.openxmlformats.org/officeDocument/2006/relationships/image" Target="media/imgrId488764be419733ce0.jpg"/><Relationship Id="rId681264be41973e8ff" Type="http://schemas.openxmlformats.org/officeDocument/2006/relationships/image" Target="media/imgrId681264be41973e8ff.jpg"/><Relationship Id="rId588764be41974652f" Type="http://schemas.openxmlformats.org/officeDocument/2006/relationships/image" Target="media/imgrId588764be41974652f.jpg"/><Relationship Id="rId975764be41974e38b" Type="http://schemas.openxmlformats.org/officeDocument/2006/relationships/image" Target="media/imgrId975764be41974e38b.jpg"/><Relationship Id="rId546064be419754781" Type="http://schemas.openxmlformats.org/officeDocument/2006/relationships/image" Target="media/imgrId546064be419754781.jpg"/><Relationship Id="rId696064be41975d3e1" Type="http://schemas.openxmlformats.org/officeDocument/2006/relationships/image" Target="media/imgrId696064be41975d3e1.jpg"/><Relationship Id="rId897964be419763aed" Type="http://schemas.openxmlformats.org/officeDocument/2006/relationships/image" Target="media/imgrId897964be419763aed.jpg"/><Relationship Id="rId268264be41976c542" Type="http://schemas.openxmlformats.org/officeDocument/2006/relationships/image" Target="media/imgrId268264be41976c542.jpg"/><Relationship Id="rId387264be4197761ac" Type="http://schemas.openxmlformats.org/officeDocument/2006/relationships/image" Target="media/imgrId387264be4197761ac.jpg"/><Relationship Id="rId282164be41977aba0" Type="http://schemas.openxmlformats.org/officeDocument/2006/relationships/image" Target="media/imgrId282164be41977aba0.jpg"/><Relationship Id="rId732664be419784665" Type="http://schemas.openxmlformats.org/officeDocument/2006/relationships/image" Target="media/imgrId732664be419784665.jpg"/><Relationship Id="rId716964be41978b648" Type="http://schemas.openxmlformats.org/officeDocument/2006/relationships/image" Target="media/imgrId716964be41978b648.jpg"/><Relationship Id="rId993364be419795013" Type="http://schemas.openxmlformats.org/officeDocument/2006/relationships/image" Target="media/imgrId993364be419795013.jpg"/><Relationship Id="rId989564be41979e4e5" Type="http://schemas.openxmlformats.org/officeDocument/2006/relationships/image" Target="media/imgrId989564be41979e4e5.jpg"/><Relationship Id="rId157564be4197a6fa3" Type="http://schemas.openxmlformats.org/officeDocument/2006/relationships/image" Target="media/imgrId157564be4197a6fa3.jpg"/><Relationship Id="rId109964be4197ae0d3" Type="http://schemas.openxmlformats.org/officeDocument/2006/relationships/image" Target="media/imgrId109964be4197ae0d3.jpg"/><Relationship Id="rId941064be4197b828a" Type="http://schemas.openxmlformats.org/officeDocument/2006/relationships/image" Target="media/imgrId941064be4197b828a.jpg"/><Relationship Id="rId928064be4197bed89" Type="http://schemas.openxmlformats.org/officeDocument/2006/relationships/image" Target="media/imgrId928064be4197bed89.jpg"/><Relationship Id="rId818464be4197c634d" Type="http://schemas.openxmlformats.org/officeDocument/2006/relationships/image" Target="media/imgrId818464be4197c634d.jpg"/><Relationship Id="rId952464be4197cdf28" Type="http://schemas.openxmlformats.org/officeDocument/2006/relationships/image" Target="media/imgrId952464be4197cdf28.jpg"/><Relationship Id="rId802664be4197d5de3" Type="http://schemas.openxmlformats.org/officeDocument/2006/relationships/image" Target="media/imgrId802664be4197d5de3.jpg"/><Relationship Id="rId784764be4197db9eb" Type="http://schemas.openxmlformats.org/officeDocument/2006/relationships/image" Target="media/imgrId784764be4197db9eb.jpg"/><Relationship Id="rId244464be4197e36cc" Type="http://schemas.openxmlformats.org/officeDocument/2006/relationships/image" Target="media/imgrId244464be4197e36cc.jpg"/><Relationship Id="rId350764be4197ecc21" Type="http://schemas.openxmlformats.org/officeDocument/2006/relationships/image" Target="media/imgrId350764be4197ecc21.jpg"/><Relationship Id="rId442564be419800ccc" Type="http://schemas.openxmlformats.org/officeDocument/2006/relationships/image" Target="media/imgrId442564be419800ccc.jpg"/><Relationship Id="rId452164be419808eb6" Type="http://schemas.openxmlformats.org/officeDocument/2006/relationships/image" Target="media/imgrId452164be419808eb6.jpg"/><Relationship Id="rId666764be4198125a2" Type="http://schemas.openxmlformats.org/officeDocument/2006/relationships/image" Target="media/imgrId666764be4198125a2.jpg"/><Relationship Id="rId177664be41981c01b" Type="http://schemas.openxmlformats.org/officeDocument/2006/relationships/image" Target="media/imgrId177664be41981c01b.jpg"/><Relationship Id="rId758264be419827173" Type="http://schemas.openxmlformats.org/officeDocument/2006/relationships/image" Target="media/imgrId758264be419827173.jpg"/><Relationship Id="rId713764be419831bcf" Type="http://schemas.openxmlformats.org/officeDocument/2006/relationships/image" Target="media/imgrId713764be419831bcf.jpg"/><Relationship Id="rId472364be41983b7cc" Type="http://schemas.openxmlformats.org/officeDocument/2006/relationships/image" Target="media/imgrId472364be41983b7cc.jpg"/><Relationship Id="rId572764be419845938" Type="http://schemas.openxmlformats.org/officeDocument/2006/relationships/image" Target="media/imgrId572764be419845938.jpg"/><Relationship Id="rId110264be41984c18c" Type="http://schemas.openxmlformats.org/officeDocument/2006/relationships/image" Target="media/imgrId110264be41984c18c.jpg"/><Relationship Id="rId859464be4198543e9" Type="http://schemas.openxmlformats.org/officeDocument/2006/relationships/image" Target="media/imgrId859464be4198543e9.jpg"/><Relationship Id="rId720764be41985d01d" Type="http://schemas.openxmlformats.org/officeDocument/2006/relationships/image" Target="media/imgrId720764be41985d01d.jpg"/><Relationship Id="rId769964be4198657ea" Type="http://schemas.openxmlformats.org/officeDocument/2006/relationships/image" Target="media/imgrId769964be4198657ea.jpg"/><Relationship Id="rId658764be41986bda6" Type="http://schemas.openxmlformats.org/officeDocument/2006/relationships/image" Target="media/imgrId658764be41986bda6.jpg"/><Relationship Id="rId405264be41987173e" Type="http://schemas.openxmlformats.org/officeDocument/2006/relationships/image" Target="media/imgrId405264be41987173e.jpg"/><Relationship Id="rId962464be41987ac91" Type="http://schemas.openxmlformats.org/officeDocument/2006/relationships/image" Target="media/imgrId962464be41987ac91.jpg"/><Relationship Id="rId551364be41988388b" Type="http://schemas.openxmlformats.org/officeDocument/2006/relationships/image" Target="media/imgrId551364be41988388b.jpg"/><Relationship Id="rId862964be41988bb4c" Type="http://schemas.openxmlformats.org/officeDocument/2006/relationships/image" Target="media/imgrId862964be41988bb4c.jpg"/><Relationship Id="rId643864be419894ec1" Type="http://schemas.openxmlformats.org/officeDocument/2006/relationships/image" Target="media/imgrId643864be419894ec1.jpg"/><Relationship Id="rId996264be41989dc7a" Type="http://schemas.openxmlformats.org/officeDocument/2006/relationships/image" Target="media/imgrId996264be41989dc7a.jpg"/><Relationship Id="rId864364be4198a252e" Type="http://schemas.openxmlformats.org/officeDocument/2006/relationships/image" Target="media/imgrId864364be4198a252e.jpg"/><Relationship Id="rId817364be4198ab3c7" Type="http://schemas.openxmlformats.org/officeDocument/2006/relationships/image" Target="media/imgrId817364be4198ab3c7.jpg"/><Relationship Id="rId519664be4198b4682" Type="http://schemas.openxmlformats.org/officeDocument/2006/relationships/image" Target="media/imgrId519664be4198b4682.jpg"/><Relationship Id="rId102264be4198bd3b1" Type="http://schemas.openxmlformats.org/officeDocument/2006/relationships/image" Target="media/imgrId102264be4198bd3b1.jpg"/><Relationship Id="rId199564be4198c6cf7" Type="http://schemas.openxmlformats.org/officeDocument/2006/relationships/image" Target="media/imgrId199564be4198c6cf7.jpg"/><Relationship Id="rId872364be4198cd351" Type="http://schemas.openxmlformats.org/officeDocument/2006/relationships/image" Target="media/imgrId872364be4198cd351.jpg"/><Relationship Id="rId392664be4198d74a4" Type="http://schemas.openxmlformats.org/officeDocument/2006/relationships/image" Target="media/imgrId392664be4198d74a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775396" Type="http://schemas.openxmlformats.org/officeDocument/2006/relationships/image" Target="media/imgrId467753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775396" Type="http://schemas.openxmlformats.org/officeDocument/2006/relationships/image" Target="media/imgrId467753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775396" Type="http://schemas.openxmlformats.org/officeDocument/2006/relationships/image" Target="media/imgrId467753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775396" Type="http://schemas.openxmlformats.org/officeDocument/2006/relationships/image" Target="media/imgrId467753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775396" Type="http://schemas.openxmlformats.org/officeDocument/2006/relationships/image" Target="media/imgrId467753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775396" Type="http://schemas.openxmlformats.org/officeDocument/2006/relationships/image" Target="media/imgrId467753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