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4672916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15482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4266612" w:name="ctxt"/>
    <w:bookmarkEnd w:id="34266612"/>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20553"/>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0553"/>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655564be4248d5426"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258364be4248d557f"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20553"/>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055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20553"/>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20553"/>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20553"/>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349964be4248d71c1"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234364be4248d739f"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20553"/>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20553"/>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20553"/>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48309889" name="name960764be4248e135a"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61464be4248e1356"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20553"/>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20553"/>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20553"/>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949764be4248e211b"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15479223" name="name100864be4248ee7ba"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55964be4248ee7b5"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58296809" name="name313164be424919218"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831364be424919213"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7260762" name="name265364be42494310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32464be424943107"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749679" name="name586464be424966a9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54864be424966a9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5733372" name="name588864be42498316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35364be424983167"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53901853" name="name843164be424997b3e"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35464be424997b3a"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6819448" name="name413764be4249a0de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81664be4249a0de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9095163" name="name241964be4249a7d3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92564be4249a7d3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1789368" name="name145664be4249b07c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9764be4249b07c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8593958" name="name974364be4249b925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0464be4249b925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3017487" name="name758964be4249c5e9f"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40864be4249c5e9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92363914" name="name222064be4249d22cf"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86864be4249d22c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39412997" name="name665364be424a0766e"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96164be424a0766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10468180" name="name440664be424a1b69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93964be424a1b68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548164be424a1be01"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21579518" name="name253764be424a4d734"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321064be424a4d72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63977654" name="name275664be424a6b36a"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50964be424a6b365"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5996900" name="name437764be424a850a4"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24664be424a850a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554">
    <w:multiLevelType w:val="hybridMultilevel"/>
    <w:lvl w:ilvl="0" w:tplc="83385643">
      <w:start w:val="1"/>
      <w:numFmt w:val="decimal"/>
      <w:lvlText w:val="%1."/>
      <w:lvlJc w:val="left"/>
      <w:pPr>
        <w:ind w:left="720" w:hanging="360"/>
      </w:pPr>
    </w:lvl>
    <w:lvl w:ilvl="1" w:tplc="83385643" w:tentative="1">
      <w:start w:val="1"/>
      <w:numFmt w:val="lowerLetter"/>
      <w:lvlText w:val="%2."/>
      <w:lvlJc w:val="left"/>
      <w:pPr>
        <w:ind w:left="1440" w:hanging="360"/>
      </w:pPr>
    </w:lvl>
    <w:lvl w:ilvl="2" w:tplc="83385643" w:tentative="1">
      <w:start w:val="1"/>
      <w:numFmt w:val="lowerRoman"/>
      <w:lvlText w:val="%3."/>
      <w:lvlJc w:val="right"/>
      <w:pPr>
        <w:ind w:left="2160" w:hanging="180"/>
      </w:pPr>
    </w:lvl>
    <w:lvl w:ilvl="3" w:tplc="83385643" w:tentative="1">
      <w:start w:val="1"/>
      <w:numFmt w:val="decimal"/>
      <w:lvlText w:val="%4."/>
      <w:lvlJc w:val="left"/>
      <w:pPr>
        <w:ind w:left="2880" w:hanging="360"/>
      </w:pPr>
    </w:lvl>
    <w:lvl w:ilvl="4" w:tplc="83385643" w:tentative="1">
      <w:start w:val="1"/>
      <w:numFmt w:val="lowerLetter"/>
      <w:lvlText w:val="%5."/>
      <w:lvlJc w:val="left"/>
      <w:pPr>
        <w:ind w:left="3600" w:hanging="360"/>
      </w:pPr>
    </w:lvl>
    <w:lvl w:ilvl="5" w:tplc="83385643" w:tentative="1">
      <w:start w:val="1"/>
      <w:numFmt w:val="lowerRoman"/>
      <w:lvlText w:val="%6."/>
      <w:lvlJc w:val="right"/>
      <w:pPr>
        <w:ind w:left="4320" w:hanging="180"/>
      </w:pPr>
    </w:lvl>
    <w:lvl w:ilvl="6" w:tplc="83385643" w:tentative="1">
      <w:start w:val="1"/>
      <w:numFmt w:val="decimal"/>
      <w:lvlText w:val="%7."/>
      <w:lvlJc w:val="left"/>
      <w:pPr>
        <w:ind w:left="5040" w:hanging="360"/>
      </w:pPr>
    </w:lvl>
    <w:lvl w:ilvl="7" w:tplc="83385643" w:tentative="1">
      <w:start w:val="1"/>
      <w:numFmt w:val="lowerLetter"/>
      <w:lvlText w:val="%8."/>
      <w:lvlJc w:val="left"/>
      <w:pPr>
        <w:ind w:left="5760" w:hanging="360"/>
      </w:pPr>
    </w:lvl>
    <w:lvl w:ilvl="8" w:tplc="83385643" w:tentative="1">
      <w:start w:val="1"/>
      <w:numFmt w:val="lowerRoman"/>
      <w:lvlText w:val="%9."/>
      <w:lvlJc w:val="right"/>
      <w:pPr>
        <w:ind w:left="6480" w:hanging="180"/>
      </w:pPr>
    </w:lvl>
  </w:abstractNum>
  <w:abstractNum w:abstractNumId="20553">
    <w:multiLevelType w:val="hybridMultilevel"/>
    <w:lvl w:ilvl="0" w:tplc="337385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553">
    <w:abstractNumId w:val="20553"/>
  </w:num>
  <w:num w:numId="20554">
    <w:abstractNumId w:val="205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60019623" Type="http://schemas.openxmlformats.org/officeDocument/2006/relationships/comments" Target="comments.xml"/><Relationship Id="rId319871286" Type="http://schemas.microsoft.com/office/2011/relationships/commentsExtended" Target="commentsExtended.xml"/><Relationship Id="rId36154826" Type="http://schemas.openxmlformats.org/officeDocument/2006/relationships/image" Target="media/imgrId36154826.jpg"/><Relationship Id="rId655564be4248d5426" Type="http://schemas.openxmlformats.org/officeDocument/2006/relationships/hyperlink" Target="https://iservice.lombardini.it/jsp/Template2/manuale.jsp?id=96&amp;parent=1000" TargetMode="External"/><Relationship Id="rId258364be4248d557f" Type="http://schemas.openxmlformats.org/officeDocument/2006/relationships/hyperlink" Target="https://iservice.lombardini.it/jsp/Template2/manuale.jsp?id=97&amp;parent=1000" TargetMode="External"/><Relationship Id="rId349964be4248d71c1" Type="http://schemas.openxmlformats.org/officeDocument/2006/relationships/hyperlink" Target="https://iservice.lombardini.it/jsp/Template2/manuale.jsp?id=193&amp;parent=1000" TargetMode="External"/><Relationship Id="rId234364be4248d739f" Type="http://schemas.openxmlformats.org/officeDocument/2006/relationships/hyperlink" Target="https://iservice.lombardini.it/jsp/Template2/manuale.jsp?id=193&amp;parent=1000" TargetMode="External"/><Relationship Id="rId949764be4248e211b" Type="http://schemas.openxmlformats.org/officeDocument/2006/relationships/hyperlink" Target="https://iservice.lombardini.it/jsp/Template2/manuale.jsp?id=114&amp;parent=1000" TargetMode="External"/><Relationship Id="rId548164be424a1be01" Type="http://schemas.openxmlformats.org/officeDocument/2006/relationships/hyperlink" Target="https://iservice.lombardini.it/jsp/Template2/manuale.jsp?id=176&amp;parent=1000" TargetMode="External"/><Relationship Id="rId361464be4248e1356" Type="http://schemas.openxmlformats.org/officeDocument/2006/relationships/image" Target="media/imgrId361464be4248e1356.gif"/><Relationship Id="rId855964be4248ee7b5" Type="http://schemas.openxmlformats.org/officeDocument/2006/relationships/image" Target="media/imgrId855964be4248ee7b5.jpg"/><Relationship Id="rId831364be424919213" Type="http://schemas.openxmlformats.org/officeDocument/2006/relationships/image" Target="media/imgrId831364be424919213.jpg"/><Relationship Id="rId632464be424943107" Type="http://schemas.openxmlformats.org/officeDocument/2006/relationships/image" Target="media/imgrId632464be424943107.jpg"/><Relationship Id="rId754864be424966a99" Type="http://schemas.openxmlformats.org/officeDocument/2006/relationships/image" Target="media/imgrId754864be424966a99.jpg"/><Relationship Id="rId535364be424983167" Type="http://schemas.openxmlformats.org/officeDocument/2006/relationships/image" Target="media/imgrId535364be424983167.jpg"/><Relationship Id="rId135464be424997b3a" Type="http://schemas.openxmlformats.org/officeDocument/2006/relationships/image" Target="media/imgrId135464be424997b3a.jpg"/><Relationship Id="rId681664be4249a0de4" Type="http://schemas.openxmlformats.org/officeDocument/2006/relationships/image" Target="media/imgrId681664be4249a0de4.gif"/><Relationship Id="rId592564be4249a7d39" Type="http://schemas.openxmlformats.org/officeDocument/2006/relationships/image" Target="media/imgrId592564be4249a7d39.gif"/><Relationship Id="rId139764be4249b07c7" Type="http://schemas.openxmlformats.org/officeDocument/2006/relationships/image" Target="media/imgrId139764be4249b07c7.gif"/><Relationship Id="rId320464be4249b9254" Type="http://schemas.openxmlformats.org/officeDocument/2006/relationships/image" Target="media/imgrId320464be4249b9254.gif"/><Relationship Id="rId340864be4249c5e98" Type="http://schemas.openxmlformats.org/officeDocument/2006/relationships/image" Target="media/imgrId340864be4249c5e98.jpg"/><Relationship Id="rId986864be4249d22cb" Type="http://schemas.openxmlformats.org/officeDocument/2006/relationships/image" Target="media/imgrId986864be4249d22cb.jpg"/><Relationship Id="rId696164be424a07669" Type="http://schemas.openxmlformats.org/officeDocument/2006/relationships/image" Target="media/imgrId696164be424a07669.png"/><Relationship Id="rId593964be424a1b68c" Type="http://schemas.openxmlformats.org/officeDocument/2006/relationships/image" Target="media/imgrId593964be424a1b68c.png"/><Relationship Id="rId321064be424a4d72e" Type="http://schemas.openxmlformats.org/officeDocument/2006/relationships/image" Target="media/imgrId321064be424a4d72e.png"/><Relationship Id="rId150964be424a6b365" Type="http://schemas.openxmlformats.org/officeDocument/2006/relationships/image" Target="media/imgrId150964be424a6b365.png"/><Relationship Id="rId924664be424a850a0" Type="http://schemas.openxmlformats.org/officeDocument/2006/relationships/image" Target="media/imgrId924664be424a850a0.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154826" Type="http://schemas.openxmlformats.org/officeDocument/2006/relationships/image" Target="media/imgrId3615482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154826" Type="http://schemas.openxmlformats.org/officeDocument/2006/relationships/image" Target="media/imgrId3615482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154826" Type="http://schemas.openxmlformats.org/officeDocument/2006/relationships/image" Target="media/imgrId3615482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154826" Type="http://schemas.openxmlformats.org/officeDocument/2006/relationships/image" Target="media/imgrId3615482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154826" Type="http://schemas.openxmlformats.org/officeDocument/2006/relationships/image" Target="media/imgrId3615482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154826" Type="http://schemas.openxmlformats.org/officeDocument/2006/relationships/image" Target="media/imgrId361548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