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5516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7608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829021" w:name="ctxt"/>
    <w:bookmarkEnd w:id="2482902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376764be499cb994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476464be499cbc17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6445367" name="name907864be499ccbf0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93464be499ccbf0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8768486" name="name941664be499cd85c3"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98164be499cd85b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40613" name="name523364be499cdea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464be499cdea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42376" name="name619064be499ce5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64be499ce56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44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144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144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144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144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66260" name="name189664be499ce9a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164be499ce9a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4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144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144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144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144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44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144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144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2964" name="name249164be499d010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364be499d010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4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144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32586" name="name505564be499d07b6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2264be499d07b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4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144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14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14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214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144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144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144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144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144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48690" name="name558264be499d182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764be499d181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4001" name="name651064be499d32d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364be499d32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416177" name="name734564be499d3c0d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43364be499d3c0c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5214526" name="name543664be499d46d1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04364be499d46d0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32754" name="name258564be499d4cd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564be499d4cd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92464be499d4d4d3" w:history="1">
              <w:r>
                <w:rPr>
                  <w:rStyle w:val="DefaultParagraphFontPHPDOCX"/>
                  <w:b/>
                  <w:bCs/>
                  <w:color w:val="0000FF"/>
                  <w:position w:val="-2"/>
                  <w:sz w:val="20"/>
                  <w:szCs w:val="20"/>
                  <w:u w:val="none"/>
                </w:rPr>
                <w:t xml:space="preserve">Par. 2.17.1</w:t>
              </w:r>
            </w:hyperlink>
          </w:p>
          <w:p>
            <w:pPr>
              <w:numPr>
                <w:ilvl w:val="0"/>
                <w:numId w:val="21448"/>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391370" name="name871364be499d58ed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13964be499d58e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7847087" name="name217864be499d5e09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64764be499d5e0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55900" name="name546264be499d621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164be499d621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874164be499d62e65" w:history="1">
              <w:r>
                <w:rPr>
                  <w:rStyle w:val="DefaultParagraphFontPHPDOCX"/>
                  <w:b/>
                  <w:bCs/>
                  <w:color w:val="0000FF"/>
                  <w:position w:val="-2"/>
                  <w:sz w:val="20"/>
                  <w:szCs w:val="20"/>
                  <w:u w:val="none"/>
                </w:rPr>
                <w:t xml:space="preserve">(ST_01).</w:t>
              </w:r>
            </w:hyperlink>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6372129" name="name690364be499d6ba8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51664be499d6ba8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57986" name="name804564be499d72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664be499d72d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8183326" name="name836964be499d7b04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6164be499d7b03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3528831" name="name361164be499d85ac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51264be499d85ac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1450"/>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21450"/>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1450"/>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145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1450"/>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125936" name="name561364be499d8f9c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80364be499d8f9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888364be499d9073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183964be499d9127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62484" name="name342664be499d948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664be499d948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95432" name="name684664be499d9b6f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63064be499d9b6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8590508" name="name810964be499da21b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69064be499da21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3628118" name="name458364be499da6af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91564be499da6a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7463747" name="name800664be499db593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05664be499db593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9426476" name="name311864be499dbbe8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10864be499dbbe8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3264be499dbc66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69728951" name="name814764be499dce43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2664be499dce433"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9677945" name="name876964be499ddb38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76564be499ddb37f"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4880955" name="name453864be499decf7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76064be499decf7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2866934" name="name866964be499e0866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92064be499e0866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1025312" name="name377864be499e1353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77964be499e1353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0241192" name="name593664be499e1a5b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5764be499e1a5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871086" name="name873264be499e2783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79864be499e278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032102" name="name912864be499e3151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1364be499e3151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686770" name="name135564be499e3c9e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51364be499e3c9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21367" name="name781264be499e44a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464be499e44a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Consulter au </w:t>
            </w:r>
            <w:hyperlink r:id="rId263864be499e4536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7866406" name="name390564be499e56a9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57364be499e56a9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01744" name="name452364be499e60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864be499e600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9324466" name="name924364be499e6ffb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82564be499e6ffa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20176889" name="name382164be499e7a67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88764be499e7a67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4313721" name="name867964be499e8382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71664be499e8382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8296" name="name956064be499e8a5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064be499e8a5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039452" name="name739264be499ea1ba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82864be499ea1ba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138192" name="name812264be499eaf85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3064be499eaf84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0406519" name="name530864be499eb704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2664be499eb704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14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6597112" name="name716064be499ebc5c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2664be499ebc5b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32090" name="name218364be499ec41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064be499ec4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337306" name="name957664be499ed414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38164be499ed414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712" name="name597664be499edc0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664be499edc0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0983163" name="name962364be499ee751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7764be499ee751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67091" name="name568164be499f011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164be499f01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9746239" name="name682464be499f07bf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59164be499f07bf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1448"/>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2746550" name="name849864be499f14f2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57164be499f14f1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5565702" name="name360764be499f1ced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52564be499f1ced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671305" name="name682564be499f2fe7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21064be499f2fe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4585942" name="name809164be499f375e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23164be499f375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27064be499f37ff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853108" name="name262864be499f4285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12564be499f4284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748659" name="name961964be499f4a12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3064be499f4a12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05526" name="name544364be499f4f26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80864be499f4f2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141967" name="name787764be499f5711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70664be499f571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89970" name="name165864be499f5c56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43864be499f5c5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0154755" name="name629964be499f637b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98464be499f637a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25649" name="name692164be499f6af9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0664be499f6af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488817" name="name581864be499f7326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31264be499f7325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03169" name="name621464be499f7ac4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41664be499f7ac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286777" name="name438664be499f82c8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66464be499f82c8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718553" name="name372764be499f8a32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7664be499f8a32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1113932" name="name681764be499f9160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65764be499f915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947283" name="name358364be499f98bc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14764be499f98bc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0573528" name="name294464be499fa08d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09164be499fa08d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84764be499fa242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89007" name="name162764be499fa9be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95264be499fa9b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195364be499faaf5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42275" name="name159464be499fb238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26764be499fb23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610869" name="name327864be499fbfca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21664be499fbfca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460443" name="name907664be499fc878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41764be499fc878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649550" name="name804764be499fd4cc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97564be499fd4c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494650" name="name248164be499fe494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55664be499fe49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40995" name="name540764be499feb9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964be499feb9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1065" name="name241464be49a001b1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82164be49a001b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023437" name="name551264be49a00be7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07064be49a00be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18539" name="name211364be49a0129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564be49a0129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Consulter le </w:t>
            </w:r>
            <w:hyperlink r:id="rId654964be49a01301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931551" name="name195764be49a017c0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24964be49a017c0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344522" name="name959464be49a01f9c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82364be49a01f9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73333" name="name285764be49a0246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364be49a0246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Consulter le </w:t>
            </w:r>
            <w:hyperlink r:id="rId782664be49a024c9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02692" name="name175964be49a0297c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43164be49a0297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819418" name="name484164be49a031b4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05464be49a031b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38975771" name="name529164be49a03e27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8164be49a03e2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1294394" name="name793664be49a046ff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9964be49a046ff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425537" name="name578964be49a05403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65764be49a05403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635906" name="name435764be49a061d6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92164be49a061d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4078" name="name538964be49a06b8e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27464be49a06b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5690" name="name710564be49a070f1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58664be49a070f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5765202" name="name401964be49a079eb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64964be49a079e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432823" name="name341064be49a0822d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33864be49a0822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622570" name="name297564be49a09cad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80864be49a09ca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955979" name="name442664be49a0a8e4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75964be49a0a8e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21850" name="name353964be49a0b21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764be49a0b21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Consulter le </w:t>
            </w:r>
            <w:hyperlink r:id="rId447364be49a0b28c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63255" name="name601464be49a0be34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42964be49a0be3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407219" name="name906464be49a0d67e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37564be49a0d67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7945909" name="name291164be49a0e3cb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9864be49a0e3cb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3483527" name="name621364be49a0e9a3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6964be49a0e9a3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6142432" name="name533164be49a0f202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44964be49a0f202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6214000" name="name762264be49a105d3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17664be49a105d3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608207" name="name540164be49a10ceb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48864be49a10ce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49181309" name="name201664be49a115e8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75364be49a115e8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6895944" name="name636764be49a12213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79064be49a12213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9589768" name="name835464be49a12988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44964be49a12988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133173" name="name949064be49a133ed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3264be49a133ec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8802271" name="name197764be49a13c61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62064be49a13c61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3370927" name="name354464be49a148e9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24164be49a148e8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145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22864be49a14a23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45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76740" name="name558164be49a1540f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02564be49a1540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098489" name="name339964be49a158fd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2264be49a158f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86805" name="name955164be49a16054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99564be49a1605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22780" name="name336764be49a1645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564be49a164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Consulter le </w:t>
            </w:r>
            <w:hyperlink r:id="rId569664be49a164c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8896465" name="name977464be49a16c40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35564be49a16c40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029595" name="name390264be49a174cb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6264be49a174c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139753" name="name499864be49a17e17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91464be49a17e1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759514" name="name564064be49a184f1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70264be49a184f1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117564be49a186fe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103164be49a1875a5" w:history="1">
              <w:r>
                <w:rPr>
                  <w:rStyle w:val="DefaultParagraphFontPHPDOCX"/>
                  <w:b/>
                  <w:bCs/>
                  <w:color w:val="0000FF"/>
                  <w:position w:val="-2"/>
                  <w:sz w:val="20"/>
                  <w:szCs w:val="20"/>
                  <w:u w:val="single" w:color=""/>
                </w:rPr>
                <w:t xml:space="preserve">Tab. 2.8 et 2.9.</w:t>
              </w:r>
            </w:hyperlink>
          </w:p>
          <w:p>
            <w:pPr>
              <w:numPr>
                <w:ilvl w:val="0"/>
                <w:numId w:val="2144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145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145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145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145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145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16379" name="name508664be49a1907d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47264be49a1907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2980580" name="name264464be49a19775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98464be49a1977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3408" name="name214464be49a19e1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164be49a19e1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971064be49a19edf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50448" name="name227464be49a1a6ab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51364be49a1a6a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45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145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787716" name="name254564be49a1afbe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87564be49a1afbe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45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145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145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42683" name="name241864be49a1b7fb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31064be49a1b7f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45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023821" name="name118864be49a1bfab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82164be49a1bfa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145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31402" name="name314964be49a1c7de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95164be49a1c7d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5632" name="name349464be49a1ce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564be49a1ce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14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662592" name="name339564be49a1e888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15264be49a1e888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456">
    <w:multiLevelType w:val="hybridMultilevel"/>
    <w:lvl w:ilvl="0" w:tplc="60183498">
      <w:start w:val="1"/>
      <w:numFmt w:val="decimal"/>
      <w:lvlText w:val="%1."/>
      <w:lvlJc w:val="left"/>
      <w:pPr>
        <w:ind w:left="720" w:hanging="360"/>
      </w:pPr>
    </w:lvl>
    <w:lvl w:ilvl="1" w:tplc="60183498" w:tentative="1">
      <w:start w:val="1"/>
      <w:numFmt w:val="lowerLetter"/>
      <w:lvlText w:val="%2."/>
      <w:lvlJc w:val="left"/>
      <w:pPr>
        <w:ind w:left="1440" w:hanging="360"/>
      </w:pPr>
    </w:lvl>
    <w:lvl w:ilvl="2" w:tplc="60183498" w:tentative="1">
      <w:start w:val="1"/>
      <w:numFmt w:val="lowerRoman"/>
      <w:lvlText w:val="%3."/>
      <w:lvlJc w:val="right"/>
      <w:pPr>
        <w:ind w:left="2160" w:hanging="180"/>
      </w:pPr>
    </w:lvl>
    <w:lvl w:ilvl="3" w:tplc="60183498" w:tentative="1">
      <w:start w:val="1"/>
      <w:numFmt w:val="decimal"/>
      <w:lvlText w:val="%4."/>
      <w:lvlJc w:val="left"/>
      <w:pPr>
        <w:ind w:left="2880" w:hanging="360"/>
      </w:pPr>
    </w:lvl>
    <w:lvl w:ilvl="4" w:tplc="60183498" w:tentative="1">
      <w:start w:val="1"/>
      <w:numFmt w:val="lowerLetter"/>
      <w:lvlText w:val="%5."/>
      <w:lvlJc w:val="left"/>
      <w:pPr>
        <w:ind w:left="3600" w:hanging="360"/>
      </w:pPr>
    </w:lvl>
    <w:lvl w:ilvl="5" w:tplc="60183498" w:tentative="1">
      <w:start w:val="1"/>
      <w:numFmt w:val="lowerRoman"/>
      <w:lvlText w:val="%6."/>
      <w:lvlJc w:val="right"/>
      <w:pPr>
        <w:ind w:left="4320" w:hanging="180"/>
      </w:pPr>
    </w:lvl>
    <w:lvl w:ilvl="6" w:tplc="60183498" w:tentative="1">
      <w:start w:val="1"/>
      <w:numFmt w:val="decimal"/>
      <w:lvlText w:val="%7."/>
      <w:lvlJc w:val="left"/>
      <w:pPr>
        <w:ind w:left="5040" w:hanging="360"/>
      </w:pPr>
    </w:lvl>
    <w:lvl w:ilvl="7" w:tplc="60183498" w:tentative="1">
      <w:start w:val="1"/>
      <w:numFmt w:val="lowerLetter"/>
      <w:lvlText w:val="%8."/>
      <w:lvlJc w:val="left"/>
      <w:pPr>
        <w:ind w:left="5760" w:hanging="360"/>
      </w:pPr>
    </w:lvl>
    <w:lvl w:ilvl="8" w:tplc="60183498" w:tentative="1">
      <w:start w:val="1"/>
      <w:numFmt w:val="lowerRoman"/>
      <w:lvlText w:val="%9."/>
      <w:lvlJc w:val="right"/>
      <w:pPr>
        <w:ind w:left="6480" w:hanging="180"/>
      </w:pPr>
    </w:lvl>
  </w:abstractNum>
  <w:abstractNum w:abstractNumId="21455">
    <w:multiLevelType w:val="hybridMultilevel"/>
    <w:lvl w:ilvl="0" w:tplc="22039118">
      <w:start w:val="1"/>
      <w:numFmt w:val="decimal"/>
      <w:lvlText w:val="%1."/>
      <w:lvlJc w:val="left"/>
      <w:pPr>
        <w:ind w:left="720" w:hanging="360"/>
      </w:pPr>
    </w:lvl>
    <w:lvl w:ilvl="1" w:tplc="22039118" w:tentative="1">
      <w:start w:val="1"/>
      <w:numFmt w:val="lowerLetter"/>
      <w:lvlText w:val="%2."/>
      <w:lvlJc w:val="left"/>
      <w:pPr>
        <w:ind w:left="1440" w:hanging="360"/>
      </w:pPr>
    </w:lvl>
    <w:lvl w:ilvl="2" w:tplc="22039118" w:tentative="1">
      <w:start w:val="1"/>
      <w:numFmt w:val="lowerRoman"/>
      <w:lvlText w:val="%3."/>
      <w:lvlJc w:val="right"/>
      <w:pPr>
        <w:ind w:left="2160" w:hanging="180"/>
      </w:pPr>
    </w:lvl>
    <w:lvl w:ilvl="3" w:tplc="22039118" w:tentative="1">
      <w:start w:val="1"/>
      <w:numFmt w:val="decimal"/>
      <w:lvlText w:val="%4."/>
      <w:lvlJc w:val="left"/>
      <w:pPr>
        <w:ind w:left="2880" w:hanging="360"/>
      </w:pPr>
    </w:lvl>
    <w:lvl w:ilvl="4" w:tplc="22039118" w:tentative="1">
      <w:start w:val="1"/>
      <w:numFmt w:val="lowerLetter"/>
      <w:lvlText w:val="%5."/>
      <w:lvlJc w:val="left"/>
      <w:pPr>
        <w:ind w:left="3600" w:hanging="360"/>
      </w:pPr>
    </w:lvl>
    <w:lvl w:ilvl="5" w:tplc="22039118" w:tentative="1">
      <w:start w:val="1"/>
      <w:numFmt w:val="lowerRoman"/>
      <w:lvlText w:val="%6."/>
      <w:lvlJc w:val="right"/>
      <w:pPr>
        <w:ind w:left="4320" w:hanging="180"/>
      </w:pPr>
    </w:lvl>
    <w:lvl w:ilvl="6" w:tplc="22039118" w:tentative="1">
      <w:start w:val="1"/>
      <w:numFmt w:val="decimal"/>
      <w:lvlText w:val="%7."/>
      <w:lvlJc w:val="left"/>
      <w:pPr>
        <w:ind w:left="5040" w:hanging="360"/>
      </w:pPr>
    </w:lvl>
    <w:lvl w:ilvl="7" w:tplc="22039118" w:tentative="1">
      <w:start w:val="1"/>
      <w:numFmt w:val="lowerLetter"/>
      <w:lvlText w:val="%8."/>
      <w:lvlJc w:val="left"/>
      <w:pPr>
        <w:ind w:left="5760" w:hanging="360"/>
      </w:pPr>
    </w:lvl>
    <w:lvl w:ilvl="8" w:tplc="22039118" w:tentative="1">
      <w:start w:val="1"/>
      <w:numFmt w:val="lowerRoman"/>
      <w:lvlText w:val="%9."/>
      <w:lvlJc w:val="right"/>
      <w:pPr>
        <w:ind w:left="6480" w:hanging="180"/>
      </w:pPr>
    </w:lvl>
  </w:abstractNum>
  <w:abstractNum w:abstractNumId="21454">
    <w:multiLevelType w:val="hybridMultilevel"/>
    <w:lvl w:ilvl="0" w:tplc="23568997">
      <w:start w:val="1"/>
      <w:numFmt w:val="decimal"/>
      <w:lvlText w:val="%1."/>
      <w:lvlJc w:val="left"/>
      <w:pPr>
        <w:ind w:left="720" w:hanging="360"/>
      </w:pPr>
    </w:lvl>
    <w:lvl w:ilvl="1" w:tplc="23568997" w:tentative="1">
      <w:start w:val="1"/>
      <w:numFmt w:val="lowerLetter"/>
      <w:lvlText w:val="%2."/>
      <w:lvlJc w:val="left"/>
      <w:pPr>
        <w:ind w:left="1440" w:hanging="360"/>
      </w:pPr>
    </w:lvl>
    <w:lvl w:ilvl="2" w:tplc="23568997" w:tentative="1">
      <w:start w:val="1"/>
      <w:numFmt w:val="lowerRoman"/>
      <w:lvlText w:val="%3."/>
      <w:lvlJc w:val="right"/>
      <w:pPr>
        <w:ind w:left="2160" w:hanging="180"/>
      </w:pPr>
    </w:lvl>
    <w:lvl w:ilvl="3" w:tplc="23568997" w:tentative="1">
      <w:start w:val="1"/>
      <w:numFmt w:val="decimal"/>
      <w:lvlText w:val="%4."/>
      <w:lvlJc w:val="left"/>
      <w:pPr>
        <w:ind w:left="2880" w:hanging="360"/>
      </w:pPr>
    </w:lvl>
    <w:lvl w:ilvl="4" w:tplc="23568997" w:tentative="1">
      <w:start w:val="1"/>
      <w:numFmt w:val="lowerLetter"/>
      <w:lvlText w:val="%5."/>
      <w:lvlJc w:val="left"/>
      <w:pPr>
        <w:ind w:left="3600" w:hanging="360"/>
      </w:pPr>
    </w:lvl>
    <w:lvl w:ilvl="5" w:tplc="23568997" w:tentative="1">
      <w:start w:val="1"/>
      <w:numFmt w:val="lowerRoman"/>
      <w:lvlText w:val="%6."/>
      <w:lvlJc w:val="right"/>
      <w:pPr>
        <w:ind w:left="4320" w:hanging="180"/>
      </w:pPr>
    </w:lvl>
    <w:lvl w:ilvl="6" w:tplc="23568997" w:tentative="1">
      <w:start w:val="1"/>
      <w:numFmt w:val="decimal"/>
      <w:lvlText w:val="%7."/>
      <w:lvlJc w:val="left"/>
      <w:pPr>
        <w:ind w:left="5040" w:hanging="360"/>
      </w:pPr>
    </w:lvl>
    <w:lvl w:ilvl="7" w:tplc="23568997" w:tentative="1">
      <w:start w:val="1"/>
      <w:numFmt w:val="lowerLetter"/>
      <w:lvlText w:val="%8."/>
      <w:lvlJc w:val="left"/>
      <w:pPr>
        <w:ind w:left="5760" w:hanging="360"/>
      </w:pPr>
    </w:lvl>
    <w:lvl w:ilvl="8" w:tplc="23568997" w:tentative="1">
      <w:start w:val="1"/>
      <w:numFmt w:val="lowerRoman"/>
      <w:lvlText w:val="%9."/>
      <w:lvlJc w:val="right"/>
      <w:pPr>
        <w:ind w:left="6480" w:hanging="180"/>
      </w:pPr>
    </w:lvl>
  </w:abstractNum>
  <w:abstractNum w:abstractNumId="21453">
    <w:multiLevelType w:val="hybridMultilevel"/>
    <w:lvl w:ilvl="0" w:tplc="29504348">
      <w:start w:val="1"/>
      <w:numFmt w:val="decimal"/>
      <w:lvlText w:val="%1."/>
      <w:lvlJc w:val="left"/>
      <w:pPr>
        <w:ind w:left="720" w:hanging="360"/>
      </w:pPr>
    </w:lvl>
    <w:lvl w:ilvl="1" w:tplc="29504348" w:tentative="1">
      <w:start w:val="1"/>
      <w:numFmt w:val="lowerLetter"/>
      <w:lvlText w:val="%2."/>
      <w:lvlJc w:val="left"/>
      <w:pPr>
        <w:ind w:left="1440" w:hanging="360"/>
      </w:pPr>
    </w:lvl>
    <w:lvl w:ilvl="2" w:tplc="29504348" w:tentative="1">
      <w:start w:val="1"/>
      <w:numFmt w:val="lowerRoman"/>
      <w:lvlText w:val="%3."/>
      <w:lvlJc w:val="right"/>
      <w:pPr>
        <w:ind w:left="2160" w:hanging="180"/>
      </w:pPr>
    </w:lvl>
    <w:lvl w:ilvl="3" w:tplc="29504348" w:tentative="1">
      <w:start w:val="1"/>
      <w:numFmt w:val="decimal"/>
      <w:lvlText w:val="%4."/>
      <w:lvlJc w:val="left"/>
      <w:pPr>
        <w:ind w:left="2880" w:hanging="360"/>
      </w:pPr>
    </w:lvl>
    <w:lvl w:ilvl="4" w:tplc="29504348" w:tentative="1">
      <w:start w:val="1"/>
      <w:numFmt w:val="lowerLetter"/>
      <w:lvlText w:val="%5."/>
      <w:lvlJc w:val="left"/>
      <w:pPr>
        <w:ind w:left="3600" w:hanging="360"/>
      </w:pPr>
    </w:lvl>
    <w:lvl w:ilvl="5" w:tplc="29504348" w:tentative="1">
      <w:start w:val="1"/>
      <w:numFmt w:val="lowerRoman"/>
      <w:lvlText w:val="%6."/>
      <w:lvlJc w:val="right"/>
      <w:pPr>
        <w:ind w:left="4320" w:hanging="180"/>
      </w:pPr>
    </w:lvl>
    <w:lvl w:ilvl="6" w:tplc="29504348" w:tentative="1">
      <w:start w:val="1"/>
      <w:numFmt w:val="decimal"/>
      <w:lvlText w:val="%7."/>
      <w:lvlJc w:val="left"/>
      <w:pPr>
        <w:ind w:left="5040" w:hanging="360"/>
      </w:pPr>
    </w:lvl>
    <w:lvl w:ilvl="7" w:tplc="29504348" w:tentative="1">
      <w:start w:val="1"/>
      <w:numFmt w:val="lowerLetter"/>
      <w:lvlText w:val="%8."/>
      <w:lvlJc w:val="left"/>
      <w:pPr>
        <w:ind w:left="5760" w:hanging="360"/>
      </w:pPr>
    </w:lvl>
    <w:lvl w:ilvl="8" w:tplc="29504348" w:tentative="1">
      <w:start w:val="1"/>
      <w:numFmt w:val="lowerRoman"/>
      <w:lvlText w:val="%9."/>
      <w:lvlJc w:val="right"/>
      <w:pPr>
        <w:ind w:left="6480" w:hanging="180"/>
      </w:pPr>
    </w:lvl>
  </w:abstractNum>
  <w:abstractNum w:abstractNumId="21452">
    <w:multiLevelType w:val="hybridMultilevel"/>
    <w:lvl w:ilvl="0" w:tplc="47247183">
      <w:start w:val="1"/>
      <w:numFmt w:val="decimal"/>
      <w:lvlText w:val="%1."/>
      <w:lvlJc w:val="left"/>
      <w:pPr>
        <w:ind w:left="720" w:hanging="360"/>
      </w:pPr>
    </w:lvl>
    <w:lvl w:ilvl="1" w:tplc="47247183" w:tentative="1">
      <w:start w:val="1"/>
      <w:numFmt w:val="lowerLetter"/>
      <w:lvlText w:val="%2."/>
      <w:lvlJc w:val="left"/>
      <w:pPr>
        <w:ind w:left="1440" w:hanging="360"/>
      </w:pPr>
    </w:lvl>
    <w:lvl w:ilvl="2" w:tplc="47247183" w:tentative="1">
      <w:start w:val="1"/>
      <w:numFmt w:val="lowerRoman"/>
      <w:lvlText w:val="%3."/>
      <w:lvlJc w:val="right"/>
      <w:pPr>
        <w:ind w:left="2160" w:hanging="180"/>
      </w:pPr>
    </w:lvl>
    <w:lvl w:ilvl="3" w:tplc="47247183" w:tentative="1">
      <w:start w:val="1"/>
      <w:numFmt w:val="decimal"/>
      <w:lvlText w:val="%4."/>
      <w:lvlJc w:val="left"/>
      <w:pPr>
        <w:ind w:left="2880" w:hanging="360"/>
      </w:pPr>
    </w:lvl>
    <w:lvl w:ilvl="4" w:tplc="47247183" w:tentative="1">
      <w:start w:val="1"/>
      <w:numFmt w:val="lowerLetter"/>
      <w:lvlText w:val="%5."/>
      <w:lvlJc w:val="left"/>
      <w:pPr>
        <w:ind w:left="3600" w:hanging="360"/>
      </w:pPr>
    </w:lvl>
    <w:lvl w:ilvl="5" w:tplc="47247183" w:tentative="1">
      <w:start w:val="1"/>
      <w:numFmt w:val="lowerRoman"/>
      <w:lvlText w:val="%6."/>
      <w:lvlJc w:val="right"/>
      <w:pPr>
        <w:ind w:left="4320" w:hanging="180"/>
      </w:pPr>
    </w:lvl>
    <w:lvl w:ilvl="6" w:tplc="47247183" w:tentative="1">
      <w:start w:val="1"/>
      <w:numFmt w:val="decimal"/>
      <w:lvlText w:val="%7."/>
      <w:lvlJc w:val="left"/>
      <w:pPr>
        <w:ind w:left="5040" w:hanging="360"/>
      </w:pPr>
    </w:lvl>
    <w:lvl w:ilvl="7" w:tplc="47247183" w:tentative="1">
      <w:start w:val="1"/>
      <w:numFmt w:val="lowerLetter"/>
      <w:lvlText w:val="%8."/>
      <w:lvlJc w:val="left"/>
      <w:pPr>
        <w:ind w:left="5760" w:hanging="360"/>
      </w:pPr>
    </w:lvl>
    <w:lvl w:ilvl="8" w:tplc="47247183" w:tentative="1">
      <w:start w:val="1"/>
      <w:numFmt w:val="lowerRoman"/>
      <w:lvlText w:val="%9."/>
      <w:lvlJc w:val="right"/>
      <w:pPr>
        <w:ind w:left="6480" w:hanging="180"/>
      </w:pPr>
    </w:lvl>
  </w:abstractNum>
  <w:abstractNum w:abstractNumId="21451">
    <w:multiLevelType w:val="hybridMultilevel"/>
    <w:lvl w:ilvl="0" w:tplc="94296419">
      <w:start w:val="1"/>
      <w:numFmt w:val="decimal"/>
      <w:lvlText w:val="%1."/>
      <w:lvlJc w:val="left"/>
      <w:pPr>
        <w:ind w:left="720" w:hanging="360"/>
      </w:pPr>
    </w:lvl>
    <w:lvl w:ilvl="1" w:tplc="94296419" w:tentative="1">
      <w:start w:val="1"/>
      <w:numFmt w:val="lowerLetter"/>
      <w:lvlText w:val="%2."/>
      <w:lvlJc w:val="left"/>
      <w:pPr>
        <w:ind w:left="1440" w:hanging="360"/>
      </w:pPr>
    </w:lvl>
    <w:lvl w:ilvl="2" w:tplc="94296419" w:tentative="1">
      <w:start w:val="1"/>
      <w:numFmt w:val="lowerRoman"/>
      <w:lvlText w:val="%3."/>
      <w:lvlJc w:val="right"/>
      <w:pPr>
        <w:ind w:left="2160" w:hanging="180"/>
      </w:pPr>
    </w:lvl>
    <w:lvl w:ilvl="3" w:tplc="94296419" w:tentative="1">
      <w:start w:val="1"/>
      <w:numFmt w:val="decimal"/>
      <w:lvlText w:val="%4."/>
      <w:lvlJc w:val="left"/>
      <w:pPr>
        <w:ind w:left="2880" w:hanging="360"/>
      </w:pPr>
    </w:lvl>
    <w:lvl w:ilvl="4" w:tplc="94296419" w:tentative="1">
      <w:start w:val="1"/>
      <w:numFmt w:val="lowerLetter"/>
      <w:lvlText w:val="%5."/>
      <w:lvlJc w:val="left"/>
      <w:pPr>
        <w:ind w:left="3600" w:hanging="360"/>
      </w:pPr>
    </w:lvl>
    <w:lvl w:ilvl="5" w:tplc="94296419" w:tentative="1">
      <w:start w:val="1"/>
      <w:numFmt w:val="lowerRoman"/>
      <w:lvlText w:val="%6."/>
      <w:lvlJc w:val="right"/>
      <w:pPr>
        <w:ind w:left="4320" w:hanging="180"/>
      </w:pPr>
    </w:lvl>
    <w:lvl w:ilvl="6" w:tplc="94296419" w:tentative="1">
      <w:start w:val="1"/>
      <w:numFmt w:val="decimal"/>
      <w:lvlText w:val="%7."/>
      <w:lvlJc w:val="left"/>
      <w:pPr>
        <w:ind w:left="5040" w:hanging="360"/>
      </w:pPr>
    </w:lvl>
    <w:lvl w:ilvl="7" w:tplc="94296419" w:tentative="1">
      <w:start w:val="1"/>
      <w:numFmt w:val="lowerLetter"/>
      <w:lvlText w:val="%8."/>
      <w:lvlJc w:val="left"/>
      <w:pPr>
        <w:ind w:left="5760" w:hanging="360"/>
      </w:pPr>
    </w:lvl>
    <w:lvl w:ilvl="8" w:tplc="94296419" w:tentative="1">
      <w:start w:val="1"/>
      <w:numFmt w:val="lowerRoman"/>
      <w:lvlText w:val="%9."/>
      <w:lvlJc w:val="right"/>
      <w:pPr>
        <w:ind w:left="6480" w:hanging="180"/>
      </w:pPr>
    </w:lvl>
  </w:abstractNum>
  <w:abstractNum w:abstractNumId="21450">
    <w:multiLevelType w:val="hybridMultilevel"/>
    <w:lvl w:ilvl="0" w:tplc="48803245">
      <w:start w:val="1"/>
      <w:numFmt w:val="decimal"/>
      <w:lvlText w:val="%1."/>
      <w:lvlJc w:val="left"/>
      <w:pPr>
        <w:ind w:left="720" w:hanging="360"/>
      </w:pPr>
    </w:lvl>
    <w:lvl w:ilvl="1" w:tplc="48803245" w:tentative="1">
      <w:start w:val="1"/>
      <w:numFmt w:val="lowerLetter"/>
      <w:lvlText w:val="%2."/>
      <w:lvlJc w:val="left"/>
      <w:pPr>
        <w:ind w:left="1440" w:hanging="360"/>
      </w:pPr>
    </w:lvl>
    <w:lvl w:ilvl="2" w:tplc="48803245" w:tentative="1">
      <w:start w:val="1"/>
      <w:numFmt w:val="lowerRoman"/>
      <w:lvlText w:val="%3."/>
      <w:lvlJc w:val="right"/>
      <w:pPr>
        <w:ind w:left="2160" w:hanging="180"/>
      </w:pPr>
    </w:lvl>
    <w:lvl w:ilvl="3" w:tplc="48803245" w:tentative="1">
      <w:start w:val="1"/>
      <w:numFmt w:val="decimal"/>
      <w:lvlText w:val="%4."/>
      <w:lvlJc w:val="left"/>
      <w:pPr>
        <w:ind w:left="2880" w:hanging="360"/>
      </w:pPr>
    </w:lvl>
    <w:lvl w:ilvl="4" w:tplc="48803245" w:tentative="1">
      <w:start w:val="1"/>
      <w:numFmt w:val="lowerLetter"/>
      <w:lvlText w:val="%5."/>
      <w:lvlJc w:val="left"/>
      <w:pPr>
        <w:ind w:left="3600" w:hanging="360"/>
      </w:pPr>
    </w:lvl>
    <w:lvl w:ilvl="5" w:tplc="48803245" w:tentative="1">
      <w:start w:val="1"/>
      <w:numFmt w:val="lowerRoman"/>
      <w:lvlText w:val="%6."/>
      <w:lvlJc w:val="right"/>
      <w:pPr>
        <w:ind w:left="4320" w:hanging="180"/>
      </w:pPr>
    </w:lvl>
    <w:lvl w:ilvl="6" w:tplc="48803245" w:tentative="1">
      <w:start w:val="1"/>
      <w:numFmt w:val="decimal"/>
      <w:lvlText w:val="%7."/>
      <w:lvlJc w:val="left"/>
      <w:pPr>
        <w:ind w:left="5040" w:hanging="360"/>
      </w:pPr>
    </w:lvl>
    <w:lvl w:ilvl="7" w:tplc="48803245" w:tentative="1">
      <w:start w:val="1"/>
      <w:numFmt w:val="lowerLetter"/>
      <w:lvlText w:val="%8."/>
      <w:lvlJc w:val="left"/>
      <w:pPr>
        <w:ind w:left="5760" w:hanging="360"/>
      </w:pPr>
    </w:lvl>
    <w:lvl w:ilvl="8" w:tplc="48803245" w:tentative="1">
      <w:start w:val="1"/>
      <w:numFmt w:val="lowerRoman"/>
      <w:lvlText w:val="%9."/>
      <w:lvlJc w:val="right"/>
      <w:pPr>
        <w:ind w:left="6480" w:hanging="180"/>
      </w:pPr>
    </w:lvl>
  </w:abstractNum>
  <w:abstractNum w:abstractNumId="21449">
    <w:multiLevelType w:val="hybridMultilevel"/>
    <w:lvl w:ilvl="0" w:tplc="91928075">
      <w:start w:val="1"/>
      <w:numFmt w:val="decimal"/>
      <w:lvlText w:val="%1."/>
      <w:lvlJc w:val="left"/>
      <w:pPr>
        <w:ind w:left="720" w:hanging="360"/>
      </w:pPr>
    </w:lvl>
    <w:lvl w:ilvl="1" w:tplc="91928075" w:tentative="1">
      <w:start w:val="1"/>
      <w:numFmt w:val="lowerLetter"/>
      <w:lvlText w:val="%2."/>
      <w:lvlJc w:val="left"/>
      <w:pPr>
        <w:ind w:left="1440" w:hanging="360"/>
      </w:pPr>
    </w:lvl>
    <w:lvl w:ilvl="2" w:tplc="91928075" w:tentative="1">
      <w:start w:val="1"/>
      <w:numFmt w:val="lowerRoman"/>
      <w:lvlText w:val="%3."/>
      <w:lvlJc w:val="right"/>
      <w:pPr>
        <w:ind w:left="2160" w:hanging="180"/>
      </w:pPr>
    </w:lvl>
    <w:lvl w:ilvl="3" w:tplc="91928075" w:tentative="1">
      <w:start w:val="1"/>
      <w:numFmt w:val="decimal"/>
      <w:lvlText w:val="%4."/>
      <w:lvlJc w:val="left"/>
      <w:pPr>
        <w:ind w:left="2880" w:hanging="360"/>
      </w:pPr>
    </w:lvl>
    <w:lvl w:ilvl="4" w:tplc="91928075" w:tentative="1">
      <w:start w:val="1"/>
      <w:numFmt w:val="lowerLetter"/>
      <w:lvlText w:val="%5."/>
      <w:lvlJc w:val="left"/>
      <w:pPr>
        <w:ind w:left="3600" w:hanging="360"/>
      </w:pPr>
    </w:lvl>
    <w:lvl w:ilvl="5" w:tplc="91928075" w:tentative="1">
      <w:start w:val="1"/>
      <w:numFmt w:val="lowerRoman"/>
      <w:lvlText w:val="%6."/>
      <w:lvlJc w:val="right"/>
      <w:pPr>
        <w:ind w:left="4320" w:hanging="180"/>
      </w:pPr>
    </w:lvl>
    <w:lvl w:ilvl="6" w:tplc="91928075" w:tentative="1">
      <w:start w:val="1"/>
      <w:numFmt w:val="decimal"/>
      <w:lvlText w:val="%7."/>
      <w:lvlJc w:val="left"/>
      <w:pPr>
        <w:ind w:left="5040" w:hanging="360"/>
      </w:pPr>
    </w:lvl>
    <w:lvl w:ilvl="7" w:tplc="91928075" w:tentative="1">
      <w:start w:val="1"/>
      <w:numFmt w:val="lowerLetter"/>
      <w:lvlText w:val="%8."/>
      <w:lvlJc w:val="left"/>
      <w:pPr>
        <w:ind w:left="5760" w:hanging="360"/>
      </w:pPr>
    </w:lvl>
    <w:lvl w:ilvl="8" w:tplc="91928075" w:tentative="1">
      <w:start w:val="1"/>
      <w:numFmt w:val="lowerRoman"/>
      <w:lvlText w:val="%9."/>
      <w:lvlJc w:val="right"/>
      <w:pPr>
        <w:ind w:left="6480" w:hanging="180"/>
      </w:pPr>
    </w:lvl>
  </w:abstractNum>
  <w:abstractNum w:abstractNumId="21448">
    <w:multiLevelType w:val="hybridMultilevel"/>
    <w:lvl w:ilvl="0" w:tplc="145874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48">
    <w:abstractNumId w:val="21448"/>
  </w:num>
  <w:num w:numId="21449">
    <w:abstractNumId w:val="21449"/>
  </w:num>
  <w:num w:numId="21450">
    <w:abstractNumId w:val="21450"/>
  </w:num>
  <w:num w:numId="21451">
    <w:abstractNumId w:val="21451"/>
  </w:num>
  <w:num w:numId="21452">
    <w:abstractNumId w:val="21452"/>
  </w:num>
  <w:num w:numId="21453">
    <w:abstractNumId w:val="21453"/>
  </w:num>
  <w:num w:numId="21454">
    <w:abstractNumId w:val="21454"/>
  </w:num>
  <w:num w:numId="21455">
    <w:abstractNumId w:val="21455"/>
  </w:num>
  <w:num w:numId="21456">
    <w:abstractNumId w:val="214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9973800" Type="http://schemas.openxmlformats.org/officeDocument/2006/relationships/comments" Target="comments.xml"/><Relationship Id="rId933933385" Type="http://schemas.microsoft.com/office/2011/relationships/commentsExtended" Target="commentsExtended.xml"/><Relationship Id="rId40760880" Type="http://schemas.openxmlformats.org/officeDocument/2006/relationships/image" Target="media/imgrId40760880.jpg"/><Relationship Id="rId376764be499cb9943" Type="http://schemas.openxmlformats.org/officeDocument/2006/relationships/hyperlink" Target="https://iservice.lombardini.it/jsp/Template2/manuale.jsp?id=55&amp;parent=1000" TargetMode="External"/><Relationship Id="rId476464be499cbc177" Type="http://schemas.openxmlformats.org/officeDocument/2006/relationships/hyperlink" Target="https://iservice.lombardini.it/jsp/Template2/manuale.jsp?id=195&amp;parent=1000" TargetMode="External"/><Relationship Id="rId392464be499d4d4d3" Type="http://schemas.openxmlformats.org/officeDocument/2006/relationships/hyperlink" Target="https://iservice.lombardini.it/jsp/Template2/manuale.jsp?id=112&amp;parent=1000" TargetMode="External"/><Relationship Id="rId874164be499d62e65" Type="http://schemas.openxmlformats.org/officeDocument/2006/relationships/hyperlink" Target="https://iservice.lombardini.it/jsp/Template2/manuale.jsp?id=822&amp;parent=1000" TargetMode="External"/><Relationship Id="rId888364be499d90737" Type="http://schemas.openxmlformats.org/officeDocument/2006/relationships/hyperlink" Target="https://iservice.lombardini.it/jsp/Template2/manuale.jsp?id=822&amp;parent=1000" TargetMode="External"/><Relationship Id="rId183964be499d9127e" Type="http://schemas.openxmlformats.org/officeDocument/2006/relationships/hyperlink" Target="https://iservice.lombardini.it/jsp/Template2/manuale.jsp?id=822&amp;parent=1000" TargetMode="External"/><Relationship Id="rId313264be499dbc661" Type="http://schemas.openxmlformats.org/officeDocument/2006/relationships/hyperlink" Target="https://www.youtube.com/embed/Ig3XosQ8h0s?rel=0" TargetMode="External"/><Relationship Id="rId263864be499e45366" Type="http://schemas.openxmlformats.org/officeDocument/2006/relationships/hyperlink" Target="https://iservice.lombardini.it/jsp/Template2/manuale.jsp?id=113&amp;parent=1000" TargetMode="External"/><Relationship Id="rId327064be499f37ff9" Type="http://schemas.openxmlformats.org/officeDocument/2006/relationships/hyperlink" Target="https://www.youtube.com/embed/6-0TbYG2EkY?rel=0" TargetMode="External"/><Relationship Id="rId684764be499fa242b" Type="http://schemas.openxmlformats.org/officeDocument/2006/relationships/hyperlink" Target="https://iservice.lombardini.it/jsp/Template2/manuale.jsp?id=171&amp;parent=1000" TargetMode="External"/><Relationship Id="rId195364be499faaf56" Type="http://schemas.openxmlformats.org/officeDocument/2006/relationships/hyperlink" Target="https://iservice.lombardini.it/jsp/Template2/manuale.jsp?id=171&amp;parent=1000" TargetMode="External"/><Relationship Id="rId654964be49a013011" Type="http://schemas.openxmlformats.org/officeDocument/2006/relationships/hyperlink" Target="https://iservice.lombardini.it/jsp/Template2/manuale.jsp?id=103&amp;parent=1000" TargetMode="External"/><Relationship Id="rId782664be49a024c9e" Type="http://schemas.openxmlformats.org/officeDocument/2006/relationships/hyperlink" Target="https://iservice.lombardini.it/jsp/Template2/manuale.jsp?id=103&amp;parent=1000" TargetMode="External"/><Relationship Id="rId447364be49a0b28ca" Type="http://schemas.openxmlformats.org/officeDocument/2006/relationships/hyperlink" Target="https://iservice.lombardini.it/jsp/Template2/manuale.jsp?id=103&amp;parent=1000" TargetMode="External"/><Relationship Id="rId222864be49a14a23b" Type="http://schemas.openxmlformats.org/officeDocument/2006/relationships/hyperlink" Target="https://iservice.lombardini.it/jsp/Template2/manuale.jsp?id=55&amp;parent=1000" TargetMode="External"/><Relationship Id="rId569664be49a164c1f" Type="http://schemas.openxmlformats.org/officeDocument/2006/relationships/hyperlink" Target="https://iservice.lombardini.it/jsp/Template2/manuale.jsp?id=113&amp;parent=1000" TargetMode="External"/><Relationship Id="rId117564be49a186fe9" Type="http://schemas.openxmlformats.org/officeDocument/2006/relationships/hyperlink" Target="https://iservice.lombardini.it/jsp/Template2/manuale.jsp?id=55&amp;parent=1000" TargetMode="External"/><Relationship Id="rId103164be49a1875a5" Type="http://schemas.openxmlformats.org/officeDocument/2006/relationships/hyperlink" Target="https://iservice.lombardini.it/jsp/Template2/manuale.jsp?id=102&amp;parent=1000" TargetMode="External"/><Relationship Id="rId971064be49a19edf6" Type="http://schemas.openxmlformats.org/officeDocument/2006/relationships/hyperlink" Target="https://iservice.lombardini.it/jsp/Template2/manuale.jsp?id=112&amp;parent=1000" TargetMode="External"/><Relationship Id="rId393464be499ccbf08" Type="http://schemas.openxmlformats.org/officeDocument/2006/relationships/image" Target="media/imgrId393464be499ccbf08.jpg"/><Relationship Id="rId798164be499cd85be" Type="http://schemas.openxmlformats.org/officeDocument/2006/relationships/image" Target="media/imgrId798164be499cd85be.jpg"/><Relationship Id="rId724464be499cdeada" Type="http://schemas.openxmlformats.org/officeDocument/2006/relationships/image" Target="media/imgrId724464be499cdeada.jpg"/><Relationship Id="rId517564be499ce56b6" Type="http://schemas.openxmlformats.org/officeDocument/2006/relationships/image" Target="media/imgrId517564be499ce56b6.jpg"/><Relationship Id="rId895164be499ce9ac8" Type="http://schemas.openxmlformats.org/officeDocument/2006/relationships/image" Target="media/imgrId895164be499ce9ac8.jpg"/><Relationship Id="rId416364be499d010db" Type="http://schemas.openxmlformats.org/officeDocument/2006/relationships/image" Target="media/imgrId416364be499d010db.jpg"/><Relationship Id="rId292264be499d07b69" Type="http://schemas.openxmlformats.org/officeDocument/2006/relationships/image" Target="media/imgrId292264be499d07b69.jpg"/><Relationship Id="rId221764be499d181fe" Type="http://schemas.openxmlformats.org/officeDocument/2006/relationships/image" Target="media/imgrId221764be499d181fe.png"/><Relationship Id="rId379364be499d32daf" Type="http://schemas.openxmlformats.org/officeDocument/2006/relationships/image" Target="media/imgrId379364be499d32daf.jpg"/><Relationship Id="rId343364be499d3c0ce" Type="http://schemas.openxmlformats.org/officeDocument/2006/relationships/image" Target="media/imgrId343364be499d3c0ce.jpg"/><Relationship Id="rId704364be499d46d0c" Type="http://schemas.openxmlformats.org/officeDocument/2006/relationships/image" Target="media/imgrId704364be499d46d0c.jpg"/><Relationship Id="rId368564be499d4cdd2" Type="http://schemas.openxmlformats.org/officeDocument/2006/relationships/image" Target="media/imgrId368564be499d4cdd2.jpg"/><Relationship Id="rId113964be499d58ed0" Type="http://schemas.openxmlformats.org/officeDocument/2006/relationships/image" Target="media/imgrId113964be499d58ed0.jpg"/><Relationship Id="rId964764be499d5e08d" Type="http://schemas.openxmlformats.org/officeDocument/2006/relationships/image" Target="media/imgrId964764be499d5e08d.jpg"/><Relationship Id="rId721164be499d62111" Type="http://schemas.openxmlformats.org/officeDocument/2006/relationships/image" Target="media/imgrId721164be499d62111.jpg"/><Relationship Id="rId551664be499d6ba81" Type="http://schemas.openxmlformats.org/officeDocument/2006/relationships/image" Target="media/imgrId551664be499d6ba81.jpg"/><Relationship Id="rId643664be499d72d84" Type="http://schemas.openxmlformats.org/officeDocument/2006/relationships/image" Target="media/imgrId643664be499d72d84.jpg"/><Relationship Id="rId886164be499d7b03c" Type="http://schemas.openxmlformats.org/officeDocument/2006/relationships/image" Target="media/imgrId886164be499d7b03c.jpg"/><Relationship Id="rId951264be499d85ac8" Type="http://schemas.openxmlformats.org/officeDocument/2006/relationships/image" Target="media/imgrId951264be499d85ac8.jpg"/><Relationship Id="rId380364be499d8f9c5" Type="http://schemas.openxmlformats.org/officeDocument/2006/relationships/image" Target="media/imgrId380364be499d8f9c5.jpg"/><Relationship Id="rId350664be499d948d5" Type="http://schemas.openxmlformats.org/officeDocument/2006/relationships/image" Target="media/imgrId350664be499d948d5.jpg"/><Relationship Id="rId463064be499d9b6f7" Type="http://schemas.openxmlformats.org/officeDocument/2006/relationships/image" Target="media/imgrId463064be499d9b6f7.jpg"/><Relationship Id="rId169064be499da21b9" Type="http://schemas.openxmlformats.org/officeDocument/2006/relationships/image" Target="media/imgrId169064be499da21b9.jpg"/><Relationship Id="rId691564be499da6af1" Type="http://schemas.openxmlformats.org/officeDocument/2006/relationships/image" Target="media/imgrId691564be499da6af1.jpg"/><Relationship Id="rId305664be499db5931" Type="http://schemas.openxmlformats.org/officeDocument/2006/relationships/image" Target="media/imgrId305664be499db5931.jpg"/><Relationship Id="rId810864be499dbbe8b" Type="http://schemas.openxmlformats.org/officeDocument/2006/relationships/image" Target="media/imgrId810864be499dbbe8b.jpg"/><Relationship Id="rId942664be499dce433" Type="http://schemas.openxmlformats.org/officeDocument/2006/relationships/image" Target="media/imgrId942664be499dce433.jpg"/><Relationship Id="rId576564be499ddb37f" Type="http://schemas.openxmlformats.org/officeDocument/2006/relationships/image" Target="media/imgrId576564be499ddb37f.jpg"/><Relationship Id="rId776064be499decf78" Type="http://schemas.openxmlformats.org/officeDocument/2006/relationships/image" Target="media/imgrId776064be499decf78.jpg"/><Relationship Id="rId592064be499e08666" Type="http://schemas.openxmlformats.org/officeDocument/2006/relationships/image" Target="media/imgrId592064be499e08666.jpg"/><Relationship Id="rId577964be499e13534" Type="http://schemas.openxmlformats.org/officeDocument/2006/relationships/image" Target="media/imgrId577964be499e13534.jpg"/><Relationship Id="rId625764be499e1a5b1" Type="http://schemas.openxmlformats.org/officeDocument/2006/relationships/image" Target="media/imgrId625764be499e1a5b1.jpg"/><Relationship Id="rId779864be499e2783b" Type="http://schemas.openxmlformats.org/officeDocument/2006/relationships/image" Target="media/imgrId779864be499e2783b.png"/><Relationship Id="rId381364be499e31519" Type="http://schemas.openxmlformats.org/officeDocument/2006/relationships/image" Target="media/imgrId381364be499e31519.jpg"/><Relationship Id="rId251364be499e3c9eb" Type="http://schemas.openxmlformats.org/officeDocument/2006/relationships/image" Target="media/imgrId251364be499e3c9eb.jpg"/><Relationship Id="rId210464be499e44a3c" Type="http://schemas.openxmlformats.org/officeDocument/2006/relationships/image" Target="media/imgrId210464be499e44a3c.jpg"/><Relationship Id="rId157364be499e56a91" Type="http://schemas.openxmlformats.org/officeDocument/2006/relationships/image" Target="media/imgrId157364be499e56a91.png"/><Relationship Id="rId726864be499e60017" Type="http://schemas.openxmlformats.org/officeDocument/2006/relationships/image" Target="media/imgrId726864be499e60017.jpg"/><Relationship Id="rId482564be499e6ffad" Type="http://schemas.openxmlformats.org/officeDocument/2006/relationships/image" Target="media/imgrId482564be499e6ffad.png"/><Relationship Id="rId288764be499e7a67a" Type="http://schemas.openxmlformats.org/officeDocument/2006/relationships/image" Target="media/imgrId288764be499e7a67a.jpg"/><Relationship Id="rId871664be499e8382a" Type="http://schemas.openxmlformats.org/officeDocument/2006/relationships/image" Target="media/imgrId871664be499e8382a.jpg"/><Relationship Id="rId606064be499e8a524" Type="http://schemas.openxmlformats.org/officeDocument/2006/relationships/image" Target="media/imgrId606064be499e8a524.jpg"/><Relationship Id="rId982864be499ea1ba8" Type="http://schemas.openxmlformats.org/officeDocument/2006/relationships/image" Target="media/imgrId982864be499ea1ba8.png"/><Relationship Id="rId483064be499eaf84e" Type="http://schemas.openxmlformats.org/officeDocument/2006/relationships/image" Target="media/imgrId483064be499eaf84e.png"/><Relationship Id="rId842664be499eb7040" Type="http://schemas.openxmlformats.org/officeDocument/2006/relationships/image" Target="media/imgrId842664be499eb7040.png"/><Relationship Id="rId952664be499ebc5be" Type="http://schemas.openxmlformats.org/officeDocument/2006/relationships/image" Target="media/imgrId952664be499ebc5be.png"/><Relationship Id="rId114064be499ec41d0" Type="http://schemas.openxmlformats.org/officeDocument/2006/relationships/image" Target="media/imgrId114064be499ec41d0.jpg"/><Relationship Id="rId938164be499ed414a" Type="http://schemas.openxmlformats.org/officeDocument/2006/relationships/image" Target="media/imgrId938164be499ed414a.png"/><Relationship Id="rId816664be499edc0b7" Type="http://schemas.openxmlformats.org/officeDocument/2006/relationships/image" Target="media/imgrId816664be499edc0b7.jpg"/><Relationship Id="rId157764be499ee7513" Type="http://schemas.openxmlformats.org/officeDocument/2006/relationships/image" Target="media/imgrId157764be499ee7513.png"/><Relationship Id="rId595164be499f0119e" Type="http://schemas.openxmlformats.org/officeDocument/2006/relationships/image" Target="media/imgrId595164be499f0119e.jpg"/><Relationship Id="rId159164be499f07bf9" Type="http://schemas.openxmlformats.org/officeDocument/2006/relationships/image" Target="media/imgrId159164be499f07bf9.jpg"/><Relationship Id="rId957164be499f14f1e" Type="http://schemas.openxmlformats.org/officeDocument/2006/relationships/image" Target="media/imgrId957164be499f14f1e.png"/><Relationship Id="rId852564be499f1ced1" Type="http://schemas.openxmlformats.org/officeDocument/2006/relationships/image" Target="media/imgrId852564be499f1ced1.png"/><Relationship Id="rId421064be499f2fe70" Type="http://schemas.openxmlformats.org/officeDocument/2006/relationships/image" Target="media/imgrId421064be499f2fe70.jpg"/><Relationship Id="rId423164be499f375e6" Type="http://schemas.openxmlformats.org/officeDocument/2006/relationships/image" Target="media/imgrId423164be499f375e6.jpg"/><Relationship Id="rId712564be499f4284f" Type="http://schemas.openxmlformats.org/officeDocument/2006/relationships/image" Target="media/imgrId712564be499f4284f.jpg"/><Relationship Id="rId563064be499f4a12b" Type="http://schemas.openxmlformats.org/officeDocument/2006/relationships/image" Target="media/imgrId563064be499f4a12b.jpg"/><Relationship Id="rId980864be499f4f266" Type="http://schemas.openxmlformats.org/officeDocument/2006/relationships/image" Target="media/imgrId980864be499f4f266.jpg"/><Relationship Id="rId170664be499f57111" Type="http://schemas.openxmlformats.org/officeDocument/2006/relationships/image" Target="media/imgrId170664be499f57111.jpg"/><Relationship Id="rId843864be499f5c55f" Type="http://schemas.openxmlformats.org/officeDocument/2006/relationships/image" Target="media/imgrId843864be499f5c55f.jpg"/><Relationship Id="rId298464be499f637ad" Type="http://schemas.openxmlformats.org/officeDocument/2006/relationships/image" Target="media/imgrId298464be499f637ad.jpg"/><Relationship Id="rId820664be499f6af93" Type="http://schemas.openxmlformats.org/officeDocument/2006/relationships/image" Target="media/imgrId820664be499f6af93.jpg"/><Relationship Id="rId131264be499f7325f" Type="http://schemas.openxmlformats.org/officeDocument/2006/relationships/image" Target="media/imgrId131264be499f7325f.jpg"/><Relationship Id="rId441664be499f7ac4b" Type="http://schemas.openxmlformats.org/officeDocument/2006/relationships/image" Target="media/imgrId441664be499f7ac4b.jpg"/><Relationship Id="rId866464be499f82c87" Type="http://schemas.openxmlformats.org/officeDocument/2006/relationships/image" Target="media/imgrId866464be499f82c87.jpg"/><Relationship Id="rId277664be499f8a325" Type="http://schemas.openxmlformats.org/officeDocument/2006/relationships/image" Target="media/imgrId277664be499f8a325.jpg"/><Relationship Id="rId865764be499f915ff" Type="http://schemas.openxmlformats.org/officeDocument/2006/relationships/image" Target="media/imgrId865764be499f915ff.jpg"/><Relationship Id="rId714764be499f98bc5" Type="http://schemas.openxmlformats.org/officeDocument/2006/relationships/image" Target="media/imgrId714764be499f98bc5.jpg"/><Relationship Id="rId909164be499fa08d7" Type="http://schemas.openxmlformats.org/officeDocument/2006/relationships/image" Target="media/imgrId909164be499fa08d7.jpg"/><Relationship Id="rId995264be499fa9be4" Type="http://schemas.openxmlformats.org/officeDocument/2006/relationships/image" Target="media/imgrId995264be499fa9be4.jpg"/><Relationship Id="rId826764be499fb2389" Type="http://schemas.openxmlformats.org/officeDocument/2006/relationships/image" Target="media/imgrId826764be499fb2389.jpg"/><Relationship Id="rId421664be499fbfca3" Type="http://schemas.openxmlformats.org/officeDocument/2006/relationships/image" Target="media/imgrId421664be499fbfca3.png"/><Relationship Id="rId841764be499fc8785" Type="http://schemas.openxmlformats.org/officeDocument/2006/relationships/image" Target="media/imgrId841764be499fc8785.png"/><Relationship Id="rId397564be499fd4cbc" Type="http://schemas.openxmlformats.org/officeDocument/2006/relationships/image" Target="media/imgrId397564be499fd4cbc.png"/><Relationship Id="rId455664be499fe493c" Type="http://schemas.openxmlformats.org/officeDocument/2006/relationships/image" Target="media/imgrId455664be499fe493c.png"/><Relationship Id="rId322964be499feb9ac" Type="http://schemas.openxmlformats.org/officeDocument/2006/relationships/image" Target="media/imgrId322964be499feb9ac.jpg"/><Relationship Id="rId782164be49a001b11" Type="http://schemas.openxmlformats.org/officeDocument/2006/relationships/image" Target="media/imgrId782164be49a001b11.png"/><Relationship Id="rId207064be49a00be72" Type="http://schemas.openxmlformats.org/officeDocument/2006/relationships/image" Target="media/imgrId207064be49a00be72.png"/><Relationship Id="rId519564be49a0129d8" Type="http://schemas.openxmlformats.org/officeDocument/2006/relationships/image" Target="media/imgrId519564be49a0129d8.jpg"/><Relationship Id="rId624964be49a017c07" Type="http://schemas.openxmlformats.org/officeDocument/2006/relationships/image" Target="media/imgrId624964be49a017c07.jpg"/><Relationship Id="rId682364be49a01f9bf" Type="http://schemas.openxmlformats.org/officeDocument/2006/relationships/image" Target="media/imgrId682364be49a01f9bf.jpg"/><Relationship Id="rId831364be49a0246c6" Type="http://schemas.openxmlformats.org/officeDocument/2006/relationships/image" Target="media/imgrId831364be49a0246c6.jpg"/><Relationship Id="rId443164be49a0297bf" Type="http://schemas.openxmlformats.org/officeDocument/2006/relationships/image" Target="media/imgrId443164be49a0297bf.jpg"/><Relationship Id="rId705464be49a031b3e" Type="http://schemas.openxmlformats.org/officeDocument/2006/relationships/image" Target="media/imgrId705464be49a031b3e.jpg"/><Relationship Id="rId418164be49a03e26d" Type="http://schemas.openxmlformats.org/officeDocument/2006/relationships/image" Target="media/imgrId418164be49a03e26d.jpg"/><Relationship Id="rId259964be49a046ff4" Type="http://schemas.openxmlformats.org/officeDocument/2006/relationships/image" Target="media/imgrId259964be49a046ff4.png"/><Relationship Id="rId865764be49a05403b" Type="http://schemas.openxmlformats.org/officeDocument/2006/relationships/image" Target="media/imgrId865764be49a05403b.png"/><Relationship Id="rId592164be49a061d64" Type="http://schemas.openxmlformats.org/officeDocument/2006/relationships/image" Target="media/imgrId592164be49a061d64.png"/><Relationship Id="rId727464be49a06b8e6" Type="http://schemas.openxmlformats.org/officeDocument/2006/relationships/image" Target="media/imgrId727464be49a06b8e6.jpg"/><Relationship Id="rId458664be49a070f1c" Type="http://schemas.openxmlformats.org/officeDocument/2006/relationships/image" Target="media/imgrId458664be49a070f1c.jpg"/><Relationship Id="rId964964be49a079eb6" Type="http://schemas.openxmlformats.org/officeDocument/2006/relationships/image" Target="media/imgrId964964be49a079eb6.jpg"/><Relationship Id="rId233864be49a0822d9" Type="http://schemas.openxmlformats.org/officeDocument/2006/relationships/image" Target="media/imgrId233864be49a0822d9.png"/><Relationship Id="rId880864be49a09cad3" Type="http://schemas.openxmlformats.org/officeDocument/2006/relationships/image" Target="media/imgrId880864be49a09cad3.jpg"/><Relationship Id="rId575964be49a0a8e42" Type="http://schemas.openxmlformats.org/officeDocument/2006/relationships/image" Target="media/imgrId575964be49a0a8e42.jpg"/><Relationship Id="rId237764be49a0b21de" Type="http://schemas.openxmlformats.org/officeDocument/2006/relationships/image" Target="media/imgrId237764be49a0b21de.jpg"/><Relationship Id="rId142964be49a0be346" Type="http://schemas.openxmlformats.org/officeDocument/2006/relationships/image" Target="media/imgrId142964be49a0be346.jpg"/><Relationship Id="rId537564be49a0d67df" Type="http://schemas.openxmlformats.org/officeDocument/2006/relationships/image" Target="media/imgrId537564be49a0d67df.png"/><Relationship Id="rId289864be49a0e3cb3" Type="http://schemas.openxmlformats.org/officeDocument/2006/relationships/image" Target="media/imgrId289864be49a0e3cb3.png"/><Relationship Id="rId586964be49a0e9a3a" Type="http://schemas.openxmlformats.org/officeDocument/2006/relationships/image" Target="media/imgrId586964be49a0e9a3a.png"/><Relationship Id="rId244964be49a0f2020" Type="http://schemas.openxmlformats.org/officeDocument/2006/relationships/image" Target="media/imgrId244964be49a0f2020.png"/><Relationship Id="rId317664be49a105d3b" Type="http://schemas.openxmlformats.org/officeDocument/2006/relationships/image" Target="media/imgrId317664be49a105d3b.png"/><Relationship Id="rId948864be49a10ceb9" Type="http://schemas.openxmlformats.org/officeDocument/2006/relationships/image" Target="media/imgrId948864be49a10ceb9.png"/><Relationship Id="rId375364be49a115e8b" Type="http://schemas.openxmlformats.org/officeDocument/2006/relationships/image" Target="media/imgrId375364be49a115e8b.jpg"/><Relationship Id="rId479064be49a122136" Type="http://schemas.openxmlformats.org/officeDocument/2006/relationships/image" Target="media/imgrId479064be49a122136.jpg"/><Relationship Id="rId844964be49a129880" Type="http://schemas.openxmlformats.org/officeDocument/2006/relationships/image" Target="media/imgrId844964be49a129880.jpg"/><Relationship Id="rId363264be49a133ecc" Type="http://schemas.openxmlformats.org/officeDocument/2006/relationships/image" Target="media/imgrId363264be49a133ecc.jpg"/><Relationship Id="rId262064be49a13c610" Type="http://schemas.openxmlformats.org/officeDocument/2006/relationships/image" Target="media/imgrId262064be49a13c610.jpg"/><Relationship Id="rId524164be49a148e8f" Type="http://schemas.openxmlformats.org/officeDocument/2006/relationships/image" Target="media/imgrId524164be49a148e8f.jpg"/><Relationship Id="rId802564be49a1540ee" Type="http://schemas.openxmlformats.org/officeDocument/2006/relationships/image" Target="media/imgrId802564be49a1540ee.jpg"/><Relationship Id="rId132264be49a158fd5" Type="http://schemas.openxmlformats.org/officeDocument/2006/relationships/image" Target="media/imgrId132264be49a158fd5.jpg"/><Relationship Id="rId199564be49a16054a" Type="http://schemas.openxmlformats.org/officeDocument/2006/relationships/image" Target="media/imgrId199564be49a16054a.jpg"/><Relationship Id="rId203564be49a1645de" Type="http://schemas.openxmlformats.org/officeDocument/2006/relationships/image" Target="media/imgrId203564be49a1645de.jpg"/><Relationship Id="rId735564be49a16c402" Type="http://schemas.openxmlformats.org/officeDocument/2006/relationships/image" Target="media/imgrId735564be49a16c402.jpg"/><Relationship Id="rId566264be49a174cad" Type="http://schemas.openxmlformats.org/officeDocument/2006/relationships/image" Target="media/imgrId566264be49a174cad.png"/><Relationship Id="rId891464be49a17e16d" Type="http://schemas.openxmlformats.org/officeDocument/2006/relationships/image" Target="media/imgrId891464be49a17e16d.png"/><Relationship Id="rId670264be49a184f17" Type="http://schemas.openxmlformats.org/officeDocument/2006/relationships/image" Target="media/imgrId670264be49a184f17.png"/><Relationship Id="rId147264be49a1907cc" Type="http://schemas.openxmlformats.org/officeDocument/2006/relationships/image" Target="media/imgrId147264be49a1907cc.jpg"/><Relationship Id="rId598464be49a197753" Type="http://schemas.openxmlformats.org/officeDocument/2006/relationships/image" Target="media/imgrId598464be49a197753.jpg"/><Relationship Id="rId394164be49a19e125" Type="http://schemas.openxmlformats.org/officeDocument/2006/relationships/image" Target="media/imgrId394164be49a19e125.jpg"/><Relationship Id="rId351364be49a1a6ab8" Type="http://schemas.openxmlformats.org/officeDocument/2006/relationships/image" Target="media/imgrId351364be49a1a6ab8.jpg"/><Relationship Id="rId487564be49a1afbeb" Type="http://schemas.openxmlformats.org/officeDocument/2006/relationships/image" Target="media/imgrId487564be49a1afbeb.jpg"/><Relationship Id="rId531064be49a1b7fad" Type="http://schemas.openxmlformats.org/officeDocument/2006/relationships/image" Target="media/imgrId531064be49a1b7fad.jpg"/><Relationship Id="rId582164be49a1bfab5" Type="http://schemas.openxmlformats.org/officeDocument/2006/relationships/image" Target="media/imgrId582164be49a1bfab5.jpg"/><Relationship Id="rId795164be49a1c7de3" Type="http://schemas.openxmlformats.org/officeDocument/2006/relationships/image" Target="media/imgrId795164be49a1c7de3.jpg"/><Relationship Id="rId124564be49a1ce8c5" Type="http://schemas.openxmlformats.org/officeDocument/2006/relationships/image" Target="media/imgrId124564be49a1ce8c5.jpg"/><Relationship Id="rId615264be49a1e8886" Type="http://schemas.openxmlformats.org/officeDocument/2006/relationships/image" Target="media/imgrId615264be49a1e888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760880" Type="http://schemas.openxmlformats.org/officeDocument/2006/relationships/image" Target="media/imgrId407608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