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8223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8671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861241" w:name="ctxt"/>
    <w:bookmarkEnd w:id="9986124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513622" name="name242264be5b89d4fe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68464be5b89d4fd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3943497" name="name360764be5b89e5a2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26964be5b89e5a2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20759506" name="name745664be5b8a00e5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45964be5b8a00e5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40587" name="name988264be5b8a070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164be5b8a070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2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72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72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72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72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26725" name="name899164be5b8a0e7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264be5b8a0e7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2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72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72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72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72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72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72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72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264768" name="name415464be5b8a1c2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1264be5b8a1c2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589850" name="name703564be5b8a24ba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5564be5b8a24b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72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72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72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772839" name="name762664be5b8a382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8364be5b8a382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72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6528328" name="name648764be5b8a41c4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7464be5b8a41c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724">
    <w:multiLevelType w:val="hybridMultilevel"/>
    <w:lvl w:ilvl="0" w:tplc="38830112">
      <w:start w:val="1"/>
      <w:numFmt w:val="decimal"/>
      <w:lvlText w:val="%1."/>
      <w:lvlJc w:val="left"/>
      <w:pPr>
        <w:ind w:left="720" w:hanging="360"/>
      </w:pPr>
    </w:lvl>
    <w:lvl w:ilvl="1" w:tplc="38830112" w:tentative="1">
      <w:start w:val="1"/>
      <w:numFmt w:val="lowerLetter"/>
      <w:lvlText w:val="%2."/>
      <w:lvlJc w:val="left"/>
      <w:pPr>
        <w:ind w:left="1440" w:hanging="360"/>
      </w:pPr>
    </w:lvl>
    <w:lvl w:ilvl="2" w:tplc="38830112" w:tentative="1">
      <w:start w:val="1"/>
      <w:numFmt w:val="lowerRoman"/>
      <w:lvlText w:val="%3."/>
      <w:lvlJc w:val="right"/>
      <w:pPr>
        <w:ind w:left="2160" w:hanging="180"/>
      </w:pPr>
    </w:lvl>
    <w:lvl w:ilvl="3" w:tplc="38830112" w:tentative="1">
      <w:start w:val="1"/>
      <w:numFmt w:val="decimal"/>
      <w:lvlText w:val="%4."/>
      <w:lvlJc w:val="left"/>
      <w:pPr>
        <w:ind w:left="2880" w:hanging="360"/>
      </w:pPr>
    </w:lvl>
    <w:lvl w:ilvl="4" w:tplc="38830112" w:tentative="1">
      <w:start w:val="1"/>
      <w:numFmt w:val="lowerLetter"/>
      <w:lvlText w:val="%5."/>
      <w:lvlJc w:val="left"/>
      <w:pPr>
        <w:ind w:left="3600" w:hanging="360"/>
      </w:pPr>
    </w:lvl>
    <w:lvl w:ilvl="5" w:tplc="38830112" w:tentative="1">
      <w:start w:val="1"/>
      <w:numFmt w:val="lowerRoman"/>
      <w:lvlText w:val="%6."/>
      <w:lvlJc w:val="right"/>
      <w:pPr>
        <w:ind w:left="4320" w:hanging="180"/>
      </w:pPr>
    </w:lvl>
    <w:lvl w:ilvl="6" w:tplc="38830112" w:tentative="1">
      <w:start w:val="1"/>
      <w:numFmt w:val="decimal"/>
      <w:lvlText w:val="%7."/>
      <w:lvlJc w:val="left"/>
      <w:pPr>
        <w:ind w:left="5040" w:hanging="360"/>
      </w:pPr>
    </w:lvl>
    <w:lvl w:ilvl="7" w:tplc="38830112" w:tentative="1">
      <w:start w:val="1"/>
      <w:numFmt w:val="lowerLetter"/>
      <w:lvlText w:val="%8."/>
      <w:lvlJc w:val="left"/>
      <w:pPr>
        <w:ind w:left="5760" w:hanging="360"/>
      </w:pPr>
    </w:lvl>
    <w:lvl w:ilvl="8" w:tplc="38830112" w:tentative="1">
      <w:start w:val="1"/>
      <w:numFmt w:val="lowerRoman"/>
      <w:lvlText w:val="%9."/>
      <w:lvlJc w:val="right"/>
      <w:pPr>
        <w:ind w:left="6480" w:hanging="180"/>
      </w:pPr>
    </w:lvl>
  </w:abstractNum>
  <w:abstractNum w:abstractNumId="27723">
    <w:multiLevelType w:val="hybridMultilevel"/>
    <w:lvl w:ilvl="0" w:tplc="996220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23">
    <w:abstractNumId w:val="27723"/>
  </w:num>
  <w:num w:numId="27724">
    <w:abstractNumId w:val="277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1761282" Type="http://schemas.openxmlformats.org/officeDocument/2006/relationships/comments" Target="comments.xml"/><Relationship Id="rId533013169" Type="http://schemas.microsoft.com/office/2011/relationships/commentsExtended" Target="commentsExtended.xml"/><Relationship Id="rId37867133" Type="http://schemas.openxmlformats.org/officeDocument/2006/relationships/image" Target="media/imgrId37867133.jpg"/><Relationship Id="rId768464be5b89d4fdb" Type="http://schemas.openxmlformats.org/officeDocument/2006/relationships/image" Target="media/imgrId768464be5b89d4fdb.jpg"/><Relationship Id="rId626964be5b89e5a21" Type="http://schemas.openxmlformats.org/officeDocument/2006/relationships/image" Target="media/imgrId626964be5b89e5a21.jpg"/><Relationship Id="rId745964be5b8a00e5a" Type="http://schemas.openxmlformats.org/officeDocument/2006/relationships/image" Target="media/imgrId745964be5b8a00e5a.jpg"/><Relationship Id="rId965164be5b8a070bf" Type="http://schemas.openxmlformats.org/officeDocument/2006/relationships/image" Target="media/imgrId965164be5b8a070bf.jpg"/><Relationship Id="rId454264be5b8a0e7d9" Type="http://schemas.openxmlformats.org/officeDocument/2006/relationships/image" Target="media/imgrId454264be5b8a0e7d9.jpg"/><Relationship Id="rId651264be5b8a1c2bb" Type="http://schemas.openxmlformats.org/officeDocument/2006/relationships/image" Target="media/imgrId651264be5b8a1c2bb.png"/><Relationship Id="rId945564be5b8a24b9c" Type="http://schemas.openxmlformats.org/officeDocument/2006/relationships/image" Target="media/imgrId945564be5b8a24b9c.png"/><Relationship Id="rId298364be5b8a3824b" Type="http://schemas.openxmlformats.org/officeDocument/2006/relationships/image" Target="media/imgrId298364be5b8a3824b.png"/><Relationship Id="rId467464be5b8a41c49" Type="http://schemas.openxmlformats.org/officeDocument/2006/relationships/image" Target="media/imgrId467464be5b8a41c4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867133" Type="http://schemas.openxmlformats.org/officeDocument/2006/relationships/image" Target="media/imgrId378671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