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9308742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362079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7120535" w:name="ctxt"/>
    <w:bookmarkEnd w:id="3712053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08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608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608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608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608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608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608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608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608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08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48564be7e06e1480"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70864be7e06e15bd"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608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52264be7e06e1a7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13716111" name="name923564be7e06f1eb7"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431564be7e06f1eb2"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42238133" name="name834864be7e071100b"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05164be7e0711007"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608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608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608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47595738" name="name158864be7e071c989"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550564be7e071c985"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4879838" name="name706064be7e0725209"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443864be7e0725204"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4102673" name="name402564be7e073b44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98064be7e073b445"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35981043" name="name419864be7e075f63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02064be7e075f63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8530156" name="name459364be7e0773f4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66664be7e0773f42"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6086">
    <w:multiLevelType w:val="hybridMultilevel"/>
    <w:lvl w:ilvl="0" w:tplc="61093398">
      <w:start w:val="1"/>
      <w:numFmt w:val="decimal"/>
      <w:lvlText w:val="%1."/>
      <w:lvlJc w:val="left"/>
      <w:pPr>
        <w:ind w:left="720" w:hanging="360"/>
      </w:pPr>
    </w:lvl>
    <w:lvl w:ilvl="1" w:tplc="61093398" w:tentative="1">
      <w:start w:val="1"/>
      <w:numFmt w:val="lowerLetter"/>
      <w:lvlText w:val="%2."/>
      <w:lvlJc w:val="left"/>
      <w:pPr>
        <w:ind w:left="1440" w:hanging="360"/>
      </w:pPr>
    </w:lvl>
    <w:lvl w:ilvl="2" w:tplc="61093398" w:tentative="1">
      <w:start w:val="1"/>
      <w:numFmt w:val="lowerRoman"/>
      <w:lvlText w:val="%3."/>
      <w:lvlJc w:val="right"/>
      <w:pPr>
        <w:ind w:left="2160" w:hanging="180"/>
      </w:pPr>
    </w:lvl>
    <w:lvl w:ilvl="3" w:tplc="61093398" w:tentative="1">
      <w:start w:val="1"/>
      <w:numFmt w:val="decimal"/>
      <w:lvlText w:val="%4."/>
      <w:lvlJc w:val="left"/>
      <w:pPr>
        <w:ind w:left="2880" w:hanging="360"/>
      </w:pPr>
    </w:lvl>
    <w:lvl w:ilvl="4" w:tplc="61093398" w:tentative="1">
      <w:start w:val="1"/>
      <w:numFmt w:val="lowerLetter"/>
      <w:lvlText w:val="%5."/>
      <w:lvlJc w:val="left"/>
      <w:pPr>
        <w:ind w:left="3600" w:hanging="360"/>
      </w:pPr>
    </w:lvl>
    <w:lvl w:ilvl="5" w:tplc="61093398" w:tentative="1">
      <w:start w:val="1"/>
      <w:numFmt w:val="lowerRoman"/>
      <w:lvlText w:val="%6."/>
      <w:lvlJc w:val="right"/>
      <w:pPr>
        <w:ind w:left="4320" w:hanging="180"/>
      </w:pPr>
    </w:lvl>
    <w:lvl w:ilvl="6" w:tplc="61093398" w:tentative="1">
      <w:start w:val="1"/>
      <w:numFmt w:val="decimal"/>
      <w:lvlText w:val="%7."/>
      <w:lvlJc w:val="left"/>
      <w:pPr>
        <w:ind w:left="5040" w:hanging="360"/>
      </w:pPr>
    </w:lvl>
    <w:lvl w:ilvl="7" w:tplc="61093398" w:tentative="1">
      <w:start w:val="1"/>
      <w:numFmt w:val="lowerLetter"/>
      <w:lvlText w:val="%8."/>
      <w:lvlJc w:val="left"/>
      <w:pPr>
        <w:ind w:left="5760" w:hanging="360"/>
      </w:pPr>
    </w:lvl>
    <w:lvl w:ilvl="8" w:tplc="61093398" w:tentative="1">
      <w:start w:val="1"/>
      <w:numFmt w:val="lowerRoman"/>
      <w:lvlText w:val="%9."/>
      <w:lvlJc w:val="right"/>
      <w:pPr>
        <w:ind w:left="6480" w:hanging="180"/>
      </w:pPr>
    </w:lvl>
  </w:abstractNum>
  <w:abstractNum w:abstractNumId="26085">
    <w:multiLevelType w:val="hybridMultilevel"/>
    <w:lvl w:ilvl="0" w:tplc="4028095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085">
    <w:abstractNumId w:val="26085"/>
  </w:num>
  <w:num w:numId="26086">
    <w:abstractNumId w:val="260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38804805" Type="http://schemas.openxmlformats.org/officeDocument/2006/relationships/comments" Target="comments.xml"/><Relationship Id="rId734194018" Type="http://schemas.microsoft.com/office/2011/relationships/commentsExtended" Target="commentsExtended.xml"/><Relationship Id="rId53620796" Type="http://schemas.openxmlformats.org/officeDocument/2006/relationships/image" Target="media/imgrId53620796.jpg"/><Relationship Id="rId848564be7e06e1480" Type="http://schemas.openxmlformats.org/officeDocument/2006/relationships/hyperlink" Target="http://www.kohlerengines.com/home.htm" TargetMode="External"/><Relationship Id="rId470864be7e06e15bd" Type="http://schemas.openxmlformats.org/officeDocument/2006/relationships/hyperlink" Target="http://dealers.kohlerpower.it/" TargetMode="External"/><Relationship Id="rId252264be7e06e1a79" Type="http://schemas.openxmlformats.org/officeDocument/2006/relationships/hyperlink" Target="http://www.kohlerengines.com/home.htm" TargetMode="External"/><Relationship Id="rId431564be7e06f1eb2" Type="http://schemas.openxmlformats.org/officeDocument/2006/relationships/image" Target="media/imgrId431564be7e06f1eb2.jpg"/><Relationship Id="rId605164be7e0711007" Type="http://schemas.openxmlformats.org/officeDocument/2006/relationships/image" Target="media/imgrId605164be7e0711007.jpg"/><Relationship Id="rId550564be7e071c985" Type="http://schemas.openxmlformats.org/officeDocument/2006/relationships/image" Target="media/imgrId550564be7e071c985.jpg"/><Relationship Id="rId443864be7e0725204" Type="http://schemas.openxmlformats.org/officeDocument/2006/relationships/image" Target="media/imgrId443864be7e0725204.jpg"/><Relationship Id="rId498064be7e073b445" Type="http://schemas.openxmlformats.org/officeDocument/2006/relationships/image" Target="media/imgrId498064be7e073b445.jpg"/><Relationship Id="rId502064be7e075f638" Type="http://schemas.openxmlformats.org/officeDocument/2006/relationships/image" Target="media/imgrId502064be7e075f638.jpg"/><Relationship Id="rId566664be7e0773f42" Type="http://schemas.openxmlformats.org/officeDocument/2006/relationships/image" Target="media/imgrId566664be7e0773f4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3620796" Type="http://schemas.openxmlformats.org/officeDocument/2006/relationships/image" Target="media/imgrId5362079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3620796" Type="http://schemas.openxmlformats.org/officeDocument/2006/relationships/image" Target="media/imgrId5362079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3620796" Type="http://schemas.openxmlformats.org/officeDocument/2006/relationships/image" Target="media/imgrId5362079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3620796" Type="http://schemas.openxmlformats.org/officeDocument/2006/relationships/image" Target="media/imgrId5362079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3620796" Type="http://schemas.openxmlformats.org/officeDocument/2006/relationships/image" Target="media/imgrId5362079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3620796" Type="http://schemas.openxmlformats.org/officeDocument/2006/relationships/image" Target="media/imgrId5362079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