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29062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7688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515877" w:name="ctxt"/>
    <w:bookmarkEnd w:id="5251587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42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42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42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42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42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4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42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42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42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42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37564be7e1c40ca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43864be7e1c40e3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42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54864be7e1c414a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3732585" name="name444164be7e1c5733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72864be7e1c5732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5340018" name="name426464be7e1c6837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35064be7e1c6836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42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42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42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0177494" name="name999664be7e1c7157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76364be7e1c7157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489906" name="name402564be7e1c8339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72764be7e1c8338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9665952" name="name926464be7e1c9260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63264be7e1c9260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2345074" name="name586364be7e1ca0d3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40364be7e1ca0d2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2319215" name="name513464be7e1cb2b7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28264be7e1cb2b7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430">
    <w:multiLevelType w:val="hybridMultilevel"/>
    <w:lvl w:ilvl="0" w:tplc="74525568">
      <w:start w:val="1"/>
      <w:numFmt w:val="decimal"/>
      <w:lvlText w:val="%1."/>
      <w:lvlJc w:val="left"/>
      <w:pPr>
        <w:ind w:left="720" w:hanging="360"/>
      </w:pPr>
    </w:lvl>
    <w:lvl w:ilvl="1" w:tplc="74525568" w:tentative="1">
      <w:start w:val="1"/>
      <w:numFmt w:val="lowerLetter"/>
      <w:lvlText w:val="%2."/>
      <w:lvlJc w:val="left"/>
      <w:pPr>
        <w:ind w:left="1440" w:hanging="360"/>
      </w:pPr>
    </w:lvl>
    <w:lvl w:ilvl="2" w:tplc="74525568" w:tentative="1">
      <w:start w:val="1"/>
      <w:numFmt w:val="lowerRoman"/>
      <w:lvlText w:val="%3."/>
      <w:lvlJc w:val="right"/>
      <w:pPr>
        <w:ind w:left="2160" w:hanging="180"/>
      </w:pPr>
    </w:lvl>
    <w:lvl w:ilvl="3" w:tplc="74525568" w:tentative="1">
      <w:start w:val="1"/>
      <w:numFmt w:val="decimal"/>
      <w:lvlText w:val="%4."/>
      <w:lvlJc w:val="left"/>
      <w:pPr>
        <w:ind w:left="2880" w:hanging="360"/>
      </w:pPr>
    </w:lvl>
    <w:lvl w:ilvl="4" w:tplc="74525568" w:tentative="1">
      <w:start w:val="1"/>
      <w:numFmt w:val="lowerLetter"/>
      <w:lvlText w:val="%5."/>
      <w:lvlJc w:val="left"/>
      <w:pPr>
        <w:ind w:left="3600" w:hanging="360"/>
      </w:pPr>
    </w:lvl>
    <w:lvl w:ilvl="5" w:tplc="74525568" w:tentative="1">
      <w:start w:val="1"/>
      <w:numFmt w:val="lowerRoman"/>
      <w:lvlText w:val="%6."/>
      <w:lvlJc w:val="right"/>
      <w:pPr>
        <w:ind w:left="4320" w:hanging="180"/>
      </w:pPr>
    </w:lvl>
    <w:lvl w:ilvl="6" w:tplc="74525568" w:tentative="1">
      <w:start w:val="1"/>
      <w:numFmt w:val="decimal"/>
      <w:lvlText w:val="%7."/>
      <w:lvlJc w:val="left"/>
      <w:pPr>
        <w:ind w:left="5040" w:hanging="360"/>
      </w:pPr>
    </w:lvl>
    <w:lvl w:ilvl="7" w:tplc="74525568" w:tentative="1">
      <w:start w:val="1"/>
      <w:numFmt w:val="lowerLetter"/>
      <w:lvlText w:val="%8."/>
      <w:lvlJc w:val="left"/>
      <w:pPr>
        <w:ind w:left="5760" w:hanging="360"/>
      </w:pPr>
    </w:lvl>
    <w:lvl w:ilvl="8" w:tplc="74525568" w:tentative="1">
      <w:start w:val="1"/>
      <w:numFmt w:val="lowerRoman"/>
      <w:lvlText w:val="%9."/>
      <w:lvlJc w:val="right"/>
      <w:pPr>
        <w:ind w:left="6480" w:hanging="180"/>
      </w:pPr>
    </w:lvl>
  </w:abstractNum>
  <w:abstractNum w:abstractNumId="9429">
    <w:multiLevelType w:val="hybridMultilevel"/>
    <w:lvl w:ilvl="0" w:tplc="752001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429">
    <w:abstractNumId w:val="9429"/>
  </w:num>
  <w:num w:numId="9430">
    <w:abstractNumId w:val="9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0171660" Type="http://schemas.openxmlformats.org/officeDocument/2006/relationships/comments" Target="comments.xml"/><Relationship Id="rId347006481" Type="http://schemas.microsoft.com/office/2011/relationships/commentsExtended" Target="commentsExtended.xml"/><Relationship Id="rId55768884" Type="http://schemas.openxmlformats.org/officeDocument/2006/relationships/image" Target="media/imgrId55768884.jpg"/><Relationship Id="rId837564be7e1c40ca2" Type="http://schemas.openxmlformats.org/officeDocument/2006/relationships/hyperlink" Target="http://www.kohlerengines.com/home.htm" TargetMode="External"/><Relationship Id="rId143864be7e1c40e32" Type="http://schemas.openxmlformats.org/officeDocument/2006/relationships/hyperlink" Target="http://dealers.kohlerpower.it/" TargetMode="External"/><Relationship Id="rId354864be7e1c414a9" Type="http://schemas.openxmlformats.org/officeDocument/2006/relationships/hyperlink" Target="http://www.kohlerengines.com/home.htm" TargetMode="External"/><Relationship Id="rId972864be7e1c5732d" Type="http://schemas.openxmlformats.org/officeDocument/2006/relationships/image" Target="media/imgrId972864be7e1c5732d.jpg"/><Relationship Id="rId335064be7e1c6836f" Type="http://schemas.openxmlformats.org/officeDocument/2006/relationships/image" Target="media/imgrId335064be7e1c6836f.jpg"/><Relationship Id="rId876364be7e1c7157a" Type="http://schemas.openxmlformats.org/officeDocument/2006/relationships/image" Target="media/imgrId876364be7e1c7157a.jpg"/><Relationship Id="rId572764be7e1c8338f" Type="http://schemas.openxmlformats.org/officeDocument/2006/relationships/image" Target="media/imgrId572764be7e1c8338f.jpg"/><Relationship Id="rId963264be7e1c92609" Type="http://schemas.openxmlformats.org/officeDocument/2006/relationships/image" Target="media/imgrId963264be7e1c92609.jpg"/><Relationship Id="rId140364be7e1ca0d2d" Type="http://schemas.openxmlformats.org/officeDocument/2006/relationships/image" Target="media/imgrId140364be7e1ca0d2d.jpg"/><Relationship Id="rId528264be7e1cb2b79" Type="http://schemas.openxmlformats.org/officeDocument/2006/relationships/image" Target="media/imgrId528264be7e1cb2b7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768884" Type="http://schemas.openxmlformats.org/officeDocument/2006/relationships/image" Target="media/imgrId557688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768884" Type="http://schemas.openxmlformats.org/officeDocument/2006/relationships/image" Target="media/imgrId557688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768884" Type="http://schemas.openxmlformats.org/officeDocument/2006/relationships/image" Target="media/imgrId557688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768884" Type="http://schemas.openxmlformats.org/officeDocument/2006/relationships/image" Target="media/imgrId557688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768884" Type="http://schemas.openxmlformats.org/officeDocument/2006/relationships/image" Target="media/imgrId557688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768884" Type="http://schemas.openxmlformats.org/officeDocument/2006/relationships/image" Target="media/imgrId557688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