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11052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8982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956349" w:name="ctxt"/>
    <w:bookmarkEnd w:id="529563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67764bec02659d7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35064bec0265c3f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6470579" name="name586664bec0266c95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23164bec0266c94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1817386" w:name="__mcenew"/>
            <w:bookmarkEnd w:id="11817386"/>
            <w:r>
              <w:rPr>
                <w:position w:val="-379"/>
              </w:rPr>
              <w:drawing>
                <wp:inline distT="0" distB="0" distL="0" distR="0">
                  <wp:extent cx="4168800" cy="4780800"/>
                  <wp:effectExtent b="0" l="0" r="0" t="0"/>
                  <wp:docPr id="29059402" name="name456764bec02678d7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96064bec02678d7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76241" name="name158164bec0267f9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7164bec0267f9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2824" name="name853164bec026840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264bec026840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8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8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83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8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8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39035" name="name606764bec0268ab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864bec0268ab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8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8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8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8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83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83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83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917517" name="name317364bec02697b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6764bec02697b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154222" name="name892064bec0269f8a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6164bec0269f8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402584" name="name624164bec026b0e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8664bec026b0e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17748" name="name448864bec026cc7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064bec026cc7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3666060" name="name186964bec026d8fe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29564bec026d8fe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7009342" name="name253764bec026e4e7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53464bec026e4e7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17279" name="name661864bec026e8e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464bec026e8e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96064bec026e95dc" w:history="1">
              <w:r>
                <w:rPr>
                  <w:rStyle w:val="DefaultParagraphFontPHPDOCX"/>
                  <w:b/>
                  <w:bCs/>
                  <w:color w:val="0000FF"/>
                  <w:position w:val="-2"/>
                  <w:sz w:val="20"/>
                  <w:szCs w:val="20"/>
                  <w:u w:val="none"/>
                </w:rPr>
                <w:t xml:space="preserve">Par. 2.17.1.</w:t>
              </w:r>
            </w:hyperlink>
          </w:p>
          <w:p>
            <w:pPr>
              <w:numPr>
                <w:ilvl w:val="0"/>
                <w:numId w:val="683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155803" name="name184664bec02700ca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47064bec02700c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8291747" name="name942764bec0270869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91764bec027086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66520" name="name920364bec0270ca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664bec0270ca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63164bec0270d6e4" w:history="1">
              <w:r>
                <w:rPr>
                  <w:rStyle w:val="DefaultParagraphFontPHPDOCX"/>
                  <w:b/>
                  <w:bCs/>
                  <w:color w:val="0000FF"/>
                  <w:position w:val="-2"/>
                  <w:sz w:val="20"/>
                  <w:szCs w:val="20"/>
                  <w:u w:val="none"/>
                </w:rPr>
                <w:t xml:space="preserve">(ST_01).</w:t>
              </w:r>
            </w:hyperlink>
          </w:p>
          <w:p>
            <w:pPr>
              <w:numPr>
                <w:ilvl w:val="0"/>
                <w:numId w:val="68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7747659" name="name753564bec02715f3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41764bec02715f3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59760" name="name868764bec0271fe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464bec0271fe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1843740" name="name650464bec02728bf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57364bec02728bf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2258720" name="name863264bec027369b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08164bec027369b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683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683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683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683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83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301641" name="name613664bec0274040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29764bec027404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01764bec0274101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85464bec0274164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62778" name="name727164bec02746d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764bec02746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009119" name="name298264bec0274e42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06964bec0274e4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2631932" name="name652564bec027528b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23764bec027528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1588326" name="name402664bec0275971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99464bec0275970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2042852" name="name490364bec02768c6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8064bec02768c6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4002941" name="name923264bec0277183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44164bec0277183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2264bec02771f1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3637087" name="name737064bec0277fc5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24964bec0277fc4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7353359" name="name133364bec0278980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1964bec0278980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5568065" name="name338364bec0279c03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92764bec0279c03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8624213" name="name862464bec027a7e7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19764bec027a7e6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4844780" name="name593564bec027b517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8064bec027b517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9663221" name="name875064bec027bf17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45064bec027bf1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5069478" name="name160864bec027cbff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78764bec027cbf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9864205" name="name651264bec027d5b3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58664bec027d5b2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1684223" name="name299964bec027df9e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99064bec027df9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80019" name="name514864bec027e6c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164bec027e6c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See </w:t>
            </w:r>
            <w:hyperlink r:id="rId242864bec027e73c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6291281" name="name908764bec028048a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31564bec028048a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64060" name="name225564bec0280b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264bec0280b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6848845" name="name705464bec0281a95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49464bec0281a95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3353569" name="name936664bec02824c3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70864bec02824c3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9124953" name="name227264bec0282dbc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94664bec0282dbc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7638" name="name568564bec028315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964bec028315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3069697" name="name976764bec0285320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66164bec0285320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1892741" name="name633864bec0287138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5864bec028713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3070519" name="name174064bec02878c7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3464bec02878c7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8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6253496" name="name894164bec0287ef6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95664bec0287ef6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36202" name="name564064bec028865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6164bec02886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7125017" name="name773164bec02895fe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79064bec02895fe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64588" name="name682264bec0289fe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264bec0289fe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727092" name="name979764bec028a90c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87264bec028a90c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8050" name="name727064bec028b96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364bec028b9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8227509" name="name825264bec028c339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63164bec028c339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8386944" w:name="result_box"/>
            <w:bookmarkEnd w:id="7838694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683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0445150" name="name813864bec028d3f7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3864bec028d3f6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4816307" name="name963364bec028db79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02264bec028db79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80558" name="name761264bec028eb26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81064bec028eb2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5541426" name="name431064bec028f1ed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47464bec028f1e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3064bec028f259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5791928" name="name422264bec02908d4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29264bec02908d4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7305908" name="name587264bec0290f98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08764bec0290f98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71875" name="name300064bec029166c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98564bec029166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936981" name="name568964bec0291d99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53564bec0291d98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585432" name="name120264bec02924c8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94264bec02924c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008795" name="name356664bec0292c4b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15664bec0292c4b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576583" name="name436664bec02930cd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20164bec02930c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1682418" name="name406864bec0293a01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50464bec0293a01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83984" name="name895964bec0294137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09464bec029413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0500442" name="name342264bec029487a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26964bec029487a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947980" name="name941064bec0294d18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58864bec0294d1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889777" name="name717864bec02954a9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14764bec02954a9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905849" name="name229564bec0295c95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68964bec0295c9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586380" name="name408864bec02961ad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00464bec02961ad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41564bec0296340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812767" name="name792264bec0296a4f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06564bec0296a4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63064bec0296b4b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60499" name="name127864bec0297233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02064bec029723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9442690" name="name638464bec0297f35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07864bec0297f34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840484" name="name541064bec02987d3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81364bec02987d3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574961" name="name309664bec02994d4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54464bec02994d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572504" name="name857164bec029a563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4664bec029a56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25773" name="name760164bec029ac3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264bec029ac3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151772" name="name436864bec029b32a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70864bec029b32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453279" name="name323264bec029bc7f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31064bec029bc7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22623" name="name889064bec029c2c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664bec029c2c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Refer to </w:t>
            </w:r>
            <w:hyperlink r:id="rId703264bec029c358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1140487" name="name334664bec029cabc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46064bec029cabc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461277" name="name249064bec029d343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43664bec029d34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53187" name="name237164bec029daf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564bec029da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Refer to </w:t>
            </w:r>
            <w:hyperlink r:id="rId478364bec029db4f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101779" name="name300664bec029e346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12764bec029e34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782986" name="name117364bec029eca5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7964bec029eca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068107" name="name462364bec02a0670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55564bec02a066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373557" name="name458164bec02a126a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83164bec02a1269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6635762" name="name644764bec02a1f2a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13964bec02a1f2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230519" name="name394164bec02a2f28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55764bec02a2f27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321957" name="name959964bec02a3803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29364bec02a380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241917" name="name726064bec02a3fa9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59664bec02a3fa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1279282" name="name287564bec02a486d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82264bec02a486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113118" name="name936864bec02a517e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49864bec02a517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363129" name="name308264bec02a59ea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83064bec02a59e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1129" name="name776264bec02a6228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79664bec02a622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51260" name="name377864bec02a685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464bec02a685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Refer to </w:t>
            </w:r>
            <w:hyperlink r:id="rId321464bec02a68b7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902927" name="name987264bec02a6fd8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12164bec02a6fd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027208" name="name297464bec02a82bb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4064bec02a82b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4929780" name="name679764bec02a9918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95964bec02a9917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4686558" name="name195864bec02aa0be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96164bec02aa0be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559129" name="name268464bec02aa823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24564bec02aa823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598844" name="name627764bec02aafe4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66964bec02aafe3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046026" name="name658764bec02ab943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17864bec02ab94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4614685" name="name416764bec02ac254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25764bec02ac253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1811139" name="name316264bec02ad090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12264bec02ad090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6678280" name="name898764bec02ad7f3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59664bec02ad7f3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883419" name="name602864bec02ae28a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15264bec02ae28a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0445098" name="name350064bec02aecf0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9164bec02aecf0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8178689" name="name163364bec02b04fc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66164bec02b04fb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83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12964bec02b064f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83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062965" name="name412664bec02b0da4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62664bec02b0da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366846" name="name948764bec02b14d9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20364bec02b14d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380136" name="name624664bec02b1bef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13164bec02b1be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95662" name="name510664bec02b224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864bec02b22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Refer to </w:t>
            </w:r>
            <w:hyperlink r:id="rId289264bec02b22aa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5430167" name="name580464bec02b29ae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9964bec02b29ae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65986" name="name841064bec02b3144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46364bec02b314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696218" name="name565364bec02b39f8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82564bec02b39f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751917" name="name812764bec02b40b5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07664bec02b40b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63364bec02b42b4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38164bec02b430b5"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683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683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683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683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683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683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20919" name="name260864bec02b4bd1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12464bec02b4bd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9931254" name="name293164bec02b5330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29464bec02b532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77140" name="name619864bec02b598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864bec02b598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09364bec02b5a4c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768183" name="name894864bec02b6178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8764bec02b617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83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683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834474" name="name818364bec02b6a2c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67864bec02b6a2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84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684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684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54019" name="name656164bec02b729c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88564bec02b729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84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904408" name="name958364bec02b774d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33864bec02b774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684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993724" name="name587664bec02b7ecb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49864bec02b7ec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90741" name="name662764bec02b853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664bec02b85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683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7482554" name="name754664bec02b9459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84764bec02b9459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842">
    <w:multiLevelType w:val="hybridMultilevel"/>
    <w:lvl w:ilvl="0" w:tplc="65460973">
      <w:start w:val="1"/>
      <w:numFmt w:val="decimal"/>
      <w:lvlText w:val="%1."/>
      <w:lvlJc w:val="left"/>
      <w:pPr>
        <w:ind w:left="720" w:hanging="360"/>
      </w:pPr>
    </w:lvl>
    <w:lvl w:ilvl="1" w:tplc="65460973" w:tentative="1">
      <w:start w:val="1"/>
      <w:numFmt w:val="lowerLetter"/>
      <w:lvlText w:val="%2."/>
      <w:lvlJc w:val="left"/>
      <w:pPr>
        <w:ind w:left="1440" w:hanging="360"/>
      </w:pPr>
    </w:lvl>
    <w:lvl w:ilvl="2" w:tplc="65460973" w:tentative="1">
      <w:start w:val="1"/>
      <w:numFmt w:val="lowerRoman"/>
      <w:lvlText w:val="%3."/>
      <w:lvlJc w:val="right"/>
      <w:pPr>
        <w:ind w:left="2160" w:hanging="180"/>
      </w:pPr>
    </w:lvl>
    <w:lvl w:ilvl="3" w:tplc="65460973" w:tentative="1">
      <w:start w:val="1"/>
      <w:numFmt w:val="decimal"/>
      <w:lvlText w:val="%4."/>
      <w:lvlJc w:val="left"/>
      <w:pPr>
        <w:ind w:left="2880" w:hanging="360"/>
      </w:pPr>
    </w:lvl>
    <w:lvl w:ilvl="4" w:tplc="65460973" w:tentative="1">
      <w:start w:val="1"/>
      <w:numFmt w:val="lowerLetter"/>
      <w:lvlText w:val="%5."/>
      <w:lvlJc w:val="left"/>
      <w:pPr>
        <w:ind w:left="3600" w:hanging="360"/>
      </w:pPr>
    </w:lvl>
    <w:lvl w:ilvl="5" w:tplc="65460973" w:tentative="1">
      <w:start w:val="1"/>
      <w:numFmt w:val="lowerRoman"/>
      <w:lvlText w:val="%6."/>
      <w:lvlJc w:val="right"/>
      <w:pPr>
        <w:ind w:left="4320" w:hanging="180"/>
      </w:pPr>
    </w:lvl>
    <w:lvl w:ilvl="6" w:tplc="65460973" w:tentative="1">
      <w:start w:val="1"/>
      <w:numFmt w:val="decimal"/>
      <w:lvlText w:val="%7."/>
      <w:lvlJc w:val="left"/>
      <w:pPr>
        <w:ind w:left="5040" w:hanging="360"/>
      </w:pPr>
    </w:lvl>
    <w:lvl w:ilvl="7" w:tplc="65460973" w:tentative="1">
      <w:start w:val="1"/>
      <w:numFmt w:val="lowerLetter"/>
      <w:lvlText w:val="%8."/>
      <w:lvlJc w:val="left"/>
      <w:pPr>
        <w:ind w:left="5760" w:hanging="360"/>
      </w:pPr>
    </w:lvl>
    <w:lvl w:ilvl="8" w:tplc="65460973" w:tentative="1">
      <w:start w:val="1"/>
      <w:numFmt w:val="lowerRoman"/>
      <w:lvlText w:val="%9."/>
      <w:lvlJc w:val="right"/>
      <w:pPr>
        <w:ind w:left="6480" w:hanging="180"/>
      </w:pPr>
    </w:lvl>
  </w:abstractNum>
  <w:abstractNum w:abstractNumId="6841">
    <w:multiLevelType w:val="hybridMultilevel"/>
    <w:lvl w:ilvl="0" w:tplc="15192520">
      <w:start w:val="1"/>
      <w:numFmt w:val="decimal"/>
      <w:lvlText w:val="%1."/>
      <w:lvlJc w:val="left"/>
      <w:pPr>
        <w:ind w:left="720" w:hanging="360"/>
      </w:pPr>
    </w:lvl>
    <w:lvl w:ilvl="1" w:tplc="15192520" w:tentative="1">
      <w:start w:val="1"/>
      <w:numFmt w:val="lowerLetter"/>
      <w:lvlText w:val="%2."/>
      <w:lvlJc w:val="left"/>
      <w:pPr>
        <w:ind w:left="1440" w:hanging="360"/>
      </w:pPr>
    </w:lvl>
    <w:lvl w:ilvl="2" w:tplc="15192520" w:tentative="1">
      <w:start w:val="1"/>
      <w:numFmt w:val="lowerRoman"/>
      <w:lvlText w:val="%3."/>
      <w:lvlJc w:val="right"/>
      <w:pPr>
        <w:ind w:left="2160" w:hanging="180"/>
      </w:pPr>
    </w:lvl>
    <w:lvl w:ilvl="3" w:tplc="15192520" w:tentative="1">
      <w:start w:val="1"/>
      <w:numFmt w:val="decimal"/>
      <w:lvlText w:val="%4."/>
      <w:lvlJc w:val="left"/>
      <w:pPr>
        <w:ind w:left="2880" w:hanging="360"/>
      </w:pPr>
    </w:lvl>
    <w:lvl w:ilvl="4" w:tplc="15192520" w:tentative="1">
      <w:start w:val="1"/>
      <w:numFmt w:val="lowerLetter"/>
      <w:lvlText w:val="%5."/>
      <w:lvlJc w:val="left"/>
      <w:pPr>
        <w:ind w:left="3600" w:hanging="360"/>
      </w:pPr>
    </w:lvl>
    <w:lvl w:ilvl="5" w:tplc="15192520" w:tentative="1">
      <w:start w:val="1"/>
      <w:numFmt w:val="lowerRoman"/>
      <w:lvlText w:val="%6."/>
      <w:lvlJc w:val="right"/>
      <w:pPr>
        <w:ind w:left="4320" w:hanging="180"/>
      </w:pPr>
    </w:lvl>
    <w:lvl w:ilvl="6" w:tplc="15192520" w:tentative="1">
      <w:start w:val="1"/>
      <w:numFmt w:val="decimal"/>
      <w:lvlText w:val="%7."/>
      <w:lvlJc w:val="left"/>
      <w:pPr>
        <w:ind w:left="5040" w:hanging="360"/>
      </w:pPr>
    </w:lvl>
    <w:lvl w:ilvl="7" w:tplc="15192520" w:tentative="1">
      <w:start w:val="1"/>
      <w:numFmt w:val="lowerLetter"/>
      <w:lvlText w:val="%8."/>
      <w:lvlJc w:val="left"/>
      <w:pPr>
        <w:ind w:left="5760" w:hanging="360"/>
      </w:pPr>
    </w:lvl>
    <w:lvl w:ilvl="8" w:tplc="15192520" w:tentative="1">
      <w:start w:val="1"/>
      <w:numFmt w:val="lowerRoman"/>
      <w:lvlText w:val="%9."/>
      <w:lvlJc w:val="right"/>
      <w:pPr>
        <w:ind w:left="6480" w:hanging="180"/>
      </w:pPr>
    </w:lvl>
  </w:abstractNum>
  <w:abstractNum w:abstractNumId="6840">
    <w:multiLevelType w:val="hybridMultilevel"/>
    <w:lvl w:ilvl="0" w:tplc="11191920">
      <w:start w:val="1"/>
      <w:numFmt w:val="decimal"/>
      <w:lvlText w:val="%1."/>
      <w:lvlJc w:val="left"/>
      <w:pPr>
        <w:ind w:left="720" w:hanging="360"/>
      </w:pPr>
    </w:lvl>
    <w:lvl w:ilvl="1" w:tplc="11191920" w:tentative="1">
      <w:start w:val="1"/>
      <w:numFmt w:val="lowerLetter"/>
      <w:lvlText w:val="%2."/>
      <w:lvlJc w:val="left"/>
      <w:pPr>
        <w:ind w:left="1440" w:hanging="360"/>
      </w:pPr>
    </w:lvl>
    <w:lvl w:ilvl="2" w:tplc="11191920" w:tentative="1">
      <w:start w:val="1"/>
      <w:numFmt w:val="lowerRoman"/>
      <w:lvlText w:val="%3."/>
      <w:lvlJc w:val="right"/>
      <w:pPr>
        <w:ind w:left="2160" w:hanging="180"/>
      </w:pPr>
    </w:lvl>
    <w:lvl w:ilvl="3" w:tplc="11191920" w:tentative="1">
      <w:start w:val="1"/>
      <w:numFmt w:val="decimal"/>
      <w:lvlText w:val="%4."/>
      <w:lvlJc w:val="left"/>
      <w:pPr>
        <w:ind w:left="2880" w:hanging="360"/>
      </w:pPr>
    </w:lvl>
    <w:lvl w:ilvl="4" w:tplc="11191920" w:tentative="1">
      <w:start w:val="1"/>
      <w:numFmt w:val="lowerLetter"/>
      <w:lvlText w:val="%5."/>
      <w:lvlJc w:val="left"/>
      <w:pPr>
        <w:ind w:left="3600" w:hanging="360"/>
      </w:pPr>
    </w:lvl>
    <w:lvl w:ilvl="5" w:tplc="11191920" w:tentative="1">
      <w:start w:val="1"/>
      <w:numFmt w:val="lowerRoman"/>
      <w:lvlText w:val="%6."/>
      <w:lvlJc w:val="right"/>
      <w:pPr>
        <w:ind w:left="4320" w:hanging="180"/>
      </w:pPr>
    </w:lvl>
    <w:lvl w:ilvl="6" w:tplc="11191920" w:tentative="1">
      <w:start w:val="1"/>
      <w:numFmt w:val="decimal"/>
      <w:lvlText w:val="%7."/>
      <w:lvlJc w:val="left"/>
      <w:pPr>
        <w:ind w:left="5040" w:hanging="360"/>
      </w:pPr>
    </w:lvl>
    <w:lvl w:ilvl="7" w:tplc="11191920" w:tentative="1">
      <w:start w:val="1"/>
      <w:numFmt w:val="lowerLetter"/>
      <w:lvlText w:val="%8."/>
      <w:lvlJc w:val="left"/>
      <w:pPr>
        <w:ind w:left="5760" w:hanging="360"/>
      </w:pPr>
    </w:lvl>
    <w:lvl w:ilvl="8" w:tplc="11191920" w:tentative="1">
      <w:start w:val="1"/>
      <w:numFmt w:val="lowerRoman"/>
      <w:lvlText w:val="%9."/>
      <w:lvlJc w:val="right"/>
      <w:pPr>
        <w:ind w:left="6480" w:hanging="180"/>
      </w:pPr>
    </w:lvl>
  </w:abstractNum>
  <w:abstractNum w:abstractNumId="6839">
    <w:multiLevelType w:val="hybridMultilevel"/>
    <w:lvl w:ilvl="0" w:tplc="81994094">
      <w:start w:val="1"/>
      <w:numFmt w:val="decimal"/>
      <w:lvlText w:val="%1."/>
      <w:lvlJc w:val="left"/>
      <w:pPr>
        <w:ind w:left="720" w:hanging="360"/>
      </w:pPr>
    </w:lvl>
    <w:lvl w:ilvl="1" w:tplc="81994094" w:tentative="1">
      <w:start w:val="1"/>
      <w:numFmt w:val="lowerLetter"/>
      <w:lvlText w:val="%2."/>
      <w:lvlJc w:val="left"/>
      <w:pPr>
        <w:ind w:left="1440" w:hanging="360"/>
      </w:pPr>
    </w:lvl>
    <w:lvl w:ilvl="2" w:tplc="81994094" w:tentative="1">
      <w:start w:val="1"/>
      <w:numFmt w:val="lowerRoman"/>
      <w:lvlText w:val="%3."/>
      <w:lvlJc w:val="right"/>
      <w:pPr>
        <w:ind w:left="2160" w:hanging="180"/>
      </w:pPr>
    </w:lvl>
    <w:lvl w:ilvl="3" w:tplc="81994094" w:tentative="1">
      <w:start w:val="1"/>
      <w:numFmt w:val="decimal"/>
      <w:lvlText w:val="%4."/>
      <w:lvlJc w:val="left"/>
      <w:pPr>
        <w:ind w:left="2880" w:hanging="360"/>
      </w:pPr>
    </w:lvl>
    <w:lvl w:ilvl="4" w:tplc="81994094" w:tentative="1">
      <w:start w:val="1"/>
      <w:numFmt w:val="lowerLetter"/>
      <w:lvlText w:val="%5."/>
      <w:lvlJc w:val="left"/>
      <w:pPr>
        <w:ind w:left="3600" w:hanging="360"/>
      </w:pPr>
    </w:lvl>
    <w:lvl w:ilvl="5" w:tplc="81994094" w:tentative="1">
      <w:start w:val="1"/>
      <w:numFmt w:val="lowerRoman"/>
      <w:lvlText w:val="%6."/>
      <w:lvlJc w:val="right"/>
      <w:pPr>
        <w:ind w:left="4320" w:hanging="180"/>
      </w:pPr>
    </w:lvl>
    <w:lvl w:ilvl="6" w:tplc="81994094" w:tentative="1">
      <w:start w:val="1"/>
      <w:numFmt w:val="decimal"/>
      <w:lvlText w:val="%7."/>
      <w:lvlJc w:val="left"/>
      <w:pPr>
        <w:ind w:left="5040" w:hanging="360"/>
      </w:pPr>
    </w:lvl>
    <w:lvl w:ilvl="7" w:tplc="81994094" w:tentative="1">
      <w:start w:val="1"/>
      <w:numFmt w:val="lowerLetter"/>
      <w:lvlText w:val="%8."/>
      <w:lvlJc w:val="left"/>
      <w:pPr>
        <w:ind w:left="5760" w:hanging="360"/>
      </w:pPr>
    </w:lvl>
    <w:lvl w:ilvl="8" w:tplc="81994094" w:tentative="1">
      <w:start w:val="1"/>
      <w:numFmt w:val="lowerRoman"/>
      <w:lvlText w:val="%9."/>
      <w:lvlJc w:val="right"/>
      <w:pPr>
        <w:ind w:left="6480" w:hanging="180"/>
      </w:pPr>
    </w:lvl>
  </w:abstractNum>
  <w:abstractNum w:abstractNumId="6838">
    <w:multiLevelType w:val="hybridMultilevel"/>
    <w:lvl w:ilvl="0" w:tplc="51605121">
      <w:start w:val="1"/>
      <w:numFmt w:val="decimal"/>
      <w:lvlText w:val="%1."/>
      <w:lvlJc w:val="left"/>
      <w:pPr>
        <w:ind w:left="720" w:hanging="360"/>
      </w:pPr>
    </w:lvl>
    <w:lvl w:ilvl="1" w:tplc="51605121" w:tentative="1">
      <w:start w:val="1"/>
      <w:numFmt w:val="lowerLetter"/>
      <w:lvlText w:val="%2."/>
      <w:lvlJc w:val="left"/>
      <w:pPr>
        <w:ind w:left="1440" w:hanging="360"/>
      </w:pPr>
    </w:lvl>
    <w:lvl w:ilvl="2" w:tplc="51605121" w:tentative="1">
      <w:start w:val="1"/>
      <w:numFmt w:val="lowerRoman"/>
      <w:lvlText w:val="%3."/>
      <w:lvlJc w:val="right"/>
      <w:pPr>
        <w:ind w:left="2160" w:hanging="180"/>
      </w:pPr>
    </w:lvl>
    <w:lvl w:ilvl="3" w:tplc="51605121" w:tentative="1">
      <w:start w:val="1"/>
      <w:numFmt w:val="decimal"/>
      <w:lvlText w:val="%4."/>
      <w:lvlJc w:val="left"/>
      <w:pPr>
        <w:ind w:left="2880" w:hanging="360"/>
      </w:pPr>
    </w:lvl>
    <w:lvl w:ilvl="4" w:tplc="51605121" w:tentative="1">
      <w:start w:val="1"/>
      <w:numFmt w:val="lowerLetter"/>
      <w:lvlText w:val="%5."/>
      <w:lvlJc w:val="left"/>
      <w:pPr>
        <w:ind w:left="3600" w:hanging="360"/>
      </w:pPr>
    </w:lvl>
    <w:lvl w:ilvl="5" w:tplc="51605121" w:tentative="1">
      <w:start w:val="1"/>
      <w:numFmt w:val="lowerRoman"/>
      <w:lvlText w:val="%6."/>
      <w:lvlJc w:val="right"/>
      <w:pPr>
        <w:ind w:left="4320" w:hanging="180"/>
      </w:pPr>
    </w:lvl>
    <w:lvl w:ilvl="6" w:tplc="51605121" w:tentative="1">
      <w:start w:val="1"/>
      <w:numFmt w:val="decimal"/>
      <w:lvlText w:val="%7."/>
      <w:lvlJc w:val="left"/>
      <w:pPr>
        <w:ind w:left="5040" w:hanging="360"/>
      </w:pPr>
    </w:lvl>
    <w:lvl w:ilvl="7" w:tplc="51605121" w:tentative="1">
      <w:start w:val="1"/>
      <w:numFmt w:val="lowerLetter"/>
      <w:lvlText w:val="%8."/>
      <w:lvlJc w:val="left"/>
      <w:pPr>
        <w:ind w:left="5760" w:hanging="360"/>
      </w:pPr>
    </w:lvl>
    <w:lvl w:ilvl="8" w:tplc="51605121" w:tentative="1">
      <w:start w:val="1"/>
      <w:numFmt w:val="lowerRoman"/>
      <w:lvlText w:val="%9."/>
      <w:lvlJc w:val="right"/>
      <w:pPr>
        <w:ind w:left="6480" w:hanging="180"/>
      </w:pPr>
    </w:lvl>
  </w:abstractNum>
  <w:abstractNum w:abstractNumId="6837">
    <w:multiLevelType w:val="hybridMultilevel"/>
    <w:lvl w:ilvl="0" w:tplc="18464451">
      <w:start w:val="1"/>
      <w:numFmt w:val="decimal"/>
      <w:lvlText w:val="%1."/>
      <w:lvlJc w:val="left"/>
      <w:pPr>
        <w:ind w:left="720" w:hanging="360"/>
      </w:pPr>
    </w:lvl>
    <w:lvl w:ilvl="1" w:tplc="18464451" w:tentative="1">
      <w:start w:val="1"/>
      <w:numFmt w:val="lowerLetter"/>
      <w:lvlText w:val="%2."/>
      <w:lvlJc w:val="left"/>
      <w:pPr>
        <w:ind w:left="1440" w:hanging="360"/>
      </w:pPr>
    </w:lvl>
    <w:lvl w:ilvl="2" w:tplc="18464451" w:tentative="1">
      <w:start w:val="1"/>
      <w:numFmt w:val="lowerRoman"/>
      <w:lvlText w:val="%3."/>
      <w:lvlJc w:val="right"/>
      <w:pPr>
        <w:ind w:left="2160" w:hanging="180"/>
      </w:pPr>
    </w:lvl>
    <w:lvl w:ilvl="3" w:tplc="18464451" w:tentative="1">
      <w:start w:val="1"/>
      <w:numFmt w:val="decimal"/>
      <w:lvlText w:val="%4."/>
      <w:lvlJc w:val="left"/>
      <w:pPr>
        <w:ind w:left="2880" w:hanging="360"/>
      </w:pPr>
    </w:lvl>
    <w:lvl w:ilvl="4" w:tplc="18464451" w:tentative="1">
      <w:start w:val="1"/>
      <w:numFmt w:val="lowerLetter"/>
      <w:lvlText w:val="%5."/>
      <w:lvlJc w:val="left"/>
      <w:pPr>
        <w:ind w:left="3600" w:hanging="360"/>
      </w:pPr>
    </w:lvl>
    <w:lvl w:ilvl="5" w:tplc="18464451" w:tentative="1">
      <w:start w:val="1"/>
      <w:numFmt w:val="lowerRoman"/>
      <w:lvlText w:val="%6."/>
      <w:lvlJc w:val="right"/>
      <w:pPr>
        <w:ind w:left="4320" w:hanging="180"/>
      </w:pPr>
    </w:lvl>
    <w:lvl w:ilvl="6" w:tplc="18464451" w:tentative="1">
      <w:start w:val="1"/>
      <w:numFmt w:val="decimal"/>
      <w:lvlText w:val="%7."/>
      <w:lvlJc w:val="left"/>
      <w:pPr>
        <w:ind w:left="5040" w:hanging="360"/>
      </w:pPr>
    </w:lvl>
    <w:lvl w:ilvl="7" w:tplc="18464451" w:tentative="1">
      <w:start w:val="1"/>
      <w:numFmt w:val="lowerLetter"/>
      <w:lvlText w:val="%8."/>
      <w:lvlJc w:val="left"/>
      <w:pPr>
        <w:ind w:left="5760" w:hanging="360"/>
      </w:pPr>
    </w:lvl>
    <w:lvl w:ilvl="8" w:tplc="18464451" w:tentative="1">
      <w:start w:val="1"/>
      <w:numFmt w:val="lowerRoman"/>
      <w:lvlText w:val="%9."/>
      <w:lvlJc w:val="right"/>
      <w:pPr>
        <w:ind w:left="6480" w:hanging="180"/>
      </w:pPr>
    </w:lvl>
  </w:abstractNum>
  <w:abstractNum w:abstractNumId="6836">
    <w:multiLevelType w:val="hybridMultilevel"/>
    <w:lvl w:ilvl="0" w:tplc="45863809">
      <w:start w:val="1"/>
      <w:numFmt w:val="decimal"/>
      <w:lvlText w:val="%1."/>
      <w:lvlJc w:val="left"/>
      <w:pPr>
        <w:ind w:left="720" w:hanging="360"/>
      </w:pPr>
    </w:lvl>
    <w:lvl w:ilvl="1" w:tplc="45863809" w:tentative="1">
      <w:start w:val="1"/>
      <w:numFmt w:val="lowerLetter"/>
      <w:lvlText w:val="%2."/>
      <w:lvlJc w:val="left"/>
      <w:pPr>
        <w:ind w:left="1440" w:hanging="360"/>
      </w:pPr>
    </w:lvl>
    <w:lvl w:ilvl="2" w:tplc="45863809" w:tentative="1">
      <w:start w:val="1"/>
      <w:numFmt w:val="lowerRoman"/>
      <w:lvlText w:val="%3."/>
      <w:lvlJc w:val="right"/>
      <w:pPr>
        <w:ind w:left="2160" w:hanging="180"/>
      </w:pPr>
    </w:lvl>
    <w:lvl w:ilvl="3" w:tplc="45863809" w:tentative="1">
      <w:start w:val="1"/>
      <w:numFmt w:val="decimal"/>
      <w:lvlText w:val="%4."/>
      <w:lvlJc w:val="left"/>
      <w:pPr>
        <w:ind w:left="2880" w:hanging="360"/>
      </w:pPr>
    </w:lvl>
    <w:lvl w:ilvl="4" w:tplc="45863809" w:tentative="1">
      <w:start w:val="1"/>
      <w:numFmt w:val="lowerLetter"/>
      <w:lvlText w:val="%5."/>
      <w:lvlJc w:val="left"/>
      <w:pPr>
        <w:ind w:left="3600" w:hanging="360"/>
      </w:pPr>
    </w:lvl>
    <w:lvl w:ilvl="5" w:tplc="45863809" w:tentative="1">
      <w:start w:val="1"/>
      <w:numFmt w:val="lowerRoman"/>
      <w:lvlText w:val="%6."/>
      <w:lvlJc w:val="right"/>
      <w:pPr>
        <w:ind w:left="4320" w:hanging="180"/>
      </w:pPr>
    </w:lvl>
    <w:lvl w:ilvl="6" w:tplc="45863809" w:tentative="1">
      <w:start w:val="1"/>
      <w:numFmt w:val="decimal"/>
      <w:lvlText w:val="%7."/>
      <w:lvlJc w:val="left"/>
      <w:pPr>
        <w:ind w:left="5040" w:hanging="360"/>
      </w:pPr>
    </w:lvl>
    <w:lvl w:ilvl="7" w:tplc="45863809" w:tentative="1">
      <w:start w:val="1"/>
      <w:numFmt w:val="lowerLetter"/>
      <w:lvlText w:val="%8."/>
      <w:lvlJc w:val="left"/>
      <w:pPr>
        <w:ind w:left="5760" w:hanging="360"/>
      </w:pPr>
    </w:lvl>
    <w:lvl w:ilvl="8" w:tplc="45863809" w:tentative="1">
      <w:start w:val="1"/>
      <w:numFmt w:val="lowerRoman"/>
      <w:lvlText w:val="%9."/>
      <w:lvlJc w:val="right"/>
      <w:pPr>
        <w:ind w:left="6480" w:hanging="180"/>
      </w:pPr>
    </w:lvl>
  </w:abstractNum>
  <w:abstractNum w:abstractNumId="6835">
    <w:multiLevelType w:val="hybridMultilevel"/>
    <w:lvl w:ilvl="0" w:tplc="85286639">
      <w:start w:val="1"/>
      <w:numFmt w:val="decimal"/>
      <w:lvlText w:val="%1."/>
      <w:lvlJc w:val="left"/>
      <w:pPr>
        <w:ind w:left="720" w:hanging="360"/>
      </w:pPr>
    </w:lvl>
    <w:lvl w:ilvl="1" w:tplc="85286639" w:tentative="1">
      <w:start w:val="1"/>
      <w:numFmt w:val="lowerLetter"/>
      <w:lvlText w:val="%2."/>
      <w:lvlJc w:val="left"/>
      <w:pPr>
        <w:ind w:left="1440" w:hanging="360"/>
      </w:pPr>
    </w:lvl>
    <w:lvl w:ilvl="2" w:tplc="85286639" w:tentative="1">
      <w:start w:val="1"/>
      <w:numFmt w:val="lowerRoman"/>
      <w:lvlText w:val="%3."/>
      <w:lvlJc w:val="right"/>
      <w:pPr>
        <w:ind w:left="2160" w:hanging="180"/>
      </w:pPr>
    </w:lvl>
    <w:lvl w:ilvl="3" w:tplc="85286639" w:tentative="1">
      <w:start w:val="1"/>
      <w:numFmt w:val="decimal"/>
      <w:lvlText w:val="%4."/>
      <w:lvlJc w:val="left"/>
      <w:pPr>
        <w:ind w:left="2880" w:hanging="360"/>
      </w:pPr>
    </w:lvl>
    <w:lvl w:ilvl="4" w:tplc="85286639" w:tentative="1">
      <w:start w:val="1"/>
      <w:numFmt w:val="lowerLetter"/>
      <w:lvlText w:val="%5."/>
      <w:lvlJc w:val="left"/>
      <w:pPr>
        <w:ind w:left="3600" w:hanging="360"/>
      </w:pPr>
    </w:lvl>
    <w:lvl w:ilvl="5" w:tplc="85286639" w:tentative="1">
      <w:start w:val="1"/>
      <w:numFmt w:val="lowerRoman"/>
      <w:lvlText w:val="%6."/>
      <w:lvlJc w:val="right"/>
      <w:pPr>
        <w:ind w:left="4320" w:hanging="180"/>
      </w:pPr>
    </w:lvl>
    <w:lvl w:ilvl="6" w:tplc="85286639" w:tentative="1">
      <w:start w:val="1"/>
      <w:numFmt w:val="decimal"/>
      <w:lvlText w:val="%7."/>
      <w:lvlJc w:val="left"/>
      <w:pPr>
        <w:ind w:left="5040" w:hanging="360"/>
      </w:pPr>
    </w:lvl>
    <w:lvl w:ilvl="7" w:tplc="85286639" w:tentative="1">
      <w:start w:val="1"/>
      <w:numFmt w:val="lowerLetter"/>
      <w:lvlText w:val="%8."/>
      <w:lvlJc w:val="left"/>
      <w:pPr>
        <w:ind w:left="5760" w:hanging="360"/>
      </w:pPr>
    </w:lvl>
    <w:lvl w:ilvl="8" w:tplc="85286639" w:tentative="1">
      <w:start w:val="1"/>
      <w:numFmt w:val="lowerRoman"/>
      <w:lvlText w:val="%9."/>
      <w:lvlJc w:val="right"/>
      <w:pPr>
        <w:ind w:left="6480" w:hanging="180"/>
      </w:pPr>
    </w:lvl>
  </w:abstractNum>
  <w:abstractNum w:abstractNumId="6834">
    <w:multiLevelType w:val="hybridMultilevel"/>
    <w:lvl w:ilvl="0" w:tplc="590584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34">
    <w:abstractNumId w:val="6834"/>
  </w:num>
  <w:num w:numId="6835">
    <w:abstractNumId w:val="6835"/>
  </w:num>
  <w:num w:numId="6836">
    <w:abstractNumId w:val="6836"/>
  </w:num>
  <w:num w:numId="6837">
    <w:abstractNumId w:val="6837"/>
  </w:num>
  <w:num w:numId="6838">
    <w:abstractNumId w:val="6838"/>
  </w:num>
  <w:num w:numId="6839">
    <w:abstractNumId w:val="6839"/>
  </w:num>
  <w:num w:numId="6840">
    <w:abstractNumId w:val="6840"/>
  </w:num>
  <w:num w:numId="6841">
    <w:abstractNumId w:val="6841"/>
  </w:num>
  <w:num w:numId="6842">
    <w:abstractNumId w:val="68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0385078" Type="http://schemas.openxmlformats.org/officeDocument/2006/relationships/comments" Target="comments.xml"/><Relationship Id="rId546176198" Type="http://schemas.microsoft.com/office/2011/relationships/commentsExtended" Target="commentsExtended.xml"/><Relationship Id="rId74898220" Type="http://schemas.openxmlformats.org/officeDocument/2006/relationships/image" Target="media/imgrId74898220.jpg"/><Relationship Id="rId467764bec02659d75" Type="http://schemas.openxmlformats.org/officeDocument/2006/relationships/hyperlink" Target="https://iservice.lombardini.it/jsp/Template2/manuale.jsp?id=55&amp;parent=1000" TargetMode="External"/><Relationship Id="rId535064bec0265c3f3" Type="http://schemas.openxmlformats.org/officeDocument/2006/relationships/hyperlink" Target="https://iservice.lombardini.it/jsp/Template2/manuale.jsp?id=195&amp;parent=1000" TargetMode="External"/><Relationship Id="rId996064bec026e95dc" Type="http://schemas.openxmlformats.org/officeDocument/2006/relationships/hyperlink" Target="https://iservice.lombardini.it/jsp/Template2/manuale.jsp?id=112&amp;parent=1000" TargetMode="External"/><Relationship Id="rId163164bec0270d6e4" Type="http://schemas.openxmlformats.org/officeDocument/2006/relationships/hyperlink" Target="https://iservice.lombardini.it/jsp/Template2/manuale.jsp?id=822&amp;parent=1000" TargetMode="External"/><Relationship Id="rId101764bec02741018" Type="http://schemas.openxmlformats.org/officeDocument/2006/relationships/hyperlink" Target="https://iservice.lombardini.it/jsp/Template2/manuale.jsp?id=822&amp;parent=1000" TargetMode="External"/><Relationship Id="rId585464bec02741648" Type="http://schemas.openxmlformats.org/officeDocument/2006/relationships/hyperlink" Target="https://iservice.lombardini.it/jsp/Template2/manuale.jsp?id=822&amp;parent=1000" TargetMode="External"/><Relationship Id="rId172264bec02771f18" Type="http://schemas.openxmlformats.org/officeDocument/2006/relationships/hyperlink" Target="https://www.youtube.com/embed/Ig3XosQ8h0s?rel=0" TargetMode="External"/><Relationship Id="rId242864bec027e73c5" Type="http://schemas.openxmlformats.org/officeDocument/2006/relationships/hyperlink" Target="https://iservice.lombardini.it/jsp/Template2/manuale.jsp?id=113&amp;parent=1000" TargetMode="External"/><Relationship Id="rId613064bec028f2590" Type="http://schemas.openxmlformats.org/officeDocument/2006/relationships/hyperlink" Target="https://www.youtube.com/embed/6-0TbYG2EkY?rel=0" TargetMode="External"/><Relationship Id="rId241564bec02963403" Type="http://schemas.openxmlformats.org/officeDocument/2006/relationships/hyperlink" Target="https://iservice.lombardini.it/jsp/Template2/manuale.jsp?id=171&amp;parent=1000" TargetMode="External"/><Relationship Id="rId963064bec0296b4b0" Type="http://schemas.openxmlformats.org/officeDocument/2006/relationships/hyperlink" Target="https://iservice.lombardini.it/jsp/Template2/manuale.jsp?id=171&amp;parent=1000" TargetMode="External"/><Relationship Id="rId703264bec029c3584" Type="http://schemas.openxmlformats.org/officeDocument/2006/relationships/hyperlink" Target="https://iservice.lombardini.it/jsp/Template2/manuale.jsp?id=103&amp;parent=1000" TargetMode="External"/><Relationship Id="rId478364bec029db4fc" Type="http://schemas.openxmlformats.org/officeDocument/2006/relationships/hyperlink" Target="https://iservice.lombardini.it/jsp/Template2/manuale.jsp?id=103&amp;parent=1000" TargetMode="External"/><Relationship Id="rId321464bec02a68b7f" Type="http://schemas.openxmlformats.org/officeDocument/2006/relationships/hyperlink" Target="https://iservice.lombardini.it/jsp/Template2/manuale.jsp?id=103&amp;parent=1000" TargetMode="External"/><Relationship Id="rId612964bec02b064f1" Type="http://schemas.openxmlformats.org/officeDocument/2006/relationships/hyperlink" Target="https://iservice.lombardini.it/jsp/Template2/manuale.jsp?id=55&amp;parent=1000" TargetMode="External"/><Relationship Id="rId289264bec02b22aae" Type="http://schemas.openxmlformats.org/officeDocument/2006/relationships/hyperlink" Target="https://iservice.lombardini.it/jsp/Template2/manuale.jsp?id=113&amp;parent=1000" TargetMode="External"/><Relationship Id="rId963364bec02b42b4b" Type="http://schemas.openxmlformats.org/officeDocument/2006/relationships/hyperlink" Target="https://iservice.lombardini.it/jsp/Template2/manuale.jsp?id=55&amp;parent=1000" TargetMode="External"/><Relationship Id="rId138164bec02b430b5" Type="http://schemas.openxmlformats.org/officeDocument/2006/relationships/hyperlink" Target="https://iservice.lombardini.it/jsp/Template2/manuale.jsp?id=102&amp;parent=1000" TargetMode="External"/><Relationship Id="rId609364bec02b5a4c1" Type="http://schemas.openxmlformats.org/officeDocument/2006/relationships/hyperlink" Target="https://iservice.lombardini.it/jsp/Template2/manuale.jsp?id=112&amp;parent=1000" TargetMode="External"/><Relationship Id="rId523164bec0266c94c" Type="http://schemas.openxmlformats.org/officeDocument/2006/relationships/image" Target="media/imgrId523164bec0266c94c.jpg"/><Relationship Id="rId996064bec02678d72" Type="http://schemas.openxmlformats.org/officeDocument/2006/relationships/image" Target="media/imgrId996064bec02678d72.jpg"/><Relationship Id="rId347164bec0267f916" Type="http://schemas.openxmlformats.org/officeDocument/2006/relationships/image" Target="media/imgrId347164bec0267f916.jpg"/><Relationship Id="rId498264bec026840b9" Type="http://schemas.openxmlformats.org/officeDocument/2006/relationships/image" Target="media/imgrId498264bec026840b9.jpg"/><Relationship Id="rId239864bec0268ab22" Type="http://schemas.openxmlformats.org/officeDocument/2006/relationships/image" Target="media/imgrId239864bec0268ab22.jpg"/><Relationship Id="rId736764bec02697b77" Type="http://schemas.openxmlformats.org/officeDocument/2006/relationships/image" Target="media/imgrId736764bec02697b77.png"/><Relationship Id="rId776164bec0269f89f" Type="http://schemas.openxmlformats.org/officeDocument/2006/relationships/image" Target="media/imgrId776164bec0269f89f.png"/><Relationship Id="rId998664bec026b0e05" Type="http://schemas.openxmlformats.org/officeDocument/2006/relationships/image" Target="media/imgrId998664bec026b0e05.png"/><Relationship Id="rId570064bec026cc7aa" Type="http://schemas.openxmlformats.org/officeDocument/2006/relationships/image" Target="media/imgrId570064bec026cc7aa.jpg"/><Relationship Id="rId929564bec026d8fe9" Type="http://schemas.openxmlformats.org/officeDocument/2006/relationships/image" Target="media/imgrId929564bec026d8fe9.jpg"/><Relationship Id="rId953464bec026e4e79" Type="http://schemas.openxmlformats.org/officeDocument/2006/relationships/image" Target="media/imgrId953464bec026e4e79.jpg"/><Relationship Id="rId980464bec026e8eae" Type="http://schemas.openxmlformats.org/officeDocument/2006/relationships/image" Target="media/imgrId980464bec026e8eae.jpg"/><Relationship Id="rId847064bec02700ca7" Type="http://schemas.openxmlformats.org/officeDocument/2006/relationships/image" Target="media/imgrId847064bec02700ca7.jpg"/><Relationship Id="rId991764bec0270868e" Type="http://schemas.openxmlformats.org/officeDocument/2006/relationships/image" Target="media/imgrId991764bec0270868e.jpg"/><Relationship Id="rId154664bec0270ca0c" Type="http://schemas.openxmlformats.org/officeDocument/2006/relationships/image" Target="media/imgrId154664bec0270ca0c.jpg"/><Relationship Id="rId141764bec02715f39" Type="http://schemas.openxmlformats.org/officeDocument/2006/relationships/image" Target="media/imgrId141764bec02715f39.jpg"/><Relationship Id="rId209464bec0271fe10" Type="http://schemas.openxmlformats.org/officeDocument/2006/relationships/image" Target="media/imgrId209464bec0271fe10.jpg"/><Relationship Id="rId557364bec02728bf3" Type="http://schemas.openxmlformats.org/officeDocument/2006/relationships/image" Target="media/imgrId557364bec02728bf3.jpg"/><Relationship Id="rId708164bec027369b9" Type="http://schemas.openxmlformats.org/officeDocument/2006/relationships/image" Target="media/imgrId708164bec027369b9.jpg"/><Relationship Id="rId229764bec02740403" Type="http://schemas.openxmlformats.org/officeDocument/2006/relationships/image" Target="media/imgrId229764bec02740403.jpg"/><Relationship Id="rId111764bec02746da0" Type="http://schemas.openxmlformats.org/officeDocument/2006/relationships/image" Target="media/imgrId111764bec02746da0.jpg"/><Relationship Id="rId606964bec0274e42a" Type="http://schemas.openxmlformats.org/officeDocument/2006/relationships/image" Target="media/imgrId606964bec0274e42a.jpg"/><Relationship Id="rId323764bec027528bc" Type="http://schemas.openxmlformats.org/officeDocument/2006/relationships/image" Target="media/imgrId323764bec027528bc.jpg"/><Relationship Id="rId399464bec0275970f" Type="http://schemas.openxmlformats.org/officeDocument/2006/relationships/image" Target="media/imgrId399464bec0275970f.jpg"/><Relationship Id="rId698064bec02768c63" Type="http://schemas.openxmlformats.org/officeDocument/2006/relationships/image" Target="media/imgrId698064bec02768c63.jpg"/><Relationship Id="rId144164bec02771831" Type="http://schemas.openxmlformats.org/officeDocument/2006/relationships/image" Target="media/imgrId144164bec02771831.jpg"/><Relationship Id="rId324964bec0277fc4d" Type="http://schemas.openxmlformats.org/officeDocument/2006/relationships/image" Target="media/imgrId324964bec0277fc4d.jpg"/><Relationship Id="rId671964bec02789802" Type="http://schemas.openxmlformats.org/officeDocument/2006/relationships/image" Target="media/imgrId671964bec02789802.jpg"/><Relationship Id="rId692764bec0279c034" Type="http://schemas.openxmlformats.org/officeDocument/2006/relationships/image" Target="media/imgrId692764bec0279c034.jpg"/><Relationship Id="rId719764bec027a7e6c" Type="http://schemas.openxmlformats.org/officeDocument/2006/relationships/image" Target="media/imgrId719764bec027a7e6c.jpg"/><Relationship Id="rId548064bec027b5173" Type="http://schemas.openxmlformats.org/officeDocument/2006/relationships/image" Target="media/imgrId548064bec027b5173.jpg"/><Relationship Id="rId845064bec027bf176" Type="http://schemas.openxmlformats.org/officeDocument/2006/relationships/image" Target="media/imgrId845064bec027bf176.jpg"/><Relationship Id="rId478764bec027cbffa" Type="http://schemas.openxmlformats.org/officeDocument/2006/relationships/image" Target="media/imgrId478764bec027cbffa.png"/><Relationship Id="rId858664bec027d5b2f" Type="http://schemas.openxmlformats.org/officeDocument/2006/relationships/image" Target="media/imgrId858664bec027d5b2f.jpg"/><Relationship Id="rId299064bec027df9e9" Type="http://schemas.openxmlformats.org/officeDocument/2006/relationships/image" Target="media/imgrId299064bec027df9e9.jpg"/><Relationship Id="rId685164bec027e6ca9" Type="http://schemas.openxmlformats.org/officeDocument/2006/relationships/image" Target="media/imgrId685164bec027e6ca9.jpg"/><Relationship Id="rId531564bec028048a5" Type="http://schemas.openxmlformats.org/officeDocument/2006/relationships/image" Target="media/imgrId531564bec028048a5.png"/><Relationship Id="rId577264bec0280b333" Type="http://schemas.openxmlformats.org/officeDocument/2006/relationships/image" Target="media/imgrId577264bec0280b333.jpg"/><Relationship Id="rId749464bec0281a95b" Type="http://schemas.openxmlformats.org/officeDocument/2006/relationships/image" Target="media/imgrId749464bec0281a95b.png"/><Relationship Id="rId270864bec02824c36" Type="http://schemas.openxmlformats.org/officeDocument/2006/relationships/image" Target="media/imgrId270864bec02824c36.jpg"/><Relationship Id="rId994664bec0282dbc8" Type="http://schemas.openxmlformats.org/officeDocument/2006/relationships/image" Target="media/imgrId994664bec0282dbc8.jpg"/><Relationship Id="rId112964bec028315fa" Type="http://schemas.openxmlformats.org/officeDocument/2006/relationships/image" Target="media/imgrId112964bec028315fa.jpg"/><Relationship Id="rId666164bec02853201" Type="http://schemas.openxmlformats.org/officeDocument/2006/relationships/image" Target="media/imgrId666164bec02853201.png"/><Relationship Id="rId655864bec02871385" Type="http://schemas.openxmlformats.org/officeDocument/2006/relationships/image" Target="media/imgrId655864bec02871385.png"/><Relationship Id="rId723464bec02878c78" Type="http://schemas.openxmlformats.org/officeDocument/2006/relationships/image" Target="media/imgrId723464bec02878c78.png"/><Relationship Id="rId695664bec0287ef66" Type="http://schemas.openxmlformats.org/officeDocument/2006/relationships/image" Target="media/imgrId695664bec0287ef66.png"/><Relationship Id="rId396164bec028865ed" Type="http://schemas.openxmlformats.org/officeDocument/2006/relationships/image" Target="media/imgrId396164bec028865ed.jpg"/><Relationship Id="rId279064bec02895fe3" Type="http://schemas.openxmlformats.org/officeDocument/2006/relationships/image" Target="media/imgrId279064bec02895fe3.png"/><Relationship Id="rId292264bec0289fe0a" Type="http://schemas.openxmlformats.org/officeDocument/2006/relationships/image" Target="media/imgrId292264bec0289fe0a.jpg"/><Relationship Id="rId687264bec028a90c2" Type="http://schemas.openxmlformats.org/officeDocument/2006/relationships/image" Target="media/imgrId687264bec028a90c2.png"/><Relationship Id="rId320364bec028b9657" Type="http://schemas.openxmlformats.org/officeDocument/2006/relationships/image" Target="media/imgrId320364bec028b9657.jpg"/><Relationship Id="rId963164bec028c339a" Type="http://schemas.openxmlformats.org/officeDocument/2006/relationships/image" Target="media/imgrId963164bec028c339a.jpg"/><Relationship Id="rId193864bec028d3f6c" Type="http://schemas.openxmlformats.org/officeDocument/2006/relationships/image" Target="media/imgrId193864bec028d3f6c.png"/><Relationship Id="rId202264bec028db790" Type="http://schemas.openxmlformats.org/officeDocument/2006/relationships/image" Target="media/imgrId202264bec028db790.png"/><Relationship Id="rId581064bec028eb25d" Type="http://schemas.openxmlformats.org/officeDocument/2006/relationships/image" Target="media/imgrId581064bec028eb25d.jpg"/><Relationship Id="rId547464bec028f1ed4" Type="http://schemas.openxmlformats.org/officeDocument/2006/relationships/image" Target="media/imgrId547464bec028f1ed4.jpg"/><Relationship Id="rId429264bec02908d40" Type="http://schemas.openxmlformats.org/officeDocument/2006/relationships/image" Target="media/imgrId429264bec02908d40.jpg"/><Relationship Id="rId508764bec0290f984" Type="http://schemas.openxmlformats.org/officeDocument/2006/relationships/image" Target="media/imgrId508764bec0290f984.jpg"/><Relationship Id="rId298564bec029166cc" Type="http://schemas.openxmlformats.org/officeDocument/2006/relationships/image" Target="media/imgrId298564bec029166cc.jpg"/><Relationship Id="rId953564bec0291d98f" Type="http://schemas.openxmlformats.org/officeDocument/2006/relationships/image" Target="media/imgrId953564bec0291d98f.jpg"/><Relationship Id="rId994264bec02924c88" Type="http://schemas.openxmlformats.org/officeDocument/2006/relationships/image" Target="media/imgrId994264bec02924c88.jpg"/><Relationship Id="rId715664bec0292c4b5" Type="http://schemas.openxmlformats.org/officeDocument/2006/relationships/image" Target="media/imgrId715664bec0292c4b5.jpg"/><Relationship Id="rId820164bec02930cdc" Type="http://schemas.openxmlformats.org/officeDocument/2006/relationships/image" Target="media/imgrId820164bec02930cdc.jpg"/><Relationship Id="rId350464bec0293a014" Type="http://schemas.openxmlformats.org/officeDocument/2006/relationships/image" Target="media/imgrId350464bec0293a014.jpg"/><Relationship Id="rId809464bec02941377" Type="http://schemas.openxmlformats.org/officeDocument/2006/relationships/image" Target="media/imgrId809464bec02941377.jpg"/><Relationship Id="rId526964bec029487a3" Type="http://schemas.openxmlformats.org/officeDocument/2006/relationships/image" Target="media/imgrId526964bec029487a3.jpg"/><Relationship Id="rId358864bec0294d17f" Type="http://schemas.openxmlformats.org/officeDocument/2006/relationships/image" Target="media/imgrId358864bec0294d17f.jpg"/><Relationship Id="rId914764bec02954a97" Type="http://schemas.openxmlformats.org/officeDocument/2006/relationships/image" Target="media/imgrId914764bec02954a97.jpg"/><Relationship Id="rId268964bec0295c95b" Type="http://schemas.openxmlformats.org/officeDocument/2006/relationships/image" Target="media/imgrId268964bec0295c95b.jpg"/><Relationship Id="rId100464bec02961ad8" Type="http://schemas.openxmlformats.org/officeDocument/2006/relationships/image" Target="media/imgrId100464bec02961ad8.jpg"/><Relationship Id="rId406564bec0296a4fa" Type="http://schemas.openxmlformats.org/officeDocument/2006/relationships/image" Target="media/imgrId406564bec0296a4fa.jpg"/><Relationship Id="rId502064bec0297232c" Type="http://schemas.openxmlformats.org/officeDocument/2006/relationships/image" Target="media/imgrId502064bec0297232c.jpg"/><Relationship Id="rId607864bec0297f34c" Type="http://schemas.openxmlformats.org/officeDocument/2006/relationships/image" Target="media/imgrId607864bec0297f34c.png"/><Relationship Id="rId281364bec02987d39" Type="http://schemas.openxmlformats.org/officeDocument/2006/relationships/image" Target="media/imgrId281364bec02987d39.png"/><Relationship Id="rId354464bec02994d49" Type="http://schemas.openxmlformats.org/officeDocument/2006/relationships/image" Target="media/imgrId354464bec02994d49.png"/><Relationship Id="rId374664bec029a5631" Type="http://schemas.openxmlformats.org/officeDocument/2006/relationships/image" Target="media/imgrId374664bec029a5631.png"/><Relationship Id="rId611264bec029ac389" Type="http://schemas.openxmlformats.org/officeDocument/2006/relationships/image" Target="media/imgrId611264bec029ac389.jpg"/><Relationship Id="rId770864bec029b32a7" Type="http://schemas.openxmlformats.org/officeDocument/2006/relationships/image" Target="media/imgrId770864bec029b32a7.png"/><Relationship Id="rId131064bec029bc7f8" Type="http://schemas.openxmlformats.org/officeDocument/2006/relationships/image" Target="media/imgrId131064bec029bc7f8.png"/><Relationship Id="rId274664bec029c2c0e" Type="http://schemas.openxmlformats.org/officeDocument/2006/relationships/image" Target="media/imgrId274664bec029c2c0e.jpg"/><Relationship Id="rId646064bec029cabca" Type="http://schemas.openxmlformats.org/officeDocument/2006/relationships/image" Target="media/imgrId646064bec029cabca.jpg"/><Relationship Id="rId443664bec029d3438" Type="http://schemas.openxmlformats.org/officeDocument/2006/relationships/image" Target="media/imgrId443664bec029d3438.jpg"/><Relationship Id="rId982564bec029daf05" Type="http://schemas.openxmlformats.org/officeDocument/2006/relationships/image" Target="media/imgrId982564bec029daf05.jpg"/><Relationship Id="rId212764bec029e3462" Type="http://schemas.openxmlformats.org/officeDocument/2006/relationships/image" Target="media/imgrId212764bec029e3462.jpg"/><Relationship Id="rId837964bec029eca53" Type="http://schemas.openxmlformats.org/officeDocument/2006/relationships/image" Target="media/imgrId837964bec029eca53.jpg"/><Relationship Id="rId655564bec02a066fc" Type="http://schemas.openxmlformats.org/officeDocument/2006/relationships/image" Target="media/imgrId655564bec02a066fc.jpg"/><Relationship Id="rId583164bec02a1269e" Type="http://schemas.openxmlformats.org/officeDocument/2006/relationships/image" Target="media/imgrId583164bec02a1269e.png"/><Relationship Id="rId413964bec02a1f2aa" Type="http://schemas.openxmlformats.org/officeDocument/2006/relationships/image" Target="media/imgrId413964bec02a1f2aa.png"/><Relationship Id="rId555764bec02a2f27c" Type="http://schemas.openxmlformats.org/officeDocument/2006/relationships/image" Target="media/imgrId555764bec02a2f27c.png"/><Relationship Id="rId229364bec02a3802f" Type="http://schemas.openxmlformats.org/officeDocument/2006/relationships/image" Target="media/imgrId229364bec02a3802f.jpg"/><Relationship Id="rId359664bec02a3fa9b" Type="http://schemas.openxmlformats.org/officeDocument/2006/relationships/image" Target="media/imgrId359664bec02a3fa9b.jpg"/><Relationship Id="rId682264bec02a486cd" Type="http://schemas.openxmlformats.org/officeDocument/2006/relationships/image" Target="media/imgrId682264bec02a486cd.jpg"/><Relationship Id="rId949864bec02a517e3" Type="http://schemas.openxmlformats.org/officeDocument/2006/relationships/image" Target="media/imgrId949864bec02a517e3.png"/><Relationship Id="rId583064bec02a59ea4" Type="http://schemas.openxmlformats.org/officeDocument/2006/relationships/image" Target="media/imgrId583064bec02a59ea4.jpg"/><Relationship Id="rId879664bec02a62286" Type="http://schemas.openxmlformats.org/officeDocument/2006/relationships/image" Target="media/imgrId879664bec02a62286.jpg"/><Relationship Id="rId383464bec02a6857c" Type="http://schemas.openxmlformats.org/officeDocument/2006/relationships/image" Target="media/imgrId383464bec02a6857c.jpg"/><Relationship Id="rId812164bec02a6fd8a" Type="http://schemas.openxmlformats.org/officeDocument/2006/relationships/image" Target="media/imgrId812164bec02a6fd8a.jpg"/><Relationship Id="rId644064bec02a82bae" Type="http://schemas.openxmlformats.org/officeDocument/2006/relationships/image" Target="media/imgrId644064bec02a82bae.png"/><Relationship Id="rId795964bec02a9917d" Type="http://schemas.openxmlformats.org/officeDocument/2006/relationships/image" Target="media/imgrId795964bec02a9917d.png"/><Relationship Id="rId796164bec02aa0be1" Type="http://schemas.openxmlformats.org/officeDocument/2006/relationships/image" Target="media/imgrId796164bec02aa0be1.png"/><Relationship Id="rId424564bec02aa8230" Type="http://schemas.openxmlformats.org/officeDocument/2006/relationships/image" Target="media/imgrId424564bec02aa8230.png"/><Relationship Id="rId966964bec02aafe3c" Type="http://schemas.openxmlformats.org/officeDocument/2006/relationships/image" Target="media/imgrId966964bec02aafe3c.png"/><Relationship Id="rId417864bec02ab9439" Type="http://schemas.openxmlformats.org/officeDocument/2006/relationships/image" Target="media/imgrId417864bec02ab9439.png"/><Relationship Id="rId125764bec02ac253e" Type="http://schemas.openxmlformats.org/officeDocument/2006/relationships/image" Target="media/imgrId125764bec02ac253e.jpg"/><Relationship Id="rId812264bec02ad090a" Type="http://schemas.openxmlformats.org/officeDocument/2006/relationships/image" Target="media/imgrId812264bec02ad090a.jpg"/><Relationship Id="rId359664bec02ad7f3a" Type="http://schemas.openxmlformats.org/officeDocument/2006/relationships/image" Target="media/imgrId359664bec02ad7f3a.jpg"/><Relationship Id="rId315264bec02ae28a5" Type="http://schemas.openxmlformats.org/officeDocument/2006/relationships/image" Target="media/imgrId315264bec02ae28a5.jpg"/><Relationship Id="rId939164bec02aecf04" Type="http://schemas.openxmlformats.org/officeDocument/2006/relationships/image" Target="media/imgrId939164bec02aecf04.jpg"/><Relationship Id="rId866164bec02b04fbf" Type="http://schemas.openxmlformats.org/officeDocument/2006/relationships/image" Target="media/imgrId866164bec02b04fbf.jpg"/><Relationship Id="rId662664bec02b0da41" Type="http://schemas.openxmlformats.org/officeDocument/2006/relationships/image" Target="media/imgrId662664bec02b0da41.jpg"/><Relationship Id="rId820364bec02b14d92" Type="http://schemas.openxmlformats.org/officeDocument/2006/relationships/image" Target="media/imgrId820364bec02b14d92.jpg"/><Relationship Id="rId913164bec02b1beee" Type="http://schemas.openxmlformats.org/officeDocument/2006/relationships/image" Target="media/imgrId913164bec02b1beee.jpg"/><Relationship Id="rId702864bec02b2244d" Type="http://schemas.openxmlformats.org/officeDocument/2006/relationships/image" Target="media/imgrId702864bec02b2244d.jpg"/><Relationship Id="rId839964bec02b29ae8" Type="http://schemas.openxmlformats.org/officeDocument/2006/relationships/image" Target="media/imgrId839964bec02b29ae8.jpg"/><Relationship Id="rId746364bec02b3144b" Type="http://schemas.openxmlformats.org/officeDocument/2006/relationships/image" Target="media/imgrId746364bec02b3144b.png"/><Relationship Id="rId782564bec02b39f7b" Type="http://schemas.openxmlformats.org/officeDocument/2006/relationships/image" Target="media/imgrId782564bec02b39f7b.png"/><Relationship Id="rId807664bec02b40b50" Type="http://schemas.openxmlformats.org/officeDocument/2006/relationships/image" Target="media/imgrId807664bec02b40b50.png"/><Relationship Id="rId312464bec02b4bd18" Type="http://schemas.openxmlformats.org/officeDocument/2006/relationships/image" Target="media/imgrId312464bec02b4bd18.jpg"/><Relationship Id="rId729464bec02b532fe" Type="http://schemas.openxmlformats.org/officeDocument/2006/relationships/image" Target="media/imgrId729464bec02b532fe.jpg"/><Relationship Id="rId128864bec02b59815" Type="http://schemas.openxmlformats.org/officeDocument/2006/relationships/image" Target="media/imgrId128864bec02b59815.jpg"/><Relationship Id="rId288764bec02b61789" Type="http://schemas.openxmlformats.org/officeDocument/2006/relationships/image" Target="media/imgrId288764bec02b61789.jpg"/><Relationship Id="rId667864bec02b6a2b4" Type="http://schemas.openxmlformats.org/officeDocument/2006/relationships/image" Target="media/imgrId667864bec02b6a2b4.jpg"/><Relationship Id="rId988564bec02b729c2" Type="http://schemas.openxmlformats.org/officeDocument/2006/relationships/image" Target="media/imgrId988564bec02b729c2.jpg"/><Relationship Id="rId433864bec02b774d0" Type="http://schemas.openxmlformats.org/officeDocument/2006/relationships/image" Target="media/imgrId433864bec02b774d0.jpg"/><Relationship Id="rId849864bec02b7ecb8" Type="http://schemas.openxmlformats.org/officeDocument/2006/relationships/image" Target="media/imgrId849864bec02b7ecb8.jpg"/><Relationship Id="rId389664bec02b852fc" Type="http://schemas.openxmlformats.org/officeDocument/2006/relationships/image" Target="media/imgrId389664bec02b852fc.jpg"/><Relationship Id="rId884764bec02b94596" Type="http://schemas.openxmlformats.org/officeDocument/2006/relationships/image" Target="media/imgrId884764bec02b9459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898220" Type="http://schemas.openxmlformats.org/officeDocument/2006/relationships/image" Target="media/imgrId748982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898220" Type="http://schemas.openxmlformats.org/officeDocument/2006/relationships/image" Target="media/imgrId748982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898220" Type="http://schemas.openxmlformats.org/officeDocument/2006/relationships/image" Target="media/imgrId748982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898220" Type="http://schemas.openxmlformats.org/officeDocument/2006/relationships/image" Target="media/imgrId748982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898220" Type="http://schemas.openxmlformats.org/officeDocument/2006/relationships/image" Target="media/imgrId748982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898220" Type="http://schemas.openxmlformats.org/officeDocument/2006/relationships/image" Target="media/imgrId748982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