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52500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383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684926" w:name="ctxt"/>
    <w:bookmarkEnd w:id="516849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19710" name="name113664bf9f6d11c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464bf9f6d11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3664bf9f6d12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19564bf9f6d13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91241" name="name756864bf9f6d1f36d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04264bf9f6d1f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366364bf9f6d20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57946" name="name838764bf9f6d2b7ce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425664bf9f6d2b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7364bf9f6d2bb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28511" name="name475864bf9f6d2f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664bf9f6d2f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7164bf9f6d30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01564" name="name367964bf9f6d3c8e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816364bf9f6d3c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0114" name="name565864bf9f6d440fc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410264bf9f6d44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399564bf9f6d44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17554" name="name646464bf9f6d4cbf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5464bf9f6d4c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9234" name="name594364bf9f6d5441e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261464bf9f6d54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76550364" name="name885964bf9f6d5cdfd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485164bf9f6d5c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512424" name="name503664bf9f6d6b1ac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45564bf9f6d6b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8564bf9f6d6b7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276">
    <w:multiLevelType w:val="hybridMultilevel"/>
    <w:lvl w:ilvl="0" w:tplc="46888986">
      <w:start w:val="1"/>
      <w:numFmt w:val="decimal"/>
      <w:lvlText w:val="%1."/>
      <w:lvlJc w:val="left"/>
      <w:pPr>
        <w:ind w:left="720" w:hanging="360"/>
      </w:pPr>
    </w:lvl>
    <w:lvl w:ilvl="1" w:tplc="46888986" w:tentative="1">
      <w:start w:val="1"/>
      <w:numFmt w:val="lowerLetter"/>
      <w:lvlText w:val="%2."/>
      <w:lvlJc w:val="left"/>
      <w:pPr>
        <w:ind w:left="1440" w:hanging="360"/>
      </w:pPr>
    </w:lvl>
    <w:lvl w:ilvl="2" w:tplc="46888986" w:tentative="1">
      <w:start w:val="1"/>
      <w:numFmt w:val="lowerRoman"/>
      <w:lvlText w:val="%3."/>
      <w:lvlJc w:val="right"/>
      <w:pPr>
        <w:ind w:left="2160" w:hanging="180"/>
      </w:pPr>
    </w:lvl>
    <w:lvl w:ilvl="3" w:tplc="46888986" w:tentative="1">
      <w:start w:val="1"/>
      <w:numFmt w:val="decimal"/>
      <w:lvlText w:val="%4."/>
      <w:lvlJc w:val="left"/>
      <w:pPr>
        <w:ind w:left="2880" w:hanging="360"/>
      </w:pPr>
    </w:lvl>
    <w:lvl w:ilvl="4" w:tplc="46888986" w:tentative="1">
      <w:start w:val="1"/>
      <w:numFmt w:val="lowerLetter"/>
      <w:lvlText w:val="%5."/>
      <w:lvlJc w:val="left"/>
      <w:pPr>
        <w:ind w:left="3600" w:hanging="360"/>
      </w:pPr>
    </w:lvl>
    <w:lvl w:ilvl="5" w:tplc="46888986" w:tentative="1">
      <w:start w:val="1"/>
      <w:numFmt w:val="lowerRoman"/>
      <w:lvlText w:val="%6."/>
      <w:lvlJc w:val="right"/>
      <w:pPr>
        <w:ind w:left="4320" w:hanging="180"/>
      </w:pPr>
    </w:lvl>
    <w:lvl w:ilvl="6" w:tplc="46888986" w:tentative="1">
      <w:start w:val="1"/>
      <w:numFmt w:val="decimal"/>
      <w:lvlText w:val="%7."/>
      <w:lvlJc w:val="left"/>
      <w:pPr>
        <w:ind w:left="5040" w:hanging="360"/>
      </w:pPr>
    </w:lvl>
    <w:lvl w:ilvl="7" w:tplc="46888986" w:tentative="1">
      <w:start w:val="1"/>
      <w:numFmt w:val="lowerLetter"/>
      <w:lvlText w:val="%8."/>
      <w:lvlJc w:val="left"/>
      <w:pPr>
        <w:ind w:left="5760" w:hanging="360"/>
      </w:pPr>
    </w:lvl>
    <w:lvl w:ilvl="8" w:tplc="4688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5">
    <w:multiLevelType w:val="hybridMultilevel"/>
    <w:lvl w:ilvl="0" w:tplc="40808319">
      <w:start w:val="1"/>
      <w:numFmt w:val="decimal"/>
      <w:lvlText w:val="%1."/>
      <w:lvlJc w:val="left"/>
      <w:pPr>
        <w:ind w:left="720" w:hanging="360"/>
      </w:pPr>
    </w:lvl>
    <w:lvl w:ilvl="1" w:tplc="40808319" w:tentative="1">
      <w:start w:val="1"/>
      <w:numFmt w:val="lowerLetter"/>
      <w:lvlText w:val="%2."/>
      <w:lvlJc w:val="left"/>
      <w:pPr>
        <w:ind w:left="1440" w:hanging="360"/>
      </w:pPr>
    </w:lvl>
    <w:lvl w:ilvl="2" w:tplc="40808319" w:tentative="1">
      <w:start w:val="1"/>
      <w:numFmt w:val="lowerRoman"/>
      <w:lvlText w:val="%3."/>
      <w:lvlJc w:val="right"/>
      <w:pPr>
        <w:ind w:left="2160" w:hanging="180"/>
      </w:pPr>
    </w:lvl>
    <w:lvl w:ilvl="3" w:tplc="40808319" w:tentative="1">
      <w:start w:val="1"/>
      <w:numFmt w:val="decimal"/>
      <w:lvlText w:val="%4."/>
      <w:lvlJc w:val="left"/>
      <w:pPr>
        <w:ind w:left="2880" w:hanging="360"/>
      </w:pPr>
    </w:lvl>
    <w:lvl w:ilvl="4" w:tplc="40808319" w:tentative="1">
      <w:start w:val="1"/>
      <w:numFmt w:val="lowerLetter"/>
      <w:lvlText w:val="%5."/>
      <w:lvlJc w:val="left"/>
      <w:pPr>
        <w:ind w:left="3600" w:hanging="360"/>
      </w:pPr>
    </w:lvl>
    <w:lvl w:ilvl="5" w:tplc="40808319" w:tentative="1">
      <w:start w:val="1"/>
      <w:numFmt w:val="lowerRoman"/>
      <w:lvlText w:val="%6."/>
      <w:lvlJc w:val="right"/>
      <w:pPr>
        <w:ind w:left="4320" w:hanging="180"/>
      </w:pPr>
    </w:lvl>
    <w:lvl w:ilvl="6" w:tplc="40808319" w:tentative="1">
      <w:start w:val="1"/>
      <w:numFmt w:val="decimal"/>
      <w:lvlText w:val="%7."/>
      <w:lvlJc w:val="left"/>
      <w:pPr>
        <w:ind w:left="5040" w:hanging="360"/>
      </w:pPr>
    </w:lvl>
    <w:lvl w:ilvl="7" w:tplc="40808319" w:tentative="1">
      <w:start w:val="1"/>
      <w:numFmt w:val="lowerLetter"/>
      <w:lvlText w:val="%8."/>
      <w:lvlJc w:val="left"/>
      <w:pPr>
        <w:ind w:left="5760" w:hanging="360"/>
      </w:pPr>
    </w:lvl>
    <w:lvl w:ilvl="8" w:tplc="40808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4">
    <w:multiLevelType w:val="hybridMultilevel"/>
    <w:lvl w:ilvl="0" w:tplc="43857026">
      <w:start w:val="1"/>
      <w:numFmt w:val="decimal"/>
      <w:lvlText w:val="%1."/>
      <w:lvlJc w:val="left"/>
      <w:pPr>
        <w:ind w:left="720" w:hanging="360"/>
      </w:pPr>
    </w:lvl>
    <w:lvl w:ilvl="1" w:tplc="43857026" w:tentative="1">
      <w:start w:val="1"/>
      <w:numFmt w:val="lowerLetter"/>
      <w:lvlText w:val="%2."/>
      <w:lvlJc w:val="left"/>
      <w:pPr>
        <w:ind w:left="1440" w:hanging="360"/>
      </w:pPr>
    </w:lvl>
    <w:lvl w:ilvl="2" w:tplc="43857026" w:tentative="1">
      <w:start w:val="1"/>
      <w:numFmt w:val="lowerRoman"/>
      <w:lvlText w:val="%3."/>
      <w:lvlJc w:val="right"/>
      <w:pPr>
        <w:ind w:left="2160" w:hanging="180"/>
      </w:pPr>
    </w:lvl>
    <w:lvl w:ilvl="3" w:tplc="43857026" w:tentative="1">
      <w:start w:val="1"/>
      <w:numFmt w:val="decimal"/>
      <w:lvlText w:val="%4."/>
      <w:lvlJc w:val="left"/>
      <w:pPr>
        <w:ind w:left="2880" w:hanging="360"/>
      </w:pPr>
    </w:lvl>
    <w:lvl w:ilvl="4" w:tplc="43857026" w:tentative="1">
      <w:start w:val="1"/>
      <w:numFmt w:val="lowerLetter"/>
      <w:lvlText w:val="%5."/>
      <w:lvlJc w:val="left"/>
      <w:pPr>
        <w:ind w:left="3600" w:hanging="360"/>
      </w:pPr>
    </w:lvl>
    <w:lvl w:ilvl="5" w:tplc="43857026" w:tentative="1">
      <w:start w:val="1"/>
      <w:numFmt w:val="lowerRoman"/>
      <w:lvlText w:val="%6."/>
      <w:lvlJc w:val="right"/>
      <w:pPr>
        <w:ind w:left="4320" w:hanging="180"/>
      </w:pPr>
    </w:lvl>
    <w:lvl w:ilvl="6" w:tplc="43857026" w:tentative="1">
      <w:start w:val="1"/>
      <w:numFmt w:val="decimal"/>
      <w:lvlText w:val="%7."/>
      <w:lvlJc w:val="left"/>
      <w:pPr>
        <w:ind w:left="5040" w:hanging="360"/>
      </w:pPr>
    </w:lvl>
    <w:lvl w:ilvl="7" w:tplc="43857026" w:tentative="1">
      <w:start w:val="1"/>
      <w:numFmt w:val="lowerLetter"/>
      <w:lvlText w:val="%8."/>
      <w:lvlJc w:val="left"/>
      <w:pPr>
        <w:ind w:left="5760" w:hanging="360"/>
      </w:pPr>
    </w:lvl>
    <w:lvl w:ilvl="8" w:tplc="4385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3">
    <w:multiLevelType w:val="hybridMultilevel"/>
    <w:lvl w:ilvl="0" w:tplc="28500608">
      <w:start w:val="1"/>
      <w:numFmt w:val="decimal"/>
      <w:lvlText w:val="%1."/>
      <w:lvlJc w:val="left"/>
      <w:pPr>
        <w:ind w:left="720" w:hanging="360"/>
      </w:pPr>
    </w:lvl>
    <w:lvl w:ilvl="1" w:tplc="28500608" w:tentative="1">
      <w:start w:val="1"/>
      <w:numFmt w:val="lowerLetter"/>
      <w:lvlText w:val="%2."/>
      <w:lvlJc w:val="left"/>
      <w:pPr>
        <w:ind w:left="1440" w:hanging="360"/>
      </w:pPr>
    </w:lvl>
    <w:lvl w:ilvl="2" w:tplc="28500608" w:tentative="1">
      <w:start w:val="1"/>
      <w:numFmt w:val="lowerRoman"/>
      <w:lvlText w:val="%3."/>
      <w:lvlJc w:val="right"/>
      <w:pPr>
        <w:ind w:left="2160" w:hanging="180"/>
      </w:pPr>
    </w:lvl>
    <w:lvl w:ilvl="3" w:tplc="28500608" w:tentative="1">
      <w:start w:val="1"/>
      <w:numFmt w:val="decimal"/>
      <w:lvlText w:val="%4."/>
      <w:lvlJc w:val="left"/>
      <w:pPr>
        <w:ind w:left="2880" w:hanging="360"/>
      </w:pPr>
    </w:lvl>
    <w:lvl w:ilvl="4" w:tplc="28500608" w:tentative="1">
      <w:start w:val="1"/>
      <w:numFmt w:val="lowerLetter"/>
      <w:lvlText w:val="%5."/>
      <w:lvlJc w:val="left"/>
      <w:pPr>
        <w:ind w:left="3600" w:hanging="360"/>
      </w:pPr>
    </w:lvl>
    <w:lvl w:ilvl="5" w:tplc="28500608" w:tentative="1">
      <w:start w:val="1"/>
      <w:numFmt w:val="lowerRoman"/>
      <w:lvlText w:val="%6."/>
      <w:lvlJc w:val="right"/>
      <w:pPr>
        <w:ind w:left="4320" w:hanging="180"/>
      </w:pPr>
    </w:lvl>
    <w:lvl w:ilvl="6" w:tplc="28500608" w:tentative="1">
      <w:start w:val="1"/>
      <w:numFmt w:val="decimal"/>
      <w:lvlText w:val="%7."/>
      <w:lvlJc w:val="left"/>
      <w:pPr>
        <w:ind w:left="5040" w:hanging="360"/>
      </w:pPr>
    </w:lvl>
    <w:lvl w:ilvl="7" w:tplc="28500608" w:tentative="1">
      <w:start w:val="1"/>
      <w:numFmt w:val="lowerLetter"/>
      <w:lvlText w:val="%8."/>
      <w:lvlJc w:val="left"/>
      <w:pPr>
        <w:ind w:left="5760" w:hanging="360"/>
      </w:pPr>
    </w:lvl>
    <w:lvl w:ilvl="8" w:tplc="2850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2">
    <w:multiLevelType w:val="hybridMultilevel"/>
    <w:lvl w:ilvl="0" w:tplc="72807203">
      <w:start w:val="1"/>
      <w:numFmt w:val="decimal"/>
      <w:lvlText w:val="%1."/>
      <w:lvlJc w:val="left"/>
      <w:pPr>
        <w:ind w:left="720" w:hanging="360"/>
      </w:pPr>
    </w:lvl>
    <w:lvl w:ilvl="1" w:tplc="72807203" w:tentative="1">
      <w:start w:val="1"/>
      <w:numFmt w:val="lowerLetter"/>
      <w:lvlText w:val="%2."/>
      <w:lvlJc w:val="left"/>
      <w:pPr>
        <w:ind w:left="1440" w:hanging="360"/>
      </w:pPr>
    </w:lvl>
    <w:lvl w:ilvl="2" w:tplc="72807203" w:tentative="1">
      <w:start w:val="1"/>
      <w:numFmt w:val="lowerRoman"/>
      <w:lvlText w:val="%3."/>
      <w:lvlJc w:val="right"/>
      <w:pPr>
        <w:ind w:left="2160" w:hanging="180"/>
      </w:pPr>
    </w:lvl>
    <w:lvl w:ilvl="3" w:tplc="72807203" w:tentative="1">
      <w:start w:val="1"/>
      <w:numFmt w:val="decimal"/>
      <w:lvlText w:val="%4."/>
      <w:lvlJc w:val="left"/>
      <w:pPr>
        <w:ind w:left="2880" w:hanging="360"/>
      </w:pPr>
    </w:lvl>
    <w:lvl w:ilvl="4" w:tplc="72807203" w:tentative="1">
      <w:start w:val="1"/>
      <w:numFmt w:val="lowerLetter"/>
      <w:lvlText w:val="%5."/>
      <w:lvlJc w:val="left"/>
      <w:pPr>
        <w:ind w:left="3600" w:hanging="360"/>
      </w:pPr>
    </w:lvl>
    <w:lvl w:ilvl="5" w:tplc="72807203" w:tentative="1">
      <w:start w:val="1"/>
      <w:numFmt w:val="lowerRoman"/>
      <w:lvlText w:val="%6."/>
      <w:lvlJc w:val="right"/>
      <w:pPr>
        <w:ind w:left="4320" w:hanging="180"/>
      </w:pPr>
    </w:lvl>
    <w:lvl w:ilvl="6" w:tplc="72807203" w:tentative="1">
      <w:start w:val="1"/>
      <w:numFmt w:val="decimal"/>
      <w:lvlText w:val="%7."/>
      <w:lvlJc w:val="left"/>
      <w:pPr>
        <w:ind w:left="5040" w:hanging="360"/>
      </w:pPr>
    </w:lvl>
    <w:lvl w:ilvl="7" w:tplc="72807203" w:tentative="1">
      <w:start w:val="1"/>
      <w:numFmt w:val="lowerLetter"/>
      <w:lvlText w:val="%8."/>
      <w:lvlJc w:val="left"/>
      <w:pPr>
        <w:ind w:left="5760" w:hanging="360"/>
      </w:pPr>
    </w:lvl>
    <w:lvl w:ilvl="8" w:tplc="7280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1">
    <w:multiLevelType w:val="hybridMultilevel"/>
    <w:lvl w:ilvl="0" w:tplc="30500621">
      <w:start w:val="1"/>
      <w:numFmt w:val="decimal"/>
      <w:lvlText w:val="%1."/>
      <w:lvlJc w:val="left"/>
      <w:pPr>
        <w:ind w:left="720" w:hanging="360"/>
      </w:pPr>
    </w:lvl>
    <w:lvl w:ilvl="1" w:tplc="30500621" w:tentative="1">
      <w:start w:val="1"/>
      <w:numFmt w:val="lowerLetter"/>
      <w:lvlText w:val="%2."/>
      <w:lvlJc w:val="left"/>
      <w:pPr>
        <w:ind w:left="1440" w:hanging="360"/>
      </w:pPr>
    </w:lvl>
    <w:lvl w:ilvl="2" w:tplc="30500621" w:tentative="1">
      <w:start w:val="1"/>
      <w:numFmt w:val="lowerRoman"/>
      <w:lvlText w:val="%3."/>
      <w:lvlJc w:val="right"/>
      <w:pPr>
        <w:ind w:left="2160" w:hanging="180"/>
      </w:pPr>
    </w:lvl>
    <w:lvl w:ilvl="3" w:tplc="30500621" w:tentative="1">
      <w:start w:val="1"/>
      <w:numFmt w:val="decimal"/>
      <w:lvlText w:val="%4."/>
      <w:lvlJc w:val="left"/>
      <w:pPr>
        <w:ind w:left="2880" w:hanging="360"/>
      </w:pPr>
    </w:lvl>
    <w:lvl w:ilvl="4" w:tplc="30500621" w:tentative="1">
      <w:start w:val="1"/>
      <w:numFmt w:val="lowerLetter"/>
      <w:lvlText w:val="%5."/>
      <w:lvlJc w:val="left"/>
      <w:pPr>
        <w:ind w:left="3600" w:hanging="360"/>
      </w:pPr>
    </w:lvl>
    <w:lvl w:ilvl="5" w:tplc="30500621" w:tentative="1">
      <w:start w:val="1"/>
      <w:numFmt w:val="lowerRoman"/>
      <w:lvlText w:val="%6."/>
      <w:lvlJc w:val="right"/>
      <w:pPr>
        <w:ind w:left="4320" w:hanging="180"/>
      </w:pPr>
    </w:lvl>
    <w:lvl w:ilvl="6" w:tplc="30500621" w:tentative="1">
      <w:start w:val="1"/>
      <w:numFmt w:val="decimal"/>
      <w:lvlText w:val="%7."/>
      <w:lvlJc w:val="left"/>
      <w:pPr>
        <w:ind w:left="5040" w:hanging="360"/>
      </w:pPr>
    </w:lvl>
    <w:lvl w:ilvl="7" w:tplc="30500621" w:tentative="1">
      <w:start w:val="1"/>
      <w:numFmt w:val="lowerLetter"/>
      <w:lvlText w:val="%8."/>
      <w:lvlJc w:val="left"/>
      <w:pPr>
        <w:ind w:left="5760" w:hanging="360"/>
      </w:pPr>
    </w:lvl>
    <w:lvl w:ilvl="8" w:tplc="30500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0">
    <w:multiLevelType w:val="hybridMultilevel"/>
    <w:lvl w:ilvl="0" w:tplc="52813327">
      <w:start w:val="1"/>
      <w:numFmt w:val="decimal"/>
      <w:lvlText w:val="%1."/>
      <w:lvlJc w:val="left"/>
      <w:pPr>
        <w:ind w:left="720" w:hanging="360"/>
      </w:pPr>
    </w:lvl>
    <w:lvl w:ilvl="1" w:tplc="52813327" w:tentative="1">
      <w:start w:val="1"/>
      <w:numFmt w:val="lowerLetter"/>
      <w:lvlText w:val="%2."/>
      <w:lvlJc w:val="left"/>
      <w:pPr>
        <w:ind w:left="1440" w:hanging="360"/>
      </w:pPr>
    </w:lvl>
    <w:lvl w:ilvl="2" w:tplc="52813327" w:tentative="1">
      <w:start w:val="1"/>
      <w:numFmt w:val="lowerRoman"/>
      <w:lvlText w:val="%3."/>
      <w:lvlJc w:val="right"/>
      <w:pPr>
        <w:ind w:left="2160" w:hanging="180"/>
      </w:pPr>
    </w:lvl>
    <w:lvl w:ilvl="3" w:tplc="52813327" w:tentative="1">
      <w:start w:val="1"/>
      <w:numFmt w:val="decimal"/>
      <w:lvlText w:val="%4."/>
      <w:lvlJc w:val="left"/>
      <w:pPr>
        <w:ind w:left="2880" w:hanging="360"/>
      </w:pPr>
    </w:lvl>
    <w:lvl w:ilvl="4" w:tplc="52813327" w:tentative="1">
      <w:start w:val="1"/>
      <w:numFmt w:val="lowerLetter"/>
      <w:lvlText w:val="%5."/>
      <w:lvlJc w:val="left"/>
      <w:pPr>
        <w:ind w:left="3600" w:hanging="360"/>
      </w:pPr>
    </w:lvl>
    <w:lvl w:ilvl="5" w:tplc="52813327" w:tentative="1">
      <w:start w:val="1"/>
      <w:numFmt w:val="lowerRoman"/>
      <w:lvlText w:val="%6."/>
      <w:lvlJc w:val="right"/>
      <w:pPr>
        <w:ind w:left="4320" w:hanging="180"/>
      </w:pPr>
    </w:lvl>
    <w:lvl w:ilvl="6" w:tplc="52813327" w:tentative="1">
      <w:start w:val="1"/>
      <w:numFmt w:val="decimal"/>
      <w:lvlText w:val="%7."/>
      <w:lvlJc w:val="left"/>
      <w:pPr>
        <w:ind w:left="5040" w:hanging="360"/>
      </w:pPr>
    </w:lvl>
    <w:lvl w:ilvl="7" w:tplc="52813327" w:tentative="1">
      <w:start w:val="1"/>
      <w:numFmt w:val="lowerLetter"/>
      <w:lvlText w:val="%8."/>
      <w:lvlJc w:val="left"/>
      <w:pPr>
        <w:ind w:left="5760" w:hanging="360"/>
      </w:pPr>
    </w:lvl>
    <w:lvl w:ilvl="8" w:tplc="5281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9">
    <w:multiLevelType w:val="hybridMultilevel"/>
    <w:lvl w:ilvl="0" w:tplc="854227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269">
    <w:abstractNumId w:val="20269"/>
  </w:num>
  <w:num w:numId="20270">
    <w:abstractNumId w:val="20270"/>
  </w:num>
  <w:num w:numId="20271">
    <w:abstractNumId w:val="20271"/>
  </w:num>
  <w:num w:numId="20272">
    <w:abstractNumId w:val="20272"/>
  </w:num>
  <w:num w:numId="20273">
    <w:abstractNumId w:val="20273"/>
  </w:num>
  <w:num w:numId="20274">
    <w:abstractNumId w:val="20274"/>
  </w:num>
  <w:num w:numId="20275">
    <w:abstractNumId w:val="20275"/>
  </w:num>
  <w:num w:numId="20276">
    <w:abstractNumId w:val="202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8765497" Type="http://schemas.openxmlformats.org/officeDocument/2006/relationships/comments" Target="comments.xml"/><Relationship Id="rId317518594" Type="http://schemas.microsoft.com/office/2011/relationships/commentsExtended" Target="commentsExtended.xml"/><Relationship Id="rId45383107" Type="http://schemas.openxmlformats.org/officeDocument/2006/relationships/image" Target="media/imgrId45383107.jpg"/><Relationship Id="rId933664bf9f6d125b1" Type="http://schemas.openxmlformats.org/officeDocument/2006/relationships/hyperlink" Target="https://iservice.lombardini.it/jsp/Template2/manuale.jsp?id=198&amp;parent=1000" TargetMode="External"/><Relationship Id="rId519564bf9f6d131f3" Type="http://schemas.openxmlformats.org/officeDocument/2006/relationships/hyperlink" Target="https://iservice.lombardini.it/jsp/Template2/manuale.jsp?id=55&amp;parent=1000" TargetMode="External"/><Relationship Id="rId366364bf9f6d2031d" Type="http://schemas.openxmlformats.org/officeDocument/2006/relationships/hyperlink" Target="https://iservice.lombardini.it/jsp/Template2/manuale.jsp?id=176&amp;parent=1000" TargetMode="External"/><Relationship Id="rId707364bf9f6d2bbf7" Type="http://schemas.openxmlformats.org/officeDocument/2006/relationships/hyperlink" Target="https://www.youtube.com/embed/cVpoy_m253A?showinfo=0&amp;rel=0" TargetMode="External"/><Relationship Id="rId647164bf9f6d303b5" Type="http://schemas.openxmlformats.org/officeDocument/2006/relationships/hyperlink" Target="https://iservice.lombardini.it/jsp/Template2/manuale.jsp?id=198&amp;parent=1000" TargetMode="External"/><Relationship Id="rId399564bf9f6d44558" Type="http://schemas.openxmlformats.org/officeDocument/2006/relationships/hyperlink" Target="https://iservice.lombardini.it/jsp/Template2/manuale.jsp?id=195&amp;parent=1000" TargetMode="External"/><Relationship Id="rId138564bf9f6d6b754" Type="http://schemas.openxmlformats.org/officeDocument/2006/relationships/hyperlink" Target="https://www.youtube.com/embed/S79xPhTZMps?showinfo=0&amp;rel=0" TargetMode="External"/><Relationship Id="rId476464bf9f6d11c8a" Type="http://schemas.openxmlformats.org/officeDocument/2006/relationships/image" Target="media/imgrId476464bf9f6d11c8a.jpg"/><Relationship Id="rId204264bf9f6d1f369" Type="http://schemas.openxmlformats.org/officeDocument/2006/relationships/image" Target="media/imgrId204264bf9f6d1f369.png"/><Relationship Id="rId425664bf9f6d2b7c9" Type="http://schemas.openxmlformats.org/officeDocument/2006/relationships/image" Target="media/imgrId425664bf9f6d2b7c9.png"/><Relationship Id="rId440664bf9f6d2fd29" Type="http://schemas.openxmlformats.org/officeDocument/2006/relationships/image" Target="media/imgrId440664bf9f6d2fd29.jpg"/><Relationship Id="rId816364bf9f6d3c8de" Type="http://schemas.openxmlformats.org/officeDocument/2006/relationships/image" Target="media/imgrId816364bf9f6d3c8de.png"/><Relationship Id="rId410264bf9f6d440f8" Type="http://schemas.openxmlformats.org/officeDocument/2006/relationships/image" Target="media/imgrId410264bf9f6d440f8.png"/><Relationship Id="rId145464bf9f6d4cbf2" Type="http://schemas.openxmlformats.org/officeDocument/2006/relationships/image" Target="media/imgrId145464bf9f6d4cbf2.jpg"/><Relationship Id="rId261464bf9f6d5441a" Type="http://schemas.openxmlformats.org/officeDocument/2006/relationships/image" Target="media/imgrId261464bf9f6d5441a.png"/><Relationship Id="rId485164bf9f6d5cdf8" Type="http://schemas.openxmlformats.org/officeDocument/2006/relationships/image" Target="media/imgrId485164bf9f6d5cdf8.jpg"/><Relationship Id="rId245564bf9f6d6b1a8" Type="http://schemas.openxmlformats.org/officeDocument/2006/relationships/image" Target="media/imgrId245564bf9f6d6b1a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83107" Type="http://schemas.openxmlformats.org/officeDocument/2006/relationships/image" Target="media/imgrId45383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83107" Type="http://schemas.openxmlformats.org/officeDocument/2006/relationships/image" Target="media/imgrId45383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83107" Type="http://schemas.openxmlformats.org/officeDocument/2006/relationships/image" Target="media/imgrId45383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83107" Type="http://schemas.openxmlformats.org/officeDocument/2006/relationships/image" Target="media/imgrId45383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83107" Type="http://schemas.openxmlformats.org/officeDocument/2006/relationships/image" Target="media/imgrId45383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383107" Type="http://schemas.openxmlformats.org/officeDocument/2006/relationships/image" Target="media/imgrId45383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