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 rifornimento liquidi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1903TCR / KDI 1903TCRE5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8736455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61729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9666431" w:name="ctxt"/>
    <w:bookmarkEnd w:id="2966643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 rifornimento liquidi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Olio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535311" name="name110064bf9f82287f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9564bf9f82287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896464bf9f8228e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il tappo di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risultasse accessibile.</w:t>
            </w:r>
          </w:p>
          <w:p>
            <w:pPr>
              <w:numPr>
                <w:ilvl w:val="0"/>
                <w:numId w:val="25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con olio del tipo e quantità prescritto ( </w:t>
            </w:r>
            <w:hyperlink r:id="rId632564bf9f82297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4564447" name="name586564bf9f8233d28" descr="10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1.png"/>
                          <pic:cNvPicPr/>
                        </pic:nvPicPr>
                        <pic:blipFill>
                          <a:blip r:embed="rId287564bf9f8233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il livello sia prossimo ma non oltre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il livello non è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reinserire in modo corretto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o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Vedere il </w:t>
            </w:r>
            <w:hyperlink r:id="rId127364bf9f8234c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le diverse configurazioni dell'asta livello olio.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7975784" name="name269564bf9f823d64f" descr="10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2.png"/>
                          <pic:cNvPicPr/>
                        </pic:nvPicPr>
                        <pic:blipFill>
                          <a:blip r:embed="rId355864bf9f823d6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34064bf9f823da7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https://www.youtube.com/embed/cVpoy_m253A?showinfo=0&amp;rel=0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Liquido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31917" name="name423364bf9f82448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2064bf9f82448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140464bf9f8244e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sostituendo la guarnizione in rame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6176115" name="name290164bf9f825099b" descr="10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3.png"/>
                          <pic:cNvPicPr/>
                        </pic:nvPicPr>
                        <pic:blipFill>
                          <a:blip r:embed="rId898164bf9f82509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può essere presente o un tappo di chiusura o un tubo di collegamento alla vaschetta di espansione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10.6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); entrambi fissati con una fascetta.</w:t>
            </w:r>
          </w:p>
          <w:p>
            <w:pPr>
              <w:numPr>
                <w:ilvl w:val="0"/>
                <w:numId w:val="25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Reinserire sul raccordo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il tappo di chiusura o il tubo di collegamento alla vaschetta di espansione.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4392388" name="name805764bf9f825ad2a" descr="10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4.png"/>
                          <pic:cNvPicPr/>
                        </pic:nvPicPr>
                        <pic:blipFill>
                          <a:blip r:embed="rId859264bf9f825a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il radiatore con il liquido refrigerante (vedere il </w:t>
            </w:r>
            <w:hyperlink r:id="rId722464bf9f825b2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le specifiche del liquido).</w:t>
            </w:r>
          </w:p>
          <w:p>
            <w:pPr>
              <w:numPr>
                <w:ilvl w:val="0"/>
                <w:numId w:val="25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liquido deve ricoprire i tubi all'interno del radiatore di circa 5 mm.</w:t>
            </w:r>
          </w:p>
          <w:p>
            <w:pPr>
              <w:numPr>
                <w:ilvl w:val="0"/>
                <w:numId w:val="25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motori provvisti di vaschetta d'espansione separata, introdurre il liquido sino al riferimento di livello massimo.</w:t>
            </w:r>
          </w:p>
          <w:p>
            <w:pPr>
              <w:numPr>
                <w:ilvl w:val="0"/>
                <w:numId w:val="25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far fuoriuscire l'eventuale aria presente (se necessario rabboccare come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 - Fig. 10.7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senza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radiatore 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vaschetta d'espansione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Mantenere il motore a regime minimo di rotazione o senza carico fino ad abbassamento e stabilizzazione del livello liquido refrigerante (il tempo di attesa varia in base alla temperatura ambiente).</w:t>
            </w:r>
          </w:p>
          <w:p>
            <w:pPr>
              <w:numPr>
                <w:ilvl w:val="0"/>
                <w:numId w:val="25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Spegnere il motore e attendere che il motore raggiunga la temperatura ambiente.</w:t>
            </w:r>
          </w:p>
          <w:p>
            <w:pPr>
              <w:numPr>
                <w:ilvl w:val="0"/>
                <w:numId w:val="25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fino al riferimento di livello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 presente la vaschetta d'espansione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assenza della vaschetta d'espansione il liquido deve ricoprire i tubi all'interno del radiatore di circa 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Non riempire completamente il radiatore ma lasciare un volume libero adeguato per l'espansione del liquido refrigerante.</w:t>
            </w:r>
          </w:p>
          <w:p>
            <w:pPr>
              <w:numPr>
                <w:ilvl w:val="0"/>
                <w:numId w:val="25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della vaschetta d'espansione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096280" name="name779864bf9f82634c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67064bf9f82634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dell' avviamento accertarsi che il tappo sul radiatore e sulla vaschetta d'espansione, se presente, siano montati in modo corretto per evitare perdite di liquido o vapore ad elevate temperature.</w:t>
            </w:r>
          </w:p>
          <w:p/>
          <w:p/>
          <w:p>
            <w:pPr>
              <w:numPr>
                <w:ilvl w:val="0"/>
                <w:numId w:val="25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alcune ore di funzionamento spegnere il motore e attendere che raggiunga la temperatura ambiente.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Verificare e ripristinare il livello del liquido refrigerante.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617736" name="name114364bf9f826a99d" descr="10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5.png"/>
                          <pic:cNvPicPr/>
                        </pic:nvPicPr>
                        <pic:blipFill>
                          <a:blip r:embed="rId854164bf9f826a9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10.5</w:t>
            </w:r>
            <w:r>
              <w:rPr>
                <w:position w:val="-358"/>
              </w:rPr>
              <w:drawing>
                <wp:inline distT="0" distB="0" distL="0" distR="0">
                  <wp:extent cx="2232000" cy="2304000"/>
                  <wp:effectExtent b="0" l="0" r="0" t="0"/>
                  <wp:docPr id="36817569" name="name743664bf9f8273be3" descr="imm10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0.6.jpg"/>
                          <pic:cNvPicPr/>
                        </pic:nvPicPr>
                        <pic:blipFill>
                          <a:blip r:embed="rId150464bf9f8273b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3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10.6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8"/>
              </w:rPr>
              <w:drawing>
                <wp:inline distT="0" distB="0" distL="0" distR="0">
                  <wp:extent cx="5544000" cy="1792800"/>
                  <wp:effectExtent b="0" l="0" r="0" t="0"/>
                  <wp:docPr id="42317351" name="name933664bf9f82824a7" descr="10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7.png"/>
                          <pic:cNvPicPr/>
                        </pic:nvPicPr>
                        <pic:blipFill>
                          <a:blip r:embed="rId260964bf9f82824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79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10.7</w:t>
            </w:r>
          </w:p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90564bf9f8282a3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https://www.youtube.com/embed/S79xPhTZMps?showinfo=0&amp;rel=0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5918">
    <w:multiLevelType w:val="hybridMultilevel"/>
    <w:lvl w:ilvl="0" w:tplc="54926259">
      <w:start w:val="1"/>
      <w:numFmt w:val="decimal"/>
      <w:lvlText w:val="%1."/>
      <w:lvlJc w:val="left"/>
      <w:pPr>
        <w:ind w:left="720" w:hanging="360"/>
      </w:pPr>
    </w:lvl>
    <w:lvl w:ilvl="1" w:tplc="54926259" w:tentative="1">
      <w:start w:val="1"/>
      <w:numFmt w:val="lowerLetter"/>
      <w:lvlText w:val="%2."/>
      <w:lvlJc w:val="left"/>
      <w:pPr>
        <w:ind w:left="1440" w:hanging="360"/>
      </w:pPr>
    </w:lvl>
    <w:lvl w:ilvl="2" w:tplc="54926259" w:tentative="1">
      <w:start w:val="1"/>
      <w:numFmt w:val="lowerRoman"/>
      <w:lvlText w:val="%3."/>
      <w:lvlJc w:val="right"/>
      <w:pPr>
        <w:ind w:left="2160" w:hanging="180"/>
      </w:pPr>
    </w:lvl>
    <w:lvl w:ilvl="3" w:tplc="54926259" w:tentative="1">
      <w:start w:val="1"/>
      <w:numFmt w:val="decimal"/>
      <w:lvlText w:val="%4."/>
      <w:lvlJc w:val="left"/>
      <w:pPr>
        <w:ind w:left="2880" w:hanging="360"/>
      </w:pPr>
    </w:lvl>
    <w:lvl w:ilvl="4" w:tplc="54926259" w:tentative="1">
      <w:start w:val="1"/>
      <w:numFmt w:val="lowerLetter"/>
      <w:lvlText w:val="%5."/>
      <w:lvlJc w:val="left"/>
      <w:pPr>
        <w:ind w:left="3600" w:hanging="360"/>
      </w:pPr>
    </w:lvl>
    <w:lvl w:ilvl="5" w:tplc="54926259" w:tentative="1">
      <w:start w:val="1"/>
      <w:numFmt w:val="lowerRoman"/>
      <w:lvlText w:val="%6."/>
      <w:lvlJc w:val="right"/>
      <w:pPr>
        <w:ind w:left="4320" w:hanging="180"/>
      </w:pPr>
    </w:lvl>
    <w:lvl w:ilvl="6" w:tplc="54926259" w:tentative="1">
      <w:start w:val="1"/>
      <w:numFmt w:val="decimal"/>
      <w:lvlText w:val="%7."/>
      <w:lvlJc w:val="left"/>
      <w:pPr>
        <w:ind w:left="5040" w:hanging="360"/>
      </w:pPr>
    </w:lvl>
    <w:lvl w:ilvl="7" w:tplc="54926259" w:tentative="1">
      <w:start w:val="1"/>
      <w:numFmt w:val="lowerLetter"/>
      <w:lvlText w:val="%8."/>
      <w:lvlJc w:val="left"/>
      <w:pPr>
        <w:ind w:left="5760" w:hanging="360"/>
      </w:pPr>
    </w:lvl>
    <w:lvl w:ilvl="8" w:tplc="549262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17">
    <w:multiLevelType w:val="hybridMultilevel"/>
    <w:lvl w:ilvl="0" w:tplc="11197960">
      <w:start w:val="1"/>
      <w:numFmt w:val="decimal"/>
      <w:lvlText w:val="%1."/>
      <w:lvlJc w:val="left"/>
      <w:pPr>
        <w:ind w:left="720" w:hanging="360"/>
      </w:pPr>
    </w:lvl>
    <w:lvl w:ilvl="1" w:tplc="11197960" w:tentative="1">
      <w:start w:val="1"/>
      <w:numFmt w:val="lowerLetter"/>
      <w:lvlText w:val="%2."/>
      <w:lvlJc w:val="left"/>
      <w:pPr>
        <w:ind w:left="1440" w:hanging="360"/>
      </w:pPr>
    </w:lvl>
    <w:lvl w:ilvl="2" w:tplc="11197960" w:tentative="1">
      <w:start w:val="1"/>
      <w:numFmt w:val="lowerRoman"/>
      <w:lvlText w:val="%3."/>
      <w:lvlJc w:val="right"/>
      <w:pPr>
        <w:ind w:left="2160" w:hanging="180"/>
      </w:pPr>
    </w:lvl>
    <w:lvl w:ilvl="3" w:tplc="11197960" w:tentative="1">
      <w:start w:val="1"/>
      <w:numFmt w:val="decimal"/>
      <w:lvlText w:val="%4."/>
      <w:lvlJc w:val="left"/>
      <w:pPr>
        <w:ind w:left="2880" w:hanging="360"/>
      </w:pPr>
    </w:lvl>
    <w:lvl w:ilvl="4" w:tplc="11197960" w:tentative="1">
      <w:start w:val="1"/>
      <w:numFmt w:val="lowerLetter"/>
      <w:lvlText w:val="%5."/>
      <w:lvlJc w:val="left"/>
      <w:pPr>
        <w:ind w:left="3600" w:hanging="360"/>
      </w:pPr>
    </w:lvl>
    <w:lvl w:ilvl="5" w:tplc="11197960" w:tentative="1">
      <w:start w:val="1"/>
      <w:numFmt w:val="lowerRoman"/>
      <w:lvlText w:val="%6."/>
      <w:lvlJc w:val="right"/>
      <w:pPr>
        <w:ind w:left="4320" w:hanging="180"/>
      </w:pPr>
    </w:lvl>
    <w:lvl w:ilvl="6" w:tplc="11197960" w:tentative="1">
      <w:start w:val="1"/>
      <w:numFmt w:val="decimal"/>
      <w:lvlText w:val="%7."/>
      <w:lvlJc w:val="left"/>
      <w:pPr>
        <w:ind w:left="5040" w:hanging="360"/>
      </w:pPr>
    </w:lvl>
    <w:lvl w:ilvl="7" w:tplc="11197960" w:tentative="1">
      <w:start w:val="1"/>
      <w:numFmt w:val="lowerLetter"/>
      <w:lvlText w:val="%8."/>
      <w:lvlJc w:val="left"/>
      <w:pPr>
        <w:ind w:left="5760" w:hanging="360"/>
      </w:pPr>
    </w:lvl>
    <w:lvl w:ilvl="8" w:tplc="111979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16">
    <w:multiLevelType w:val="hybridMultilevel"/>
    <w:lvl w:ilvl="0" w:tplc="54714973">
      <w:start w:val="1"/>
      <w:numFmt w:val="decimal"/>
      <w:lvlText w:val="%1."/>
      <w:lvlJc w:val="left"/>
      <w:pPr>
        <w:ind w:left="720" w:hanging="360"/>
      </w:pPr>
    </w:lvl>
    <w:lvl w:ilvl="1" w:tplc="54714973" w:tentative="1">
      <w:start w:val="1"/>
      <w:numFmt w:val="lowerLetter"/>
      <w:lvlText w:val="%2."/>
      <w:lvlJc w:val="left"/>
      <w:pPr>
        <w:ind w:left="1440" w:hanging="360"/>
      </w:pPr>
    </w:lvl>
    <w:lvl w:ilvl="2" w:tplc="54714973" w:tentative="1">
      <w:start w:val="1"/>
      <w:numFmt w:val="lowerRoman"/>
      <w:lvlText w:val="%3."/>
      <w:lvlJc w:val="right"/>
      <w:pPr>
        <w:ind w:left="2160" w:hanging="180"/>
      </w:pPr>
    </w:lvl>
    <w:lvl w:ilvl="3" w:tplc="54714973" w:tentative="1">
      <w:start w:val="1"/>
      <w:numFmt w:val="decimal"/>
      <w:lvlText w:val="%4."/>
      <w:lvlJc w:val="left"/>
      <w:pPr>
        <w:ind w:left="2880" w:hanging="360"/>
      </w:pPr>
    </w:lvl>
    <w:lvl w:ilvl="4" w:tplc="54714973" w:tentative="1">
      <w:start w:val="1"/>
      <w:numFmt w:val="lowerLetter"/>
      <w:lvlText w:val="%5."/>
      <w:lvlJc w:val="left"/>
      <w:pPr>
        <w:ind w:left="3600" w:hanging="360"/>
      </w:pPr>
    </w:lvl>
    <w:lvl w:ilvl="5" w:tplc="54714973" w:tentative="1">
      <w:start w:val="1"/>
      <w:numFmt w:val="lowerRoman"/>
      <w:lvlText w:val="%6."/>
      <w:lvlJc w:val="right"/>
      <w:pPr>
        <w:ind w:left="4320" w:hanging="180"/>
      </w:pPr>
    </w:lvl>
    <w:lvl w:ilvl="6" w:tplc="54714973" w:tentative="1">
      <w:start w:val="1"/>
      <w:numFmt w:val="decimal"/>
      <w:lvlText w:val="%7."/>
      <w:lvlJc w:val="left"/>
      <w:pPr>
        <w:ind w:left="5040" w:hanging="360"/>
      </w:pPr>
    </w:lvl>
    <w:lvl w:ilvl="7" w:tplc="54714973" w:tentative="1">
      <w:start w:val="1"/>
      <w:numFmt w:val="lowerLetter"/>
      <w:lvlText w:val="%8."/>
      <w:lvlJc w:val="left"/>
      <w:pPr>
        <w:ind w:left="5760" w:hanging="360"/>
      </w:pPr>
    </w:lvl>
    <w:lvl w:ilvl="8" w:tplc="547149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15">
    <w:multiLevelType w:val="hybridMultilevel"/>
    <w:lvl w:ilvl="0" w:tplc="77680222">
      <w:start w:val="1"/>
      <w:numFmt w:val="decimal"/>
      <w:lvlText w:val="%1."/>
      <w:lvlJc w:val="left"/>
      <w:pPr>
        <w:ind w:left="720" w:hanging="360"/>
      </w:pPr>
    </w:lvl>
    <w:lvl w:ilvl="1" w:tplc="77680222" w:tentative="1">
      <w:start w:val="1"/>
      <w:numFmt w:val="lowerLetter"/>
      <w:lvlText w:val="%2."/>
      <w:lvlJc w:val="left"/>
      <w:pPr>
        <w:ind w:left="1440" w:hanging="360"/>
      </w:pPr>
    </w:lvl>
    <w:lvl w:ilvl="2" w:tplc="77680222" w:tentative="1">
      <w:start w:val="1"/>
      <w:numFmt w:val="lowerRoman"/>
      <w:lvlText w:val="%3."/>
      <w:lvlJc w:val="right"/>
      <w:pPr>
        <w:ind w:left="2160" w:hanging="180"/>
      </w:pPr>
    </w:lvl>
    <w:lvl w:ilvl="3" w:tplc="77680222" w:tentative="1">
      <w:start w:val="1"/>
      <w:numFmt w:val="decimal"/>
      <w:lvlText w:val="%4."/>
      <w:lvlJc w:val="left"/>
      <w:pPr>
        <w:ind w:left="2880" w:hanging="360"/>
      </w:pPr>
    </w:lvl>
    <w:lvl w:ilvl="4" w:tplc="77680222" w:tentative="1">
      <w:start w:val="1"/>
      <w:numFmt w:val="lowerLetter"/>
      <w:lvlText w:val="%5."/>
      <w:lvlJc w:val="left"/>
      <w:pPr>
        <w:ind w:left="3600" w:hanging="360"/>
      </w:pPr>
    </w:lvl>
    <w:lvl w:ilvl="5" w:tplc="77680222" w:tentative="1">
      <w:start w:val="1"/>
      <w:numFmt w:val="lowerRoman"/>
      <w:lvlText w:val="%6."/>
      <w:lvlJc w:val="right"/>
      <w:pPr>
        <w:ind w:left="4320" w:hanging="180"/>
      </w:pPr>
    </w:lvl>
    <w:lvl w:ilvl="6" w:tplc="77680222" w:tentative="1">
      <w:start w:val="1"/>
      <w:numFmt w:val="decimal"/>
      <w:lvlText w:val="%7."/>
      <w:lvlJc w:val="left"/>
      <w:pPr>
        <w:ind w:left="5040" w:hanging="360"/>
      </w:pPr>
    </w:lvl>
    <w:lvl w:ilvl="7" w:tplc="77680222" w:tentative="1">
      <w:start w:val="1"/>
      <w:numFmt w:val="lowerLetter"/>
      <w:lvlText w:val="%8."/>
      <w:lvlJc w:val="left"/>
      <w:pPr>
        <w:ind w:left="5760" w:hanging="360"/>
      </w:pPr>
    </w:lvl>
    <w:lvl w:ilvl="8" w:tplc="776802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14">
    <w:multiLevelType w:val="hybridMultilevel"/>
    <w:lvl w:ilvl="0" w:tplc="71941308">
      <w:start w:val="1"/>
      <w:numFmt w:val="decimal"/>
      <w:lvlText w:val="%1."/>
      <w:lvlJc w:val="left"/>
      <w:pPr>
        <w:ind w:left="720" w:hanging="360"/>
      </w:pPr>
    </w:lvl>
    <w:lvl w:ilvl="1" w:tplc="71941308" w:tentative="1">
      <w:start w:val="1"/>
      <w:numFmt w:val="lowerLetter"/>
      <w:lvlText w:val="%2."/>
      <w:lvlJc w:val="left"/>
      <w:pPr>
        <w:ind w:left="1440" w:hanging="360"/>
      </w:pPr>
    </w:lvl>
    <w:lvl w:ilvl="2" w:tplc="71941308" w:tentative="1">
      <w:start w:val="1"/>
      <w:numFmt w:val="lowerRoman"/>
      <w:lvlText w:val="%3."/>
      <w:lvlJc w:val="right"/>
      <w:pPr>
        <w:ind w:left="2160" w:hanging="180"/>
      </w:pPr>
    </w:lvl>
    <w:lvl w:ilvl="3" w:tplc="71941308" w:tentative="1">
      <w:start w:val="1"/>
      <w:numFmt w:val="decimal"/>
      <w:lvlText w:val="%4."/>
      <w:lvlJc w:val="left"/>
      <w:pPr>
        <w:ind w:left="2880" w:hanging="360"/>
      </w:pPr>
    </w:lvl>
    <w:lvl w:ilvl="4" w:tplc="71941308" w:tentative="1">
      <w:start w:val="1"/>
      <w:numFmt w:val="lowerLetter"/>
      <w:lvlText w:val="%5."/>
      <w:lvlJc w:val="left"/>
      <w:pPr>
        <w:ind w:left="3600" w:hanging="360"/>
      </w:pPr>
    </w:lvl>
    <w:lvl w:ilvl="5" w:tplc="71941308" w:tentative="1">
      <w:start w:val="1"/>
      <w:numFmt w:val="lowerRoman"/>
      <w:lvlText w:val="%6."/>
      <w:lvlJc w:val="right"/>
      <w:pPr>
        <w:ind w:left="4320" w:hanging="180"/>
      </w:pPr>
    </w:lvl>
    <w:lvl w:ilvl="6" w:tplc="71941308" w:tentative="1">
      <w:start w:val="1"/>
      <w:numFmt w:val="decimal"/>
      <w:lvlText w:val="%7."/>
      <w:lvlJc w:val="left"/>
      <w:pPr>
        <w:ind w:left="5040" w:hanging="360"/>
      </w:pPr>
    </w:lvl>
    <w:lvl w:ilvl="7" w:tplc="71941308" w:tentative="1">
      <w:start w:val="1"/>
      <w:numFmt w:val="lowerLetter"/>
      <w:lvlText w:val="%8."/>
      <w:lvlJc w:val="left"/>
      <w:pPr>
        <w:ind w:left="5760" w:hanging="360"/>
      </w:pPr>
    </w:lvl>
    <w:lvl w:ilvl="8" w:tplc="719413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13">
    <w:multiLevelType w:val="hybridMultilevel"/>
    <w:lvl w:ilvl="0" w:tplc="46914086">
      <w:start w:val="1"/>
      <w:numFmt w:val="decimal"/>
      <w:lvlText w:val="%1."/>
      <w:lvlJc w:val="left"/>
      <w:pPr>
        <w:ind w:left="720" w:hanging="360"/>
      </w:pPr>
    </w:lvl>
    <w:lvl w:ilvl="1" w:tplc="46914086" w:tentative="1">
      <w:start w:val="1"/>
      <w:numFmt w:val="lowerLetter"/>
      <w:lvlText w:val="%2."/>
      <w:lvlJc w:val="left"/>
      <w:pPr>
        <w:ind w:left="1440" w:hanging="360"/>
      </w:pPr>
    </w:lvl>
    <w:lvl w:ilvl="2" w:tplc="46914086" w:tentative="1">
      <w:start w:val="1"/>
      <w:numFmt w:val="lowerRoman"/>
      <w:lvlText w:val="%3."/>
      <w:lvlJc w:val="right"/>
      <w:pPr>
        <w:ind w:left="2160" w:hanging="180"/>
      </w:pPr>
    </w:lvl>
    <w:lvl w:ilvl="3" w:tplc="46914086" w:tentative="1">
      <w:start w:val="1"/>
      <w:numFmt w:val="decimal"/>
      <w:lvlText w:val="%4."/>
      <w:lvlJc w:val="left"/>
      <w:pPr>
        <w:ind w:left="2880" w:hanging="360"/>
      </w:pPr>
    </w:lvl>
    <w:lvl w:ilvl="4" w:tplc="46914086" w:tentative="1">
      <w:start w:val="1"/>
      <w:numFmt w:val="lowerLetter"/>
      <w:lvlText w:val="%5."/>
      <w:lvlJc w:val="left"/>
      <w:pPr>
        <w:ind w:left="3600" w:hanging="360"/>
      </w:pPr>
    </w:lvl>
    <w:lvl w:ilvl="5" w:tplc="46914086" w:tentative="1">
      <w:start w:val="1"/>
      <w:numFmt w:val="lowerRoman"/>
      <w:lvlText w:val="%6."/>
      <w:lvlJc w:val="right"/>
      <w:pPr>
        <w:ind w:left="4320" w:hanging="180"/>
      </w:pPr>
    </w:lvl>
    <w:lvl w:ilvl="6" w:tplc="46914086" w:tentative="1">
      <w:start w:val="1"/>
      <w:numFmt w:val="decimal"/>
      <w:lvlText w:val="%7."/>
      <w:lvlJc w:val="left"/>
      <w:pPr>
        <w:ind w:left="5040" w:hanging="360"/>
      </w:pPr>
    </w:lvl>
    <w:lvl w:ilvl="7" w:tplc="46914086" w:tentative="1">
      <w:start w:val="1"/>
      <w:numFmt w:val="lowerLetter"/>
      <w:lvlText w:val="%8."/>
      <w:lvlJc w:val="left"/>
      <w:pPr>
        <w:ind w:left="5760" w:hanging="360"/>
      </w:pPr>
    </w:lvl>
    <w:lvl w:ilvl="8" w:tplc="46914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12">
    <w:multiLevelType w:val="hybridMultilevel"/>
    <w:lvl w:ilvl="0" w:tplc="60355909">
      <w:start w:val="1"/>
      <w:numFmt w:val="decimal"/>
      <w:lvlText w:val="%1."/>
      <w:lvlJc w:val="left"/>
      <w:pPr>
        <w:ind w:left="720" w:hanging="360"/>
      </w:pPr>
    </w:lvl>
    <w:lvl w:ilvl="1" w:tplc="60355909" w:tentative="1">
      <w:start w:val="1"/>
      <w:numFmt w:val="lowerLetter"/>
      <w:lvlText w:val="%2."/>
      <w:lvlJc w:val="left"/>
      <w:pPr>
        <w:ind w:left="1440" w:hanging="360"/>
      </w:pPr>
    </w:lvl>
    <w:lvl w:ilvl="2" w:tplc="60355909" w:tentative="1">
      <w:start w:val="1"/>
      <w:numFmt w:val="lowerRoman"/>
      <w:lvlText w:val="%3."/>
      <w:lvlJc w:val="right"/>
      <w:pPr>
        <w:ind w:left="2160" w:hanging="180"/>
      </w:pPr>
    </w:lvl>
    <w:lvl w:ilvl="3" w:tplc="60355909" w:tentative="1">
      <w:start w:val="1"/>
      <w:numFmt w:val="decimal"/>
      <w:lvlText w:val="%4."/>
      <w:lvlJc w:val="left"/>
      <w:pPr>
        <w:ind w:left="2880" w:hanging="360"/>
      </w:pPr>
    </w:lvl>
    <w:lvl w:ilvl="4" w:tplc="60355909" w:tentative="1">
      <w:start w:val="1"/>
      <w:numFmt w:val="lowerLetter"/>
      <w:lvlText w:val="%5."/>
      <w:lvlJc w:val="left"/>
      <w:pPr>
        <w:ind w:left="3600" w:hanging="360"/>
      </w:pPr>
    </w:lvl>
    <w:lvl w:ilvl="5" w:tplc="60355909" w:tentative="1">
      <w:start w:val="1"/>
      <w:numFmt w:val="lowerRoman"/>
      <w:lvlText w:val="%6."/>
      <w:lvlJc w:val="right"/>
      <w:pPr>
        <w:ind w:left="4320" w:hanging="180"/>
      </w:pPr>
    </w:lvl>
    <w:lvl w:ilvl="6" w:tplc="60355909" w:tentative="1">
      <w:start w:val="1"/>
      <w:numFmt w:val="decimal"/>
      <w:lvlText w:val="%7."/>
      <w:lvlJc w:val="left"/>
      <w:pPr>
        <w:ind w:left="5040" w:hanging="360"/>
      </w:pPr>
    </w:lvl>
    <w:lvl w:ilvl="7" w:tplc="60355909" w:tentative="1">
      <w:start w:val="1"/>
      <w:numFmt w:val="lowerLetter"/>
      <w:lvlText w:val="%8."/>
      <w:lvlJc w:val="left"/>
      <w:pPr>
        <w:ind w:left="5760" w:hanging="360"/>
      </w:pPr>
    </w:lvl>
    <w:lvl w:ilvl="8" w:tplc="603559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11">
    <w:multiLevelType w:val="hybridMultilevel"/>
    <w:lvl w:ilvl="0" w:tplc="630159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5911">
    <w:abstractNumId w:val="25911"/>
  </w:num>
  <w:num w:numId="25912">
    <w:abstractNumId w:val="25912"/>
  </w:num>
  <w:num w:numId="25913">
    <w:abstractNumId w:val="25913"/>
  </w:num>
  <w:num w:numId="25914">
    <w:abstractNumId w:val="25914"/>
  </w:num>
  <w:num w:numId="25915">
    <w:abstractNumId w:val="25915"/>
  </w:num>
  <w:num w:numId="25916">
    <w:abstractNumId w:val="25916"/>
  </w:num>
  <w:num w:numId="25917">
    <w:abstractNumId w:val="25917"/>
  </w:num>
  <w:num w:numId="25918">
    <w:abstractNumId w:val="259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02857126" Type="http://schemas.openxmlformats.org/officeDocument/2006/relationships/comments" Target="comments.xml"/><Relationship Id="rId182891540" Type="http://schemas.microsoft.com/office/2011/relationships/commentsExtended" Target="commentsExtended.xml"/><Relationship Id="rId76172970" Type="http://schemas.openxmlformats.org/officeDocument/2006/relationships/image" Target="media/imgrId76172970.jpg"/><Relationship Id="rId896464bf9f8228e39" Type="http://schemas.openxmlformats.org/officeDocument/2006/relationships/hyperlink" Target="https://iservice.lombardini.it/jsp/Template2/manuale.jsp?id=198&amp;parent=1000" TargetMode="External"/><Relationship Id="rId632564bf9f822973c" Type="http://schemas.openxmlformats.org/officeDocument/2006/relationships/hyperlink" Target="https://iservice.lombardini.it/jsp/Template2/manuale.jsp?id=55&amp;parent=1000" TargetMode="External"/><Relationship Id="rId127364bf9f8234c66" Type="http://schemas.openxmlformats.org/officeDocument/2006/relationships/hyperlink" Target="https://iservice.lombardini.it/jsp/Template2/manuale.jsp?id=176&amp;parent=1000" TargetMode="External"/><Relationship Id="rId534064bf9f823da73" Type="http://schemas.openxmlformats.org/officeDocument/2006/relationships/hyperlink" Target="https://www.youtube.com/embed/cVpoy_m253A?showinfo=0&amp;rel=0" TargetMode="External"/><Relationship Id="rId140464bf9f8244e76" Type="http://schemas.openxmlformats.org/officeDocument/2006/relationships/hyperlink" Target="https://iservice.lombardini.it/jsp/Template2/manuale.jsp?id=198&amp;parent=1000" TargetMode="External"/><Relationship Id="rId722464bf9f825b23e" Type="http://schemas.openxmlformats.org/officeDocument/2006/relationships/hyperlink" Target="https://iservice.lombardini.it/jsp/Template2/manuale.jsp?id=195&amp;parent=1000" TargetMode="External"/><Relationship Id="rId590564bf9f8282a36" Type="http://schemas.openxmlformats.org/officeDocument/2006/relationships/hyperlink" Target="https://www.youtube.com/embed/S79xPhTZMps?showinfo=0&amp;rel=0" TargetMode="External"/><Relationship Id="rId119564bf9f82287f6" Type="http://schemas.openxmlformats.org/officeDocument/2006/relationships/image" Target="media/imgrId119564bf9f82287f6.jpg"/><Relationship Id="rId287564bf9f8233d24" Type="http://schemas.openxmlformats.org/officeDocument/2006/relationships/image" Target="media/imgrId287564bf9f8233d24.png"/><Relationship Id="rId355864bf9f823d64b" Type="http://schemas.openxmlformats.org/officeDocument/2006/relationships/image" Target="media/imgrId355864bf9f823d64b.png"/><Relationship Id="rId662064bf9f824489e" Type="http://schemas.openxmlformats.org/officeDocument/2006/relationships/image" Target="media/imgrId662064bf9f824489e.jpg"/><Relationship Id="rId898164bf9f8250997" Type="http://schemas.openxmlformats.org/officeDocument/2006/relationships/image" Target="media/imgrId898164bf9f8250997.png"/><Relationship Id="rId859264bf9f825ad25" Type="http://schemas.openxmlformats.org/officeDocument/2006/relationships/image" Target="media/imgrId859264bf9f825ad25.png"/><Relationship Id="rId267064bf9f82634c9" Type="http://schemas.openxmlformats.org/officeDocument/2006/relationships/image" Target="media/imgrId267064bf9f82634c9.jpg"/><Relationship Id="rId854164bf9f826a999" Type="http://schemas.openxmlformats.org/officeDocument/2006/relationships/image" Target="media/imgrId854164bf9f826a999.png"/><Relationship Id="rId150464bf9f8273bdf" Type="http://schemas.openxmlformats.org/officeDocument/2006/relationships/image" Target="media/imgrId150464bf9f8273bdf.jpg"/><Relationship Id="rId260964bf9f82824a2" Type="http://schemas.openxmlformats.org/officeDocument/2006/relationships/image" Target="media/imgrId260964bf9f82824a2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6172970" Type="http://schemas.openxmlformats.org/officeDocument/2006/relationships/image" Target="media/imgrId7617297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6172970" Type="http://schemas.openxmlformats.org/officeDocument/2006/relationships/image" Target="media/imgrId7617297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6172970" Type="http://schemas.openxmlformats.org/officeDocument/2006/relationships/image" Target="media/imgrId7617297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6172970" Type="http://schemas.openxmlformats.org/officeDocument/2006/relationships/image" Target="media/imgrId7617297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6172970" Type="http://schemas.openxmlformats.org/officeDocument/2006/relationships/image" Target="media/imgrId7617297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6172970" Type="http://schemas.openxmlformats.org/officeDocument/2006/relationships/image" Target="media/imgrId7617297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