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7966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177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274280" w:name="ctxt"/>
    <w:bookmarkEnd w:id="252742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72159" name="name491964bf9fa148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264bf9fa148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28564bf9fa148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967464bf9fa149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05628" name="name172064bf9fa15363d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541464bf9fa153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595864bf9fa154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79940" name="name162064bf9fa15e317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97564bf9fa15e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4564bf9fa15e8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40387" name="name256764bf9fa164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964bf9fa164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3664bf9fa164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27267" name="name231064bf9fa170245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598264bf9fa170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04746" name="name520064bf9fa17a467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81764bf9fa17a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319064bf9fa17a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3036" name="name791964bf9fa182e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8564bf9fa182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26563" name="name131364bf9fa18d331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939964bf9fa18d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37125561" name="name582564bf9fa1951be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454064bf9fa195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0063226" name="name422964bf9fa1abe20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69664bf9fa1ab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5464bf9fa1ac7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608">
    <w:multiLevelType w:val="hybridMultilevel"/>
    <w:lvl w:ilvl="0" w:tplc="82790467">
      <w:start w:val="1"/>
      <w:numFmt w:val="decimal"/>
      <w:lvlText w:val="%1."/>
      <w:lvlJc w:val="left"/>
      <w:pPr>
        <w:ind w:left="720" w:hanging="360"/>
      </w:pPr>
    </w:lvl>
    <w:lvl w:ilvl="1" w:tplc="82790467" w:tentative="1">
      <w:start w:val="1"/>
      <w:numFmt w:val="lowerLetter"/>
      <w:lvlText w:val="%2."/>
      <w:lvlJc w:val="left"/>
      <w:pPr>
        <w:ind w:left="1440" w:hanging="360"/>
      </w:pPr>
    </w:lvl>
    <w:lvl w:ilvl="2" w:tplc="82790467" w:tentative="1">
      <w:start w:val="1"/>
      <w:numFmt w:val="lowerRoman"/>
      <w:lvlText w:val="%3."/>
      <w:lvlJc w:val="right"/>
      <w:pPr>
        <w:ind w:left="2160" w:hanging="180"/>
      </w:pPr>
    </w:lvl>
    <w:lvl w:ilvl="3" w:tplc="82790467" w:tentative="1">
      <w:start w:val="1"/>
      <w:numFmt w:val="decimal"/>
      <w:lvlText w:val="%4."/>
      <w:lvlJc w:val="left"/>
      <w:pPr>
        <w:ind w:left="2880" w:hanging="360"/>
      </w:pPr>
    </w:lvl>
    <w:lvl w:ilvl="4" w:tplc="82790467" w:tentative="1">
      <w:start w:val="1"/>
      <w:numFmt w:val="lowerLetter"/>
      <w:lvlText w:val="%5."/>
      <w:lvlJc w:val="left"/>
      <w:pPr>
        <w:ind w:left="3600" w:hanging="360"/>
      </w:pPr>
    </w:lvl>
    <w:lvl w:ilvl="5" w:tplc="82790467" w:tentative="1">
      <w:start w:val="1"/>
      <w:numFmt w:val="lowerRoman"/>
      <w:lvlText w:val="%6."/>
      <w:lvlJc w:val="right"/>
      <w:pPr>
        <w:ind w:left="4320" w:hanging="180"/>
      </w:pPr>
    </w:lvl>
    <w:lvl w:ilvl="6" w:tplc="82790467" w:tentative="1">
      <w:start w:val="1"/>
      <w:numFmt w:val="decimal"/>
      <w:lvlText w:val="%7."/>
      <w:lvlJc w:val="left"/>
      <w:pPr>
        <w:ind w:left="5040" w:hanging="360"/>
      </w:pPr>
    </w:lvl>
    <w:lvl w:ilvl="7" w:tplc="82790467" w:tentative="1">
      <w:start w:val="1"/>
      <w:numFmt w:val="lowerLetter"/>
      <w:lvlText w:val="%8."/>
      <w:lvlJc w:val="left"/>
      <w:pPr>
        <w:ind w:left="5760" w:hanging="360"/>
      </w:pPr>
    </w:lvl>
    <w:lvl w:ilvl="8" w:tplc="8279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7">
    <w:multiLevelType w:val="hybridMultilevel"/>
    <w:lvl w:ilvl="0" w:tplc="67831634">
      <w:start w:val="1"/>
      <w:numFmt w:val="decimal"/>
      <w:lvlText w:val="%1."/>
      <w:lvlJc w:val="left"/>
      <w:pPr>
        <w:ind w:left="720" w:hanging="360"/>
      </w:pPr>
    </w:lvl>
    <w:lvl w:ilvl="1" w:tplc="67831634" w:tentative="1">
      <w:start w:val="1"/>
      <w:numFmt w:val="lowerLetter"/>
      <w:lvlText w:val="%2."/>
      <w:lvlJc w:val="left"/>
      <w:pPr>
        <w:ind w:left="1440" w:hanging="360"/>
      </w:pPr>
    </w:lvl>
    <w:lvl w:ilvl="2" w:tplc="67831634" w:tentative="1">
      <w:start w:val="1"/>
      <w:numFmt w:val="lowerRoman"/>
      <w:lvlText w:val="%3."/>
      <w:lvlJc w:val="right"/>
      <w:pPr>
        <w:ind w:left="2160" w:hanging="180"/>
      </w:pPr>
    </w:lvl>
    <w:lvl w:ilvl="3" w:tplc="67831634" w:tentative="1">
      <w:start w:val="1"/>
      <w:numFmt w:val="decimal"/>
      <w:lvlText w:val="%4."/>
      <w:lvlJc w:val="left"/>
      <w:pPr>
        <w:ind w:left="2880" w:hanging="360"/>
      </w:pPr>
    </w:lvl>
    <w:lvl w:ilvl="4" w:tplc="67831634" w:tentative="1">
      <w:start w:val="1"/>
      <w:numFmt w:val="lowerLetter"/>
      <w:lvlText w:val="%5."/>
      <w:lvlJc w:val="left"/>
      <w:pPr>
        <w:ind w:left="3600" w:hanging="360"/>
      </w:pPr>
    </w:lvl>
    <w:lvl w:ilvl="5" w:tplc="67831634" w:tentative="1">
      <w:start w:val="1"/>
      <w:numFmt w:val="lowerRoman"/>
      <w:lvlText w:val="%6."/>
      <w:lvlJc w:val="right"/>
      <w:pPr>
        <w:ind w:left="4320" w:hanging="180"/>
      </w:pPr>
    </w:lvl>
    <w:lvl w:ilvl="6" w:tplc="67831634" w:tentative="1">
      <w:start w:val="1"/>
      <w:numFmt w:val="decimal"/>
      <w:lvlText w:val="%7."/>
      <w:lvlJc w:val="left"/>
      <w:pPr>
        <w:ind w:left="5040" w:hanging="360"/>
      </w:pPr>
    </w:lvl>
    <w:lvl w:ilvl="7" w:tplc="67831634" w:tentative="1">
      <w:start w:val="1"/>
      <w:numFmt w:val="lowerLetter"/>
      <w:lvlText w:val="%8."/>
      <w:lvlJc w:val="left"/>
      <w:pPr>
        <w:ind w:left="5760" w:hanging="360"/>
      </w:pPr>
    </w:lvl>
    <w:lvl w:ilvl="8" w:tplc="6783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6">
    <w:multiLevelType w:val="hybridMultilevel"/>
    <w:lvl w:ilvl="0" w:tplc="21563036">
      <w:start w:val="1"/>
      <w:numFmt w:val="decimal"/>
      <w:lvlText w:val="%1."/>
      <w:lvlJc w:val="left"/>
      <w:pPr>
        <w:ind w:left="720" w:hanging="360"/>
      </w:pPr>
    </w:lvl>
    <w:lvl w:ilvl="1" w:tplc="21563036" w:tentative="1">
      <w:start w:val="1"/>
      <w:numFmt w:val="lowerLetter"/>
      <w:lvlText w:val="%2."/>
      <w:lvlJc w:val="left"/>
      <w:pPr>
        <w:ind w:left="1440" w:hanging="360"/>
      </w:pPr>
    </w:lvl>
    <w:lvl w:ilvl="2" w:tplc="21563036" w:tentative="1">
      <w:start w:val="1"/>
      <w:numFmt w:val="lowerRoman"/>
      <w:lvlText w:val="%3."/>
      <w:lvlJc w:val="right"/>
      <w:pPr>
        <w:ind w:left="2160" w:hanging="180"/>
      </w:pPr>
    </w:lvl>
    <w:lvl w:ilvl="3" w:tplc="21563036" w:tentative="1">
      <w:start w:val="1"/>
      <w:numFmt w:val="decimal"/>
      <w:lvlText w:val="%4."/>
      <w:lvlJc w:val="left"/>
      <w:pPr>
        <w:ind w:left="2880" w:hanging="360"/>
      </w:pPr>
    </w:lvl>
    <w:lvl w:ilvl="4" w:tplc="21563036" w:tentative="1">
      <w:start w:val="1"/>
      <w:numFmt w:val="lowerLetter"/>
      <w:lvlText w:val="%5."/>
      <w:lvlJc w:val="left"/>
      <w:pPr>
        <w:ind w:left="3600" w:hanging="360"/>
      </w:pPr>
    </w:lvl>
    <w:lvl w:ilvl="5" w:tplc="21563036" w:tentative="1">
      <w:start w:val="1"/>
      <w:numFmt w:val="lowerRoman"/>
      <w:lvlText w:val="%6."/>
      <w:lvlJc w:val="right"/>
      <w:pPr>
        <w:ind w:left="4320" w:hanging="180"/>
      </w:pPr>
    </w:lvl>
    <w:lvl w:ilvl="6" w:tplc="21563036" w:tentative="1">
      <w:start w:val="1"/>
      <w:numFmt w:val="decimal"/>
      <w:lvlText w:val="%7."/>
      <w:lvlJc w:val="left"/>
      <w:pPr>
        <w:ind w:left="5040" w:hanging="360"/>
      </w:pPr>
    </w:lvl>
    <w:lvl w:ilvl="7" w:tplc="21563036" w:tentative="1">
      <w:start w:val="1"/>
      <w:numFmt w:val="lowerLetter"/>
      <w:lvlText w:val="%8."/>
      <w:lvlJc w:val="left"/>
      <w:pPr>
        <w:ind w:left="5760" w:hanging="360"/>
      </w:pPr>
    </w:lvl>
    <w:lvl w:ilvl="8" w:tplc="2156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5">
    <w:multiLevelType w:val="hybridMultilevel"/>
    <w:lvl w:ilvl="0" w:tplc="63518692">
      <w:start w:val="1"/>
      <w:numFmt w:val="decimal"/>
      <w:lvlText w:val="%1."/>
      <w:lvlJc w:val="left"/>
      <w:pPr>
        <w:ind w:left="720" w:hanging="360"/>
      </w:pPr>
    </w:lvl>
    <w:lvl w:ilvl="1" w:tplc="63518692" w:tentative="1">
      <w:start w:val="1"/>
      <w:numFmt w:val="lowerLetter"/>
      <w:lvlText w:val="%2."/>
      <w:lvlJc w:val="left"/>
      <w:pPr>
        <w:ind w:left="1440" w:hanging="360"/>
      </w:pPr>
    </w:lvl>
    <w:lvl w:ilvl="2" w:tplc="63518692" w:tentative="1">
      <w:start w:val="1"/>
      <w:numFmt w:val="lowerRoman"/>
      <w:lvlText w:val="%3."/>
      <w:lvlJc w:val="right"/>
      <w:pPr>
        <w:ind w:left="2160" w:hanging="180"/>
      </w:pPr>
    </w:lvl>
    <w:lvl w:ilvl="3" w:tplc="63518692" w:tentative="1">
      <w:start w:val="1"/>
      <w:numFmt w:val="decimal"/>
      <w:lvlText w:val="%4."/>
      <w:lvlJc w:val="left"/>
      <w:pPr>
        <w:ind w:left="2880" w:hanging="360"/>
      </w:pPr>
    </w:lvl>
    <w:lvl w:ilvl="4" w:tplc="63518692" w:tentative="1">
      <w:start w:val="1"/>
      <w:numFmt w:val="lowerLetter"/>
      <w:lvlText w:val="%5."/>
      <w:lvlJc w:val="left"/>
      <w:pPr>
        <w:ind w:left="3600" w:hanging="360"/>
      </w:pPr>
    </w:lvl>
    <w:lvl w:ilvl="5" w:tplc="63518692" w:tentative="1">
      <w:start w:val="1"/>
      <w:numFmt w:val="lowerRoman"/>
      <w:lvlText w:val="%6."/>
      <w:lvlJc w:val="right"/>
      <w:pPr>
        <w:ind w:left="4320" w:hanging="180"/>
      </w:pPr>
    </w:lvl>
    <w:lvl w:ilvl="6" w:tplc="63518692" w:tentative="1">
      <w:start w:val="1"/>
      <w:numFmt w:val="decimal"/>
      <w:lvlText w:val="%7."/>
      <w:lvlJc w:val="left"/>
      <w:pPr>
        <w:ind w:left="5040" w:hanging="360"/>
      </w:pPr>
    </w:lvl>
    <w:lvl w:ilvl="7" w:tplc="63518692" w:tentative="1">
      <w:start w:val="1"/>
      <w:numFmt w:val="lowerLetter"/>
      <w:lvlText w:val="%8."/>
      <w:lvlJc w:val="left"/>
      <w:pPr>
        <w:ind w:left="5760" w:hanging="360"/>
      </w:pPr>
    </w:lvl>
    <w:lvl w:ilvl="8" w:tplc="63518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4">
    <w:multiLevelType w:val="hybridMultilevel"/>
    <w:lvl w:ilvl="0" w:tplc="25272635">
      <w:start w:val="1"/>
      <w:numFmt w:val="decimal"/>
      <w:lvlText w:val="%1."/>
      <w:lvlJc w:val="left"/>
      <w:pPr>
        <w:ind w:left="720" w:hanging="360"/>
      </w:pPr>
    </w:lvl>
    <w:lvl w:ilvl="1" w:tplc="25272635" w:tentative="1">
      <w:start w:val="1"/>
      <w:numFmt w:val="lowerLetter"/>
      <w:lvlText w:val="%2."/>
      <w:lvlJc w:val="left"/>
      <w:pPr>
        <w:ind w:left="1440" w:hanging="360"/>
      </w:pPr>
    </w:lvl>
    <w:lvl w:ilvl="2" w:tplc="25272635" w:tentative="1">
      <w:start w:val="1"/>
      <w:numFmt w:val="lowerRoman"/>
      <w:lvlText w:val="%3."/>
      <w:lvlJc w:val="right"/>
      <w:pPr>
        <w:ind w:left="2160" w:hanging="180"/>
      </w:pPr>
    </w:lvl>
    <w:lvl w:ilvl="3" w:tplc="25272635" w:tentative="1">
      <w:start w:val="1"/>
      <w:numFmt w:val="decimal"/>
      <w:lvlText w:val="%4."/>
      <w:lvlJc w:val="left"/>
      <w:pPr>
        <w:ind w:left="2880" w:hanging="360"/>
      </w:pPr>
    </w:lvl>
    <w:lvl w:ilvl="4" w:tplc="25272635" w:tentative="1">
      <w:start w:val="1"/>
      <w:numFmt w:val="lowerLetter"/>
      <w:lvlText w:val="%5."/>
      <w:lvlJc w:val="left"/>
      <w:pPr>
        <w:ind w:left="3600" w:hanging="360"/>
      </w:pPr>
    </w:lvl>
    <w:lvl w:ilvl="5" w:tplc="25272635" w:tentative="1">
      <w:start w:val="1"/>
      <w:numFmt w:val="lowerRoman"/>
      <w:lvlText w:val="%6."/>
      <w:lvlJc w:val="right"/>
      <w:pPr>
        <w:ind w:left="4320" w:hanging="180"/>
      </w:pPr>
    </w:lvl>
    <w:lvl w:ilvl="6" w:tplc="25272635" w:tentative="1">
      <w:start w:val="1"/>
      <w:numFmt w:val="decimal"/>
      <w:lvlText w:val="%7."/>
      <w:lvlJc w:val="left"/>
      <w:pPr>
        <w:ind w:left="5040" w:hanging="360"/>
      </w:pPr>
    </w:lvl>
    <w:lvl w:ilvl="7" w:tplc="25272635" w:tentative="1">
      <w:start w:val="1"/>
      <w:numFmt w:val="lowerLetter"/>
      <w:lvlText w:val="%8."/>
      <w:lvlJc w:val="left"/>
      <w:pPr>
        <w:ind w:left="5760" w:hanging="360"/>
      </w:pPr>
    </w:lvl>
    <w:lvl w:ilvl="8" w:tplc="2527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3">
    <w:multiLevelType w:val="hybridMultilevel"/>
    <w:lvl w:ilvl="0" w:tplc="21879335">
      <w:start w:val="1"/>
      <w:numFmt w:val="decimal"/>
      <w:lvlText w:val="%1."/>
      <w:lvlJc w:val="left"/>
      <w:pPr>
        <w:ind w:left="720" w:hanging="360"/>
      </w:pPr>
    </w:lvl>
    <w:lvl w:ilvl="1" w:tplc="21879335" w:tentative="1">
      <w:start w:val="1"/>
      <w:numFmt w:val="lowerLetter"/>
      <w:lvlText w:val="%2."/>
      <w:lvlJc w:val="left"/>
      <w:pPr>
        <w:ind w:left="1440" w:hanging="360"/>
      </w:pPr>
    </w:lvl>
    <w:lvl w:ilvl="2" w:tplc="21879335" w:tentative="1">
      <w:start w:val="1"/>
      <w:numFmt w:val="lowerRoman"/>
      <w:lvlText w:val="%3."/>
      <w:lvlJc w:val="right"/>
      <w:pPr>
        <w:ind w:left="2160" w:hanging="180"/>
      </w:pPr>
    </w:lvl>
    <w:lvl w:ilvl="3" w:tplc="21879335" w:tentative="1">
      <w:start w:val="1"/>
      <w:numFmt w:val="decimal"/>
      <w:lvlText w:val="%4."/>
      <w:lvlJc w:val="left"/>
      <w:pPr>
        <w:ind w:left="2880" w:hanging="360"/>
      </w:pPr>
    </w:lvl>
    <w:lvl w:ilvl="4" w:tplc="21879335" w:tentative="1">
      <w:start w:val="1"/>
      <w:numFmt w:val="lowerLetter"/>
      <w:lvlText w:val="%5."/>
      <w:lvlJc w:val="left"/>
      <w:pPr>
        <w:ind w:left="3600" w:hanging="360"/>
      </w:pPr>
    </w:lvl>
    <w:lvl w:ilvl="5" w:tplc="21879335" w:tentative="1">
      <w:start w:val="1"/>
      <w:numFmt w:val="lowerRoman"/>
      <w:lvlText w:val="%6."/>
      <w:lvlJc w:val="right"/>
      <w:pPr>
        <w:ind w:left="4320" w:hanging="180"/>
      </w:pPr>
    </w:lvl>
    <w:lvl w:ilvl="6" w:tplc="21879335" w:tentative="1">
      <w:start w:val="1"/>
      <w:numFmt w:val="decimal"/>
      <w:lvlText w:val="%7."/>
      <w:lvlJc w:val="left"/>
      <w:pPr>
        <w:ind w:left="5040" w:hanging="360"/>
      </w:pPr>
    </w:lvl>
    <w:lvl w:ilvl="7" w:tplc="21879335" w:tentative="1">
      <w:start w:val="1"/>
      <w:numFmt w:val="lowerLetter"/>
      <w:lvlText w:val="%8."/>
      <w:lvlJc w:val="left"/>
      <w:pPr>
        <w:ind w:left="5760" w:hanging="360"/>
      </w:pPr>
    </w:lvl>
    <w:lvl w:ilvl="8" w:tplc="2187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2">
    <w:multiLevelType w:val="hybridMultilevel"/>
    <w:lvl w:ilvl="0" w:tplc="61629447">
      <w:start w:val="1"/>
      <w:numFmt w:val="decimal"/>
      <w:lvlText w:val="%1."/>
      <w:lvlJc w:val="left"/>
      <w:pPr>
        <w:ind w:left="720" w:hanging="360"/>
      </w:pPr>
    </w:lvl>
    <w:lvl w:ilvl="1" w:tplc="61629447" w:tentative="1">
      <w:start w:val="1"/>
      <w:numFmt w:val="lowerLetter"/>
      <w:lvlText w:val="%2."/>
      <w:lvlJc w:val="left"/>
      <w:pPr>
        <w:ind w:left="1440" w:hanging="360"/>
      </w:pPr>
    </w:lvl>
    <w:lvl w:ilvl="2" w:tplc="61629447" w:tentative="1">
      <w:start w:val="1"/>
      <w:numFmt w:val="lowerRoman"/>
      <w:lvlText w:val="%3."/>
      <w:lvlJc w:val="right"/>
      <w:pPr>
        <w:ind w:left="2160" w:hanging="180"/>
      </w:pPr>
    </w:lvl>
    <w:lvl w:ilvl="3" w:tplc="61629447" w:tentative="1">
      <w:start w:val="1"/>
      <w:numFmt w:val="decimal"/>
      <w:lvlText w:val="%4."/>
      <w:lvlJc w:val="left"/>
      <w:pPr>
        <w:ind w:left="2880" w:hanging="360"/>
      </w:pPr>
    </w:lvl>
    <w:lvl w:ilvl="4" w:tplc="61629447" w:tentative="1">
      <w:start w:val="1"/>
      <w:numFmt w:val="lowerLetter"/>
      <w:lvlText w:val="%5."/>
      <w:lvlJc w:val="left"/>
      <w:pPr>
        <w:ind w:left="3600" w:hanging="360"/>
      </w:pPr>
    </w:lvl>
    <w:lvl w:ilvl="5" w:tplc="61629447" w:tentative="1">
      <w:start w:val="1"/>
      <w:numFmt w:val="lowerRoman"/>
      <w:lvlText w:val="%6."/>
      <w:lvlJc w:val="right"/>
      <w:pPr>
        <w:ind w:left="4320" w:hanging="180"/>
      </w:pPr>
    </w:lvl>
    <w:lvl w:ilvl="6" w:tplc="61629447" w:tentative="1">
      <w:start w:val="1"/>
      <w:numFmt w:val="decimal"/>
      <w:lvlText w:val="%7."/>
      <w:lvlJc w:val="left"/>
      <w:pPr>
        <w:ind w:left="5040" w:hanging="360"/>
      </w:pPr>
    </w:lvl>
    <w:lvl w:ilvl="7" w:tplc="61629447" w:tentative="1">
      <w:start w:val="1"/>
      <w:numFmt w:val="lowerLetter"/>
      <w:lvlText w:val="%8."/>
      <w:lvlJc w:val="left"/>
      <w:pPr>
        <w:ind w:left="5760" w:hanging="360"/>
      </w:pPr>
    </w:lvl>
    <w:lvl w:ilvl="8" w:tplc="6162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1">
    <w:multiLevelType w:val="hybridMultilevel"/>
    <w:lvl w:ilvl="0" w:tplc="927852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601">
    <w:abstractNumId w:val="22601"/>
  </w:num>
  <w:num w:numId="22602">
    <w:abstractNumId w:val="22602"/>
  </w:num>
  <w:num w:numId="22603">
    <w:abstractNumId w:val="22603"/>
  </w:num>
  <w:num w:numId="22604">
    <w:abstractNumId w:val="22604"/>
  </w:num>
  <w:num w:numId="22605">
    <w:abstractNumId w:val="22605"/>
  </w:num>
  <w:num w:numId="22606">
    <w:abstractNumId w:val="22606"/>
  </w:num>
  <w:num w:numId="22607">
    <w:abstractNumId w:val="22607"/>
  </w:num>
  <w:num w:numId="22608">
    <w:abstractNumId w:val="226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9971156" Type="http://schemas.openxmlformats.org/officeDocument/2006/relationships/comments" Target="comments.xml"/><Relationship Id="rId418959695" Type="http://schemas.microsoft.com/office/2011/relationships/commentsExtended" Target="commentsExtended.xml"/><Relationship Id="rId84177384" Type="http://schemas.openxmlformats.org/officeDocument/2006/relationships/image" Target="media/imgrId84177384.jpg"/><Relationship Id="rId428564bf9fa148900" Type="http://schemas.openxmlformats.org/officeDocument/2006/relationships/hyperlink" Target="https://iservice.lombardini.it/jsp/Template2/manuale.jsp?id=198&amp;parent=1000" TargetMode="External"/><Relationship Id="rId967464bf9fa14921e" Type="http://schemas.openxmlformats.org/officeDocument/2006/relationships/hyperlink" Target="https://iservice.lombardini.it/jsp/Template2/manuale.jsp?id=55&amp;parent=1000" TargetMode="External"/><Relationship Id="rId595864bf9fa15462b" Type="http://schemas.openxmlformats.org/officeDocument/2006/relationships/hyperlink" Target="https://iservice.lombardini.it/jsp/Template2/manuale.jsp?id=176&amp;parent=1000" TargetMode="External"/><Relationship Id="rId134564bf9fa15e83a" Type="http://schemas.openxmlformats.org/officeDocument/2006/relationships/hyperlink" Target="https://www.youtube.com/embed/cVpoy_m253A?showinfo=0&amp;rel=0" TargetMode="External"/><Relationship Id="rId613664bf9fa164fdc" Type="http://schemas.openxmlformats.org/officeDocument/2006/relationships/hyperlink" Target="https://iservice.lombardini.it/jsp/Template2/manuale.jsp?id=198&amp;parent=1000" TargetMode="External"/><Relationship Id="rId319064bf9fa17a936" Type="http://schemas.openxmlformats.org/officeDocument/2006/relationships/hyperlink" Target="https://iservice.lombardini.it/jsp/Template2/manuale.jsp?id=195&amp;parent=1000" TargetMode="External"/><Relationship Id="rId265464bf9fa1ac736" Type="http://schemas.openxmlformats.org/officeDocument/2006/relationships/hyperlink" Target="https://www.youtube.com/embed/S79xPhTZMps?showinfo=0&amp;rel=0" TargetMode="External"/><Relationship Id="rId741264bf9fa148276" Type="http://schemas.openxmlformats.org/officeDocument/2006/relationships/image" Target="media/imgrId741264bf9fa148276.jpg"/><Relationship Id="rId541464bf9fa153637" Type="http://schemas.openxmlformats.org/officeDocument/2006/relationships/image" Target="media/imgrId541464bf9fa153637.png"/><Relationship Id="rId497564bf9fa15e313" Type="http://schemas.openxmlformats.org/officeDocument/2006/relationships/image" Target="media/imgrId497564bf9fa15e313.png"/><Relationship Id="rId870964bf9fa164968" Type="http://schemas.openxmlformats.org/officeDocument/2006/relationships/image" Target="media/imgrId870964bf9fa164968.jpg"/><Relationship Id="rId598264bf9fa170241" Type="http://schemas.openxmlformats.org/officeDocument/2006/relationships/image" Target="media/imgrId598264bf9fa170241.png"/><Relationship Id="rId981764bf9fa17a463" Type="http://schemas.openxmlformats.org/officeDocument/2006/relationships/image" Target="media/imgrId981764bf9fa17a463.png"/><Relationship Id="rId138564bf9fa182e11" Type="http://schemas.openxmlformats.org/officeDocument/2006/relationships/image" Target="media/imgrId138564bf9fa182e11.jpg"/><Relationship Id="rId939964bf9fa18d32a" Type="http://schemas.openxmlformats.org/officeDocument/2006/relationships/image" Target="media/imgrId939964bf9fa18d32a.png"/><Relationship Id="rId454064bf9fa1951ba" Type="http://schemas.openxmlformats.org/officeDocument/2006/relationships/image" Target="media/imgrId454064bf9fa1951ba.jpg"/><Relationship Id="rId469664bf9fa1abe1b" Type="http://schemas.openxmlformats.org/officeDocument/2006/relationships/image" Target="media/imgrId469664bf9fa1abe1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177384" Type="http://schemas.openxmlformats.org/officeDocument/2006/relationships/image" Target="media/imgrId841773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177384" Type="http://schemas.openxmlformats.org/officeDocument/2006/relationships/image" Target="media/imgrId841773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177384" Type="http://schemas.openxmlformats.org/officeDocument/2006/relationships/image" Target="media/imgrId841773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177384" Type="http://schemas.openxmlformats.org/officeDocument/2006/relationships/image" Target="media/imgrId841773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177384" Type="http://schemas.openxmlformats.org/officeDocument/2006/relationships/image" Target="media/imgrId841773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177384" Type="http://schemas.openxmlformats.org/officeDocument/2006/relationships/image" Target="media/imgrId841773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