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22617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37502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226601" w:name="ctxt"/>
    <w:bookmarkEnd w:id="79226601"/>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3243026" name="name991664bf9fded5a2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70264bf9fded5a2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4929055" name="name687164bf9fdee462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09764bf9fdee462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effectExtent b="0" l="0" r="0" t="0"/>
            <wp:docPr id="2259329" name="name279364bf9fdf00a8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73764bf9fdf00a86"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4213" name="name670164bf9fdf092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964bf9fdf092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11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911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911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911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911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1738" name="name420564bf9fdf101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5564bf9fdf101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11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911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911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68764bf9fdf10bca"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911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911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9114"/>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9114"/>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911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155555" name="name475164bf9fdf1db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7664bf9fdf1db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9114"/>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9114"/>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8856183" name="name596864bf9fdf274d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1664bf9fdf274d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9114"/>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9114"/>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9114"/>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1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1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911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418899" name="name395964bf9fdf366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8364bf9fdf366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911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911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6088173" name="name886364bf9fdf42b0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55364bf9fdf42b0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115">
    <w:multiLevelType w:val="hybridMultilevel"/>
    <w:lvl w:ilvl="0" w:tplc="91029686">
      <w:start w:val="1"/>
      <w:numFmt w:val="decimal"/>
      <w:lvlText w:val="%1."/>
      <w:lvlJc w:val="left"/>
      <w:pPr>
        <w:ind w:left="720" w:hanging="360"/>
      </w:pPr>
    </w:lvl>
    <w:lvl w:ilvl="1" w:tplc="91029686" w:tentative="1">
      <w:start w:val="1"/>
      <w:numFmt w:val="lowerLetter"/>
      <w:lvlText w:val="%2."/>
      <w:lvlJc w:val="left"/>
      <w:pPr>
        <w:ind w:left="1440" w:hanging="360"/>
      </w:pPr>
    </w:lvl>
    <w:lvl w:ilvl="2" w:tplc="91029686" w:tentative="1">
      <w:start w:val="1"/>
      <w:numFmt w:val="lowerRoman"/>
      <w:lvlText w:val="%3."/>
      <w:lvlJc w:val="right"/>
      <w:pPr>
        <w:ind w:left="2160" w:hanging="180"/>
      </w:pPr>
    </w:lvl>
    <w:lvl w:ilvl="3" w:tplc="91029686" w:tentative="1">
      <w:start w:val="1"/>
      <w:numFmt w:val="decimal"/>
      <w:lvlText w:val="%4."/>
      <w:lvlJc w:val="left"/>
      <w:pPr>
        <w:ind w:left="2880" w:hanging="360"/>
      </w:pPr>
    </w:lvl>
    <w:lvl w:ilvl="4" w:tplc="91029686" w:tentative="1">
      <w:start w:val="1"/>
      <w:numFmt w:val="lowerLetter"/>
      <w:lvlText w:val="%5."/>
      <w:lvlJc w:val="left"/>
      <w:pPr>
        <w:ind w:left="3600" w:hanging="360"/>
      </w:pPr>
    </w:lvl>
    <w:lvl w:ilvl="5" w:tplc="91029686" w:tentative="1">
      <w:start w:val="1"/>
      <w:numFmt w:val="lowerRoman"/>
      <w:lvlText w:val="%6."/>
      <w:lvlJc w:val="right"/>
      <w:pPr>
        <w:ind w:left="4320" w:hanging="180"/>
      </w:pPr>
    </w:lvl>
    <w:lvl w:ilvl="6" w:tplc="91029686" w:tentative="1">
      <w:start w:val="1"/>
      <w:numFmt w:val="decimal"/>
      <w:lvlText w:val="%7."/>
      <w:lvlJc w:val="left"/>
      <w:pPr>
        <w:ind w:left="5040" w:hanging="360"/>
      </w:pPr>
    </w:lvl>
    <w:lvl w:ilvl="7" w:tplc="91029686" w:tentative="1">
      <w:start w:val="1"/>
      <w:numFmt w:val="lowerLetter"/>
      <w:lvlText w:val="%8."/>
      <w:lvlJc w:val="left"/>
      <w:pPr>
        <w:ind w:left="5760" w:hanging="360"/>
      </w:pPr>
    </w:lvl>
    <w:lvl w:ilvl="8" w:tplc="91029686" w:tentative="1">
      <w:start w:val="1"/>
      <w:numFmt w:val="lowerRoman"/>
      <w:lvlText w:val="%9."/>
      <w:lvlJc w:val="right"/>
      <w:pPr>
        <w:ind w:left="6480" w:hanging="180"/>
      </w:pPr>
    </w:lvl>
  </w:abstractNum>
  <w:abstractNum w:abstractNumId="9114">
    <w:multiLevelType w:val="hybridMultilevel"/>
    <w:lvl w:ilvl="0" w:tplc="669021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114">
    <w:abstractNumId w:val="9114"/>
  </w:num>
  <w:num w:numId="9115">
    <w:abstractNumId w:val="9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7298671" Type="http://schemas.openxmlformats.org/officeDocument/2006/relationships/comments" Target="comments.xml"/><Relationship Id="rId422616680" Type="http://schemas.microsoft.com/office/2011/relationships/commentsExtended" Target="commentsExtended.xml"/><Relationship Id="rId78375022" Type="http://schemas.openxmlformats.org/officeDocument/2006/relationships/image" Target="media/imgrId78375022.jpg"/><Relationship Id="rId268764bf9fdf10bca" Type="http://schemas.openxmlformats.org/officeDocument/2006/relationships/hyperlink" Target="https://iservice.lombardini.it/jsp/Template2/manuale.jsp?id=203&amp;parent=1000" TargetMode="External"/><Relationship Id="rId170264bf9fded5a28" Type="http://schemas.openxmlformats.org/officeDocument/2006/relationships/image" Target="media/imgrId170264bf9fded5a28.jpg"/><Relationship Id="rId909764bf9fdee4622" Type="http://schemas.openxmlformats.org/officeDocument/2006/relationships/image" Target="media/imgrId909764bf9fdee4622.jpg"/><Relationship Id="rId673764bf9fdf00a86" Type="http://schemas.openxmlformats.org/officeDocument/2006/relationships/image" Target="media/imgrId673764bf9fdf00a86.jpg"/><Relationship Id="rId792964bf9fdf092bb" Type="http://schemas.openxmlformats.org/officeDocument/2006/relationships/image" Target="media/imgrId792964bf9fdf092bb.jpg"/><Relationship Id="rId475564bf9fdf10184" Type="http://schemas.openxmlformats.org/officeDocument/2006/relationships/image" Target="media/imgrId475564bf9fdf10184.jpg"/><Relationship Id="rId697664bf9fdf1db33" Type="http://schemas.openxmlformats.org/officeDocument/2006/relationships/image" Target="media/imgrId697664bf9fdf1db33.png"/><Relationship Id="rId291664bf9fdf274d1" Type="http://schemas.openxmlformats.org/officeDocument/2006/relationships/image" Target="media/imgrId291664bf9fdf274d1.png"/><Relationship Id="rId768364bf9fdf366c6" Type="http://schemas.openxmlformats.org/officeDocument/2006/relationships/image" Target="media/imgrId768364bf9fdf366c6.png"/><Relationship Id="rId755364bf9fdf42b01" Type="http://schemas.openxmlformats.org/officeDocument/2006/relationships/image" Target="media/imgrId755364bf9fdf42b0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375022" Type="http://schemas.openxmlformats.org/officeDocument/2006/relationships/image" Target="media/imgrId783750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375022" Type="http://schemas.openxmlformats.org/officeDocument/2006/relationships/image" Target="media/imgrId783750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375022" Type="http://schemas.openxmlformats.org/officeDocument/2006/relationships/image" Target="media/imgrId783750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375022" Type="http://schemas.openxmlformats.org/officeDocument/2006/relationships/image" Target="media/imgrId783750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375022" Type="http://schemas.openxmlformats.org/officeDocument/2006/relationships/image" Target="media/imgrId783750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375022" Type="http://schemas.openxmlformats.org/officeDocument/2006/relationships/image" Target="media/imgrId783750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