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45391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14545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527580" w:name="ctxt"/>
    <w:bookmarkEnd w:id="9152758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9745639" name="name390864bfa0134043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51064bfa0134043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3103702" name="name387864bfa0136c96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05764bfa0136c95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effectExtent b="0" l="0" r="0" t="0"/>
            <wp:docPr id="41622344" name="name932164bfa0137f65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80064bfa0137f65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52545" name="name417464bfa013865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064bfa013865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74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774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774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774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774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94363" name="name436864bfa0138dc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1164bfa0138dc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74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774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774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18164bfa0138e72b"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774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774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774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774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774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55417" name="name861664bfa0139a4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2464bfa0139a4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8470180" name="name450464bfa0139faa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2064bfa0139fa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7747"/>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7747"/>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7747"/>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825337" name="name403964bfa013aed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464bfa013aed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74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619125" name="name726964bfa013bb03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04064bfa013bb03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748">
    <w:multiLevelType w:val="hybridMultilevel"/>
    <w:lvl w:ilvl="0" w:tplc="56537238">
      <w:start w:val="1"/>
      <w:numFmt w:val="decimal"/>
      <w:lvlText w:val="%1."/>
      <w:lvlJc w:val="left"/>
      <w:pPr>
        <w:ind w:left="720" w:hanging="360"/>
      </w:pPr>
    </w:lvl>
    <w:lvl w:ilvl="1" w:tplc="56537238" w:tentative="1">
      <w:start w:val="1"/>
      <w:numFmt w:val="lowerLetter"/>
      <w:lvlText w:val="%2."/>
      <w:lvlJc w:val="left"/>
      <w:pPr>
        <w:ind w:left="1440" w:hanging="360"/>
      </w:pPr>
    </w:lvl>
    <w:lvl w:ilvl="2" w:tplc="56537238" w:tentative="1">
      <w:start w:val="1"/>
      <w:numFmt w:val="lowerRoman"/>
      <w:lvlText w:val="%3."/>
      <w:lvlJc w:val="right"/>
      <w:pPr>
        <w:ind w:left="2160" w:hanging="180"/>
      </w:pPr>
    </w:lvl>
    <w:lvl w:ilvl="3" w:tplc="56537238" w:tentative="1">
      <w:start w:val="1"/>
      <w:numFmt w:val="decimal"/>
      <w:lvlText w:val="%4."/>
      <w:lvlJc w:val="left"/>
      <w:pPr>
        <w:ind w:left="2880" w:hanging="360"/>
      </w:pPr>
    </w:lvl>
    <w:lvl w:ilvl="4" w:tplc="56537238" w:tentative="1">
      <w:start w:val="1"/>
      <w:numFmt w:val="lowerLetter"/>
      <w:lvlText w:val="%5."/>
      <w:lvlJc w:val="left"/>
      <w:pPr>
        <w:ind w:left="3600" w:hanging="360"/>
      </w:pPr>
    </w:lvl>
    <w:lvl w:ilvl="5" w:tplc="56537238" w:tentative="1">
      <w:start w:val="1"/>
      <w:numFmt w:val="lowerRoman"/>
      <w:lvlText w:val="%6."/>
      <w:lvlJc w:val="right"/>
      <w:pPr>
        <w:ind w:left="4320" w:hanging="180"/>
      </w:pPr>
    </w:lvl>
    <w:lvl w:ilvl="6" w:tplc="56537238" w:tentative="1">
      <w:start w:val="1"/>
      <w:numFmt w:val="decimal"/>
      <w:lvlText w:val="%7."/>
      <w:lvlJc w:val="left"/>
      <w:pPr>
        <w:ind w:left="5040" w:hanging="360"/>
      </w:pPr>
    </w:lvl>
    <w:lvl w:ilvl="7" w:tplc="56537238" w:tentative="1">
      <w:start w:val="1"/>
      <w:numFmt w:val="lowerLetter"/>
      <w:lvlText w:val="%8."/>
      <w:lvlJc w:val="left"/>
      <w:pPr>
        <w:ind w:left="5760" w:hanging="360"/>
      </w:pPr>
    </w:lvl>
    <w:lvl w:ilvl="8" w:tplc="56537238" w:tentative="1">
      <w:start w:val="1"/>
      <w:numFmt w:val="lowerRoman"/>
      <w:lvlText w:val="%9."/>
      <w:lvlJc w:val="right"/>
      <w:pPr>
        <w:ind w:left="6480" w:hanging="180"/>
      </w:pPr>
    </w:lvl>
  </w:abstractNum>
  <w:abstractNum w:abstractNumId="7747">
    <w:multiLevelType w:val="hybridMultilevel"/>
    <w:lvl w:ilvl="0" w:tplc="858420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747">
    <w:abstractNumId w:val="7747"/>
  </w:num>
  <w:num w:numId="7748">
    <w:abstractNumId w:val="77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9587204" Type="http://schemas.openxmlformats.org/officeDocument/2006/relationships/comments" Target="comments.xml"/><Relationship Id="rId930801866" Type="http://schemas.microsoft.com/office/2011/relationships/commentsExtended" Target="commentsExtended.xml"/><Relationship Id="rId84145459" Type="http://schemas.openxmlformats.org/officeDocument/2006/relationships/image" Target="media/imgrId84145459.jpg"/><Relationship Id="rId118164bfa0138e72b" Type="http://schemas.openxmlformats.org/officeDocument/2006/relationships/hyperlink" Target="https://iservice.lombardini.it/jsp/Template2/manuale.jsp?id=203&amp;parent=1000" TargetMode="External"/><Relationship Id="rId551064bfa01340434" Type="http://schemas.openxmlformats.org/officeDocument/2006/relationships/image" Target="media/imgrId551064bfa01340434.jpg"/><Relationship Id="rId805764bfa0136c95c" Type="http://schemas.openxmlformats.org/officeDocument/2006/relationships/image" Target="media/imgrId805764bfa0136c95c.jpg"/><Relationship Id="rId980064bfa0137f650" Type="http://schemas.openxmlformats.org/officeDocument/2006/relationships/image" Target="media/imgrId980064bfa0137f650.jpg"/><Relationship Id="rId622064bfa01386521" Type="http://schemas.openxmlformats.org/officeDocument/2006/relationships/image" Target="media/imgrId622064bfa01386521.jpg"/><Relationship Id="rId271164bfa0138dc98" Type="http://schemas.openxmlformats.org/officeDocument/2006/relationships/image" Target="media/imgrId271164bfa0138dc98.jpg"/><Relationship Id="rId382464bfa0139a401" Type="http://schemas.openxmlformats.org/officeDocument/2006/relationships/image" Target="media/imgrId382464bfa0139a401.png"/><Relationship Id="rId752064bfa0139faa4" Type="http://schemas.openxmlformats.org/officeDocument/2006/relationships/image" Target="media/imgrId752064bfa0139faa4.png"/><Relationship Id="rId471464bfa013aed6d" Type="http://schemas.openxmlformats.org/officeDocument/2006/relationships/image" Target="media/imgrId471464bfa013aed6d.png"/><Relationship Id="rId304064bfa013bb03b" Type="http://schemas.openxmlformats.org/officeDocument/2006/relationships/image" Target="media/imgrId304064bfa013bb03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145459" Type="http://schemas.openxmlformats.org/officeDocument/2006/relationships/image" Target="media/imgrId841454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145459" Type="http://schemas.openxmlformats.org/officeDocument/2006/relationships/image" Target="media/imgrId841454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145459" Type="http://schemas.openxmlformats.org/officeDocument/2006/relationships/image" Target="media/imgrId841454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145459" Type="http://schemas.openxmlformats.org/officeDocument/2006/relationships/image" Target="media/imgrId841454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145459" Type="http://schemas.openxmlformats.org/officeDocument/2006/relationships/image" Target="media/imgrId841454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145459" Type="http://schemas.openxmlformats.org/officeDocument/2006/relationships/image" Target="media/imgrId841454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