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06961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532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268570" w:name="ctxt"/>
    <w:bookmarkEnd w:id="782685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767664bfbdc7cc2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930950" name="name740164bfbdc7d33f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48164bfbdc7d33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82048" name="name632564bfbdc7dcdc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2664bfbdc7dcd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380764bfbdc7dd4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444079" name="name373364bfbdc7e4b20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65064bfbdc7e4b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292464bfbdc7e50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87764bfbdc7e66d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57364bfbdc7e6db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72664bfbdc7e747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71564bfbdc7e7be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77764bfbdc7e827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47064bfbdc7e895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24164bfbdc7e8fc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05264bfbdc7eb1a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61264bfbdc7ee2d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227664bfbdc7ef090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551564bfbdc7ef1e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306364bfbdc7ef30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673564bfbdc7f1083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562664bfbdc7f2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59437" name="name124764bfbdc808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4bfbdc808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09464bfbdc808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55628955" name="name130564bfbdc815a4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562864bfbdc815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19648907" name="name841264bfbdc81fb88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749764bfbdc81f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392803" name="name315664bfbdc8265a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5364bfbdc8265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283564bfbdc826b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49709890" name="name174264bfbdc82fa4d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886964bfbdc82f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04426" name="name218364bfbdc836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264bfbdc836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62364bfbdc836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99364" name="name205964bfbdc8424a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64464bfbdc842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5016" name="name615764bfbdc845f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4864bfbdc845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11064bfbdc846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4691" name="name217564bfbdc84f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064bfbdc84f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12764bfbdc84f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55990" name="name302264bfbdc85925e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75764bfbdc859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93211" name="name549764bfbdc85d9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8464bfbdc85d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25264bfbdc85e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89633" name="name310464bfbdc864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864bfbdc86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55364bfbdc864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7434239" name="name535164bfbdc86e0d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872364bfbdc86e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4207055" name="name521064bfbdc87de24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14764bfbdc87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17825" name="name407364bfbdc888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764bfbdc888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43564bfbdc889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9250" name="name196664bfbdc8911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1064bfbdc891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56664bfbdc891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52469" name="name804364bfbdc89b1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1664bfbdc89b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489264bfbdc89c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0311" name="name696264bfbdc8a42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0364bfbdc8a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98145" name="name489864bfbdc8b2bd3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391564bfbdc8b2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3763390" name="name529864bfbdc8c0575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440564bfbdc8c0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340" name="name241264bfbdc8c79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6564bfbdc8c7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137464bfbdc8c8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611145" name="name889364bfbdc8d65ab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606964bfbdc8d6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95481" name="name161364bfbdc8dfd91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173264bfbdc8df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65132" name="name364364bfbdc8e8c0f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558764bfbdc8e8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6434" name="name528764bfbdc8f0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364bfbdc8f0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098866" name="name470164bfbdc90a7e9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58764bfbdc90a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36171123" name="name259564bfbdc912eb0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121064bfbdc912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3334" name="name320264bfbdc919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764bfbdc919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99664bfbdc919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2786" name="name753664bfbdc91d3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3764bfbdc91d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02164bfbdc91d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98658" name="name701264bfbdc92662e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679164bfbdc926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04533" name="name160664bfbdc92ce6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0864bfbdc92ce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930264bfbdc92d5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76764bfbdc92d8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382364bfbdc92e9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483364bfbdc92ebf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8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86864bfbdc93145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560843" name="name215564bfbdc93699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39464bfbdc936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259164bfbdc9370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881464bfbdc93769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970664bfbdc937c7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89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000">
    <w:multiLevelType w:val="hybridMultilevel"/>
    <w:lvl w:ilvl="0" w:tplc="25785144">
      <w:start w:val="1"/>
      <w:numFmt w:val="decimal"/>
      <w:lvlText w:val="%1."/>
      <w:lvlJc w:val="left"/>
      <w:pPr>
        <w:ind w:left="720" w:hanging="360"/>
      </w:pPr>
    </w:lvl>
    <w:lvl w:ilvl="1" w:tplc="25785144" w:tentative="1">
      <w:start w:val="1"/>
      <w:numFmt w:val="lowerLetter"/>
      <w:lvlText w:val="%2."/>
      <w:lvlJc w:val="left"/>
      <w:pPr>
        <w:ind w:left="1440" w:hanging="360"/>
      </w:pPr>
    </w:lvl>
    <w:lvl w:ilvl="2" w:tplc="25785144" w:tentative="1">
      <w:start w:val="1"/>
      <w:numFmt w:val="lowerRoman"/>
      <w:lvlText w:val="%3."/>
      <w:lvlJc w:val="right"/>
      <w:pPr>
        <w:ind w:left="2160" w:hanging="180"/>
      </w:pPr>
    </w:lvl>
    <w:lvl w:ilvl="3" w:tplc="25785144" w:tentative="1">
      <w:start w:val="1"/>
      <w:numFmt w:val="decimal"/>
      <w:lvlText w:val="%4."/>
      <w:lvlJc w:val="left"/>
      <w:pPr>
        <w:ind w:left="2880" w:hanging="360"/>
      </w:pPr>
    </w:lvl>
    <w:lvl w:ilvl="4" w:tplc="25785144" w:tentative="1">
      <w:start w:val="1"/>
      <w:numFmt w:val="lowerLetter"/>
      <w:lvlText w:val="%5."/>
      <w:lvlJc w:val="left"/>
      <w:pPr>
        <w:ind w:left="3600" w:hanging="360"/>
      </w:pPr>
    </w:lvl>
    <w:lvl w:ilvl="5" w:tplc="25785144" w:tentative="1">
      <w:start w:val="1"/>
      <w:numFmt w:val="lowerRoman"/>
      <w:lvlText w:val="%6."/>
      <w:lvlJc w:val="right"/>
      <w:pPr>
        <w:ind w:left="4320" w:hanging="180"/>
      </w:pPr>
    </w:lvl>
    <w:lvl w:ilvl="6" w:tplc="25785144" w:tentative="1">
      <w:start w:val="1"/>
      <w:numFmt w:val="decimal"/>
      <w:lvlText w:val="%7."/>
      <w:lvlJc w:val="left"/>
      <w:pPr>
        <w:ind w:left="5040" w:hanging="360"/>
      </w:pPr>
    </w:lvl>
    <w:lvl w:ilvl="7" w:tplc="25785144" w:tentative="1">
      <w:start w:val="1"/>
      <w:numFmt w:val="lowerLetter"/>
      <w:lvlText w:val="%8."/>
      <w:lvlJc w:val="left"/>
      <w:pPr>
        <w:ind w:left="5760" w:hanging="360"/>
      </w:pPr>
    </w:lvl>
    <w:lvl w:ilvl="8" w:tplc="2578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88669815">
      <w:start w:val="1"/>
      <w:numFmt w:val="decimal"/>
      <w:lvlText w:val="%1."/>
      <w:lvlJc w:val="left"/>
      <w:pPr>
        <w:ind w:left="720" w:hanging="360"/>
      </w:pPr>
    </w:lvl>
    <w:lvl w:ilvl="1" w:tplc="88669815" w:tentative="1">
      <w:start w:val="1"/>
      <w:numFmt w:val="lowerLetter"/>
      <w:lvlText w:val="%2."/>
      <w:lvlJc w:val="left"/>
      <w:pPr>
        <w:ind w:left="1440" w:hanging="360"/>
      </w:pPr>
    </w:lvl>
    <w:lvl w:ilvl="2" w:tplc="88669815" w:tentative="1">
      <w:start w:val="1"/>
      <w:numFmt w:val="lowerRoman"/>
      <w:lvlText w:val="%3."/>
      <w:lvlJc w:val="right"/>
      <w:pPr>
        <w:ind w:left="2160" w:hanging="180"/>
      </w:pPr>
    </w:lvl>
    <w:lvl w:ilvl="3" w:tplc="88669815" w:tentative="1">
      <w:start w:val="1"/>
      <w:numFmt w:val="decimal"/>
      <w:lvlText w:val="%4."/>
      <w:lvlJc w:val="left"/>
      <w:pPr>
        <w:ind w:left="2880" w:hanging="360"/>
      </w:pPr>
    </w:lvl>
    <w:lvl w:ilvl="4" w:tplc="88669815" w:tentative="1">
      <w:start w:val="1"/>
      <w:numFmt w:val="lowerLetter"/>
      <w:lvlText w:val="%5."/>
      <w:lvlJc w:val="left"/>
      <w:pPr>
        <w:ind w:left="3600" w:hanging="360"/>
      </w:pPr>
    </w:lvl>
    <w:lvl w:ilvl="5" w:tplc="88669815" w:tentative="1">
      <w:start w:val="1"/>
      <w:numFmt w:val="lowerRoman"/>
      <w:lvlText w:val="%6."/>
      <w:lvlJc w:val="right"/>
      <w:pPr>
        <w:ind w:left="4320" w:hanging="180"/>
      </w:pPr>
    </w:lvl>
    <w:lvl w:ilvl="6" w:tplc="88669815" w:tentative="1">
      <w:start w:val="1"/>
      <w:numFmt w:val="decimal"/>
      <w:lvlText w:val="%7."/>
      <w:lvlJc w:val="left"/>
      <w:pPr>
        <w:ind w:left="5040" w:hanging="360"/>
      </w:pPr>
    </w:lvl>
    <w:lvl w:ilvl="7" w:tplc="88669815" w:tentative="1">
      <w:start w:val="1"/>
      <w:numFmt w:val="lowerLetter"/>
      <w:lvlText w:val="%8."/>
      <w:lvlJc w:val="left"/>
      <w:pPr>
        <w:ind w:left="5760" w:hanging="360"/>
      </w:pPr>
    </w:lvl>
    <w:lvl w:ilvl="8" w:tplc="8866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39175783">
      <w:start w:val="1"/>
      <w:numFmt w:val="decimal"/>
      <w:lvlText w:val="%1."/>
      <w:lvlJc w:val="left"/>
      <w:pPr>
        <w:ind w:left="720" w:hanging="360"/>
      </w:pPr>
    </w:lvl>
    <w:lvl w:ilvl="1" w:tplc="39175783" w:tentative="1">
      <w:start w:val="1"/>
      <w:numFmt w:val="lowerLetter"/>
      <w:lvlText w:val="%2."/>
      <w:lvlJc w:val="left"/>
      <w:pPr>
        <w:ind w:left="1440" w:hanging="360"/>
      </w:pPr>
    </w:lvl>
    <w:lvl w:ilvl="2" w:tplc="39175783" w:tentative="1">
      <w:start w:val="1"/>
      <w:numFmt w:val="lowerRoman"/>
      <w:lvlText w:val="%3."/>
      <w:lvlJc w:val="right"/>
      <w:pPr>
        <w:ind w:left="2160" w:hanging="180"/>
      </w:pPr>
    </w:lvl>
    <w:lvl w:ilvl="3" w:tplc="39175783" w:tentative="1">
      <w:start w:val="1"/>
      <w:numFmt w:val="decimal"/>
      <w:lvlText w:val="%4."/>
      <w:lvlJc w:val="left"/>
      <w:pPr>
        <w:ind w:left="2880" w:hanging="360"/>
      </w:pPr>
    </w:lvl>
    <w:lvl w:ilvl="4" w:tplc="39175783" w:tentative="1">
      <w:start w:val="1"/>
      <w:numFmt w:val="lowerLetter"/>
      <w:lvlText w:val="%5."/>
      <w:lvlJc w:val="left"/>
      <w:pPr>
        <w:ind w:left="3600" w:hanging="360"/>
      </w:pPr>
    </w:lvl>
    <w:lvl w:ilvl="5" w:tplc="39175783" w:tentative="1">
      <w:start w:val="1"/>
      <w:numFmt w:val="lowerRoman"/>
      <w:lvlText w:val="%6."/>
      <w:lvlJc w:val="right"/>
      <w:pPr>
        <w:ind w:left="4320" w:hanging="180"/>
      </w:pPr>
    </w:lvl>
    <w:lvl w:ilvl="6" w:tplc="39175783" w:tentative="1">
      <w:start w:val="1"/>
      <w:numFmt w:val="decimal"/>
      <w:lvlText w:val="%7."/>
      <w:lvlJc w:val="left"/>
      <w:pPr>
        <w:ind w:left="5040" w:hanging="360"/>
      </w:pPr>
    </w:lvl>
    <w:lvl w:ilvl="7" w:tplc="39175783" w:tentative="1">
      <w:start w:val="1"/>
      <w:numFmt w:val="lowerLetter"/>
      <w:lvlText w:val="%8."/>
      <w:lvlJc w:val="left"/>
      <w:pPr>
        <w:ind w:left="5760" w:hanging="360"/>
      </w:pPr>
    </w:lvl>
    <w:lvl w:ilvl="8" w:tplc="3917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77891285">
      <w:start w:val="1"/>
      <w:numFmt w:val="decimal"/>
      <w:lvlText w:val="%1."/>
      <w:lvlJc w:val="left"/>
      <w:pPr>
        <w:ind w:left="720" w:hanging="360"/>
      </w:pPr>
    </w:lvl>
    <w:lvl w:ilvl="1" w:tplc="77891285" w:tentative="1">
      <w:start w:val="1"/>
      <w:numFmt w:val="lowerLetter"/>
      <w:lvlText w:val="%2."/>
      <w:lvlJc w:val="left"/>
      <w:pPr>
        <w:ind w:left="1440" w:hanging="360"/>
      </w:pPr>
    </w:lvl>
    <w:lvl w:ilvl="2" w:tplc="77891285" w:tentative="1">
      <w:start w:val="1"/>
      <w:numFmt w:val="lowerRoman"/>
      <w:lvlText w:val="%3."/>
      <w:lvlJc w:val="right"/>
      <w:pPr>
        <w:ind w:left="2160" w:hanging="180"/>
      </w:pPr>
    </w:lvl>
    <w:lvl w:ilvl="3" w:tplc="77891285" w:tentative="1">
      <w:start w:val="1"/>
      <w:numFmt w:val="decimal"/>
      <w:lvlText w:val="%4."/>
      <w:lvlJc w:val="left"/>
      <w:pPr>
        <w:ind w:left="2880" w:hanging="360"/>
      </w:pPr>
    </w:lvl>
    <w:lvl w:ilvl="4" w:tplc="77891285" w:tentative="1">
      <w:start w:val="1"/>
      <w:numFmt w:val="lowerLetter"/>
      <w:lvlText w:val="%5."/>
      <w:lvlJc w:val="left"/>
      <w:pPr>
        <w:ind w:left="3600" w:hanging="360"/>
      </w:pPr>
    </w:lvl>
    <w:lvl w:ilvl="5" w:tplc="77891285" w:tentative="1">
      <w:start w:val="1"/>
      <w:numFmt w:val="lowerRoman"/>
      <w:lvlText w:val="%6."/>
      <w:lvlJc w:val="right"/>
      <w:pPr>
        <w:ind w:left="4320" w:hanging="180"/>
      </w:pPr>
    </w:lvl>
    <w:lvl w:ilvl="6" w:tplc="77891285" w:tentative="1">
      <w:start w:val="1"/>
      <w:numFmt w:val="decimal"/>
      <w:lvlText w:val="%7."/>
      <w:lvlJc w:val="left"/>
      <w:pPr>
        <w:ind w:left="5040" w:hanging="360"/>
      </w:pPr>
    </w:lvl>
    <w:lvl w:ilvl="7" w:tplc="77891285" w:tentative="1">
      <w:start w:val="1"/>
      <w:numFmt w:val="lowerLetter"/>
      <w:lvlText w:val="%8."/>
      <w:lvlJc w:val="left"/>
      <w:pPr>
        <w:ind w:left="5760" w:hanging="360"/>
      </w:pPr>
    </w:lvl>
    <w:lvl w:ilvl="8" w:tplc="7789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74284148">
      <w:start w:val="1"/>
      <w:numFmt w:val="decimal"/>
      <w:lvlText w:val="%1."/>
      <w:lvlJc w:val="left"/>
      <w:pPr>
        <w:ind w:left="720" w:hanging="360"/>
      </w:pPr>
    </w:lvl>
    <w:lvl w:ilvl="1" w:tplc="74284148" w:tentative="1">
      <w:start w:val="1"/>
      <w:numFmt w:val="lowerLetter"/>
      <w:lvlText w:val="%2."/>
      <w:lvlJc w:val="left"/>
      <w:pPr>
        <w:ind w:left="1440" w:hanging="360"/>
      </w:pPr>
    </w:lvl>
    <w:lvl w:ilvl="2" w:tplc="74284148" w:tentative="1">
      <w:start w:val="1"/>
      <w:numFmt w:val="lowerRoman"/>
      <w:lvlText w:val="%3."/>
      <w:lvlJc w:val="right"/>
      <w:pPr>
        <w:ind w:left="2160" w:hanging="180"/>
      </w:pPr>
    </w:lvl>
    <w:lvl w:ilvl="3" w:tplc="74284148" w:tentative="1">
      <w:start w:val="1"/>
      <w:numFmt w:val="decimal"/>
      <w:lvlText w:val="%4."/>
      <w:lvlJc w:val="left"/>
      <w:pPr>
        <w:ind w:left="2880" w:hanging="360"/>
      </w:pPr>
    </w:lvl>
    <w:lvl w:ilvl="4" w:tplc="74284148" w:tentative="1">
      <w:start w:val="1"/>
      <w:numFmt w:val="lowerLetter"/>
      <w:lvlText w:val="%5."/>
      <w:lvlJc w:val="left"/>
      <w:pPr>
        <w:ind w:left="3600" w:hanging="360"/>
      </w:pPr>
    </w:lvl>
    <w:lvl w:ilvl="5" w:tplc="74284148" w:tentative="1">
      <w:start w:val="1"/>
      <w:numFmt w:val="lowerRoman"/>
      <w:lvlText w:val="%6."/>
      <w:lvlJc w:val="right"/>
      <w:pPr>
        <w:ind w:left="4320" w:hanging="180"/>
      </w:pPr>
    </w:lvl>
    <w:lvl w:ilvl="6" w:tplc="74284148" w:tentative="1">
      <w:start w:val="1"/>
      <w:numFmt w:val="decimal"/>
      <w:lvlText w:val="%7."/>
      <w:lvlJc w:val="left"/>
      <w:pPr>
        <w:ind w:left="5040" w:hanging="360"/>
      </w:pPr>
    </w:lvl>
    <w:lvl w:ilvl="7" w:tplc="74284148" w:tentative="1">
      <w:start w:val="1"/>
      <w:numFmt w:val="lowerLetter"/>
      <w:lvlText w:val="%8."/>
      <w:lvlJc w:val="left"/>
      <w:pPr>
        <w:ind w:left="5760" w:hanging="360"/>
      </w:pPr>
    </w:lvl>
    <w:lvl w:ilvl="8" w:tplc="7428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95819542">
      <w:start w:val="1"/>
      <w:numFmt w:val="decimal"/>
      <w:lvlText w:val="%1."/>
      <w:lvlJc w:val="left"/>
      <w:pPr>
        <w:ind w:left="720" w:hanging="360"/>
      </w:pPr>
    </w:lvl>
    <w:lvl w:ilvl="1" w:tplc="95819542" w:tentative="1">
      <w:start w:val="1"/>
      <w:numFmt w:val="lowerLetter"/>
      <w:lvlText w:val="%2."/>
      <w:lvlJc w:val="left"/>
      <w:pPr>
        <w:ind w:left="1440" w:hanging="360"/>
      </w:pPr>
    </w:lvl>
    <w:lvl w:ilvl="2" w:tplc="95819542" w:tentative="1">
      <w:start w:val="1"/>
      <w:numFmt w:val="lowerRoman"/>
      <w:lvlText w:val="%3."/>
      <w:lvlJc w:val="right"/>
      <w:pPr>
        <w:ind w:left="2160" w:hanging="180"/>
      </w:pPr>
    </w:lvl>
    <w:lvl w:ilvl="3" w:tplc="95819542" w:tentative="1">
      <w:start w:val="1"/>
      <w:numFmt w:val="decimal"/>
      <w:lvlText w:val="%4."/>
      <w:lvlJc w:val="left"/>
      <w:pPr>
        <w:ind w:left="2880" w:hanging="360"/>
      </w:pPr>
    </w:lvl>
    <w:lvl w:ilvl="4" w:tplc="95819542" w:tentative="1">
      <w:start w:val="1"/>
      <w:numFmt w:val="lowerLetter"/>
      <w:lvlText w:val="%5."/>
      <w:lvlJc w:val="left"/>
      <w:pPr>
        <w:ind w:left="3600" w:hanging="360"/>
      </w:pPr>
    </w:lvl>
    <w:lvl w:ilvl="5" w:tplc="95819542" w:tentative="1">
      <w:start w:val="1"/>
      <w:numFmt w:val="lowerRoman"/>
      <w:lvlText w:val="%6."/>
      <w:lvlJc w:val="right"/>
      <w:pPr>
        <w:ind w:left="4320" w:hanging="180"/>
      </w:pPr>
    </w:lvl>
    <w:lvl w:ilvl="6" w:tplc="95819542" w:tentative="1">
      <w:start w:val="1"/>
      <w:numFmt w:val="decimal"/>
      <w:lvlText w:val="%7."/>
      <w:lvlJc w:val="left"/>
      <w:pPr>
        <w:ind w:left="5040" w:hanging="360"/>
      </w:pPr>
    </w:lvl>
    <w:lvl w:ilvl="7" w:tplc="95819542" w:tentative="1">
      <w:start w:val="1"/>
      <w:numFmt w:val="lowerLetter"/>
      <w:lvlText w:val="%8."/>
      <w:lvlJc w:val="left"/>
      <w:pPr>
        <w:ind w:left="5760" w:hanging="360"/>
      </w:pPr>
    </w:lvl>
    <w:lvl w:ilvl="8" w:tplc="9581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81054477">
      <w:start w:val="1"/>
      <w:numFmt w:val="decimal"/>
      <w:lvlText w:val="%1."/>
      <w:lvlJc w:val="left"/>
      <w:pPr>
        <w:ind w:left="720" w:hanging="360"/>
      </w:pPr>
    </w:lvl>
    <w:lvl w:ilvl="1" w:tplc="81054477" w:tentative="1">
      <w:start w:val="1"/>
      <w:numFmt w:val="lowerLetter"/>
      <w:lvlText w:val="%2."/>
      <w:lvlJc w:val="left"/>
      <w:pPr>
        <w:ind w:left="1440" w:hanging="360"/>
      </w:pPr>
    </w:lvl>
    <w:lvl w:ilvl="2" w:tplc="81054477" w:tentative="1">
      <w:start w:val="1"/>
      <w:numFmt w:val="lowerRoman"/>
      <w:lvlText w:val="%3."/>
      <w:lvlJc w:val="right"/>
      <w:pPr>
        <w:ind w:left="2160" w:hanging="180"/>
      </w:pPr>
    </w:lvl>
    <w:lvl w:ilvl="3" w:tplc="81054477" w:tentative="1">
      <w:start w:val="1"/>
      <w:numFmt w:val="decimal"/>
      <w:lvlText w:val="%4."/>
      <w:lvlJc w:val="left"/>
      <w:pPr>
        <w:ind w:left="2880" w:hanging="360"/>
      </w:pPr>
    </w:lvl>
    <w:lvl w:ilvl="4" w:tplc="81054477" w:tentative="1">
      <w:start w:val="1"/>
      <w:numFmt w:val="lowerLetter"/>
      <w:lvlText w:val="%5."/>
      <w:lvlJc w:val="left"/>
      <w:pPr>
        <w:ind w:left="3600" w:hanging="360"/>
      </w:pPr>
    </w:lvl>
    <w:lvl w:ilvl="5" w:tplc="81054477" w:tentative="1">
      <w:start w:val="1"/>
      <w:numFmt w:val="lowerRoman"/>
      <w:lvlText w:val="%6."/>
      <w:lvlJc w:val="right"/>
      <w:pPr>
        <w:ind w:left="4320" w:hanging="180"/>
      </w:pPr>
    </w:lvl>
    <w:lvl w:ilvl="6" w:tplc="81054477" w:tentative="1">
      <w:start w:val="1"/>
      <w:numFmt w:val="decimal"/>
      <w:lvlText w:val="%7."/>
      <w:lvlJc w:val="left"/>
      <w:pPr>
        <w:ind w:left="5040" w:hanging="360"/>
      </w:pPr>
    </w:lvl>
    <w:lvl w:ilvl="7" w:tplc="81054477" w:tentative="1">
      <w:start w:val="1"/>
      <w:numFmt w:val="lowerLetter"/>
      <w:lvlText w:val="%8."/>
      <w:lvlJc w:val="left"/>
      <w:pPr>
        <w:ind w:left="5760" w:hanging="360"/>
      </w:pPr>
    </w:lvl>
    <w:lvl w:ilvl="8" w:tplc="8105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56887519">
      <w:start w:val="1"/>
      <w:numFmt w:val="decimal"/>
      <w:lvlText w:val="%1."/>
      <w:lvlJc w:val="left"/>
      <w:pPr>
        <w:ind w:left="720" w:hanging="360"/>
      </w:pPr>
    </w:lvl>
    <w:lvl w:ilvl="1" w:tplc="56887519" w:tentative="1">
      <w:start w:val="1"/>
      <w:numFmt w:val="lowerLetter"/>
      <w:lvlText w:val="%2."/>
      <w:lvlJc w:val="left"/>
      <w:pPr>
        <w:ind w:left="1440" w:hanging="360"/>
      </w:pPr>
    </w:lvl>
    <w:lvl w:ilvl="2" w:tplc="56887519" w:tentative="1">
      <w:start w:val="1"/>
      <w:numFmt w:val="lowerRoman"/>
      <w:lvlText w:val="%3."/>
      <w:lvlJc w:val="right"/>
      <w:pPr>
        <w:ind w:left="2160" w:hanging="180"/>
      </w:pPr>
    </w:lvl>
    <w:lvl w:ilvl="3" w:tplc="56887519" w:tentative="1">
      <w:start w:val="1"/>
      <w:numFmt w:val="decimal"/>
      <w:lvlText w:val="%4."/>
      <w:lvlJc w:val="left"/>
      <w:pPr>
        <w:ind w:left="2880" w:hanging="360"/>
      </w:pPr>
    </w:lvl>
    <w:lvl w:ilvl="4" w:tplc="56887519" w:tentative="1">
      <w:start w:val="1"/>
      <w:numFmt w:val="lowerLetter"/>
      <w:lvlText w:val="%5."/>
      <w:lvlJc w:val="left"/>
      <w:pPr>
        <w:ind w:left="3600" w:hanging="360"/>
      </w:pPr>
    </w:lvl>
    <w:lvl w:ilvl="5" w:tplc="56887519" w:tentative="1">
      <w:start w:val="1"/>
      <w:numFmt w:val="lowerRoman"/>
      <w:lvlText w:val="%6."/>
      <w:lvlJc w:val="right"/>
      <w:pPr>
        <w:ind w:left="4320" w:hanging="180"/>
      </w:pPr>
    </w:lvl>
    <w:lvl w:ilvl="6" w:tplc="56887519" w:tentative="1">
      <w:start w:val="1"/>
      <w:numFmt w:val="decimal"/>
      <w:lvlText w:val="%7."/>
      <w:lvlJc w:val="left"/>
      <w:pPr>
        <w:ind w:left="5040" w:hanging="360"/>
      </w:pPr>
    </w:lvl>
    <w:lvl w:ilvl="7" w:tplc="56887519" w:tentative="1">
      <w:start w:val="1"/>
      <w:numFmt w:val="lowerLetter"/>
      <w:lvlText w:val="%8."/>
      <w:lvlJc w:val="left"/>
      <w:pPr>
        <w:ind w:left="5760" w:hanging="360"/>
      </w:pPr>
    </w:lvl>
    <w:lvl w:ilvl="8" w:tplc="5688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86257048">
      <w:start w:val="1"/>
      <w:numFmt w:val="decimal"/>
      <w:lvlText w:val="%1."/>
      <w:lvlJc w:val="left"/>
      <w:pPr>
        <w:ind w:left="720" w:hanging="360"/>
      </w:pPr>
    </w:lvl>
    <w:lvl w:ilvl="1" w:tplc="86257048" w:tentative="1">
      <w:start w:val="1"/>
      <w:numFmt w:val="lowerLetter"/>
      <w:lvlText w:val="%2."/>
      <w:lvlJc w:val="left"/>
      <w:pPr>
        <w:ind w:left="1440" w:hanging="360"/>
      </w:pPr>
    </w:lvl>
    <w:lvl w:ilvl="2" w:tplc="86257048" w:tentative="1">
      <w:start w:val="1"/>
      <w:numFmt w:val="lowerRoman"/>
      <w:lvlText w:val="%3."/>
      <w:lvlJc w:val="right"/>
      <w:pPr>
        <w:ind w:left="2160" w:hanging="180"/>
      </w:pPr>
    </w:lvl>
    <w:lvl w:ilvl="3" w:tplc="86257048" w:tentative="1">
      <w:start w:val="1"/>
      <w:numFmt w:val="decimal"/>
      <w:lvlText w:val="%4."/>
      <w:lvlJc w:val="left"/>
      <w:pPr>
        <w:ind w:left="2880" w:hanging="360"/>
      </w:pPr>
    </w:lvl>
    <w:lvl w:ilvl="4" w:tplc="86257048" w:tentative="1">
      <w:start w:val="1"/>
      <w:numFmt w:val="lowerLetter"/>
      <w:lvlText w:val="%5."/>
      <w:lvlJc w:val="left"/>
      <w:pPr>
        <w:ind w:left="3600" w:hanging="360"/>
      </w:pPr>
    </w:lvl>
    <w:lvl w:ilvl="5" w:tplc="86257048" w:tentative="1">
      <w:start w:val="1"/>
      <w:numFmt w:val="lowerRoman"/>
      <w:lvlText w:val="%6."/>
      <w:lvlJc w:val="right"/>
      <w:pPr>
        <w:ind w:left="4320" w:hanging="180"/>
      </w:pPr>
    </w:lvl>
    <w:lvl w:ilvl="6" w:tplc="86257048" w:tentative="1">
      <w:start w:val="1"/>
      <w:numFmt w:val="decimal"/>
      <w:lvlText w:val="%7."/>
      <w:lvlJc w:val="left"/>
      <w:pPr>
        <w:ind w:left="5040" w:hanging="360"/>
      </w:pPr>
    </w:lvl>
    <w:lvl w:ilvl="7" w:tplc="86257048" w:tentative="1">
      <w:start w:val="1"/>
      <w:numFmt w:val="lowerLetter"/>
      <w:lvlText w:val="%8."/>
      <w:lvlJc w:val="left"/>
      <w:pPr>
        <w:ind w:left="5760" w:hanging="360"/>
      </w:pPr>
    </w:lvl>
    <w:lvl w:ilvl="8" w:tplc="8625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42207207">
      <w:start w:val="1"/>
      <w:numFmt w:val="decimal"/>
      <w:lvlText w:val="%1."/>
      <w:lvlJc w:val="left"/>
      <w:pPr>
        <w:ind w:left="720" w:hanging="360"/>
      </w:pPr>
    </w:lvl>
    <w:lvl w:ilvl="1" w:tplc="42207207" w:tentative="1">
      <w:start w:val="1"/>
      <w:numFmt w:val="lowerLetter"/>
      <w:lvlText w:val="%2."/>
      <w:lvlJc w:val="left"/>
      <w:pPr>
        <w:ind w:left="1440" w:hanging="360"/>
      </w:pPr>
    </w:lvl>
    <w:lvl w:ilvl="2" w:tplc="42207207" w:tentative="1">
      <w:start w:val="1"/>
      <w:numFmt w:val="lowerRoman"/>
      <w:lvlText w:val="%3."/>
      <w:lvlJc w:val="right"/>
      <w:pPr>
        <w:ind w:left="2160" w:hanging="180"/>
      </w:pPr>
    </w:lvl>
    <w:lvl w:ilvl="3" w:tplc="42207207" w:tentative="1">
      <w:start w:val="1"/>
      <w:numFmt w:val="decimal"/>
      <w:lvlText w:val="%4."/>
      <w:lvlJc w:val="left"/>
      <w:pPr>
        <w:ind w:left="2880" w:hanging="360"/>
      </w:pPr>
    </w:lvl>
    <w:lvl w:ilvl="4" w:tplc="42207207" w:tentative="1">
      <w:start w:val="1"/>
      <w:numFmt w:val="lowerLetter"/>
      <w:lvlText w:val="%5."/>
      <w:lvlJc w:val="left"/>
      <w:pPr>
        <w:ind w:left="3600" w:hanging="360"/>
      </w:pPr>
    </w:lvl>
    <w:lvl w:ilvl="5" w:tplc="42207207" w:tentative="1">
      <w:start w:val="1"/>
      <w:numFmt w:val="lowerRoman"/>
      <w:lvlText w:val="%6."/>
      <w:lvlJc w:val="right"/>
      <w:pPr>
        <w:ind w:left="4320" w:hanging="180"/>
      </w:pPr>
    </w:lvl>
    <w:lvl w:ilvl="6" w:tplc="42207207" w:tentative="1">
      <w:start w:val="1"/>
      <w:numFmt w:val="decimal"/>
      <w:lvlText w:val="%7."/>
      <w:lvlJc w:val="left"/>
      <w:pPr>
        <w:ind w:left="5040" w:hanging="360"/>
      </w:pPr>
    </w:lvl>
    <w:lvl w:ilvl="7" w:tplc="42207207" w:tentative="1">
      <w:start w:val="1"/>
      <w:numFmt w:val="lowerLetter"/>
      <w:lvlText w:val="%8."/>
      <w:lvlJc w:val="left"/>
      <w:pPr>
        <w:ind w:left="5760" w:hanging="360"/>
      </w:pPr>
    </w:lvl>
    <w:lvl w:ilvl="8" w:tplc="4220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67740420">
      <w:start w:val="1"/>
      <w:numFmt w:val="decimal"/>
      <w:lvlText w:val="%1."/>
      <w:lvlJc w:val="left"/>
      <w:pPr>
        <w:ind w:left="720" w:hanging="360"/>
      </w:pPr>
    </w:lvl>
    <w:lvl w:ilvl="1" w:tplc="67740420" w:tentative="1">
      <w:start w:val="1"/>
      <w:numFmt w:val="lowerLetter"/>
      <w:lvlText w:val="%2."/>
      <w:lvlJc w:val="left"/>
      <w:pPr>
        <w:ind w:left="1440" w:hanging="360"/>
      </w:pPr>
    </w:lvl>
    <w:lvl w:ilvl="2" w:tplc="67740420" w:tentative="1">
      <w:start w:val="1"/>
      <w:numFmt w:val="lowerRoman"/>
      <w:lvlText w:val="%3."/>
      <w:lvlJc w:val="right"/>
      <w:pPr>
        <w:ind w:left="2160" w:hanging="180"/>
      </w:pPr>
    </w:lvl>
    <w:lvl w:ilvl="3" w:tplc="67740420" w:tentative="1">
      <w:start w:val="1"/>
      <w:numFmt w:val="decimal"/>
      <w:lvlText w:val="%4."/>
      <w:lvlJc w:val="left"/>
      <w:pPr>
        <w:ind w:left="2880" w:hanging="360"/>
      </w:pPr>
    </w:lvl>
    <w:lvl w:ilvl="4" w:tplc="67740420" w:tentative="1">
      <w:start w:val="1"/>
      <w:numFmt w:val="lowerLetter"/>
      <w:lvlText w:val="%5."/>
      <w:lvlJc w:val="left"/>
      <w:pPr>
        <w:ind w:left="3600" w:hanging="360"/>
      </w:pPr>
    </w:lvl>
    <w:lvl w:ilvl="5" w:tplc="67740420" w:tentative="1">
      <w:start w:val="1"/>
      <w:numFmt w:val="lowerRoman"/>
      <w:lvlText w:val="%6."/>
      <w:lvlJc w:val="right"/>
      <w:pPr>
        <w:ind w:left="4320" w:hanging="180"/>
      </w:pPr>
    </w:lvl>
    <w:lvl w:ilvl="6" w:tplc="67740420" w:tentative="1">
      <w:start w:val="1"/>
      <w:numFmt w:val="decimal"/>
      <w:lvlText w:val="%7."/>
      <w:lvlJc w:val="left"/>
      <w:pPr>
        <w:ind w:left="5040" w:hanging="360"/>
      </w:pPr>
    </w:lvl>
    <w:lvl w:ilvl="7" w:tplc="67740420" w:tentative="1">
      <w:start w:val="1"/>
      <w:numFmt w:val="lowerLetter"/>
      <w:lvlText w:val="%8."/>
      <w:lvlJc w:val="left"/>
      <w:pPr>
        <w:ind w:left="5760" w:hanging="360"/>
      </w:pPr>
    </w:lvl>
    <w:lvl w:ilvl="8" w:tplc="6774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9">
    <w:multiLevelType w:val="hybridMultilevel"/>
    <w:lvl w:ilvl="0" w:tplc="45398771">
      <w:start w:val="1"/>
      <w:numFmt w:val="decimal"/>
      <w:lvlText w:val="%1."/>
      <w:lvlJc w:val="left"/>
      <w:pPr>
        <w:ind w:left="720" w:hanging="360"/>
      </w:pPr>
    </w:lvl>
    <w:lvl w:ilvl="1" w:tplc="45398771" w:tentative="1">
      <w:start w:val="1"/>
      <w:numFmt w:val="lowerLetter"/>
      <w:lvlText w:val="%2."/>
      <w:lvlJc w:val="left"/>
      <w:pPr>
        <w:ind w:left="1440" w:hanging="360"/>
      </w:pPr>
    </w:lvl>
    <w:lvl w:ilvl="2" w:tplc="45398771" w:tentative="1">
      <w:start w:val="1"/>
      <w:numFmt w:val="lowerRoman"/>
      <w:lvlText w:val="%3."/>
      <w:lvlJc w:val="right"/>
      <w:pPr>
        <w:ind w:left="2160" w:hanging="180"/>
      </w:pPr>
    </w:lvl>
    <w:lvl w:ilvl="3" w:tplc="45398771" w:tentative="1">
      <w:start w:val="1"/>
      <w:numFmt w:val="decimal"/>
      <w:lvlText w:val="%4."/>
      <w:lvlJc w:val="left"/>
      <w:pPr>
        <w:ind w:left="2880" w:hanging="360"/>
      </w:pPr>
    </w:lvl>
    <w:lvl w:ilvl="4" w:tplc="45398771" w:tentative="1">
      <w:start w:val="1"/>
      <w:numFmt w:val="lowerLetter"/>
      <w:lvlText w:val="%5."/>
      <w:lvlJc w:val="left"/>
      <w:pPr>
        <w:ind w:left="3600" w:hanging="360"/>
      </w:pPr>
    </w:lvl>
    <w:lvl w:ilvl="5" w:tplc="45398771" w:tentative="1">
      <w:start w:val="1"/>
      <w:numFmt w:val="lowerRoman"/>
      <w:lvlText w:val="%6."/>
      <w:lvlJc w:val="right"/>
      <w:pPr>
        <w:ind w:left="4320" w:hanging="180"/>
      </w:pPr>
    </w:lvl>
    <w:lvl w:ilvl="6" w:tplc="45398771" w:tentative="1">
      <w:start w:val="1"/>
      <w:numFmt w:val="decimal"/>
      <w:lvlText w:val="%7."/>
      <w:lvlJc w:val="left"/>
      <w:pPr>
        <w:ind w:left="5040" w:hanging="360"/>
      </w:pPr>
    </w:lvl>
    <w:lvl w:ilvl="7" w:tplc="45398771" w:tentative="1">
      <w:start w:val="1"/>
      <w:numFmt w:val="lowerLetter"/>
      <w:lvlText w:val="%8."/>
      <w:lvlJc w:val="left"/>
      <w:pPr>
        <w:ind w:left="5760" w:hanging="360"/>
      </w:pPr>
    </w:lvl>
    <w:lvl w:ilvl="8" w:tplc="4539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55400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88">
    <w:abstractNumId w:val="18988"/>
  </w:num>
  <w:num w:numId="18989">
    <w:abstractNumId w:val="18989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5900095" Type="http://schemas.openxmlformats.org/officeDocument/2006/relationships/comments" Target="comments.xml"/><Relationship Id="rId243024979" Type="http://schemas.microsoft.com/office/2011/relationships/commentsExtended" Target="commentsExtended.xml"/><Relationship Id="rId42532514" Type="http://schemas.openxmlformats.org/officeDocument/2006/relationships/image" Target="media/imgrId42532514.jpg"/><Relationship Id="rId767664bfbdc7cc235" Type="http://schemas.openxmlformats.org/officeDocument/2006/relationships/hyperlink" Target="https://iservice.lombardini.it/jsp/Template2/manuale.jsp?id=41&amp;parent=962" TargetMode="External"/><Relationship Id="rId380764bfbdc7dd467" Type="http://schemas.openxmlformats.org/officeDocument/2006/relationships/hyperlink" Target="https://iservice.lombardini.it/jsp/Template2/manuale.jsp?id=60&amp;parent=962" TargetMode="External"/><Relationship Id="rId292464bfbdc7e50bb" Type="http://schemas.openxmlformats.org/officeDocument/2006/relationships/hyperlink" Target="https://iservice.lombardini.it/jsp/Template2/manuale.jsp?id=59&amp;parent=962" TargetMode="External"/><Relationship Id="rId187764bfbdc7e66de" Type="http://schemas.openxmlformats.org/officeDocument/2006/relationships/hyperlink" Target="https://iservice.lombardini.it/jsp/Template2/manuale.jsp?id=42&amp;parent=962" TargetMode="External"/><Relationship Id="rId657364bfbdc7e6db6" Type="http://schemas.openxmlformats.org/officeDocument/2006/relationships/hyperlink" Target="https://iservice.lombardini.it/jsp/Template2/manuale.jsp?id=75&amp;parent=962" TargetMode="External"/><Relationship Id="rId272664bfbdc7e7476" Type="http://schemas.openxmlformats.org/officeDocument/2006/relationships/hyperlink" Target="https://iservice.lombardini.it/jsp/Template2/manuale.jsp?id=44&amp;parent=962" TargetMode="External"/><Relationship Id="rId371564bfbdc7e7be5" Type="http://schemas.openxmlformats.org/officeDocument/2006/relationships/hyperlink" Target="https://iservice.lombardini.it/jsp/Template2/manuale.jsp?id=73&amp;parent=962" TargetMode="External"/><Relationship Id="rId377764bfbdc7e8272" Type="http://schemas.openxmlformats.org/officeDocument/2006/relationships/hyperlink" Target="https://iservice.lombardini.it/jsp/Template2/manuale.jsp?id=76&amp;parent=962" TargetMode="External"/><Relationship Id="rId547064bfbdc7e8958" Type="http://schemas.openxmlformats.org/officeDocument/2006/relationships/hyperlink" Target="https://iservice.lombardini.it/jsp/Template2/manuale.jsp?id=77&amp;parent=962" TargetMode="External"/><Relationship Id="rId724164bfbdc7e8fce" Type="http://schemas.openxmlformats.org/officeDocument/2006/relationships/hyperlink" Target="https://iservice.lombardini.it/jsp/Template2/manuale.jsp?id=74&amp;parent=962" TargetMode="External"/><Relationship Id="rId905264bfbdc7eb1a0" Type="http://schemas.openxmlformats.org/officeDocument/2006/relationships/hyperlink" Target="https://iservice.lombardini.it/jsp/Template2/manuale.jsp?id=87&amp;parent=962" TargetMode="External"/><Relationship Id="rId861264bfbdc7ee2d1" Type="http://schemas.openxmlformats.org/officeDocument/2006/relationships/hyperlink" Target="https://iservice.lombardini.it/jsp/Template4/manuale.jsp?id=2669&amp;parent=1034" TargetMode="External"/><Relationship Id="rId227664bfbdc7ef090" Type="http://schemas.openxmlformats.org/officeDocument/2006/relationships/hyperlink" Target="https://iservice.lombardini.it/jsp/Template2/manuale.jsp?id=83&amp;parent=962" TargetMode="External"/><Relationship Id="rId551564bfbdc7ef1ec" Type="http://schemas.openxmlformats.org/officeDocument/2006/relationships/hyperlink" Target="https://iservice.lombardini.it/jsp/Template2/manuale.jsp?id=84&amp;parent=962" TargetMode="External"/><Relationship Id="rId306364bfbdc7ef30c" Type="http://schemas.openxmlformats.org/officeDocument/2006/relationships/hyperlink" Target="https://iservice.lombardini.it/jsp/Template2/manuale.jsp?id=85&amp;parent=962" TargetMode="External"/><Relationship Id="rId673564bfbdc7f1083" Type="http://schemas.openxmlformats.org/officeDocument/2006/relationships/hyperlink" Target="https://iservice.lombardini.it/jsp/Template2/manuale.jsp?id=86&amp;parent=962" TargetMode="External"/><Relationship Id="rId562664bfbdc7f2a4a" Type="http://schemas.openxmlformats.org/officeDocument/2006/relationships/hyperlink" Target="https://iservice.lombardini.it/jsp/Template4/manuale.jsp?id=2664&amp;parent=1034" TargetMode="External"/><Relationship Id="rId809464bfbdc80862c" Type="http://schemas.openxmlformats.org/officeDocument/2006/relationships/hyperlink" Target="https://iservice.lombardini.it/jsp/Template2/manuale.jsp?id=60&amp;parent=962" TargetMode="External"/><Relationship Id="rId283564bfbdc826bb9" Type="http://schemas.openxmlformats.org/officeDocument/2006/relationships/hyperlink" Target="https://iservice.lombardini.it/jsp/Template2/manuale.jsp?id=60&amp;parent=962" TargetMode="External"/><Relationship Id="rId162364bfbdc83699c" Type="http://schemas.openxmlformats.org/officeDocument/2006/relationships/hyperlink" Target="https://iservice.lombardini.it/jsp/Template2/manuale.jsp?id=60&amp;parent=962" TargetMode="External"/><Relationship Id="rId311064bfbdc846657" Type="http://schemas.openxmlformats.org/officeDocument/2006/relationships/hyperlink" Target="https://iservice.lombardini.it/jsp/Template2/manuale.jsp?id=59&amp;parent=962" TargetMode="External"/><Relationship Id="rId112764bfbdc84fd18" Type="http://schemas.openxmlformats.org/officeDocument/2006/relationships/hyperlink" Target="https://iservice.lombardini.it/jsp/Template2/manuale.jsp?id=60&amp;parent=962" TargetMode="External"/><Relationship Id="rId125264bfbdc85e096" Type="http://schemas.openxmlformats.org/officeDocument/2006/relationships/hyperlink" Target="https://iservice.lombardini.it/jsp/Template2/manuale.jsp?id=59&amp;parent=962" TargetMode="External"/><Relationship Id="rId455364bfbdc864a08" Type="http://schemas.openxmlformats.org/officeDocument/2006/relationships/hyperlink" Target="https://iservice.lombardini.it/jsp/Template2/manuale.jsp?id=60&amp;parent=962" TargetMode="External"/><Relationship Id="rId943564bfbdc889222" Type="http://schemas.openxmlformats.org/officeDocument/2006/relationships/hyperlink" Target="https://iservice.lombardini.it/jsp/Template2/manuale.jsp?id=60&amp;parent=962" TargetMode="External"/><Relationship Id="rId656664bfbdc8917a6" Type="http://schemas.openxmlformats.org/officeDocument/2006/relationships/hyperlink" Target="https://iservice.lombardini.it/jsp/Template2/manuale.jsp?id=59&amp;parent=962" TargetMode="External"/><Relationship Id="rId489264bfbdc89c9d2" Type="http://schemas.openxmlformats.org/officeDocument/2006/relationships/hyperlink" Target="https://iservice.lombardini.it/jsp/Template2/manuale.jsp?id=70&amp;parent=962" TargetMode="External"/><Relationship Id="rId137464bfbdc8c803c" Type="http://schemas.openxmlformats.org/officeDocument/2006/relationships/hyperlink" Target="https://iservice.lombardini.it/jsp/Template2/manuale.jsp?id=59&amp;parent=962" TargetMode="External"/><Relationship Id="rId599664bfbdc919c9f" Type="http://schemas.openxmlformats.org/officeDocument/2006/relationships/hyperlink" Target="https://iservice.lombardini.it/jsp/Template2/manuale.jsp?id=60&amp;parent=962" TargetMode="External"/><Relationship Id="rId702164bfbdc91da32" Type="http://schemas.openxmlformats.org/officeDocument/2006/relationships/hyperlink" Target="https://iservice.lombardini.it/jsp/Template2/manuale.jsp?id=59&amp;parent=962" TargetMode="External"/><Relationship Id="rId930264bfbdc92d544" Type="http://schemas.openxmlformats.org/officeDocument/2006/relationships/hyperlink" Target="https://iservice.lombardini.it/jsp/Template2/manuale.jsp?id=80&amp;parent=962" TargetMode="External"/><Relationship Id="rId876764bfbdc92d8d0" Type="http://schemas.openxmlformats.org/officeDocument/2006/relationships/hyperlink" Target="https://iservice.lombardini.it/jsp/Template2/manuale.jsp?id=81&amp;parent=962" TargetMode="External"/><Relationship Id="rId382364bfbdc92e99c" Type="http://schemas.openxmlformats.org/officeDocument/2006/relationships/hyperlink" Target="https://iservice.lombardini.it/jsp/Template2/manuale.jsp?id=80&amp;parent=962" TargetMode="External"/><Relationship Id="rId483364bfbdc92ebff" Type="http://schemas.openxmlformats.org/officeDocument/2006/relationships/hyperlink" Target="https://iservice.lombardini.it/jsp/Template2/manuale.jsp?id=83&amp;parent=962" TargetMode="External"/><Relationship Id="rId586864bfbdc931452" Type="http://schemas.openxmlformats.org/officeDocument/2006/relationships/hyperlink" Target="https://iservice.lombardini.it/jsp/Template2/manuale.jsp?id=83&amp;parent=962" TargetMode="External"/><Relationship Id="rId259164bfbdc937021" Type="http://schemas.openxmlformats.org/officeDocument/2006/relationships/hyperlink" Target="https://iservice.lombardini.it/jsp/Template2/manuale.jsp?id=41&amp;parent=962" TargetMode="External"/><Relationship Id="rId881464bfbdc93769b" Type="http://schemas.openxmlformats.org/officeDocument/2006/relationships/hyperlink" Target="https://iservice.lombardini.it/jsp/Template2/manuale.jsp?id=71&amp;parent=962" TargetMode="External"/><Relationship Id="rId970664bfbdc937c79" Type="http://schemas.openxmlformats.org/officeDocument/2006/relationships/hyperlink" Target="https://iservice.lombardini.it/jsp/Template2/manuale.jsp?id=70&amp;parent=962" TargetMode="External"/><Relationship Id="rId748164bfbdc7d33f5" Type="http://schemas.openxmlformats.org/officeDocument/2006/relationships/image" Target="media/imgrId748164bfbdc7d33f5.jpg"/><Relationship Id="rId162664bfbdc7dcdbd" Type="http://schemas.openxmlformats.org/officeDocument/2006/relationships/image" Target="media/imgrId162664bfbdc7dcdbd.jpg"/><Relationship Id="rId865064bfbdc7e4b1c" Type="http://schemas.openxmlformats.org/officeDocument/2006/relationships/image" Target="media/imgrId865064bfbdc7e4b1c.jpg"/><Relationship Id="rId177064bfbdc808046" Type="http://schemas.openxmlformats.org/officeDocument/2006/relationships/image" Target="media/imgrId177064bfbdc808046.jpg"/><Relationship Id="rId562864bfbdc815a4b" Type="http://schemas.openxmlformats.org/officeDocument/2006/relationships/image" Target="media/imgrId562864bfbdc815a4b.jpg"/><Relationship Id="rId749764bfbdc81fb84" Type="http://schemas.openxmlformats.org/officeDocument/2006/relationships/image" Target="media/imgrId749764bfbdc81fb84.jpg"/><Relationship Id="rId295364bfbdc8265a4" Type="http://schemas.openxmlformats.org/officeDocument/2006/relationships/image" Target="media/imgrId295364bfbdc8265a4.jpg"/><Relationship Id="rId886964bfbdc82fa49" Type="http://schemas.openxmlformats.org/officeDocument/2006/relationships/image" Target="media/imgrId886964bfbdc82fa49.jpg"/><Relationship Id="rId411264bfbdc836312" Type="http://schemas.openxmlformats.org/officeDocument/2006/relationships/image" Target="media/imgrId411264bfbdc836312.jpg"/><Relationship Id="rId664464bfbdc84249d" Type="http://schemas.openxmlformats.org/officeDocument/2006/relationships/image" Target="media/imgrId664464bfbdc84249d.jpg"/><Relationship Id="rId354864bfbdc845f9e" Type="http://schemas.openxmlformats.org/officeDocument/2006/relationships/image" Target="media/imgrId354864bfbdc845f9e.jpg"/><Relationship Id="rId653064bfbdc84f684" Type="http://schemas.openxmlformats.org/officeDocument/2006/relationships/image" Target="media/imgrId653064bfbdc84f684.jpg"/><Relationship Id="rId875764bfbdc85925b" Type="http://schemas.openxmlformats.org/officeDocument/2006/relationships/image" Target="media/imgrId875764bfbdc85925b.jpg"/><Relationship Id="rId398464bfbdc85d9bb" Type="http://schemas.openxmlformats.org/officeDocument/2006/relationships/image" Target="media/imgrId398464bfbdc85d9bb.jpg"/><Relationship Id="rId186864bfbdc8642f7" Type="http://schemas.openxmlformats.org/officeDocument/2006/relationships/image" Target="media/imgrId186864bfbdc8642f7.jpg"/><Relationship Id="rId872364bfbdc86e0cc" Type="http://schemas.openxmlformats.org/officeDocument/2006/relationships/image" Target="media/imgrId872364bfbdc86e0cc.jpg"/><Relationship Id="rId114764bfbdc87de20" Type="http://schemas.openxmlformats.org/officeDocument/2006/relationships/image" Target="media/imgrId114764bfbdc87de20.jpg"/><Relationship Id="rId407764bfbdc888adc" Type="http://schemas.openxmlformats.org/officeDocument/2006/relationships/image" Target="media/imgrId407764bfbdc888adc.jpg"/><Relationship Id="rId781064bfbdc8911bd" Type="http://schemas.openxmlformats.org/officeDocument/2006/relationships/image" Target="media/imgrId781064bfbdc8911bd.jpg"/><Relationship Id="rId281664bfbdc89b185" Type="http://schemas.openxmlformats.org/officeDocument/2006/relationships/image" Target="media/imgrId281664bfbdc89b185.jpg"/><Relationship Id="rId120364bfbdc8a42ef" Type="http://schemas.openxmlformats.org/officeDocument/2006/relationships/image" Target="media/imgrId120364bfbdc8a42ef.jpg"/><Relationship Id="rId391564bfbdc8b2bce" Type="http://schemas.openxmlformats.org/officeDocument/2006/relationships/image" Target="media/imgrId391564bfbdc8b2bce.jpg"/><Relationship Id="rId440564bfbdc8c0571" Type="http://schemas.openxmlformats.org/officeDocument/2006/relationships/image" Target="media/imgrId440564bfbdc8c0571.jpg"/><Relationship Id="rId626564bfbdc8c79ef" Type="http://schemas.openxmlformats.org/officeDocument/2006/relationships/image" Target="media/imgrId626564bfbdc8c79ef.jpg"/><Relationship Id="rId606964bfbdc8d65a6" Type="http://schemas.openxmlformats.org/officeDocument/2006/relationships/image" Target="media/imgrId606964bfbdc8d65a6.jpg"/><Relationship Id="rId173264bfbdc8dfd8c" Type="http://schemas.openxmlformats.org/officeDocument/2006/relationships/image" Target="media/imgrId173264bfbdc8dfd8c.jpg"/><Relationship Id="rId558764bfbdc8e8c0b" Type="http://schemas.openxmlformats.org/officeDocument/2006/relationships/image" Target="media/imgrId558764bfbdc8e8c0b.jpg"/><Relationship Id="rId159364bfbdc8f0d11" Type="http://schemas.openxmlformats.org/officeDocument/2006/relationships/image" Target="media/imgrId159364bfbdc8f0d11.jpg"/><Relationship Id="rId358764bfbdc90a7e4" Type="http://schemas.openxmlformats.org/officeDocument/2006/relationships/image" Target="media/imgrId358764bfbdc90a7e4.png"/><Relationship Id="rId121064bfbdc912eac" Type="http://schemas.openxmlformats.org/officeDocument/2006/relationships/image" Target="media/imgrId121064bfbdc912eac.jpg"/><Relationship Id="rId238764bfbdc919686" Type="http://schemas.openxmlformats.org/officeDocument/2006/relationships/image" Target="media/imgrId238764bfbdc919686.jpg"/><Relationship Id="rId553764bfbdc91d3d5" Type="http://schemas.openxmlformats.org/officeDocument/2006/relationships/image" Target="media/imgrId553764bfbdc91d3d5.jpg"/><Relationship Id="rId679164bfbdc92662b" Type="http://schemas.openxmlformats.org/officeDocument/2006/relationships/image" Target="media/imgrId679164bfbdc92662b.jpg"/><Relationship Id="rId760864bfbdc92ce65" Type="http://schemas.openxmlformats.org/officeDocument/2006/relationships/image" Target="media/imgrId760864bfbdc92ce65.jpg"/><Relationship Id="rId739464bfbdc936993" Type="http://schemas.openxmlformats.org/officeDocument/2006/relationships/image" Target="media/imgrId739464bfbdc93699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32514" Type="http://schemas.openxmlformats.org/officeDocument/2006/relationships/image" Target="media/imgrId425325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32514" Type="http://schemas.openxmlformats.org/officeDocument/2006/relationships/image" Target="media/imgrId425325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32514" Type="http://schemas.openxmlformats.org/officeDocument/2006/relationships/image" Target="media/imgrId425325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32514" Type="http://schemas.openxmlformats.org/officeDocument/2006/relationships/image" Target="media/imgrId425325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32514" Type="http://schemas.openxmlformats.org/officeDocument/2006/relationships/image" Target="media/imgrId425325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32514" Type="http://schemas.openxmlformats.org/officeDocument/2006/relationships/image" Target="media/imgrId425325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