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226275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2411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2017156" w:name="ctxt"/>
    <w:bookmarkEnd w:id="8201715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6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38864c030d10d3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05464c030d10d5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04964c030d10d6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86364c030d10d9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17664c030d10dbf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22164c030d10e1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08264c030d10e2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56864c030d10e3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39264c030d10e4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21664c030d10e6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16764c030d10e9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74764c030d10eb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80664c030d10ed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92364c030d10f0b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67064c030d10f1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25964c030d10f3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72164c030d10f4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40964c030d10f6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56664c030d10f9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95264c030d10fc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86464c030d1100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58364c030d1102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6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6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6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36364c030d110a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940764c030d110c0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651564c030d110d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39564c030d110f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9061215" name="name745264c030d1192c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77464c030d119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858462" name="name981264c030d11fba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84964c030d11fba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6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49164c030d1202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6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6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6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6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6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6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6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63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33851" name="name696664c030d1388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964c030d138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00764c030d138e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98133" name="name966064c030d13d6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764c030d13d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6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41365" name="name557764c030d147ba5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91564c030d147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85097" name="name953764c030d14e1b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20164c030d14e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6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6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83776" name="name333464c030d157f9b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47964c030d157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6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6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6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648066" name="name153264c030d162510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99564c030d162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6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35994" name="name860164c030d16b33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58164c030d16b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38770" name="name153264c030d1718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564c030d171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64664c030d171f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6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23201" name="name945764c030d17b18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06864c030d17b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6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6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6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525318" name="name377464c030d1849e3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66564c030d184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4150872" name="name198064c030d18d4d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78264c030d18d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57300" name="name844164c030d190d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064c030d190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1664c030d192a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2490307" name="name930364c030d1a01f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25164c030d1a0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282164c030d1a1b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8135901" name="name165164c030d1af4b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68064c030d1af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6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50364c030d1afb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952314" name="name677964c030d1b8a08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08264c030d1b8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76364c030d1b8e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6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949370" name="name541064c030d1c1d8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85164c030d1c1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84743" name="name917564c030d1c59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464c030d1c5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60964c030d1c60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50664c030d1c65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6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532003" name="name886864c030d1cf6cb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57364c030d1cf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8357682" name="name796064c030d1d6cc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76164c030d1d6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81651" name="name577364c030d1dcf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364c030d1dc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31364c030d1dd6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0731" name="name253964c030d1e60a8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72264c030d1e6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03601" name="name889764c030d1ec6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664c030d1ec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6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98924" name="name329664c030d20173b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25164c030d201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90188" name="name477764c030d206e78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31164c030d206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88354" name="name484464c030d20eeba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20364c030d20e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03315" name="name575064c030d214f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564c030d214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7365321" name="name905164c030d21ad7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43564c030d21a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6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47901" name="name773364c030d221b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364c030d221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6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64464c030d2225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39603" name="name953064c030d228a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764c030d228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6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022884" name="name475964c030d232aed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86064c030d232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60278" name="name682664c030d2384a8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29864c030d238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43684" name="name309564c030d24083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69264c030d240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6964c030d240ef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00685" name="name133064c030d2473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264c030d247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6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41087" name="name208764c030d24ee0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60164c030d24e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5191" name="name557064c030d256936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47264c030d256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00272" name="name378264c030d25d2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064c030d25d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46342" name="name583064c030d2670f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48264c030d267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40497" name="name821264c030d27032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82164c030d270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40073" name="name930064c030d2768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364c030d276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320032" name="name217064c030d280c8f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33764c030d280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2572975" name="name607664c030d28965e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48164c030d289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97042" name="name127064c030d28f6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764c030d28f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989926" name="name792964c030d2987c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62864c030d298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75618" name="name103864c030d29fa6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5164c030d29f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6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15143" name="name950464c030d2a9ed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09764c030d2a9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93183" name="name622164c030d2afb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364c030d2af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6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331671" name="name572964c030d2b83ee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32464c030d2b8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870" name="name744264c030d2be64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58664c030d2be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6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85664c030d2bf0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900464c030d2bf7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62864c030d2bf9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6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07364c030d2bfd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6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57455" name="name169264c030d2c835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89864c030d2c8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85543" name="name322764c030d2d08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764c030d2d0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6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6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34724" name="name547864c030d2d82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164c030d2d8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6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33733" name="name543864c030d2e173b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55164c030d2e1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3787746" name="name810364c030d2ea31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15564c030d2ea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589805" name="name483964c030d2f028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72864c030d2f0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27965" name="name502064c030d305182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29164c030d305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42271" name="name331064c030d30b9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164c030d30b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6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909264c030d30e6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38678" name="name159564c030d3175e1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94264c030d317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96630" name="name594664c030d320569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88564c030d320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12456" name="name388264c030d3283f0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17864c030d328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71868" name="name878864c030d32eb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164c030d32e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25764c030d32f3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58064c030d32fe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91814" name="name432964c030d3378ed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29464c030d337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022416" name="name567164c030d33e37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6964c030d33e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6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854514" name="name932564c030d345052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17464c030d345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44764c030d3464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44964" name="name834664c030d34e06f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50264c030d34e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081751" name="name391264c030d352bb4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34264c030d352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6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42264c030d3534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91264c030d3540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87464c030d3547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10864c030d354b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10264c030d3554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85064c030d3558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45134" name="name206364c030d36e11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64564c030d36e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2760858" name="name267664c030d38302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87764c030d383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700452" name="name576564c030d3997a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40964c030d399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83364c030d39a7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3568056" name="name490664c030d3aba0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83164c030d3aba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8011368" name="name148164c030d3b214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86564c030d3b214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0169525" name="name504064c030d3b853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79764c030d3b8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32982" name="name329164c030d3bf7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564c030d3bf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047968" name="name450364c030d3c7e6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02164c030d3c7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29914" name="name793264c030d3cf86a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66264c030d3cf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0628812" name="name536764c030d3d73e5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07564c030d3d7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40799" name="name570564c030d3de2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664c030d3de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6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066386" name="name650464c030d3e6af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45164c030d3e6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75247" name="name383664c030d3ed8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264c030d3e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22526384" name="name977764c030d403fee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53564c030d403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80903918" name="name770864c030d410160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28064c030d410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6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2596" name="name542764c030d4169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264c030d416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351193" name="name594064c030d41e85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38564c030d41e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5828437" name="name330264c030d4243f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95664c030d424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56596" name="name413364c030d42aa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464c030d42a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1102969" name="name543564c030d432362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88064c030d432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625941" name="name525464c030d43a32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16464c030d43a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86117" name="name335964c030d4405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864c030d440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6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0768146" name="name425864c030d44a028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19664c030d44a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89568" name="name607464c030d4520c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87064c030d452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3570167" name="name691564c030d4591f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34864c030d459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15609" name="name474164c030d45dd36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25764c030d45d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77022" name="name813164c030d4647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164c030d464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31664c030d464f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04564c030d4650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19364c030d4658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06164c030d465d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56495" name="name99964c030d46e8f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80064c030d46e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4270827" name="name635564c030d476f2d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53064c030d476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62812" name="name277864c030d47d149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62364c030d47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86307" name="name932164c030d4842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864c030d484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672564c030d484a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6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96964c030d485b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90359" name="name806564c030d48eff6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01564c030d48e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84420" name="name456764c030d4957c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92564c030d495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6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026283" name="name923164c030d49ea3c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34564c030d49e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61458" name="name841064c030d4a6e0e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66564c030d4a6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24294" name="name439964c030d4ace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164c030d4ac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710264c030d4ad9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48264c030d4adc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50244" name="name103364c030d4b6a34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62364c030d4b6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48446" name="name503664c030d4bcc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764c030d4bc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74768" name="name459864c030d4c3e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464c030d4c3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6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41150" name="name878864c030d4cb4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164c030d4cb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6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6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07735" name="name768164c030d4d31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764c030d4d3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6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137871" name="name236864c030d4dc763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65364c030d4dc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03695" name="name854464c030d4e46a0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20164c030d4e4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6185460" name="name396364c030d4ed1d5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43564c030d4ed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6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47016" name="name259064c030d50445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11264c030d504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11313" name="name726264c030d50d7b1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94664c030d50d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14021" name="name280264c030d5115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764c030d511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595664c030d511d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547432" name="name972664c030d51bbfd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01164c030d51b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33983" name="name619064c030d522c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164c030d522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76464c030d5236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6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7364c030d5246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7364c030d524c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779598" name="name858064c030d52d030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70464c030d52d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04820" name="name532464c030d534b6e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72664c030d534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86245" name="name273364c030d53b1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664c030d53b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27264c030d53ca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15732" name="name212364c030d54ac21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40764c030d54a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22649" name="name918264c030d551591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99864c030d551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72813" name="name202064c030d5559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564c030d555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973974" name="name235464c030d5600b8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18664c030d560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18353" name="name381164c030d565d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264c030d565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6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60184" name="name861364c030d56ffe2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03864c030d56f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29152" name="name103264c030d5767fb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31064c030d576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6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26377" name="name638064c030d57d7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564c030d57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6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80157" name="name289964c030d5843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064c030d584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8071056" name="name397264c030d58debf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94264c030d58d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25464c030d58e6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60854" name="name260464c030d5942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764c030d594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6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00065" name="name821464c030d59e720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98264c030d59e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06964c030d59f0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534264c030d5a01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409671" name="name769564c030d5a89bf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69064c030d5a8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787623" name="name300464c030d5b0f89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34964c030d5b0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87804" name="name701464c030d5b79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064c030d5b7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74964c030d5b82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93606" name="name771464c030d5c359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43764c030d5c3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36632" name="name324964c030d5c904b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98664c030d5c9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675933" name="name304764c030d5df07f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62064c030d5df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01904" name="name567664c030d5e59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964c030d5e5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6564c030d5e6d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74634" name="name141864c030d600450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80764c030d600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6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1230" name="name390664c030d607b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964c030d607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6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02053" name="name173464c030d6115a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60464c030d611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99164c030d6125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07164c030d6139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36532" name="name685364c030d61bbc7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29364c030d61b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14510" name="name834364c030d6228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264c030d622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6597855" name="name280564c030d629eaa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09664c030d629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25449" name="name162464c030d6313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164c030d631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6719911" name="name417764c030d63a453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22364c030d63a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6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6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2511728" name="name378764c030d643112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33564c030d643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36964c030d6440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24878" name="name170264c030d64bfe7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05964c030d64b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9180" name="name548664c030d6528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064c030d652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53164c030d652f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6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2377" name="name382864c030d656e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164c030d656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6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4961" name="name737564c030d65d5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764c030d65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80851" name="name366264c030d664e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064c030d664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18464c030d6658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67599" name="name854764c030d66f71c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48164c030d66f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96274" name="name494064c030d6772b1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51264c030d677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06998" name="name263364c030d67faf3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06164c030d67f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06105" name="name284764c030d68872e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34464c030d688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6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9864c030d68a0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50205" name="name989164c030d6923ac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11564c030d692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6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07406" name="name662064c030d69ab10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44964c030d69a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6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78651" name="name990364c030d6a344e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34364c030d6a3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6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8264c030d6a4b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457363" name="name310664c030d6ac659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01364c030d6ac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78306" name="name945764c030d6b3862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94664c030d6b3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1464c030d6b55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30764c030d6b5f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48533" name="name442364c030d6bde9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70564c030d6bd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37243" name="name692964c030d6c5e2f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01364c030d6c5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19806" name="name713064c030d6ce56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63564c030d6ce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6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6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58532" name="name932564c030d6d80b6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95564c030d6d8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50386" name="name648164c030d6e11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364c030d6e1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6651949" name="name474664c030d6e73e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70764c030d6e7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69732" name="name502564c030d6f070b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05164c030d6f0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06317" name="name506464c030d7057fb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21764c030d705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12851" name="name901364c030d70c0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764c030d70c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941464c030d70c5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65313" name="name878664c030d71213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65864c030d712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3664c030d7131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80585" name="name230064c030d7193da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34664c030d719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25469" name="name876464c030d722bfa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95264c030d722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61102" name="name528964c030d72c6a1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19464c030d72c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754045" name="name296764c030d736b86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95164c030d736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53801" name="name806264c030d740fff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20964c030d740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30109" name="name431264c030d7482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064c030d748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09760" name="name159464c030d751c6e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11064c030d751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21479" name="name471964c030d75b5f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04664c030d75b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847300" name="name885064c030d764a1d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07564c030d764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2664c030d765b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56040" name="name850164c030d76c672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63364c030d76c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5864c030d76d1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725644" name="name217364c030d775ec7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41264c030d775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92564c030d7769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81064c030d7777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934808" name="name227464c030d77ff31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72364c030d77f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6408">
    <w:multiLevelType w:val="hybridMultilevel"/>
    <w:lvl w:ilvl="0" w:tplc="22003580">
      <w:start w:val="1"/>
      <w:numFmt w:val="decimal"/>
      <w:lvlText w:val="%1."/>
      <w:lvlJc w:val="left"/>
      <w:pPr>
        <w:ind w:left="720" w:hanging="360"/>
      </w:pPr>
    </w:lvl>
    <w:lvl w:ilvl="1" w:tplc="22003580" w:tentative="1">
      <w:start w:val="1"/>
      <w:numFmt w:val="lowerLetter"/>
      <w:lvlText w:val="%2."/>
      <w:lvlJc w:val="left"/>
      <w:pPr>
        <w:ind w:left="1440" w:hanging="360"/>
      </w:pPr>
    </w:lvl>
    <w:lvl w:ilvl="2" w:tplc="22003580" w:tentative="1">
      <w:start w:val="1"/>
      <w:numFmt w:val="lowerRoman"/>
      <w:lvlText w:val="%3."/>
      <w:lvlJc w:val="right"/>
      <w:pPr>
        <w:ind w:left="2160" w:hanging="180"/>
      </w:pPr>
    </w:lvl>
    <w:lvl w:ilvl="3" w:tplc="22003580" w:tentative="1">
      <w:start w:val="1"/>
      <w:numFmt w:val="decimal"/>
      <w:lvlText w:val="%4."/>
      <w:lvlJc w:val="left"/>
      <w:pPr>
        <w:ind w:left="2880" w:hanging="360"/>
      </w:pPr>
    </w:lvl>
    <w:lvl w:ilvl="4" w:tplc="22003580" w:tentative="1">
      <w:start w:val="1"/>
      <w:numFmt w:val="lowerLetter"/>
      <w:lvlText w:val="%5."/>
      <w:lvlJc w:val="left"/>
      <w:pPr>
        <w:ind w:left="3600" w:hanging="360"/>
      </w:pPr>
    </w:lvl>
    <w:lvl w:ilvl="5" w:tplc="22003580" w:tentative="1">
      <w:start w:val="1"/>
      <w:numFmt w:val="lowerRoman"/>
      <w:lvlText w:val="%6."/>
      <w:lvlJc w:val="right"/>
      <w:pPr>
        <w:ind w:left="4320" w:hanging="180"/>
      </w:pPr>
    </w:lvl>
    <w:lvl w:ilvl="6" w:tplc="22003580" w:tentative="1">
      <w:start w:val="1"/>
      <w:numFmt w:val="decimal"/>
      <w:lvlText w:val="%7."/>
      <w:lvlJc w:val="left"/>
      <w:pPr>
        <w:ind w:left="5040" w:hanging="360"/>
      </w:pPr>
    </w:lvl>
    <w:lvl w:ilvl="7" w:tplc="22003580" w:tentative="1">
      <w:start w:val="1"/>
      <w:numFmt w:val="lowerLetter"/>
      <w:lvlText w:val="%8."/>
      <w:lvlJc w:val="left"/>
      <w:pPr>
        <w:ind w:left="5760" w:hanging="360"/>
      </w:pPr>
    </w:lvl>
    <w:lvl w:ilvl="8" w:tplc="22003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7">
    <w:multiLevelType w:val="hybridMultilevel"/>
    <w:lvl w:ilvl="0" w:tplc="91841702">
      <w:start w:val="1"/>
      <w:numFmt w:val="decimal"/>
      <w:lvlText w:val="%1."/>
      <w:lvlJc w:val="left"/>
      <w:pPr>
        <w:ind w:left="720" w:hanging="360"/>
      </w:pPr>
    </w:lvl>
    <w:lvl w:ilvl="1" w:tplc="91841702" w:tentative="1">
      <w:start w:val="1"/>
      <w:numFmt w:val="lowerLetter"/>
      <w:lvlText w:val="%2."/>
      <w:lvlJc w:val="left"/>
      <w:pPr>
        <w:ind w:left="1440" w:hanging="360"/>
      </w:pPr>
    </w:lvl>
    <w:lvl w:ilvl="2" w:tplc="91841702" w:tentative="1">
      <w:start w:val="1"/>
      <w:numFmt w:val="lowerRoman"/>
      <w:lvlText w:val="%3."/>
      <w:lvlJc w:val="right"/>
      <w:pPr>
        <w:ind w:left="2160" w:hanging="180"/>
      </w:pPr>
    </w:lvl>
    <w:lvl w:ilvl="3" w:tplc="91841702" w:tentative="1">
      <w:start w:val="1"/>
      <w:numFmt w:val="decimal"/>
      <w:lvlText w:val="%4."/>
      <w:lvlJc w:val="left"/>
      <w:pPr>
        <w:ind w:left="2880" w:hanging="360"/>
      </w:pPr>
    </w:lvl>
    <w:lvl w:ilvl="4" w:tplc="91841702" w:tentative="1">
      <w:start w:val="1"/>
      <w:numFmt w:val="lowerLetter"/>
      <w:lvlText w:val="%5."/>
      <w:lvlJc w:val="left"/>
      <w:pPr>
        <w:ind w:left="3600" w:hanging="360"/>
      </w:pPr>
    </w:lvl>
    <w:lvl w:ilvl="5" w:tplc="91841702" w:tentative="1">
      <w:start w:val="1"/>
      <w:numFmt w:val="lowerRoman"/>
      <w:lvlText w:val="%6."/>
      <w:lvlJc w:val="right"/>
      <w:pPr>
        <w:ind w:left="4320" w:hanging="180"/>
      </w:pPr>
    </w:lvl>
    <w:lvl w:ilvl="6" w:tplc="91841702" w:tentative="1">
      <w:start w:val="1"/>
      <w:numFmt w:val="decimal"/>
      <w:lvlText w:val="%7."/>
      <w:lvlJc w:val="left"/>
      <w:pPr>
        <w:ind w:left="5040" w:hanging="360"/>
      </w:pPr>
    </w:lvl>
    <w:lvl w:ilvl="7" w:tplc="91841702" w:tentative="1">
      <w:start w:val="1"/>
      <w:numFmt w:val="lowerLetter"/>
      <w:lvlText w:val="%8."/>
      <w:lvlJc w:val="left"/>
      <w:pPr>
        <w:ind w:left="5760" w:hanging="360"/>
      </w:pPr>
    </w:lvl>
    <w:lvl w:ilvl="8" w:tplc="91841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6">
    <w:multiLevelType w:val="hybridMultilevel"/>
    <w:lvl w:ilvl="0" w:tplc="33290498">
      <w:start w:val="1"/>
      <w:numFmt w:val="decimal"/>
      <w:lvlText w:val="%1."/>
      <w:lvlJc w:val="left"/>
      <w:pPr>
        <w:ind w:left="720" w:hanging="360"/>
      </w:pPr>
    </w:lvl>
    <w:lvl w:ilvl="1" w:tplc="33290498" w:tentative="1">
      <w:start w:val="1"/>
      <w:numFmt w:val="lowerLetter"/>
      <w:lvlText w:val="%2."/>
      <w:lvlJc w:val="left"/>
      <w:pPr>
        <w:ind w:left="1440" w:hanging="360"/>
      </w:pPr>
    </w:lvl>
    <w:lvl w:ilvl="2" w:tplc="33290498" w:tentative="1">
      <w:start w:val="1"/>
      <w:numFmt w:val="lowerRoman"/>
      <w:lvlText w:val="%3."/>
      <w:lvlJc w:val="right"/>
      <w:pPr>
        <w:ind w:left="2160" w:hanging="180"/>
      </w:pPr>
    </w:lvl>
    <w:lvl w:ilvl="3" w:tplc="33290498" w:tentative="1">
      <w:start w:val="1"/>
      <w:numFmt w:val="decimal"/>
      <w:lvlText w:val="%4."/>
      <w:lvlJc w:val="left"/>
      <w:pPr>
        <w:ind w:left="2880" w:hanging="360"/>
      </w:pPr>
    </w:lvl>
    <w:lvl w:ilvl="4" w:tplc="33290498" w:tentative="1">
      <w:start w:val="1"/>
      <w:numFmt w:val="lowerLetter"/>
      <w:lvlText w:val="%5."/>
      <w:lvlJc w:val="left"/>
      <w:pPr>
        <w:ind w:left="3600" w:hanging="360"/>
      </w:pPr>
    </w:lvl>
    <w:lvl w:ilvl="5" w:tplc="33290498" w:tentative="1">
      <w:start w:val="1"/>
      <w:numFmt w:val="lowerRoman"/>
      <w:lvlText w:val="%6."/>
      <w:lvlJc w:val="right"/>
      <w:pPr>
        <w:ind w:left="4320" w:hanging="180"/>
      </w:pPr>
    </w:lvl>
    <w:lvl w:ilvl="6" w:tplc="33290498" w:tentative="1">
      <w:start w:val="1"/>
      <w:numFmt w:val="decimal"/>
      <w:lvlText w:val="%7."/>
      <w:lvlJc w:val="left"/>
      <w:pPr>
        <w:ind w:left="5040" w:hanging="360"/>
      </w:pPr>
    </w:lvl>
    <w:lvl w:ilvl="7" w:tplc="33290498" w:tentative="1">
      <w:start w:val="1"/>
      <w:numFmt w:val="lowerLetter"/>
      <w:lvlText w:val="%8."/>
      <w:lvlJc w:val="left"/>
      <w:pPr>
        <w:ind w:left="5760" w:hanging="360"/>
      </w:pPr>
    </w:lvl>
    <w:lvl w:ilvl="8" w:tplc="33290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5">
    <w:multiLevelType w:val="hybridMultilevel"/>
    <w:lvl w:ilvl="0" w:tplc="52444232">
      <w:start w:val="1"/>
      <w:numFmt w:val="decimal"/>
      <w:lvlText w:val="%1."/>
      <w:lvlJc w:val="left"/>
      <w:pPr>
        <w:ind w:left="720" w:hanging="360"/>
      </w:pPr>
    </w:lvl>
    <w:lvl w:ilvl="1" w:tplc="52444232" w:tentative="1">
      <w:start w:val="1"/>
      <w:numFmt w:val="lowerLetter"/>
      <w:lvlText w:val="%2."/>
      <w:lvlJc w:val="left"/>
      <w:pPr>
        <w:ind w:left="1440" w:hanging="360"/>
      </w:pPr>
    </w:lvl>
    <w:lvl w:ilvl="2" w:tplc="52444232" w:tentative="1">
      <w:start w:val="1"/>
      <w:numFmt w:val="lowerRoman"/>
      <w:lvlText w:val="%3."/>
      <w:lvlJc w:val="right"/>
      <w:pPr>
        <w:ind w:left="2160" w:hanging="180"/>
      </w:pPr>
    </w:lvl>
    <w:lvl w:ilvl="3" w:tplc="52444232" w:tentative="1">
      <w:start w:val="1"/>
      <w:numFmt w:val="decimal"/>
      <w:lvlText w:val="%4."/>
      <w:lvlJc w:val="left"/>
      <w:pPr>
        <w:ind w:left="2880" w:hanging="360"/>
      </w:pPr>
    </w:lvl>
    <w:lvl w:ilvl="4" w:tplc="52444232" w:tentative="1">
      <w:start w:val="1"/>
      <w:numFmt w:val="lowerLetter"/>
      <w:lvlText w:val="%5."/>
      <w:lvlJc w:val="left"/>
      <w:pPr>
        <w:ind w:left="3600" w:hanging="360"/>
      </w:pPr>
    </w:lvl>
    <w:lvl w:ilvl="5" w:tplc="52444232" w:tentative="1">
      <w:start w:val="1"/>
      <w:numFmt w:val="lowerRoman"/>
      <w:lvlText w:val="%6."/>
      <w:lvlJc w:val="right"/>
      <w:pPr>
        <w:ind w:left="4320" w:hanging="180"/>
      </w:pPr>
    </w:lvl>
    <w:lvl w:ilvl="6" w:tplc="52444232" w:tentative="1">
      <w:start w:val="1"/>
      <w:numFmt w:val="decimal"/>
      <w:lvlText w:val="%7."/>
      <w:lvlJc w:val="left"/>
      <w:pPr>
        <w:ind w:left="5040" w:hanging="360"/>
      </w:pPr>
    </w:lvl>
    <w:lvl w:ilvl="7" w:tplc="52444232" w:tentative="1">
      <w:start w:val="1"/>
      <w:numFmt w:val="lowerLetter"/>
      <w:lvlText w:val="%8."/>
      <w:lvlJc w:val="left"/>
      <w:pPr>
        <w:ind w:left="5760" w:hanging="360"/>
      </w:pPr>
    </w:lvl>
    <w:lvl w:ilvl="8" w:tplc="52444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4">
    <w:multiLevelType w:val="hybridMultilevel"/>
    <w:lvl w:ilvl="0" w:tplc="29304759">
      <w:start w:val="1"/>
      <w:numFmt w:val="decimal"/>
      <w:lvlText w:val="%1."/>
      <w:lvlJc w:val="left"/>
      <w:pPr>
        <w:ind w:left="720" w:hanging="360"/>
      </w:pPr>
    </w:lvl>
    <w:lvl w:ilvl="1" w:tplc="29304759" w:tentative="1">
      <w:start w:val="1"/>
      <w:numFmt w:val="lowerLetter"/>
      <w:lvlText w:val="%2."/>
      <w:lvlJc w:val="left"/>
      <w:pPr>
        <w:ind w:left="1440" w:hanging="360"/>
      </w:pPr>
    </w:lvl>
    <w:lvl w:ilvl="2" w:tplc="29304759" w:tentative="1">
      <w:start w:val="1"/>
      <w:numFmt w:val="lowerRoman"/>
      <w:lvlText w:val="%3."/>
      <w:lvlJc w:val="right"/>
      <w:pPr>
        <w:ind w:left="2160" w:hanging="180"/>
      </w:pPr>
    </w:lvl>
    <w:lvl w:ilvl="3" w:tplc="29304759" w:tentative="1">
      <w:start w:val="1"/>
      <w:numFmt w:val="decimal"/>
      <w:lvlText w:val="%4."/>
      <w:lvlJc w:val="left"/>
      <w:pPr>
        <w:ind w:left="2880" w:hanging="360"/>
      </w:pPr>
    </w:lvl>
    <w:lvl w:ilvl="4" w:tplc="29304759" w:tentative="1">
      <w:start w:val="1"/>
      <w:numFmt w:val="lowerLetter"/>
      <w:lvlText w:val="%5."/>
      <w:lvlJc w:val="left"/>
      <w:pPr>
        <w:ind w:left="3600" w:hanging="360"/>
      </w:pPr>
    </w:lvl>
    <w:lvl w:ilvl="5" w:tplc="29304759" w:tentative="1">
      <w:start w:val="1"/>
      <w:numFmt w:val="lowerRoman"/>
      <w:lvlText w:val="%6."/>
      <w:lvlJc w:val="right"/>
      <w:pPr>
        <w:ind w:left="4320" w:hanging="180"/>
      </w:pPr>
    </w:lvl>
    <w:lvl w:ilvl="6" w:tplc="29304759" w:tentative="1">
      <w:start w:val="1"/>
      <w:numFmt w:val="decimal"/>
      <w:lvlText w:val="%7."/>
      <w:lvlJc w:val="left"/>
      <w:pPr>
        <w:ind w:left="5040" w:hanging="360"/>
      </w:pPr>
    </w:lvl>
    <w:lvl w:ilvl="7" w:tplc="29304759" w:tentative="1">
      <w:start w:val="1"/>
      <w:numFmt w:val="lowerLetter"/>
      <w:lvlText w:val="%8."/>
      <w:lvlJc w:val="left"/>
      <w:pPr>
        <w:ind w:left="5760" w:hanging="360"/>
      </w:pPr>
    </w:lvl>
    <w:lvl w:ilvl="8" w:tplc="29304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3">
    <w:multiLevelType w:val="hybridMultilevel"/>
    <w:lvl w:ilvl="0" w:tplc="56137580">
      <w:start w:val="1"/>
      <w:numFmt w:val="decimal"/>
      <w:lvlText w:val="%1."/>
      <w:lvlJc w:val="left"/>
      <w:pPr>
        <w:ind w:left="720" w:hanging="360"/>
      </w:pPr>
    </w:lvl>
    <w:lvl w:ilvl="1" w:tplc="56137580" w:tentative="1">
      <w:start w:val="1"/>
      <w:numFmt w:val="lowerLetter"/>
      <w:lvlText w:val="%2."/>
      <w:lvlJc w:val="left"/>
      <w:pPr>
        <w:ind w:left="1440" w:hanging="360"/>
      </w:pPr>
    </w:lvl>
    <w:lvl w:ilvl="2" w:tplc="56137580" w:tentative="1">
      <w:start w:val="1"/>
      <w:numFmt w:val="lowerRoman"/>
      <w:lvlText w:val="%3."/>
      <w:lvlJc w:val="right"/>
      <w:pPr>
        <w:ind w:left="2160" w:hanging="180"/>
      </w:pPr>
    </w:lvl>
    <w:lvl w:ilvl="3" w:tplc="56137580" w:tentative="1">
      <w:start w:val="1"/>
      <w:numFmt w:val="decimal"/>
      <w:lvlText w:val="%4."/>
      <w:lvlJc w:val="left"/>
      <w:pPr>
        <w:ind w:left="2880" w:hanging="360"/>
      </w:pPr>
    </w:lvl>
    <w:lvl w:ilvl="4" w:tplc="56137580" w:tentative="1">
      <w:start w:val="1"/>
      <w:numFmt w:val="lowerLetter"/>
      <w:lvlText w:val="%5."/>
      <w:lvlJc w:val="left"/>
      <w:pPr>
        <w:ind w:left="3600" w:hanging="360"/>
      </w:pPr>
    </w:lvl>
    <w:lvl w:ilvl="5" w:tplc="56137580" w:tentative="1">
      <w:start w:val="1"/>
      <w:numFmt w:val="lowerRoman"/>
      <w:lvlText w:val="%6."/>
      <w:lvlJc w:val="right"/>
      <w:pPr>
        <w:ind w:left="4320" w:hanging="180"/>
      </w:pPr>
    </w:lvl>
    <w:lvl w:ilvl="6" w:tplc="56137580" w:tentative="1">
      <w:start w:val="1"/>
      <w:numFmt w:val="decimal"/>
      <w:lvlText w:val="%7."/>
      <w:lvlJc w:val="left"/>
      <w:pPr>
        <w:ind w:left="5040" w:hanging="360"/>
      </w:pPr>
    </w:lvl>
    <w:lvl w:ilvl="7" w:tplc="56137580" w:tentative="1">
      <w:start w:val="1"/>
      <w:numFmt w:val="lowerLetter"/>
      <w:lvlText w:val="%8."/>
      <w:lvlJc w:val="left"/>
      <w:pPr>
        <w:ind w:left="5760" w:hanging="360"/>
      </w:pPr>
    </w:lvl>
    <w:lvl w:ilvl="8" w:tplc="56137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2">
    <w:multiLevelType w:val="hybridMultilevel"/>
    <w:lvl w:ilvl="0" w:tplc="52524767">
      <w:start w:val="1"/>
      <w:numFmt w:val="decimal"/>
      <w:lvlText w:val="%1."/>
      <w:lvlJc w:val="left"/>
      <w:pPr>
        <w:ind w:left="720" w:hanging="360"/>
      </w:pPr>
    </w:lvl>
    <w:lvl w:ilvl="1" w:tplc="52524767" w:tentative="1">
      <w:start w:val="1"/>
      <w:numFmt w:val="lowerLetter"/>
      <w:lvlText w:val="%2."/>
      <w:lvlJc w:val="left"/>
      <w:pPr>
        <w:ind w:left="1440" w:hanging="360"/>
      </w:pPr>
    </w:lvl>
    <w:lvl w:ilvl="2" w:tplc="52524767" w:tentative="1">
      <w:start w:val="1"/>
      <w:numFmt w:val="lowerRoman"/>
      <w:lvlText w:val="%3."/>
      <w:lvlJc w:val="right"/>
      <w:pPr>
        <w:ind w:left="2160" w:hanging="180"/>
      </w:pPr>
    </w:lvl>
    <w:lvl w:ilvl="3" w:tplc="52524767" w:tentative="1">
      <w:start w:val="1"/>
      <w:numFmt w:val="decimal"/>
      <w:lvlText w:val="%4."/>
      <w:lvlJc w:val="left"/>
      <w:pPr>
        <w:ind w:left="2880" w:hanging="360"/>
      </w:pPr>
    </w:lvl>
    <w:lvl w:ilvl="4" w:tplc="52524767" w:tentative="1">
      <w:start w:val="1"/>
      <w:numFmt w:val="lowerLetter"/>
      <w:lvlText w:val="%5."/>
      <w:lvlJc w:val="left"/>
      <w:pPr>
        <w:ind w:left="3600" w:hanging="360"/>
      </w:pPr>
    </w:lvl>
    <w:lvl w:ilvl="5" w:tplc="52524767" w:tentative="1">
      <w:start w:val="1"/>
      <w:numFmt w:val="lowerRoman"/>
      <w:lvlText w:val="%6."/>
      <w:lvlJc w:val="right"/>
      <w:pPr>
        <w:ind w:left="4320" w:hanging="180"/>
      </w:pPr>
    </w:lvl>
    <w:lvl w:ilvl="6" w:tplc="52524767" w:tentative="1">
      <w:start w:val="1"/>
      <w:numFmt w:val="decimal"/>
      <w:lvlText w:val="%7."/>
      <w:lvlJc w:val="left"/>
      <w:pPr>
        <w:ind w:left="5040" w:hanging="360"/>
      </w:pPr>
    </w:lvl>
    <w:lvl w:ilvl="7" w:tplc="52524767" w:tentative="1">
      <w:start w:val="1"/>
      <w:numFmt w:val="lowerLetter"/>
      <w:lvlText w:val="%8."/>
      <w:lvlJc w:val="left"/>
      <w:pPr>
        <w:ind w:left="5760" w:hanging="360"/>
      </w:pPr>
    </w:lvl>
    <w:lvl w:ilvl="8" w:tplc="52524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1">
    <w:multiLevelType w:val="hybridMultilevel"/>
    <w:lvl w:ilvl="0" w:tplc="47443692">
      <w:start w:val="1"/>
      <w:numFmt w:val="decimal"/>
      <w:lvlText w:val="%1."/>
      <w:lvlJc w:val="left"/>
      <w:pPr>
        <w:ind w:left="720" w:hanging="360"/>
      </w:pPr>
    </w:lvl>
    <w:lvl w:ilvl="1" w:tplc="47443692" w:tentative="1">
      <w:start w:val="1"/>
      <w:numFmt w:val="lowerLetter"/>
      <w:lvlText w:val="%2."/>
      <w:lvlJc w:val="left"/>
      <w:pPr>
        <w:ind w:left="1440" w:hanging="360"/>
      </w:pPr>
    </w:lvl>
    <w:lvl w:ilvl="2" w:tplc="47443692" w:tentative="1">
      <w:start w:val="1"/>
      <w:numFmt w:val="lowerRoman"/>
      <w:lvlText w:val="%3."/>
      <w:lvlJc w:val="right"/>
      <w:pPr>
        <w:ind w:left="2160" w:hanging="180"/>
      </w:pPr>
    </w:lvl>
    <w:lvl w:ilvl="3" w:tplc="47443692" w:tentative="1">
      <w:start w:val="1"/>
      <w:numFmt w:val="decimal"/>
      <w:lvlText w:val="%4."/>
      <w:lvlJc w:val="left"/>
      <w:pPr>
        <w:ind w:left="2880" w:hanging="360"/>
      </w:pPr>
    </w:lvl>
    <w:lvl w:ilvl="4" w:tplc="47443692" w:tentative="1">
      <w:start w:val="1"/>
      <w:numFmt w:val="lowerLetter"/>
      <w:lvlText w:val="%5."/>
      <w:lvlJc w:val="left"/>
      <w:pPr>
        <w:ind w:left="3600" w:hanging="360"/>
      </w:pPr>
    </w:lvl>
    <w:lvl w:ilvl="5" w:tplc="47443692" w:tentative="1">
      <w:start w:val="1"/>
      <w:numFmt w:val="lowerRoman"/>
      <w:lvlText w:val="%6."/>
      <w:lvlJc w:val="right"/>
      <w:pPr>
        <w:ind w:left="4320" w:hanging="180"/>
      </w:pPr>
    </w:lvl>
    <w:lvl w:ilvl="6" w:tplc="47443692" w:tentative="1">
      <w:start w:val="1"/>
      <w:numFmt w:val="decimal"/>
      <w:lvlText w:val="%7."/>
      <w:lvlJc w:val="left"/>
      <w:pPr>
        <w:ind w:left="5040" w:hanging="360"/>
      </w:pPr>
    </w:lvl>
    <w:lvl w:ilvl="7" w:tplc="47443692" w:tentative="1">
      <w:start w:val="1"/>
      <w:numFmt w:val="lowerLetter"/>
      <w:lvlText w:val="%8."/>
      <w:lvlJc w:val="left"/>
      <w:pPr>
        <w:ind w:left="5760" w:hanging="360"/>
      </w:pPr>
    </w:lvl>
    <w:lvl w:ilvl="8" w:tplc="47443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0">
    <w:multiLevelType w:val="hybridMultilevel"/>
    <w:lvl w:ilvl="0" w:tplc="32792247">
      <w:start w:val="1"/>
      <w:numFmt w:val="decimal"/>
      <w:lvlText w:val="%1."/>
      <w:lvlJc w:val="left"/>
      <w:pPr>
        <w:ind w:left="720" w:hanging="360"/>
      </w:pPr>
    </w:lvl>
    <w:lvl w:ilvl="1" w:tplc="32792247" w:tentative="1">
      <w:start w:val="1"/>
      <w:numFmt w:val="lowerLetter"/>
      <w:lvlText w:val="%2."/>
      <w:lvlJc w:val="left"/>
      <w:pPr>
        <w:ind w:left="1440" w:hanging="360"/>
      </w:pPr>
    </w:lvl>
    <w:lvl w:ilvl="2" w:tplc="32792247" w:tentative="1">
      <w:start w:val="1"/>
      <w:numFmt w:val="lowerRoman"/>
      <w:lvlText w:val="%3."/>
      <w:lvlJc w:val="right"/>
      <w:pPr>
        <w:ind w:left="2160" w:hanging="180"/>
      </w:pPr>
    </w:lvl>
    <w:lvl w:ilvl="3" w:tplc="32792247" w:tentative="1">
      <w:start w:val="1"/>
      <w:numFmt w:val="decimal"/>
      <w:lvlText w:val="%4."/>
      <w:lvlJc w:val="left"/>
      <w:pPr>
        <w:ind w:left="2880" w:hanging="360"/>
      </w:pPr>
    </w:lvl>
    <w:lvl w:ilvl="4" w:tplc="32792247" w:tentative="1">
      <w:start w:val="1"/>
      <w:numFmt w:val="lowerLetter"/>
      <w:lvlText w:val="%5."/>
      <w:lvlJc w:val="left"/>
      <w:pPr>
        <w:ind w:left="3600" w:hanging="360"/>
      </w:pPr>
    </w:lvl>
    <w:lvl w:ilvl="5" w:tplc="32792247" w:tentative="1">
      <w:start w:val="1"/>
      <w:numFmt w:val="lowerRoman"/>
      <w:lvlText w:val="%6."/>
      <w:lvlJc w:val="right"/>
      <w:pPr>
        <w:ind w:left="4320" w:hanging="180"/>
      </w:pPr>
    </w:lvl>
    <w:lvl w:ilvl="6" w:tplc="32792247" w:tentative="1">
      <w:start w:val="1"/>
      <w:numFmt w:val="decimal"/>
      <w:lvlText w:val="%7."/>
      <w:lvlJc w:val="left"/>
      <w:pPr>
        <w:ind w:left="5040" w:hanging="360"/>
      </w:pPr>
    </w:lvl>
    <w:lvl w:ilvl="7" w:tplc="32792247" w:tentative="1">
      <w:start w:val="1"/>
      <w:numFmt w:val="lowerLetter"/>
      <w:lvlText w:val="%8."/>
      <w:lvlJc w:val="left"/>
      <w:pPr>
        <w:ind w:left="5760" w:hanging="360"/>
      </w:pPr>
    </w:lvl>
    <w:lvl w:ilvl="8" w:tplc="32792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9">
    <w:multiLevelType w:val="hybridMultilevel"/>
    <w:lvl w:ilvl="0" w:tplc="13220603">
      <w:start w:val="1"/>
      <w:numFmt w:val="decimal"/>
      <w:lvlText w:val="%1."/>
      <w:lvlJc w:val="left"/>
      <w:pPr>
        <w:ind w:left="720" w:hanging="360"/>
      </w:pPr>
    </w:lvl>
    <w:lvl w:ilvl="1" w:tplc="13220603" w:tentative="1">
      <w:start w:val="1"/>
      <w:numFmt w:val="lowerLetter"/>
      <w:lvlText w:val="%2."/>
      <w:lvlJc w:val="left"/>
      <w:pPr>
        <w:ind w:left="1440" w:hanging="360"/>
      </w:pPr>
    </w:lvl>
    <w:lvl w:ilvl="2" w:tplc="13220603" w:tentative="1">
      <w:start w:val="1"/>
      <w:numFmt w:val="lowerRoman"/>
      <w:lvlText w:val="%3."/>
      <w:lvlJc w:val="right"/>
      <w:pPr>
        <w:ind w:left="2160" w:hanging="180"/>
      </w:pPr>
    </w:lvl>
    <w:lvl w:ilvl="3" w:tplc="13220603" w:tentative="1">
      <w:start w:val="1"/>
      <w:numFmt w:val="decimal"/>
      <w:lvlText w:val="%4."/>
      <w:lvlJc w:val="left"/>
      <w:pPr>
        <w:ind w:left="2880" w:hanging="360"/>
      </w:pPr>
    </w:lvl>
    <w:lvl w:ilvl="4" w:tplc="13220603" w:tentative="1">
      <w:start w:val="1"/>
      <w:numFmt w:val="lowerLetter"/>
      <w:lvlText w:val="%5."/>
      <w:lvlJc w:val="left"/>
      <w:pPr>
        <w:ind w:left="3600" w:hanging="360"/>
      </w:pPr>
    </w:lvl>
    <w:lvl w:ilvl="5" w:tplc="13220603" w:tentative="1">
      <w:start w:val="1"/>
      <w:numFmt w:val="lowerRoman"/>
      <w:lvlText w:val="%6."/>
      <w:lvlJc w:val="right"/>
      <w:pPr>
        <w:ind w:left="4320" w:hanging="180"/>
      </w:pPr>
    </w:lvl>
    <w:lvl w:ilvl="6" w:tplc="13220603" w:tentative="1">
      <w:start w:val="1"/>
      <w:numFmt w:val="decimal"/>
      <w:lvlText w:val="%7."/>
      <w:lvlJc w:val="left"/>
      <w:pPr>
        <w:ind w:left="5040" w:hanging="360"/>
      </w:pPr>
    </w:lvl>
    <w:lvl w:ilvl="7" w:tplc="13220603" w:tentative="1">
      <w:start w:val="1"/>
      <w:numFmt w:val="lowerLetter"/>
      <w:lvlText w:val="%8."/>
      <w:lvlJc w:val="left"/>
      <w:pPr>
        <w:ind w:left="5760" w:hanging="360"/>
      </w:pPr>
    </w:lvl>
    <w:lvl w:ilvl="8" w:tplc="13220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8">
    <w:multiLevelType w:val="hybridMultilevel"/>
    <w:lvl w:ilvl="0" w:tplc="69114066">
      <w:start w:val="1"/>
      <w:numFmt w:val="decimal"/>
      <w:lvlText w:val="%1."/>
      <w:lvlJc w:val="left"/>
      <w:pPr>
        <w:ind w:left="720" w:hanging="360"/>
      </w:pPr>
    </w:lvl>
    <w:lvl w:ilvl="1" w:tplc="69114066" w:tentative="1">
      <w:start w:val="1"/>
      <w:numFmt w:val="lowerLetter"/>
      <w:lvlText w:val="%2."/>
      <w:lvlJc w:val="left"/>
      <w:pPr>
        <w:ind w:left="1440" w:hanging="360"/>
      </w:pPr>
    </w:lvl>
    <w:lvl w:ilvl="2" w:tplc="69114066" w:tentative="1">
      <w:start w:val="1"/>
      <w:numFmt w:val="lowerRoman"/>
      <w:lvlText w:val="%3."/>
      <w:lvlJc w:val="right"/>
      <w:pPr>
        <w:ind w:left="2160" w:hanging="180"/>
      </w:pPr>
    </w:lvl>
    <w:lvl w:ilvl="3" w:tplc="69114066" w:tentative="1">
      <w:start w:val="1"/>
      <w:numFmt w:val="decimal"/>
      <w:lvlText w:val="%4."/>
      <w:lvlJc w:val="left"/>
      <w:pPr>
        <w:ind w:left="2880" w:hanging="360"/>
      </w:pPr>
    </w:lvl>
    <w:lvl w:ilvl="4" w:tplc="69114066" w:tentative="1">
      <w:start w:val="1"/>
      <w:numFmt w:val="lowerLetter"/>
      <w:lvlText w:val="%5."/>
      <w:lvlJc w:val="left"/>
      <w:pPr>
        <w:ind w:left="3600" w:hanging="360"/>
      </w:pPr>
    </w:lvl>
    <w:lvl w:ilvl="5" w:tplc="69114066" w:tentative="1">
      <w:start w:val="1"/>
      <w:numFmt w:val="lowerRoman"/>
      <w:lvlText w:val="%6."/>
      <w:lvlJc w:val="right"/>
      <w:pPr>
        <w:ind w:left="4320" w:hanging="180"/>
      </w:pPr>
    </w:lvl>
    <w:lvl w:ilvl="6" w:tplc="69114066" w:tentative="1">
      <w:start w:val="1"/>
      <w:numFmt w:val="decimal"/>
      <w:lvlText w:val="%7."/>
      <w:lvlJc w:val="left"/>
      <w:pPr>
        <w:ind w:left="5040" w:hanging="360"/>
      </w:pPr>
    </w:lvl>
    <w:lvl w:ilvl="7" w:tplc="69114066" w:tentative="1">
      <w:start w:val="1"/>
      <w:numFmt w:val="lowerLetter"/>
      <w:lvlText w:val="%8."/>
      <w:lvlJc w:val="left"/>
      <w:pPr>
        <w:ind w:left="5760" w:hanging="360"/>
      </w:pPr>
    </w:lvl>
    <w:lvl w:ilvl="8" w:tplc="69114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7">
    <w:multiLevelType w:val="hybridMultilevel"/>
    <w:lvl w:ilvl="0" w:tplc="15223039">
      <w:start w:val="1"/>
      <w:numFmt w:val="decimal"/>
      <w:lvlText w:val="%1."/>
      <w:lvlJc w:val="left"/>
      <w:pPr>
        <w:ind w:left="720" w:hanging="360"/>
      </w:pPr>
    </w:lvl>
    <w:lvl w:ilvl="1" w:tplc="15223039" w:tentative="1">
      <w:start w:val="1"/>
      <w:numFmt w:val="lowerLetter"/>
      <w:lvlText w:val="%2."/>
      <w:lvlJc w:val="left"/>
      <w:pPr>
        <w:ind w:left="1440" w:hanging="360"/>
      </w:pPr>
    </w:lvl>
    <w:lvl w:ilvl="2" w:tplc="15223039" w:tentative="1">
      <w:start w:val="1"/>
      <w:numFmt w:val="lowerRoman"/>
      <w:lvlText w:val="%3."/>
      <w:lvlJc w:val="right"/>
      <w:pPr>
        <w:ind w:left="2160" w:hanging="180"/>
      </w:pPr>
    </w:lvl>
    <w:lvl w:ilvl="3" w:tplc="15223039" w:tentative="1">
      <w:start w:val="1"/>
      <w:numFmt w:val="decimal"/>
      <w:lvlText w:val="%4."/>
      <w:lvlJc w:val="left"/>
      <w:pPr>
        <w:ind w:left="2880" w:hanging="360"/>
      </w:pPr>
    </w:lvl>
    <w:lvl w:ilvl="4" w:tplc="15223039" w:tentative="1">
      <w:start w:val="1"/>
      <w:numFmt w:val="lowerLetter"/>
      <w:lvlText w:val="%5."/>
      <w:lvlJc w:val="left"/>
      <w:pPr>
        <w:ind w:left="3600" w:hanging="360"/>
      </w:pPr>
    </w:lvl>
    <w:lvl w:ilvl="5" w:tplc="15223039" w:tentative="1">
      <w:start w:val="1"/>
      <w:numFmt w:val="lowerRoman"/>
      <w:lvlText w:val="%6."/>
      <w:lvlJc w:val="right"/>
      <w:pPr>
        <w:ind w:left="4320" w:hanging="180"/>
      </w:pPr>
    </w:lvl>
    <w:lvl w:ilvl="6" w:tplc="15223039" w:tentative="1">
      <w:start w:val="1"/>
      <w:numFmt w:val="decimal"/>
      <w:lvlText w:val="%7."/>
      <w:lvlJc w:val="left"/>
      <w:pPr>
        <w:ind w:left="5040" w:hanging="360"/>
      </w:pPr>
    </w:lvl>
    <w:lvl w:ilvl="7" w:tplc="15223039" w:tentative="1">
      <w:start w:val="1"/>
      <w:numFmt w:val="lowerLetter"/>
      <w:lvlText w:val="%8."/>
      <w:lvlJc w:val="left"/>
      <w:pPr>
        <w:ind w:left="5760" w:hanging="360"/>
      </w:pPr>
    </w:lvl>
    <w:lvl w:ilvl="8" w:tplc="15223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6">
    <w:multiLevelType w:val="hybridMultilevel"/>
    <w:lvl w:ilvl="0" w:tplc="60504058">
      <w:start w:val="1"/>
      <w:numFmt w:val="decimal"/>
      <w:lvlText w:val="%1."/>
      <w:lvlJc w:val="left"/>
      <w:pPr>
        <w:ind w:left="720" w:hanging="360"/>
      </w:pPr>
    </w:lvl>
    <w:lvl w:ilvl="1" w:tplc="60504058" w:tentative="1">
      <w:start w:val="1"/>
      <w:numFmt w:val="lowerLetter"/>
      <w:lvlText w:val="%2."/>
      <w:lvlJc w:val="left"/>
      <w:pPr>
        <w:ind w:left="1440" w:hanging="360"/>
      </w:pPr>
    </w:lvl>
    <w:lvl w:ilvl="2" w:tplc="60504058" w:tentative="1">
      <w:start w:val="1"/>
      <w:numFmt w:val="lowerRoman"/>
      <w:lvlText w:val="%3."/>
      <w:lvlJc w:val="right"/>
      <w:pPr>
        <w:ind w:left="2160" w:hanging="180"/>
      </w:pPr>
    </w:lvl>
    <w:lvl w:ilvl="3" w:tplc="60504058" w:tentative="1">
      <w:start w:val="1"/>
      <w:numFmt w:val="decimal"/>
      <w:lvlText w:val="%4."/>
      <w:lvlJc w:val="left"/>
      <w:pPr>
        <w:ind w:left="2880" w:hanging="360"/>
      </w:pPr>
    </w:lvl>
    <w:lvl w:ilvl="4" w:tplc="60504058" w:tentative="1">
      <w:start w:val="1"/>
      <w:numFmt w:val="lowerLetter"/>
      <w:lvlText w:val="%5."/>
      <w:lvlJc w:val="left"/>
      <w:pPr>
        <w:ind w:left="3600" w:hanging="360"/>
      </w:pPr>
    </w:lvl>
    <w:lvl w:ilvl="5" w:tplc="60504058" w:tentative="1">
      <w:start w:val="1"/>
      <w:numFmt w:val="lowerRoman"/>
      <w:lvlText w:val="%6."/>
      <w:lvlJc w:val="right"/>
      <w:pPr>
        <w:ind w:left="4320" w:hanging="180"/>
      </w:pPr>
    </w:lvl>
    <w:lvl w:ilvl="6" w:tplc="60504058" w:tentative="1">
      <w:start w:val="1"/>
      <w:numFmt w:val="decimal"/>
      <w:lvlText w:val="%7."/>
      <w:lvlJc w:val="left"/>
      <w:pPr>
        <w:ind w:left="5040" w:hanging="360"/>
      </w:pPr>
    </w:lvl>
    <w:lvl w:ilvl="7" w:tplc="60504058" w:tentative="1">
      <w:start w:val="1"/>
      <w:numFmt w:val="lowerLetter"/>
      <w:lvlText w:val="%8."/>
      <w:lvlJc w:val="left"/>
      <w:pPr>
        <w:ind w:left="5760" w:hanging="360"/>
      </w:pPr>
    </w:lvl>
    <w:lvl w:ilvl="8" w:tplc="60504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5">
    <w:multiLevelType w:val="hybridMultilevel"/>
    <w:lvl w:ilvl="0" w:tplc="60525694">
      <w:start w:val="1"/>
      <w:numFmt w:val="decimal"/>
      <w:lvlText w:val="%1."/>
      <w:lvlJc w:val="left"/>
      <w:pPr>
        <w:ind w:left="720" w:hanging="360"/>
      </w:pPr>
    </w:lvl>
    <w:lvl w:ilvl="1" w:tplc="60525694" w:tentative="1">
      <w:start w:val="1"/>
      <w:numFmt w:val="lowerLetter"/>
      <w:lvlText w:val="%2."/>
      <w:lvlJc w:val="left"/>
      <w:pPr>
        <w:ind w:left="1440" w:hanging="360"/>
      </w:pPr>
    </w:lvl>
    <w:lvl w:ilvl="2" w:tplc="60525694" w:tentative="1">
      <w:start w:val="1"/>
      <w:numFmt w:val="lowerRoman"/>
      <w:lvlText w:val="%3."/>
      <w:lvlJc w:val="right"/>
      <w:pPr>
        <w:ind w:left="2160" w:hanging="180"/>
      </w:pPr>
    </w:lvl>
    <w:lvl w:ilvl="3" w:tplc="60525694" w:tentative="1">
      <w:start w:val="1"/>
      <w:numFmt w:val="decimal"/>
      <w:lvlText w:val="%4."/>
      <w:lvlJc w:val="left"/>
      <w:pPr>
        <w:ind w:left="2880" w:hanging="360"/>
      </w:pPr>
    </w:lvl>
    <w:lvl w:ilvl="4" w:tplc="60525694" w:tentative="1">
      <w:start w:val="1"/>
      <w:numFmt w:val="lowerLetter"/>
      <w:lvlText w:val="%5."/>
      <w:lvlJc w:val="left"/>
      <w:pPr>
        <w:ind w:left="3600" w:hanging="360"/>
      </w:pPr>
    </w:lvl>
    <w:lvl w:ilvl="5" w:tplc="60525694" w:tentative="1">
      <w:start w:val="1"/>
      <w:numFmt w:val="lowerRoman"/>
      <w:lvlText w:val="%6."/>
      <w:lvlJc w:val="right"/>
      <w:pPr>
        <w:ind w:left="4320" w:hanging="180"/>
      </w:pPr>
    </w:lvl>
    <w:lvl w:ilvl="6" w:tplc="60525694" w:tentative="1">
      <w:start w:val="1"/>
      <w:numFmt w:val="decimal"/>
      <w:lvlText w:val="%7."/>
      <w:lvlJc w:val="left"/>
      <w:pPr>
        <w:ind w:left="5040" w:hanging="360"/>
      </w:pPr>
    </w:lvl>
    <w:lvl w:ilvl="7" w:tplc="60525694" w:tentative="1">
      <w:start w:val="1"/>
      <w:numFmt w:val="lowerLetter"/>
      <w:lvlText w:val="%8."/>
      <w:lvlJc w:val="left"/>
      <w:pPr>
        <w:ind w:left="5760" w:hanging="360"/>
      </w:pPr>
    </w:lvl>
    <w:lvl w:ilvl="8" w:tplc="60525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4">
    <w:multiLevelType w:val="hybridMultilevel"/>
    <w:lvl w:ilvl="0" w:tplc="21280845">
      <w:start w:val="1"/>
      <w:numFmt w:val="decimal"/>
      <w:lvlText w:val="%1."/>
      <w:lvlJc w:val="left"/>
      <w:pPr>
        <w:ind w:left="720" w:hanging="360"/>
      </w:pPr>
    </w:lvl>
    <w:lvl w:ilvl="1" w:tplc="21280845" w:tentative="1">
      <w:start w:val="1"/>
      <w:numFmt w:val="lowerLetter"/>
      <w:lvlText w:val="%2."/>
      <w:lvlJc w:val="left"/>
      <w:pPr>
        <w:ind w:left="1440" w:hanging="360"/>
      </w:pPr>
    </w:lvl>
    <w:lvl w:ilvl="2" w:tplc="21280845" w:tentative="1">
      <w:start w:val="1"/>
      <w:numFmt w:val="lowerRoman"/>
      <w:lvlText w:val="%3."/>
      <w:lvlJc w:val="right"/>
      <w:pPr>
        <w:ind w:left="2160" w:hanging="180"/>
      </w:pPr>
    </w:lvl>
    <w:lvl w:ilvl="3" w:tplc="21280845" w:tentative="1">
      <w:start w:val="1"/>
      <w:numFmt w:val="decimal"/>
      <w:lvlText w:val="%4."/>
      <w:lvlJc w:val="left"/>
      <w:pPr>
        <w:ind w:left="2880" w:hanging="360"/>
      </w:pPr>
    </w:lvl>
    <w:lvl w:ilvl="4" w:tplc="21280845" w:tentative="1">
      <w:start w:val="1"/>
      <w:numFmt w:val="lowerLetter"/>
      <w:lvlText w:val="%5."/>
      <w:lvlJc w:val="left"/>
      <w:pPr>
        <w:ind w:left="3600" w:hanging="360"/>
      </w:pPr>
    </w:lvl>
    <w:lvl w:ilvl="5" w:tplc="21280845" w:tentative="1">
      <w:start w:val="1"/>
      <w:numFmt w:val="lowerRoman"/>
      <w:lvlText w:val="%6."/>
      <w:lvlJc w:val="right"/>
      <w:pPr>
        <w:ind w:left="4320" w:hanging="180"/>
      </w:pPr>
    </w:lvl>
    <w:lvl w:ilvl="6" w:tplc="21280845" w:tentative="1">
      <w:start w:val="1"/>
      <w:numFmt w:val="decimal"/>
      <w:lvlText w:val="%7."/>
      <w:lvlJc w:val="left"/>
      <w:pPr>
        <w:ind w:left="5040" w:hanging="360"/>
      </w:pPr>
    </w:lvl>
    <w:lvl w:ilvl="7" w:tplc="21280845" w:tentative="1">
      <w:start w:val="1"/>
      <w:numFmt w:val="lowerLetter"/>
      <w:lvlText w:val="%8."/>
      <w:lvlJc w:val="left"/>
      <w:pPr>
        <w:ind w:left="5760" w:hanging="360"/>
      </w:pPr>
    </w:lvl>
    <w:lvl w:ilvl="8" w:tplc="21280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3">
    <w:multiLevelType w:val="hybridMultilevel"/>
    <w:lvl w:ilvl="0" w:tplc="29632161">
      <w:start w:val="1"/>
      <w:numFmt w:val="decimal"/>
      <w:lvlText w:val="%1."/>
      <w:lvlJc w:val="left"/>
      <w:pPr>
        <w:ind w:left="720" w:hanging="360"/>
      </w:pPr>
    </w:lvl>
    <w:lvl w:ilvl="1" w:tplc="29632161" w:tentative="1">
      <w:start w:val="1"/>
      <w:numFmt w:val="lowerLetter"/>
      <w:lvlText w:val="%2."/>
      <w:lvlJc w:val="left"/>
      <w:pPr>
        <w:ind w:left="1440" w:hanging="360"/>
      </w:pPr>
    </w:lvl>
    <w:lvl w:ilvl="2" w:tplc="29632161" w:tentative="1">
      <w:start w:val="1"/>
      <w:numFmt w:val="lowerRoman"/>
      <w:lvlText w:val="%3."/>
      <w:lvlJc w:val="right"/>
      <w:pPr>
        <w:ind w:left="2160" w:hanging="180"/>
      </w:pPr>
    </w:lvl>
    <w:lvl w:ilvl="3" w:tplc="29632161" w:tentative="1">
      <w:start w:val="1"/>
      <w:numFmt w:val="decimal"/>
      <w:lvlText w:val="%4."/>
      <w:lvlJc w:val="left"/>
      <w:pPr>
        <w:ind w:left="2880" w:hanging="360"/>
      </w:pPr>
    </w:lvl>
    <w:lvl w:ilvl="4" w:tplc="29632161" w:tentative="1">
      <w:start w:val="1"/>
      <w:numFmt w:val="lowerLetter"/>
      <w:lvlText w:val="%5."/>
      <w:lvlJc w:val="left"/>
      <w:pPr>
        <w:ind w:left="3600" w:hanging="360"/>
      </w:pPr>
    </w:lvl>
    <w:lvl w:ilvl="5" w:tplc="29632161" w:tentative="1">
      <w:start w:val="1"/>
      <w:numFmt w:val="lowerRoman"/>
      <w:lvlText w:val="%6."/>
      <w:lvlJc w:val="right"/>
      <w:pPr>
        <w:ind w:left="4320" w:hanging="180"/>
      </w:pPr>
    </w:lvl>
    <w:lvl w:ilvl="6" w:tplc="29632161" w:tentative="1">
      <w:start w:val="1"/>
      <w:numFmt w:val="decimal"/>
      <w:lvlText w:val="%7."/>
      <w:lvlJc w:val="left"/>
      <w:pPr>
        <w:ind w:left="5040" w:hanging="360"/>
      </w:pPr>
    </w:lvl>
    <w:lvl w:ilvl="7" w:tplc="29632161" w:tentative="1">
      <w:start w:val="1"/>
      <w:numFmt w:val="lowerLetter"/>
      <w:lvlText w:val="%8."/>
      <w:lvlJc w:val="left"/>
      <w:pPr>
        <w:ind w:left="5760" w:hanging="360"/>
      </w:pPr>
    </w:lvl>
    <w:lvl w:ilvl="8" w:tplc="29632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2">
    <w:multiLevelType w:val="hybridMultilevel"/>
    <w:lvl w:ilvl="0" w:tplc="92537507">
      <w:start w:val="1"/>
      <w:numFmt w:val="decimal"/>
      <w:lvlText w:val="%1."/>
      <w:lvlJc w:val="left"/>
      <w:pPr>
        <w:ind w:left="720" w:hanging="360"/>
      </w:pPr>
    </w:lvl>
    <w:lvl w:ilvl="1" w:tplc="92537507" w:tentative="1">
      <w:start w:val="1"/>
      <w:numFmt w:val="lowerLetter"/>
      <w:lvlText w:val="%2."/>
      <w:lvlJc w:val="left"/>
      <w:pPr>
        <w:ind w:left="1440" w:hanging="360"/>
      </w:pPr>
    </w:lvl>
    <w:lvl w:ilvl="2" w:tplc="92537507" w:tentative="1">
      <w:start w:val="1"/>
      <w:numFmt w:val="lowerRoman"/>
      <w:lvlText w:val="%3."/>
      <w:lvlJc w:val="right"/>
      <w:pPr>
        <w:ind w:left="2160" w:hanging="180"/>
      </w:pPr>
    </w:lvl>
    <w:lvl w:ilvl="3" w:tplc="92537507" w:tentative="1">
      <w:start w:val="1"/>
      <w:numFmt w:val="decimal"/>
      <w:lvlText w:val="%4."/>
      <w:lvlJc w:val="left"/>
      <w:pPr>
        <w:ind w:left="2880" w:hanging="360"/>
      </w:pPr>
    </w:lvl>
    <w:lvl w:ilvl="4" w:tplc="92537507" w:tentative="1">
      <w:start w:val="1"/>
      <w:numFmt w:val="lowerLetter"/>
      <w:lvlText w:val="%5."/>
      <w:lvlJc w:val="left"/>
      <w:pPr>
        <w:ind w:left="3600" w:hanging="360"/>
      </w:pPr>
    </w:lvl>
    <w:lvl w:ilvl="5" w:tplc="92537507" w:tentative="1">
      <w:start w:val="1"/>
      <w:numFmt w:val="lowerRoman"/>
      <w:lvlText w:val="%6."/>
      <w:lvlJc w:val="right"/>
      <w:pPr>
        <w:ind w:left="4320" w:hanging="180"/>
      </w:pPr>
    </w:lvl>
    <w:lvl w:ilvl="6" w:tplc="92537507" w:tentative="1">
      <w:start w:val="1"/>
      <w:numFmt w:val="decimal"/>
      <w:lvlText w:val="%7."/>
      <w:lvlJc w:val="left"/>
      <w:pPr>
        <w:ind w:left="5040" w:hanging="360"/>
      </w:pPr>
    </w:lvl>
    <w:lvl w:ilvl="7" w:tplc="92537507" w:tentative="1">
      <w:start w:val="1"/>
      <w:numFmt w:val="lowerLetter"/>
      <w:lvlText w:val="%8."/>
      <w:lvlJc w:val="left"/>
      <w:pPr>
        <w:ind w:left="5760" w:hanging="360"/>
      </w:pPr>
    </w:lvl>
    <w:lvl w:ilvl="8" w:tplc="92537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1">
    <w:multiLevelType w:val="hybridMultilevel"/>
    <w:lvl w:ilvl="0" w:tplc="37947902">
      <w:start w:val="1"/>
      <w:numFmt w:val="decimal"/>
      <w:lvlText w:val="%1."/>
      <w:lvlJc w:val="left"/>
      <w:pPr>
        <w:ind w:left="720" w:hanging="360"/>
      </w:pPr>
    </w:lvl>
    <w:lvl w:ilvl="1" w:tplc="37947902" w:tentative="1">
      <w:start w:val="1"/>
      <w:numFmt w:val="lowerLetter"/>
      <w:lvlText w:val="%2."/>
      <w:lvlJc w:val="left"/>
      <w:pPr>
        <w:ind w:left="1440" w:hanging="360"/>
      </w:pPr>
    </w:lvl>
    <w:lvl w:ilvl="2" w:tplc="37947902" w:tentative="1">
      <w:start w:val="1"/>
      <w:numFmt w:val="lowerRoman"/>
      <w:lvlText w:val="%3."/>
      <w:lvlJc w:val="right"/>
      <w:pPr>
        <w:ind w:left="2160" w:hanging="180"/>
      </w:pPr>
    </w:lvl>
    <w:lvl w:ilvl="3" w:tplc="37947902" w:tentative="1">
      <w:start w:val="1"/>
      <w:numFmt w:val="decimal"/>
      <w:lvlText w:val="%4."/>
      <w:lvlJc w:val="left"/>
      <w:pPr>
        <w:ind w:left="2880" w:hanging="360"/>
      </w:pPr>
    </w:lvl>
    <w:lvl w:ilvl="4" w:tplc="37947902" w:tentative="1">
      <w:start w:val="1"/>
      <w:numFmt w:val="lowerLetter"/>
      <w:lvlText w:val="%5."/>
      <w:lvlJc w:val="left"/>
      <w:pPr>
        <w:ind w:left="3600" w:hanging="360"/>
      </w:pPr>
    </w:lvl>
    <w:lvl w:ilvl="5" w:tplc="37947902" w:tentative="1">
      <w:start w:val="1"/>
      <w:numFmt w:val="lowerRoman"/>
      <w:lvlText w:val="%6."/>
      <w:lvlJc w:val="right"/>
      <w:pPr>
        <w:ind w:left="4320" w:hanging="180"/>
      </w:pPr>
    </w:lvl>
    <w:lvl w:ilvl="6" w:tplc="37947902" w:tentative="1">
      <w:start w:val="1"/>
      <w:numFmt w:val="decimal"/>
      <w:lvlText w:val="%7."/>
      <w:lvlJc w:val="left"/>
      <w:pPr>
        <w:ind w:left="5040" w:hanging="360"/>
      </w:pPr>
    </w:lvl>
    <w:lvl w:ilvl="7" w:tplc="37947902" w:tentative="1">
      <w:start w:val="1"/>
      <w:numFmt w:val="lowerLetter"/>
      <w:lvlText w:val="%8."/>
      <w:lvlJc w:val="left"/>
      <w:pPr>
        <w:ind w:left="5760" w:hanging="360"/>
      </w:pPr>
    </w:lvl>
    <w:lvl w:ilvl="8" w:tplc="37947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0">
    <w:multiLevelType w:val="hybridMultilevel"/>
    <w:lvl w:ilvl="0" w:tplc="78631848">
      <w:start w:val="1"/>
      <w:numFmt w:val="decimal"/>
      <w:lvlText w:val="%1."/>
      <w:lvlJc w:val="left"/>
      <w:pPr>
        <w:ind w:left="720" w:hanging="360"/>
      </w:pPr>
    </w:lvl>
    <w:lvl w:ilvl="1" w:tplc="78631848" w:tentative="1">
      <w:start w:val="1"/>
      <w:numFmt w:val="lowerLetter"/>
      <w:lvlText w:val="%2."/>
      <w:lvlJc w:val="left"/>
      <w:pPr>
        <w:ind w:left="1440" w:hanging="360"/>
      </w:pPr>
    </w:lvl>
    <w:lvl w:ilvl="2" w:tplc="78631848" w:tentative="1">
      <w:start w:val="1"/>
      <w:numFmt w:val="lowerRoman"/>
      <w:lvlText w:val="%3."/>
      <w:lvlJc w:val="right"/>
      <w:pPr>
        <w:ind w:left="2160" w:hanging="180"/>
      </w:pPr>
    </w:lvl>
    <w:lvl w:ilvl="3" w:tplc="78631848" w:tentative="1">
      <w:start w:val="1"/>
      <w:numFmt w:val="decimal"/>
      <w:lvlText w:val="%4."/>
      <w:lvlJc w:val="left"/>
      <w:pPr>
        <w:ind w:left="2880" w:hanging="360"/>
      </w:pPr>
    </w:lvl>
    <w:lvl w:ilvl="4" w:tplc="78631848" w:tentative="1">
      <w:start w:val="1"/>
      <w:numFmt w:val="lowerLetter"/>
      <w:lvlText w:val="%5."/>
      <w:lvlJc w:val="left"/>
      <w:pPr>
        <w:ind w:left="3600" w:hanging="360"/>
      </w:pPr>
    </w:lvl>
    <w:lvl w:ilvl="5" w:tplc="78631848" w:tentative="1">
      <w:start w:val="1"/>
      <w:numFmt w:val="lowerRoman"/>
      <w:lvlText w:val="%6."/>
      <w:lvlJc w:val="right"/>
      <w:pPr>
        <w:ind w:left="4320" w:hanging="180"/>
      </w:pPr>
    </w:lvl>
    <w:lvl w:ilvl="6" w:tplc="78631848" w:tentative="1">
      <w:start w:val="1"/>
      <w:numFmt w:val="decimal"/>
      <w:lvlText w:val="%7."/>
      <w:lvlJc w:val="left"/>
      <w:pPr>
        <w:ind w:left="5040" w:hanging="360"/>
      </w:pPr>
    </w:lvl>
    <w:lvl w:ilvl="7" w:tplc="78631848" w:tentative="1">
      <w:start w:val="1"/>
      <w:numFmt w:val="lowerLetter"/>
      <w:lvlText w:val="%8."/>
      <w:lvlJc w:val="left"/>
      <w:pPr>
        <w:ind w:left="5760" w:hanging="360"/>
      </w:pPr>
    </w:lvl>
    <w:lvl w:ilvl="8" w:tplc="78631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9">
    <w:multiLevelType w:val="hybridMultilevel"/>
    <w:lvl w:ilvl="0" w:tplc="86213779">
      <w:start w:val="1"/>
      <w:numFmt w:val="decimal"/>
      <w:lvlText w:val="%1."/>
      <w:lvlJc w:val="left"/>
      <w:pPr>
        <w:ind w:left="720" w:hanging="360"/>
      </w:pPr>
    </w:lvl>
    <w:lvl w:ilvl="1" w:tplc="86213779" w:tentative="1">
      <w:start w:val="1"/>
      <w:numFmt w:val="lowerLetter"/>
      <w:lvlText w:val="%2."/>
      <w:lvlJc w:val="left"/>
      <w:pPr>
        <w:ind w:left="1440" w:hanging="360"/>
      </w:pPr>
    </w:lvl>
    <w:lvl w:ilvl="2" w:tplc="86213779" w:tentative="1">
      <w:start w:val="1"/>
      <w:numFmt w:val="lowerRoman"/>
      <w:lvlText w:val="%3."/>
      <w:lvlJc w:val="right"/>
      <w:pPr>
        <w:ind w:left="2160" w:hanging="180"/>
      </w:pPr>
    </w:lvl>
    <w:lvl w:ilvl="3" w:tplc="86213779" w:tentative="1">
      <w:start w:val="1"/>
      <w:numFmt w:val="decimal"/>
      <w:lvlText w:val="%4."/>
      <w:lvlJc w:val="left"/>
      <w:pPr>
        <w:ind w:left="2880" w:hanging="360"/>
      </w:pPr>
    </w:lvl>
    <w:lvl w:ilvl="4" w:tplc="86213779" w:tentative="1">
      <w:start w:val="1"/>
      <w:numFmt w:val="lowerLetter"/>
      <w:lvlText w:val="%5."/>
      <w:lvlJc w:val="left"/>
      <w:pPr>
        <w:ind w:left="3600" w:hanging="360"/>
      </w:pPr>
    </w:lvl>
    <w:lvl w:ilvl="5" w:tplc="86213779" w:tentative="1">
      <w:start w:val="1"/>
      <w:numFmt w:val="lowerRoman"/>
      <w:lvlText w:val="%6."/>
      <w:lvlJc w:val="right"/>
      <w:pPr>
        <w:ind w:left="4320" w:hanging="180"/>
      </w:pPr>
    </w:lvl>
    <w:lvl w:ilvl="6" w:tplc="86213779" w:tentative="1">
      <w:start w:val="1"/>
      <w:numFmt w:val="decimal"/>
      <w:lvlText w:val="%7."/>
      <w:lvlJc w:val="left"/>
      <w:pPr>
        <w:ind w:left="5040" w:hanging="360"/>
      </w:pPr>
    </w:lvl>
    <w:lvl w:ilvl="7" w:tplc="86213779" w:tentative="1">
      <w:start w:val="1"/>
      <w:numFmt w:val="lowerLetter"/>
      <w:lvlText w:val="%8."/>
      <w:lvlJc w:val="left"/>
      <w:pPr>
        <w:ind w:left="5760" w:hanging="360"/>
      </w:pPr>
    </w:lvl>
    <w:lvl w:ilvl="8" w:tplc="86213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8">
    <w:multiLevelType w:val="hybridMultilevel"/>
    <w:lvl w:ilvl="0" w:tplc="71589037">
      <w:start w:val="1"/>
      <w:numFmt w:val="decimal"/>
      <w:lvlText w:val="%1."/>
      <w:lvlJc w:val="left"/>
      <w:pPr>
        <w:ind w:left="720" w:hanging="360"/>
      </w:pPr>
    </w:lvl>
    <w:lvl w:ilvl="1" w:tplc="71589037" w:tentative="1">
      <w:start w:val="1"/>
      <w:numFmt w:val="lowerLetter"/>
      <w:lvlText w:val="%2."/>
      <w:lvlJc w:val="left"/>
      <w:pPr>
        <w:ind w:left="1440" w:hanging="360"/>
      </w:pPr>
    </w:lvl>
    <w:lvl w:ilvl="2" w:tplc="71589037" w:tentative="1">
      <w:start w:val="1"/>
      <w:numFmt w:val="lowerRoman"/>
      <w:lvlText w:val="%3."/>
      <w:lvlJc w:val="right"/>
      <w:pPr>
        <w:ind w:left="2160" w:hanging="180"/>
      </w:pPr>
    </w:lvl>
    <w:lvl w:ilvl="3" w:tplc="71589037" w:tentative="1">
      <w:start w:val="1"/>
      <w:numFmt w:val="decimal"/>
      <w:lvlText w:val="%4."/>
      <w:lvlJc w:val="left"/>
      <w:pPr>
        <w:ind w:left="2880" w:hanging="360"/>
      </w:pPr>
    </w:lvl>
    <w:lvl w:ilvl="4" w:tplc="71589037" w:tentative="1">
      <w:start w:val="1"/>
      <w:numFmt w:val="lowerLetter"/>
      <w:lvlText w:val="%5."/>
      <w:lvlJc w:val="left"/>
      <w:pPr>
        <w:ind w:left="3600" w:hanging="360"/>
      </w:pPr>
    </w:lvl>
    <w:lvl w:ilvl="5" w:tplc="71589037" w:tentative="1">
      <w:start w:val="1"/>
      <w:numFmt w:val="lowerRoman"/>
      <w:lvlText w:val="%6."/>
      <w:lvlJc w:val="right"/>
      <w:pPr>
        <w:ind w:left="4320" w:hanging="180"/>
      </w:pPr>
    </w:lvl>
    <w:lvl w:ilvl="6" w:tplc="71589037" w:tentative="1">
      <w:start w:val="1"/>
      <w:numFmt w:val="decimal"/>
      <w:lvlText w:val="%7."/>
      <w:lvlJc w:val="left"/>
      <w:pPr>
        <w:ind w:left="5040" w:hanging="360"/>
      </w:pPr>
    </w:lvl>
    <w:lvl w:ilvl="7" w:tplc="71589037" w:tentative="1">
      <w:start w:val="1"/>
      <w:numFmt w:val="lowerLetter"/>
      <w:lvlText w:val="%8."/>
      <w:lvlJc w:val="left"/>
      <w:pPr>
        <w:ind w:left="5760" w:hanging="360"/>
      </w:pPr>
    </w:lvl>
    <w:lvl w:ilvl="8" w:tplc="71589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7">
    <w:multiLevelType w:val="hybridMultilevel"/>
    <w:lvl w:ilvl="0" w:tplc="22529113">
      <w:start w:val="1"/>
      <w:numFmt w:val="decimal"/>
      <w:lvlText w:val="%1."/>
      <w:lvlJc w:val="left"/>
      <w:pPr>
        <w:ind w:left="720" w:hanging="360"/>
      </w:pPr>
    </w:lvl>
    <w:lvl w:ilvl="1" w:tplc="22529113" w:tentative="1">
      <w:start w:val="1"/>
      <w:numFmt w:val="lowerLetter"/>
      <w:lvlText w:val="%2."/>
      <w:lvlJc w:val="left"/>
      <w:pPr>
        <w:ind w:left="1440" w:hanging="360"/>
      </w:pPr>
    </w:lvl>
    <w:lvl w:ilvl="2" w:tplc="22529113" w:tentative="1">
      <w:start w:val="1"/>
      <w:numFmt w:val="lowerRoman"/>
      <w:lvlText w:val="%3."/>
      <w:lvlJc w:val="right"/>
      <w:pPr>
        <w:ind w:left="2160" w:hanging="180"/>
      </w:pPr>
    </w:lvl>
    <w:lvl w:ilvl="3" w:tplc="22529113" w:tentative="1">
      <w:start w:val="1"/>
      <w:numFmt w:val="decimal"/>
      <w:lvlText w:val="%4."/>
      <w:lvlJc w:val="left"/>
      <w:pPr>
        <w:ind w:left="2880" w:hanging="360"/>
      </w:pPr>
    </w:lvl>
    <w:lvl w:ilvl="4" w:tplc="22529113" w:tentative="1">
      <w:start w:val="1"/>
      <w:numFmt w:val="lowerLetter"/>
      <w:lvlText w:val="%5."/>
      <w:lvlJc w:val="left"/>
      <w:pPr>
        <w:ind w:left="3600" w:hanging="360"/>
      </w:pPr>
    </w:lvl>
    <w:lvl w:ilvl="5" w:tplc="22529113" w:tentative="1">
      <w:start w:val="1"/>
      <w:numFmt w:val="lowerRoman"/>
      <w:lvlText w:val="%6."/>
      <w:lvlJc w:val="right"/>
      <w:pPr>
        <w:ind w:left="4320" w:hanging="180"/>
      </w:pPr>
    </w:lvl>
    <w:lvl w:ilvl="6" w:tplc="22529113" w:tentative="1">
      <w:start w:val="1"/>
      <w:numFmt w:val="decimal"/>
      <w:lvlText w:val="%7."/>
      <w:lvlJc w:val="left"/>
      <w:pPr>
        <w:ind w:left="5040" w:hanging="360"/>
      </w:pPr>
    </w:lvl>
    <w:lvl w:ilvl="7" w:tplc="22529113" w:tentative="1">
      <w:start w:val="1"/>
      <w:numFmt w:val="lowerLetter"/>
      <w:lvlText w:val="%8."/>
      <w:lvlJc w:val="left"/>
      <w:pPr>
        <w:ind w:left="5760" w:hanging="360"/>
      </w:pPr>
    </w:lvl>
    <w:lvl w:ilvl="8" w:tplc="22529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6">
    <w:multiLevelType w:val="hybridMultilevel"/>
    <w:lvl w:ilvl="0" w:tplc="55901097">
      <w:start w:val="1"/>
      <w:numFmt w:val="decimal"/>
      <w:lvlText w:val="%1."/>
      <w:lvlJc w:val="left"/>
      <w:pPr>
        <w:ind w:left="720" w:hanging="360"/>
      </w:pPr>
    </w:lvl>
    <w:lvl w:ilvl="1" w:tplc="55901097" w:tentative="1">
      <w:start w:val="1"/>
      <w:numFmt w:val="lowerLetter"/>
      <w:lvlText w:val="%2."/>
      <w:lvlJc w:val="left"/>
      <w:pPr>
        <w:ind w:left="1440" w:hanging="360"/>
      </w:pPr>
    </w:lvl>
    <w:lvl w:ilvl="2" w:tplc="55901097" w:tentative="1">
      <w:start w:val="1"/>
      <w:numFmt w:val="lowerRoman"/>
      <w:lvlText w:val="%3."/>
      <w:lvlJc w:val="right"/>
      <w:pPr>
        <w:ind w:left="2160" w:hanging="180"/>
      </w:pPr>
    </w:lvl>
    <w:lvl w:ilvl="3" w:tplc="55901097" w:tentative="1">
      <w:start w:val="1"/>
      <w:numFmt w:val="decimal"/>
      <w:lvlText w:val="%4."/>
      <w:lvlJc w:val="left"/>
      <w:pPr>
        <w:ind w:left="2880" w:hanging="360"/>
      </w:pPr>
    </w:lvl>
    <w:lvl w:ilvl="4" w:tplc="55901097" w:tentative="1">
      <w:start w:val="1"/>
      <w:numFmt w:val="lowerLetter"/>
      <w:lvlText w:val="%5."/>
      <w:lvlJc w:val="left"/>
      <w:pPr>
        <w:ind w:left="3600" w:hanging="360"/>
      </w:pPr>
    </w:lvl>
    <w:lvl w:ilvl="5" w:tplc="55901097" w:tentative="1">
      <w:start w:val="1"/>
      <w:numFmt w:val="lowerRoman"/>
      <w:lvlText w:val="%6."/>
      <w:lvlJc w:val="right"/>
      <w:pPr>
        <w:ind w:left="4320" w:hanging="180"/>
      </w:pPr>
    </w:lvl>
    <w:lvl w:ilvl="6" w:tplc="55901097" w:tentative="1">
      <w:start w:val="1"/>
      <w:numFmt w:val="decimal"/>
      <w:lvlText w:val="%7."/>
      <w:lvlJc w:val="left"/>
      <w:pPr>
        <w:ind w:left="5040" w:hanging="360"/>
      </w:pPr>
    </w:lvl>
    <w:lvl w:ilvl="7" w:tplc="55901097" w:tentative="1">
      <w:start w:val="1"/>
      <w:numFmt w:val="lowerLetter"/>
      <w:lvlText w:val="%8."/>
      <w:lvlJc w:val="left"/>
      <w:pPr>
        <w:ind w:left="5760" w:hanging="360"/>
      </w:pPr>
    </w:lvl>
    <w:lvl w:ilvl="8" w:tplc="55901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5">
    <w:multiLevelType w:val="hybridMultilevel"/>
    <w:lvl w:ilvl="0" w:tplc="98688082">
      <w:start w:val="1"/>
      <w:numFmt w:val="decimal"/>
      <w:lvlText w:val="%1."/>
      <w:lvlJc w:val="left"/>
      <w:pPr>
        <w:ind w:left="720" w:hanging="360"/>
      </w:pPr>
    </w:lvl>
    <w:lvl w:ilvl="1" w:tplc="98688082" w:tentative="1">
      <w:start w:val="1"/>
      <w:numFmt w:val="lowerLetter"/>
      <w:lvlText w:val="%2."/>
      <w:lvlJc w:val="left"/>
      <w:pPr>
        <w:ind w:left="1440" w:hanging="360"/>
      </w:pPr>
    </w:lvl>
    <w:lvl w:ilvl="2" w:tplc="98688082" w:tentative="1">
      <w:start w:val="1"/>
      <w:numFmt w:val="lowerRoman"/>
      <w:lvlText w:val="%3."/>
      <w:lvlJc w:val="right"/>
      <w:pPr>
        <w:ind w:left="2160" w:hanging="180"/>
      </w:pPr>
    </w:lvl>
    <w:lvl w:ilvl="3" w:tplc="98688082" w:tentative="1">
      <w:start w:val="1"/>
      <w:numFmt w:val="decimal"/>
      <w:lvlText w:val="%4."/>
      <w:lvlJc w:val="left"/>
      <w:pPr>
        <w:ind w:left="2880" w:hanging="360"/>
      </w:pPr>
    </w:lvl>
    <w:lvl w:ilvl="4" w:tplc="98688082" w:tentative="1">
      <w:start w:val="1"/>
      <w:numFmt w:val="lowerLetter"/>
      <w:lvlText w:val="%5."/>
      <w:lvlJc w:val="left"/>
      <w:pPr>
        <w:ind w:left="3600" w:hanging="360"/>
      </w:pPr>
    </w:lvl>
    <w:lvl w:ilvl="5" w:tplc="98688082" w:tentative="1">
      <w:start w:val="1"/>
      <w:numFmt w:val="lowerRoman"/>
      <w:lvlText w:val="%6."/>
      <w:lvlJc w:val="right"/>
      <w:pPr>
        <w:ind w:left="4320" w:hanging="180"/>
      </w:pPr>
    </w:lvl>
    <w:lvl w:ilvl="6" w:tplc="98688082" w:tentative="1">
      <w:start w:val="1"/>
      <w:numFmt w:val="decimal"/>
      <w:lvlText w:val="%7."/>
      <w:lvlJc w:val="left"/>
      <w:pPr>
        <w:ind w:left="5040" w:hanging="360"/>
      </w:pPr>
    </w:lvl>
    <w:lvl w:ilvl="7" w:tplc="98688082" w:tentative="1">
      <w:start w:val="1"/>
      <w:numFmt w:val="lowerLetter"/>
      <w:lvlText w:val="%8."/>
      <w:lvlJc w:val="left"/>
      <w:pPr>
        <w:ind w:left="5760" w:hanging="360"/>
      </w:pPr>
    </w:lvl>
    <w:lvl w:ilvl="8" w:tplc="98688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4">
    <w:multiLevelType w:val="hybridMultilevel"/>
    <w:lvl w:ilvl="0" w:tplc="89492108">
      <w:start w:val="1"/>
      <w:numFmt w:val="decimal"/>
      <w:lvlText w:val="%1."/>
      <w:lvlJc w:val="left"/>
      <w:pPr>
        <w:ind w:left="720" w:hanging="360"/>
      </w:pPr>
    </w:lvl>
    <w:lvl w:ilvl="1" w:tplc="89492108" w:tentative="1">
      <w:start w:val="1"/>
      <w:numFmt w:val="lowerLetter"/>
      <w:lvlText w:val="%2."/>
      <w:lvlJc w:val="left"/>
      <w:pPr>
        <w:ind w:left="1440" w:hanging="360"/>
      </w:pPr>
    </w:lvl>
    <w:lvl w:ilvl="2" w:tplc="89492108" w:tentative="1">
      <w:start w:val="1"/>
      <w:numFmt w:val="lowerRoman"/>
      <w:lvlText w:val="%3."/>
      <w:lvlJc w:val="right"/>
      <w:pPr>
        <w:ind w:left="2160" w:hanging="180"/>
      </w:pPr>
    </w:lvl>
    <w:lvl w:ilvl="3" w:tplc="89492108" w:tentative="1">
      <w:start w:val="1"/>
      <w:numFmt w:val="decimal"/>
      <w:lvlText w:val="%4."/>
      <w:lvlJc w:val="left"/>
      <w:pPr>
        <w:ind w:left="2880" w:hanging="360"/>
      </w:pPr>
    </w:lvl>
    <w:lvl w:ilvl="4" w:tplc="89492108" w:tentative="1">
      <w:start w:val="1"/>
      <w:numFmt w:val="lowerLetter"/>
      <w:lvlText w:val="%5."/>
      <w:lvlJc w:val="left"/>
      <w:pPr>
        <w:ind w:left="3600" w:hanging="360"/>
      </w:pPr>
    </w:lvl>
    <w:lvl w:ilvl="5" w:tplc="89492108" w:tentative="1">
      <w:start w:val="1"/>
      <w:numFmt w:val="lowerRoman"/>
      <w:lvlText w:val="%6."/>
      <w:lvlJc w:val="right"/>
      <w:pPr>
        <w:ind w:left="4320" w:hanging="180"/>
      </w:pPr>
    </w:lvl>
    <w:lvl w:ilvl="6" w:tplc="89492108" w:tentative="1">
      <w:start w:val="1"/>
      <w:numFmt w:val="decimal"/>
      <w:lvlText w:val="%7."/>
      <w:lvlJc w:val="left"/>
      <w:pPr>
        <w:ind w:left="5040" w:hanging="360"/>
      </w:pPr>
    </w:lvl>
    <w:lvl w:ilvl="7" w:tplc="89492108" w:tentative="1">
      <w:start w:val="1"/>
      <w:numFmt w:val="lowerLetter"/>
      <w:lvlText w:val="%8."/>
      <w:lvlJc w:val="left"/>
      <w:pPr>
        <w:ind w:left="5760" w:hanging="360"/>
      </w:pPr>
    </w:lvl>
    <w:lvl w:ilvl="8" w:tplc="89492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3">
    <w:multiLevelType w:val="hybridMultilevel"/>
    <w:lvl w:ilvl="0" w:tplc="38253964">
      <w:start w:val="1"/>
      <w:numFmt w:val="decimal"/>
      <w:lvlText w:val="%1."/>
      <w:lvlJc w:val="left"/>
      <w:pPr>
        <w:ind w:left="720" w:hanging="360"/>
      </w:pPr>
    </w:lvl>
    <w:lvl w:ilvl="1" w:tplc="38253964" w:tentative="1">
      <w:start w:val="1"/>
      <w:numFmt w:val="lowerLetter"/>
      <w:lvlText w:val="%2."/>
      <w:lvlJc w:val="left"/>
      <w:pPr>
        <w:ind w:left="1440" w:hanging="360"/>
      </w:pPr>
    </w:lvl>
    <w:lvl w:ilvl="2" w:tplc="38253964" w:tentative="1">
      <w:start w:val="1"/>
      <w:numFmt w:val="lowerRoman"/>
      <w:lvlText w:val="%3."/>
      <w:lvlJc w:val="right"/>
      <w:pPr>
        <w:ind w:left="2160" w:hanging="180"/>
      </w:pPr>
    </w:lvl>
    <w:lvl w:ilvl="3" w:tplc="38253964" w:tentative="1">
      <w:start w:val="1"/>
      <w:numFmt w:val="decimal"/>
      <w:lvlText w:val="%4."/>
      <w:lvlJc w:val="left"/>
      <w:pPr>
        <w:ind w:left="2880" w:hanging="360"/>
      </w:pPr>
    </w:lvl>
    <w:lvl w:ilvl="4" w:tplc="38253964" w:tentative="1">
      <w:start w:val="1"/>
      <w:numFmt w:val="lowerLetter"/>
      <w:lvlText w:val="%5."/>
      <w:lvlJc w:val="left"/>
      <w:pPr>
        <w:ind w:left="3600" w:hanging="360"/>
      </w:pPr>
    </w:lvl>
    <w:lvl w:ilvl="5" w:tplc="38253964" w:tentative="1">
      <w:start w:val="1"/>
      <w:numFmt w:val="lowerRoman"/>
      <w:lvlText w:val="%6."/>
      <w:lvlJc w:val="right"/>
      <w:pPr>
        <w:ind w:left="4320" w:hanging="180"/>
      </w:pPr>
    </w:lvl>
    <w:lvl w:ilvl="6" w:tplc="38253964" w:tentative="1">
      <w:start w:val="1"/>
      <w:numFmt w:val="decimal"/>
      <w:lvlText w:val="%7."/>
      <w:lvlJc w:val="left"/>
      <w:pPr>
        <w:ind w:left="5040" w:hanging="360"/>
      </w:pPr>
    </w:lvl>
    <w:lvl w:ilvl="7" w:tplc="38253964" w:tentative="1">
      <w:start w:val="1"/>
      <w:numFmt w:val="lowerLetter"/>
      <w:lvlText w:val="%8."/>
      <w:lvlJc w:val="left"/>
      <w:pPr>
        <w:ind w:left="5760" w:hanging="360"/>
      </w:pPr>
    </w:lvl>
    <w:lvl w:ilvl="8" w:tplc="38253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2">
    <w:multiLevelType w:val="hybridMultilevel"/>
    <w:lvl w:ilvl="0" w:tplc="61924041">
      <w:start w:val="1"/>
      <w:numFmt w:val="decimal"/>
      <w:lvlText w:val="%1."/>
      <w:lvlJc w:val="left"/>
      <w:pPr>
        <w:ind w:left="720" w:hanging="360"/>
      </w:pPr>
    </w:lvl>
    <w:lvl w:ilvl="1" w:tplc="61924041" w:tentative="1">
      <w:start w:val="1"/>
      <w:numFmt w:val="lowerLetter"/>
      <w:lvlText w:val="%2."/>
      <w:lvlJc w:val="left"/>
      <w:pPr>
        <w:ind w:left="1440" w:hanging="360"/>
      </w:pPr>
    </w:lvl>
    <w:lvl w:ilvl="2" w:tplc="61924041" w:tentative="1">
      <w:start w:val="1"/>
      <w:numFmt w:val="lowerRoman"/>
      <w:lvlText w:val="%3."/>
      <w:lvlJc w:val="right"/>
      <w:pPr>
        <w:ind w:left="2160" w:hanging="180"/>
      </w:pPr>
    </w:lvl>
    <w:lvl w:ilvl="3" w:tplc="61924041" w:tentative="1">
      <w:start w:val="1"/>
      <w:numFmt w:val="decimal"/>
      <w:lvlText w:val="%4."/>
      <w:lvlJc w:val="left"/>
      <w:pPr>
        <w:ind w:left="2880" w:hanging="360"/>
      </w:pPr>
    </w:lvl>
    <w:lvl w:ilvl="4" w:tplc="61924041" w:tentative="1">
      <w:start w:val="1"/>
      <w:numFmt w:val="lowerLetter"/>
      <w:lvlText w:val="%5."/>
      <w:lvlJc w:val="left"/>
      <w:pPr>
        <w:ind w:left="3600" w:hanging="360"/>
      </w:pPr>
    </w:lvl>
    <w:lvl w:ilvl="5" w:tplc="61924041" w:tentative="1">
      <w:start w:val="1"/>
      <w:numFmt w:val="lowerRoman"/>
      <w:lvlText w:val="%6."/>
      <w:lvlJc w:val="right"/>
      <w:pPr>
        <w:ind w:left="4320" w:hanging="180"/>
      </w:pPr>
    </w:lvl>
    <w:lvl w:ilvl="6" w:tplc="61924041" w:tentative="1">
      <w:start w:val="1"/>
      <w:numFmt w:val="decimal"/>
      <w:lvlText w:val="%7."/>
      <w:lvlJc w:val="left"/>
      <w:pPr>
        <w:ind w:left="5040" w:hanging="360"/>
      </w:pPr>
    </w:lvl>
    <w:lvl w:ilvl="7" w:tplc="61924041" w:tentative="1">
      <w:start w:val="1"/>
      <w:numFmt w:val="lowerLetter"/>
      <w:lvlText w:val="%8."/>
      <w:lvlJc w:val="left"/>
      <w:pPr>
        <w:ind w:left="5760" w:hanging="360"/>
      </w:pPr>
    </w:lvl>
    <w:lvl w:ilvl="8" w:tplc="61924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1">
    <w:multiLevelType w:val="hybridMultilevel"/>
    <w:lvl w:ilvl="0" w:tplc="64894629">
      <w:start w:val="1"/>
      <w:numFmt w:val="decimal"/>
      <w:lvlText w:val="%1."/>
      <w:lvlJc w:val="left"/>
      <w:pPr>
        <w:ind w:left="720" w:hanging="360"/>
      </w:pPr>
    </w:lvl>
    <w:lvl w:ilvl="1" w:tplc="64894629" w:tentative="1">
      <w:start w:val="1"/>
      <w:numFmt w:val="lowerLetter"/>
      <w:lvlText w:val="%2."/>
      <w:lvlJc w:val="left"/>
      <w:pPr>
        <w:ind w:left="1440" w:hanging="360"/>
      </w:pPr>
    </w:lvl>
    <w:lvl w:ilvl="2" w:tplc="64894629" w:tentative="1">
      <w:start w:val="1"/>
      <w:numFmt w:val="lowerRoman"/>
      <w:lvlText w:val="%3."/>
      <w:lvlJc w:val="right"/>
      <w:pPr>
        <w:ind w:left="2160" w:hanging="180"/>
      </w:pPr>
    </w:lvl>
    <w:lvl w:ilvl="3" w:tplc="64894629" w:tentative="1">
      <w:start w:val="1"/>
      <w:numFmt w:val="decimal"/>
      <w:lvlText w:val="%4."/>
      <w:lvlJc w:val="left"/>
      <w:pPr>
        <w:ind w:left="2880" w:hanging="360"/>
      </w:pPr>
    </w:lvl>
    <w:lvl w:ilvl="4" w:tplc="64894629" w:tentative="1">
      <w:start w:val="1"/>
      <w:numFmt w:val="lowerLetter"/>
      <w:lvlText w:val="%5."/>
      <w:lvlJc w:val="left"/>
      <w:pPr>
        <w:ind w:left="3600" w:hanging="360"/>
      </w:pPr>
    </w:lvl>
    <w:lvl w:ilvl="5" w:tplc="64894629" w:tentative="1">
      <w:start w:val="1"/>
      <w:numFmt w:val="lowerRoman"/>
      <w:lvlText w:val="%6."/>
      <w:lvlJc w:val="right"/>
      <w:pPr>
        <w:ind w:left="4320" w:hanging="180"/>
      </w:pPr>
    </w:lvl>
    <w:lvl w:ilvl="6" w:tplc="64894629" w:tentative="1">
      <w:start w:val="1"/>
      <w:numFmt w:val="decimal"/>
      <w:lvlText w:val="%7."/>
      <w:lvlJc w:val="left"/>
      <w:pPr>
        <w:ind w:left="5040" w:hanging="360"/>
      </w:pPr>
    </w:lvl>
    <w:lvl w:ilvl="7" w:tplc="64894629" w:tentative="1">
      <w:start w:val="1"/>
      <w:numFmt w:val="lowerLetter"/>
      <w:lvlText w:val="%8."/>
      <w:lvlJc w:val="left"/>
      <w:pPr>
        <w:ind w:left="5760" w:hanging="360"/>
      </w:pPr>
    </w:lvl>
    <w:lvl w:ilvl="8" w:tplc="64894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0">
    <w:multiLevelType w:val="hybridMultilevel"/>
    <w:lvl w:ilvl="0" w:tplc="97647750">
      <w:start w:val="1"/>
      <w:numFmt w:val="decimal"/>
      <w:lvlText w:val="%1."/>
      <w:lvlJc w:val="left"/>
      <w:pPr>
        <w:ind w:left="720" w:hanging="360"/>
      </w:pPr>
    </w:lvl>
    <w:lvl w:ilvl="1" w:tplc="97647750" w:tentative="1">
      <w:start w:val="1"/>
      <w:numFmt w:val="lowerLetter"/>
      <w:lvlText w:val="%2."/>
      <w:lvlJc w:val="left"/>
      <w:pPr>
        <w:ind w:left="1440" w:hanging="360"/>
      </w:pPr>
    </w:lvl>
    <w:lvl w:ilvl="2" w:tplc="97647750" w:tentative="1">
      <w:start w:val="1"/>
      <w:numFmt w:val="lowerRoman"/>
      <w:lvlText w:val="%3."/>
      <w:lvlJc w:val="right"/>
      <w:pPr>
        <w:ind w:left="2160" w:hanging="180"/>
      </w:pPr>
    </w:lvl>
    <w:lvl w:ilvl="3" w:tplc="97647750" w:tentative="1">
      <w:start w:val="1"/>
      <w:numFmt w:val="decimal"/>
      <w:lvlText w:val="%4."/>
      <w:lvlJc w:val="left"/>
      <w:pPr>
        <w:ind w:left="2880" w:hanging="360"/>
      </w:pPr>
    </w:lvl>
    <w:lvl w:ilvl="4" w:tplc="97647750" w:tentative="1">
      <w:start w:val="1"/>
      <w:numFmt w:val="lowerLetter"/>
      <w:lvlText w:val="%5."/>
      <w:lvlJc w:val="left"/>
      <w:pPr>
        <w:ind w:left="3600" w:hanging="360"/>
      </w:pPr>
    </w:lvl>
    <w:lvl w:ilvl="5" w:tplc="97647750" w:tentative="1">
      <w:start w:val="1"/>
      <w:numFmt w:val="lowerRoman"/>
      <w:lvlText w:val="%6."/>
      <w:lvlJc w:val="right"/>
      <w:pPr>
        <w:ind w:left="4320" w:hanging="180"/>
      </w:pPr>
    </w:lvl>
    <w:lvl w:ilvl="6" w:tplc="97647750" w:tentative="1">
      <w:start w:val="1"/>
      <w:numFmt w:val="decimal"/>
      <w:lvlText w:val="%7."/>
      <w:lvlJc w:val="left"/>
      <w:pPr>
        <w:ind w:left="5040" w:hanging="360"/>
      </w:pPr>
    </w:lvl>
    <w:lvl w:ilvl="7" w:tplc="97647750" w:tentative="1">
      <w:start w:val="1"/>
      <w:numFmt w:val="lowerLetter"/>
      <w:lvlText w:val="%8."/>
      <w:lvlJc w:val="left"/>
      <w:pPr>
        <w:ind w:left="5760" w:hanging="360"/>
      </w:pPr>
    </w:lvl>
    <w:lvl w:ilvl="8" w:tplc="97647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9">
    <w:multiLevelType w:val="hybridMultilevel"/>
    <w:lvl w:ilvl="0" w:tplc="68836875">
      <w:start w:val="1"/>
      <w:numFmt w:val="decimal"/>
      <w:lvlText w:val="%1."/>
      <w:lvlJc w:val="left"/>
      <w:pPr>
        <w:ind w:left="720" w:hanging="360"/>
      </w:pPr>
    </w:lvl>
    <w:lvl w:ilvl="1" w:tplc="68836875" w:tentative="1">
      <w:start w:val="1"/>
      <w:numFmt w:val="lowerLetter"/>
      <w:lvlText w:val="%2."/>
      <w:lvlJc w:val="left"/>
      <w:pPr>
        <w:ind w:left="1440" w:hanging="360"/>
      </w:pPr>
    </w:lvl>
    <w:lvl w:ilvl="2" w:tplc="68836875" w:tentative="1">
      <w:start w:val="1"/>
      <w:numFmt w:val="lowerRoman"/>
      <w:lvlText w:val="%3."/>
      <w:lvlJc w:val="right"/>
      <w:pPr>
        <w:ind w:left="2160" w:hanging="180"/>
      </w:pPr>
    </w:lvl>
    <w:lvl w:ilvl="3" w:tplc="68836875" w:tentative="1">
      <w:start w:val="1"/>
      <w:numFmt w:val="decimal"/>
      <w:lvlText w:val="%4."/>
      <w:lvlJc w:val="left"/>
      <w:pPr>
        <w:ind w:left="2880" w:hanging="360"/>
      </w:pPr>
    </w:lvl>
    <w:lvl w:ilvl="4" w:tplc="68836875" w:tentative="1">
      <w:start w:val="1"/>
      <w:numFmt w:val="lowerLetter"/>
      <w:lvlText w:val="%5."/>
      <w:lvlJc w:val="left"/>
      <w:pPr>
        <w:ind w:left="3600" w:hanging="360"/>
      </w:pPr>
    </w:lvl>
    <w:lvl w:ilvl="5" w:tplc="68836875" w:tentative="1">
      <w:start w:val="1"/>
      <w:numFmt w:val="lowerRoman"/>
      <w:lvlText w:val="%6."/>
      <w:lvlJc w:val="right"/>
      <w:pPr>
        <w:ind w:left="4320" w:hanging="180"/>
      </w:pPr>
    </w:lvl>
    <w:lvl w:ilvl="6" w:tplc="68836875" w:tentative="1">
      <w:start w:val="1"/>
      <w:numFmt w:val="decimal"/>
      <w:lvlText w:val="%7."/>
      <w:lvlJc w:val="left"/>
      <w:pPr>
        <w:ind w:left="5040" w:hanging="360"/>
      </w:pPr>
    </w:lvl>
    <w:lvl w:ilvl="7" w:tplc="68836875" w:tentative="1">
      <w:start w:val="1"/>
      <w:numFmt w:val="lowerLetter"/>
      <w:lvlText w:val="%8."/>
      <w:lvlJc w:val="left"/>
      <w:pPr>
        <w:ind w:left="5760" w:hanging="360"/>
      </w:pPr>
    </w:lvl>
    <w:lvl w:ilvl="8" w:tplc="68836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8">
    <w:multiLevelType w:val="hybridMultilevel"/>
    <w:lvl w:ilvl="0" w:tplc="98454572">
      <w:start w:val="1"/>
      <w:numFmt w:val="decimal"/>
      <w:lvlText w:val="%1."/>
      <w:lvlJc w:val="left"/>
      <w:pPr>
        <w:ind w:left="720" w:hanging="360"/>
      </w:pPr>
    </w:lvl>
    <w:lvl w:ilvl="1" w:tplc="98454572" w:tentative="1">
      <w:start w:val="1"/>
      <w:numFmt w:val="lowerLetter"/>
      <w:lvlText w:val="%2."/>
      <w:lvlJc w:val="left"/>
      <w:pPr>
        <w:ind w:left="1440" w:hanging="360"/>
      </w:pPr>
    </w:lvl>
    <w:lvl w:ilvl="2" w:tplc="98454572" w:tentative="1">
      <w:start w:val="1"/>
      <w:numFmt w:val="lowerRoman"/>
      <w:lvlText w:val="%3."/>
      <w:lvlJc w:val="right"/>
      <w:pPr>
        <w:ind w:left="2160" w:hanging="180"/>
      </w:pPr>
    </w:lvl>
    <w:lvl w:ilvl="3" w:tplc="98454572" w:tentative="1">
      <w:start w:val="1"/>
      <w:numFmt w:val="decimal"/>
      <w:lvlText w:val="%4."/>
      <w:lvlJc w:val="left"/>
      <w:pPr>
        <w:ind w:left="2880" w:hanging="360"/>
      </w:pPr>
    </w:lvl>
    <w:lvl w:ilvl="4" w:tplc="98454572" w:tentative="1">
      <w:start w:val="1"/>
      <w:numFmt w:val="lowerLetter"/>
      <w:lvlText w:val="%5."/>
      <w:lvlJc w:val="left"/>
      <w:pPr>
        <w:ind w:left="3600" w:hanging="360"/>
      </w:pPr>
    </w:lvl>
    <w:lvl w:ilvl="5" w:tplc="98454572" w:tentative="1">
      <w:start w:val="1"/>
      <w:numFmt w:val="lowerRoman"/>
      <w:lvlText w:val="%6."/>
      <w:lvlJc w:val="right"/>
      <w:pPr>
        <w:ind w:left="4320" w:hanging="180"/>
      </w:pPr>
    </w:lvl>
    <w:lvl w:ilvl="6" w:tplc="98454572" w:tentative="1">
      <w:start w:val="1"/>
      <w:numFmt w:val="decimal"/>
      <w:lvlText w:val="%7."/>
      <w:lvlJc w:val="left"/>
      <w:pPr>
        <w:ind w:left="5040" w:hanging="360"/>
      </w:pPr>
    </w:lvl>
    <w:lvl w:ilvl="7" w:tplc="98454572" w:tentative="1">
      <w:start w:val="1"/>
      <w:numFmt w:val="lowerLetter"/>
      <w:lvlText w:val="%8."/>
      <w:lvlJc w:val="left"/>
      <w:pPr>
        <w:ind w:left="5760" w:hanging="360"/>
      </w:pPr>
    </w:lvl>
    <w:lvl w:ilvl="8" w:tplc="98454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7">
    <w:multiLevelType w:val="hybridMultilevel"/>
    <w:lvl w:ilvl="0" w:tplc="49810968">
      <w:start w:val="1"/>
      <w:numFmt w:val="decimal"/>
      <w:lvlText w:val="%1."/>
      <w:lvlJc w:val="left"/>
      <w:pPr>
        <w:ind w:left="720" w:hanging="360"/>
      </w:pPr>
    </w:lvl>
    <w:lvl w:ilvl="1" w:tplc="49810968" w:tentative="1">
      <w:start w:val="1"/>
      <w:numFmt w:val="lowerLetter"/>
      <w:lvlText w:val="%2."/>
      <w:lvlJc w:val="left"/>
      <w:pPr>
        <w:ind w:left="1440" w:hanging="360"/>
      </w:pPr>
    </w:lvl>
    <w:lvl w:ilvl="2" w:tplc="49810968" w:tentative="1">
      <w:start w:val="1"/>
      <w:numFmt w:val="lowerRoman"/>
      <w:lvlText w:val="%3."/>
      <w:lvlJc w:val="right"/>
      <w:pPr>
        <w:ind w:left="2160" w:hanging="180"/>
      </w:pPr>
    </w:lvl>
    <w:lvl w:ilvl="3" w:tplc="49810968" w:tentative="1">
      <w:start w:val="1"/>
      <w:numFmt w:val="decimal"/>
      <w:lvlText w:val="%4."/>
      <w:lvlJc w:val="left"/>
      <w:pPr>
        <w:ind w:left="2880" w:hanging="360"/>
      </w:pPr>
    </w:lvl>
    <w:lvl w:ilvl="4" w:tplc="49810968" w:tentative="1">
      <w:start w:val="1"/>
      <w:numFmt w:val="lowerLetter"/>
      <w:lvlText w:val="%5."/>
      <w:lvlJc w:val="left"/>
      <w:pPr>
        <w:ind w:left="3600" w:hanging="360"/>
      </w:pPr>
    </w:lvl>
    <w:lvl w:ilvl="5" w:tplc="49810968" w:tentative="1">
      <w:start w:val="1"/>
      <w:numFmt w:val="lowerRoman"/>
      <w:lvlText w:val="%6."/>
      <w:lvlJc w:val="right"/>
      <w:pPr>
        <w:ind w:left="4320" w:hanging="180"/>
      </w:pPr>
    </w:lvl>
    <w:lvl w:ilvl="6" w:tplc="49810968" w:tentative="1">
      <w:start w:val="1"/>
      <w:numFmt w:val="decimal"/>
      <w:lvlText w:val="%7."/>
      <w:lvlJc w:val="left"/>
      <w:pPr>
        <w:ind w:left="5040" w:hanging="360"/>
      </w:pPr>
    </w:lvl>
    <w:lvl w:ilvl="7" w:tplc="49810968" w:tentative="1">
      <w:start w:val="1"/>
      <w:numFmt w:val="lowerLetter"/>
      <w:lvlText w:val="%8."/>
      <w:lvlJc w:val="left"/>
      <w:pPr>
        <w:ind w:left="5760" w:hanging="360"/>
      </w:pPr>
    </w:lvl>
    <w:lvl w:ilvl="8" w:tplc="49810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6">
    <w:multiLevelType w:val="hybridMultilevel"/>
    <w:lvl w:ilvl="0" w:tplc="46509925">
      <w:start w:val="1"/>
      <w:numFmt w:val="decimal"/>
      <w:lvlText w:val="%1."/>
      <w:lvlJc w:val="left"/>
      <w:pPr>
        <w:ind w:left="720" w:hanging="360"/>
      </w:pPr>
    </w:lvl>
    <w:lvl w:ilvl="1" w:tplc="46509925" w:tentative="1">
      <w:start w:val="1"/>
      <w:numFmt w:val="lowerLetter"/>
      <w:lvlText w:val="%2."/>
      <w:lvlJc w:val="left"/>
      <w:pPr>
        <w:ind w:left="1440" w:hanging="360"/>
      </w:pPr>
    </w:lvl>
    <w:lvl w:ilvl="2" w:tplc="46509925" w:tentative="1">
      <w:start w:val="1"/>
      <w:numFmt w:val="lowerRoman"/>
      <w:lvlText w:val="%3."/>
      <w:lvlJc w:val="right"/>
      <w:pPr>
        <w:ind w:left="2160" w:hanging="180"/>
      </w:pPr>
    </w:lvl>
    <w:lvl w:ilvl="3" w:tplc="46509925" w:tentative="1">
      <w:start w:val="1"/>
      <w:numFmt w:val="decimal"/>
      <w:lvlText w:val="%4."/>
      <w:lvlJc w:val="left"/>
      <w:pPr>
        <w:ind w:left="2880" w:hanging="360"/>
      </w:pPr>
    </w:lvl>
    <w:lvl w:ilvl="4" w:tplc="46509925" w:tentative="1">
      <w:start w:val="1"/>
      <w:numFmt w:val="lowerLetter"/>
      <w:lvlText w:val="%5."/>
      <w:lvlJc w:val="left"/>
      <w:pPr>
        <w:ind w:left="3600" w:hanging="360"/>
      </w:pPr>
    </w:lvl>
    <w:lvl w:ilvl="5" w:tplc="46509925" w:tentative="1">
      <w:start w:val="1"/>
      <w:numFmt w:val="lowerRoman"/>
      <w:lvlText w:val="%6."/>
      <w:lvlJc w:val="right"/>
      <w:pPr>
        <w:ind w:left="4320" w:hanging="180"/>
      </w:pPr>
    </w:lvl>
    <w:lvl w:ilvl="6" w:tplc="46509925" w:tentative="1">
      <w:start w:val="1"/>
      <w:numFmt w:val="decimal"/>
      <w:lvlText w:val="%7."/>
      <w:lvlJc w:val="left"/>
      <w:pPr>
        <w:ind w:left="5040" w:hanging="360"/>
      </w:pPr>
    </w:lvl>
    <w:lvl w:ilvl="7" w:tplc="46509925" w:tentative="1">
      <w:start w:val="1"/>
      <w:numFmt w:val="lowerLetter"/>
      <w:lvlText w:val="%8."/>
      <w:lvlJc w:val="left"/>
      <w:pPr>
        <w:ind w:left="5760" w:hanging="360"/>
      </w:pPr>
    </w:lvl>
    <w:lvl w:ilvl="8" w:tplc="46509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5">
    <w:multiLevelType w:val="hybridMultilevel"/>
    <w:lvl w:ilvl="0" w:tplc="17378860">
      <w:start w:val="1"/>
      <w:numFmt w:val="decimal"/>
      <w:lvlText w:val="%1."/>
      <w:lvlJc w:val="left"/>
      <w:pPr>
        <w:ind w:left="720" w:hanging="360"/>
      </w:pPr>
    </w:lvl>
    <w:lvl w:ilvl="1" w:tplc="17378860" w:tentative="1">
      <w:start w:val="1"/>
      <w:numFmt w:val="lowerLetter"/>
      <w:lvlText w:val="%2."/>
      <w:lvlJc w:val="left"/>
      <w:pPr>
        <w:ind w:left="1440" w:hanging="360"/>
      </w:pPr>
    </w:lvl>
    <w:lvl w:ilvl="2" w:tplc="17378860" w:tentative="1">
      <w:start w:val="1"/>
      <w:numFmt w:val="lowerRoman"/>
      <w:lvlText w:val="%3."/>
      <w:lvlJc w:val="right"/>
      <w:pPr>
        <w:ind w:left="2160" w:hanging="180"/>
      </w:pPr>
    </w:lvl>
    <w:lvl w:ilvl="3" w:tplc="17378860" w:tentative="1">
      <w:start w:val="1"/>
      <w:numFmt w:val="decimal"/>
      <w:lvlText w:val="%4."/>
      <w:lvlJc w:val="left"/>
      <w:pPr>
        <w:ind w:left="2880" w:hanging="360"/>
      </w:pPr>
    </w:lvl>
    <w:lvl w:ilvl="4" w:tplc="17378860" w:tentative="1">
      <w:start w:val="1"/>
      <w:numFmt w:val="lowerLetter"/>
      <w:lvlText w:val="%5."/>
      <w:lvlJc w:val="left"/>
      <w:pPr>
        <w:ind w:left="3600" w:hanging="360"/>
      </w:pPr>
    </w:lvl>
    <w:lvl w:ilvl="5" w:tplc="17378860" w:tentative="1">
      <w:start w:val="1"/>
      <w:numFmt w:val="lowerRoman"/>
      <w:lvlText w:val="%6."/>
      <w:lvlJc w:val="right"/>
      <w:pPr>
        <w:ind w:left="4320" w:hanging="180"/>
      </w:pPr>
    </w:lvl>
    <w:lvl w:ilvl="6" w:tplc="17378860" w:tentative="1">
      <w:start w:val="1"/>
      <w:numFmt w:val="decimal"/>
      <w:lvlText w:val="%7."/>
      <w:lvlJc w:val="left"/>
      <w:pPr>
        <w:ind w:left="5040" w:hanging="360"/>
      </w:pPr>
    </w:lvl>
    <w:lvl w:ilvl="7" w:tplc="17378860" w:tentative="1">
      <w:start w:val="1"/>
      <w:numFmt w:val="lowerLetter"/>
      <w:lvlText w:val="%8."/>
      <w:lvlJc w:val="left"/>
      <w:pPr>
        <w:ind w:left="5760" w:hanging="360"/>
      </w:pPr>
    </w:lvl>
    <w:lvl w:ilvl="8" w:tplc="17378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4">
    <w:multiLevelType w:val="hybridMultilevel"/>
    <w:lvl w:ilvl="0" w:tplc="65235443">
      <w:start w:val="1"/>
      <w:numFmt w:val="decimal"/>
      <w:lvlText w:val="%1."/>
      <w:lvlJc w:val="left"/>
      <w:pPr>
        <w:ind w:left="720" w:hanging="360"/>
      </w:pPr>
    </w:lvl>
    <w:lvl w:ilvl="1" w:tplc="65235443" w:tentative="1">
      <w:start w:val="1"/>
      <w:numFmt w:val="lowerLetter"/>
      <w:lvlText w:val="%2."/>
      <w:lvlJc w:val="left"/>
      <w:pPr>
        <w:ind w:left="1440" w:hanging="360"/>
      </w:pPr>
    </w:lvl>
    <w:lvl w:ilvl="2" w:tplc="65235443" w:tentative="1">
      <w:start w:val="1"/>
      <w:numFmt w:val="lowerRoman"/>
      <w:lvlText w:val="%3."/>
      <w:lvlJc w:val="right"/>
      <w:pPr>
        <w:ind w:left="2160" w:hanging="180"/>
      </w:pPr>
    </w:lvl>
    <w:lvl w:ilvl="3" w:tplc="65235443" w:tentative="1">
      <w:start w:val="1"/>
      <w:numFmt w:val="decimal"/>
      <w:lvlText w:val="%4."/>
      <w:lvlJc w:val="left"/>
      <w:pPr>
        <w:ind w:left="2880" w:hanging="360"/>
      </w:pPr>
    </w:lvl>
    <w:lvl w:ilvl="4" w:tplc="65235443" w:tentative="1">
      <w:start w:val="1"/>
      <w:numFmt w:val="lowerLetter"/>
      <w:lvlText w:val="%5."/>
      <w:lvlJc w:val="left"/>
      <w:pPr>
        <w:ind w:left="3600" w:hanging="360"/>
      </w:pPr>
    </w:lvl>
    <w:lvl w:ilvl="5" w:tplc="65235443" w:tentative="1">
      <w:start w:val="1"/>
      <w:numFmt w:val="lowerRoman"/>
      <w:lvlText w:val="%6."/>
      <w:lvlJc w:val="right"/>
      <w:pPr>
        <w:ind w:left="4320" w:hanging="180"/>
      </w:pPr>
    </w:lvl>
    <w:lvl w:ilvl="6" w:tplc="65235443" w:tentative="1">
      <w:start w:val="1"/>
      <w:numFmt w:val="decimal"/>
      <w:lvlText w:val="%7."/>
      <w:lvlJc w:val="left"/>
      <w:pPr>
        <w:ind w:left="5040" w:hanging="360"/>
      </w:pPr>
    </w:lvl>
    <w:lvl w:ilvl="7" w:tplc="65235443" w:tentative="1">
      <w:start w:val="1"/>
      <w:numFmt w:val="lowerLetter"/>
      <w:lvlText w:val="%8."/>
      <w:lvlJc w:val="left"/>
      <w:pPr>
        <w:ind w:left="5760" w:hanging="360"/>
      </w:pPr>
    </w:lvl>
    <w:lvl w:ilvl="8" w:tplc="65235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3">
    <w:multiLevelType w:val="hybridMultilevel"/>
    <w:lvl w:ilvl="0" w:tplc="66574375">
      <w:start w:val="1"/>
      <w:numFmt w:val="decimal"/>
      <w:lvlText w:val="%1."/>
      <w:lvlJc w:val="left"/>
      <w:pPr>
        <w:ind w:left="720" w:hanging="360"/>
      </w:pPr>
    </w:lvl>
    <w:lvl w:ilvl="1" w:tplc="66574375" w:tentative="1">
      <w:start w:val="1"/>
      <w:numFmt w:val="lowerLetter"/>
      <w:lvlText w:val="%2."/>
      <w:lvlJc w:val="left"/>
      <w:pPr>
        <w:ind w:left="1440" w:hanging="360"/>
      </w:pPr>
    </w:lvl>
    <w:lvl w:ilvl="2" w:tplc="66574375" w:tentative="1">
      <w:start w:val="1"/>
      <w:numFmt w:val="lowerRoman"/>
      <w:lvlText w:val="%3."/>
      <w:lvlJc w:val="right"/>
      <w:pPr>
        <w:ind w:left="2160" w:hanging="180"/>
      </w:pPr>
    </w:lvl>
    <w:lvl w:ilvl="3" w:tplc="66574375" w:tentative="1">
      <w:start w:val="1"/>
      <w:numFmt w:val="decimal"/>
      <w:lvlText w:val="%4."/>
      <w:lvlJc w:val="left"/>
      <w:pPr>
        <w:ind w:left="2880" w:hanging="360"/>
      </w:pPr>
    </w:lvl>
    <w:lvl w:ilvl="4" w:tplc="66574375" w:tentative="1">
      <w:start w:val="1"/>
      <w:numFmt w:val="lowerLetter"/>
      <w:lvlText w:val="%5."/>
      <w:lvlJc w:val="left"/>
      <w:pPr>
        <w:ind w:left="3600" w:hanging="360"/>
      </w:pPr>
    </w:lvl>
    <w:lvl w:ilvl="5" w:tplc="66574375" w:tentative="1">
      <w:start w:val="1"/>
      <w:numFmt w:val="lowerRoman"/>
      <w:lvlText w:val="%6."/>
      <w:lvlJc w:val="right"/>
      <w:pPr>
        <w:ind w:left="4320" w:hanging="180"/>
      </w:pPr>
    </w:lvl>
    <w:lvl w:ilvl="6" w:tplc="66574375" w:tentative="1">
      <w:start w:val="1"/>
      <w:numFmt w:val="decimal"/>
      <w:lvlText w:val="%7."/>
      <w:lvlJc w:val="left"/>
      <w:pPr>
        <w:ind w:left="5040" w:hanging="360"/>
      </w:pPr>
    </w:lvl>
    <w:lvl w:ilvl="7" w:tplc="66574375" w:tentative="1">
      <w:start w:val="1"/>
      <w:numFmt w:val="lowerLetter"/>
      <w:lvlText w:val="%8."/>
      <w:lvlJc w:val="left"/>
      <w:pPr>
        <w:ind w:left="5760" w:hanging="360"/>
      </w:pPr>
    </w:lvl>
    <w:lvl w:ilvl="8" w:tplc="66574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2">
    <w:multiLevelType w:val="hybridMultilevel"/>
    <w:lvl w:ilvl="0" w:tplc="27812260">
      <w:start w:val="1"/>
      <w:numFmt w:val="decimal"/>
      <w:lvlText w:val="%1."/>
      <w:lvlJc w:val="left"/>
      <w:pPr>
        <w:ind w:left="720" w:hanging="360"/>
      </w:pPr>
    </w:lvl>
    <w:lvl w:ilvl="1" w:tplc="27812260" w:tentative="1">
      <w:start w:val="1"/>
      <w:numFmt w:val="lowerLetter"/>
      <w:lvlText w:val="%2."/>
      <w:lvlJc w:val="left"/>
      <w:pPr>
        <w:ind w:left="1440" w:hanging="360"/>
      </w:pPr>
    </w:lvl>
    <w:lvl w:ilvl="2" w:tplc="27812260" w:tentative="1">
      <w:start w:val="1"/>
      <w:numFmt w:val="lowerRoman"/>
      <w:lvlText w:val="%3."/>
      <w:lvlJc w:val="right"/>
      <w:pPr>
        <w:ind w:left="2160" w:hanging="180"/>
      </w:pPr>
    </w:lvl>
    <w:lvl w:ilvl="3" w:tplc="27812260" w:tentative="1">
      <w:start w:val="1"/>
      <w:numFmt w:val="decimal"/>
      <w:lvlText w:val="%4."/>
      <w:lvlJc w:val="left"/>
      <w:pPr>
        <w:ind w:left="2880" w:hanging="360"/>
      </w:pPr>
    </w:lvl>
    <w:lvl w:ilvl="4" w:tplc="27812260" w:tentative="1">
      <w:start w:val="1"/>
      <w:numFmt w:val="lowerLetter"/>
      <w:lvlText w:val="%5."/>
      <w:lvlJc w:val="left"/>
      <w:pPr>
        <w:ind w:left="3600" w:hanging="360"/>
      </w:pPr>
    </w:lvl>
    <w:lvl w:ilvl="5" w:tplc="27812260" w:tentative="1">
      <w:start w:val="1"/>
      <w:numFmt w:val="lowerRoman"/>
      <w:lvlText w:val="%6."/>
      <w:lvlJc w:val="right"/>
      <w:pPr>
        <w:ind w:left="4320" w:hanging="180"/>
      </w:pPr>
    </w:lvl>
    <w:lvl w:ilvl="6" w:tplc="27812260" w:tentative="1">
      <w:start w:val="1"/>
      <w:numFmt w:val="decimal"/>
      <w:lvlText w:val="%7."/>
      <w:lvlJc w:val="left"/>
      <w:pPr>
        <w:ind w:left="5040" w:hanging="360"/>
      </w:pPr>
    </w:lvl>
    <w:lvl w:ilvl="7" w:tplc="27812260" w:tentative="1">
      <w:start w:val="1"/>
      <w:numFmt w:val="lowerLetter"/>
      <w:lvlText w:val="%8."/>
      <w:lvlJc w:val="left"/>
      <w:pPr>
        <w:ind w:left="5760" w:hanging="360"/>
      </w:pPr>
    </w:lvl>
    <w:lvl w:ilvl="8" w:tplc="27812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1">
    <w:multiLevelType w:val="hybridMultilevel"/>
    <w:lvl w:ilvl="0" w:tplc="97995689">
      <w:start w:val="1"/>
      <w:numFmt w:val="decimal"/>
      <w:lvlText w:val="%1."/>
      <w:lvlJc w:val="left"/>
      <w:pPr>
        <w:ind w:left="720" w:hanging="360"/>
      </w:pPr>
    </w:lvl>
    <w:lvl w:ilvl="1" w:tplc="97995689" w:tentative="1">
      <w:start w:val="1"/>
      <w:numFmt w:val="lowerLetter"/>
      <w:lvlText w:val="%2."/>
      <w:lvlJc w:val="left"/>
      <w:pPr>
        <w:ind w:left="1440" w:hanging="360"/>
      </w:pPr>
    </w:lvl>
    <w:lvl w:ilvl="2" w:tplc="97995689" w:tentative="1">
      <w:start w:val="1"/>
      <w:numFmt w:val="lowerRoman"/>
      <w:lvlText w:val="%3."/>
      <w:lvlJc w:val="right"/>
      <w:pPr>
        <w:ind w:left="2160" w:hanging="180"/>
      </w:pPr>
    </w:lvl>
    <w:lvl w:ilvl="3" w:tplc="97995689" w:tentative="1">
      <w:start w:val="1"/>
      <w:numFmt w:val="decimal"/>
      <w:lvlText w:val="%4."/>
      <w:lvlJc w:val="left"/>
      <w:pPr>
        <w:ind w:left="2880" w:hanging="360"/>
      </w:pPr>
    </w:lvl>
    <w:lvl w:ilvl="4" w:tplc="97995689" w:tentative="1">
      <w:start w:val="1"/>
      <w:numFmt w:val="lowerLetter"/>
      <w:lvlText w:val="%5."/>
      <w:lvlJc w:val="left"/>
      <w:pPr>
        <w:ind w:left="3600" w:hanging="360"/>
      </w:pPr>
    </w:lvl>
    <w:lvl w:ilvl="5" w:tplc="97995689" w:tentative="1">
      <w:start w:val="1"/>
      <w:numFmt w:val="lowerRoman"/>
      <w:lvlText w:val="%6."/>
      <w:lvlJc w:val="right"/>
      <w:pPr>
        <w:ind w:left="4320" w:hanging="180"/>
      </w:pPr>
    </w:lvl>
    <w:lvl w:ilvl="6" w:tplc="97995689" w:tentative="1">
      <w:start w:val="1"/>
      <w:numFmt w:val="decimal"/>
      <w:lvlText w:val="%7."/>
      <w:lvlJc w:val="left"/>
      <w:pPr>
        <w:ind w:left="5040" w:hanging="360"/>
      </w:pPr>
    </w:lvl>
    <w:lvl w:ilvl="7" w:tplc="97995689" w:tentative="1">
      <w:start w:val="1"/>
      <w:numFmt w:val="lowerLetter"/>
      <w:lvlText w:val="%8."/>
      <w:lvlJc w:val="left"/>
      <w:pPr>
        <w:ind w:left="5760" w:hanging="360"/>
      </w:pPr>
    </w:lvl>
    <w:lvl w:ilvl="8" w:tplc="97995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0">
    <w:multiLevelType w:val="hybridMultilevel"/>
    <w:lvl w:ilvl="0" w:tplc="34199062">
      <w:start w:val="1"/>
      <w:numFmt w:val="decimal"/>
      <w:lvlText w:val="%1."/>
      <w:lvlJc w:val="left"/>
      <w:pPr>
        <w:ind w:left="720" w:hanging="360"/>
      </w:pPr>
    </w:lvl>
    <w:lvl w:ilvl="1" w:tplc="34199062" w:tentative="1">
      <w:start w:val="1"/>
      <w:numFmt w:val="lowerLetter"/>
      <w:lvlText w:val="%2."/>
      <w:lvlJc w:val="left"/>
      <w:pPr>
        <w:ind w:left="1440" w:hanging="360"/>
      </w:pPr>
    </w:lvl>
    <w:lvl w:ilvl="2" w:tplc="34199062" w:tentative="1">
      <w:start w:val="1"/>
      <w:numFmt w:val="lowerRoman"/>
      <w:lvlText w:val="%3."/>
      <w:lvlJc w:val="right"/>
      <w:pPr>
        <w:ind w:left="2160" w:hanging="180"/>
      </w:pPr>
    </w:lvl>
    <w:lvl w:ilvl="3" w:tplc="34199062" w:tentative="1">
      <w:start w:val="1"/>
      <w:numFmt w:val="decimal"/>
      <w:lvlText w:val="%4."/>
      <w:lvlJc w:val="left"/>
      <w:pPr>
        <w:ind w:left="2880" w:hanging="360"/>
      </w:pPr>
    </w:lvl>
    <w:lvl w:ilvl="4" w:tplc="34199062" w:tentative="1">
      <w:start w:val="1"/>
      <w:numFmt w:val="lowerLetter"/>
      <w:lvlText w:val="%5."/>
      <w:lvlJc w:val="left"/>
      <w:pPr>
        <w:ind w:left="3600" w:hanging="360"/>
      </w:pPr>
    </w:lvl>
    <w:lvl w:ilvl="5" w:tplc="34199062" w:tentative="1">
      <w:start w:val="1"/>
      <w:numFmt w:val="lowerRoman"/>
      <w:lvlText w:val="%6."/>
      <w:lvlJc w:val="right"/>
      <w:pPr>
        <w:ind w:left="4320" w:hanging="180"/>
      </w:pPr>
    </w:lvl>
    <w:lvl w:ilvl="6" w:tplc="34199062" w:tentative="1">
      <w:start w:val="1"/>
      <w:numFmt w:val="decimal"/>
      <w:lvlText w:val="%7."/>
      <w:lvlJc w:val="left"/>
      <w:pPr>
        <w:ind w:left="5040" w:hanging="360"/>
      </w:pPr>
    </w:lvl>
    <w:lvl w:ilvl="7" w:tplc="34199062" w:tentative="1">
      <w:start w:val="1"/>
      <w:numFmt w:val="lowerLetter"/>
      <w:lvlText w:val="%8."/>
      <w:lvlJc w:val="left"/>
      <w:pPr>
        <w:ind w:left="5760" w:hanging="360"/>
      </w:pPr>
    </w:lvl>
    <w:lvl w:ilvl="8" w:tplc="34199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9">
    <w:multiLevelType w:val="hybridMultilevel"/>
    <w:lvl w:ilvl="0" w:tplc="47635246">
      <w:start w:val="1"/>
      <w:numFmt w:val="decimal"/>
      <w:lvlText w:val="%1."/>
      <w:lvlJc w:val="left"/>
      <w:pPr>
        <w:ind w:left="720" w:hanging="360"/>
      </w:pPr>
    </w:lvl>
    <w:lvl w:ilvl="1" w:tplc="47635246" w:tentative="1">
      <w:start w:val="1"/>
      <w:numFmt w:val="lowerLetter"/>
      <w:lvlText w:val="%2."/>
      <w:lvlJc w:val="left"/>
      <w:pPr>
        <w:ind w:left="1440" w:hanging="360"/>
      </w:pPr>
    </w:lvl>
    <w:lvl w:ilvl="2" w:tplc="47635246" w:tentative="1">
      <w:start w:val="1"/>
      <w:numFmt w:val="lowerRoman"/>
      <w:lvlText w:val="%3."/>
      <w:lvlJc w:val="right"/>
      <w:pPr>
        <w:ind w:left="2160" w:hanging="180"/>
      </w:pPr>
    </w:lvl>
    <w:lvl w:ilvl="3" w:tplc="47635246" w:tentative="1">
      <w:start w:val="1"/>
      <w:numFmt w:val="decimal"/>
      <w:lvlText w:val="%4."/>
      <w:lvlJc w:val="left"/>
      <w:pPr>
        <w:ind w:left="2880" w:hanging="360"/>
      </w:pPr>
    </w:lvl>
    <w:lvl w:ilvl="4" w:tplc="47635246" w:tentative="1">
      <w:start w:val="1"/>
      <w:numFmt w:val="lowerLetter"/>
      <w:lvlText w:val="%5."/>
      <w:lvlJc w:val="left"/>
      <w:pPr>
        <w:ind w:left="3600" w:hanging="360"/>
      </w:pPr>
    </w:lvl>
    <w:lvl w:ilvl="5" w:tplc="47635246" w:tentative="1">
      <w:start w:val="1"/>
      <w:numFmt w:val="lowerRoman"/>
      <w:lvlText w:val="%6."/>
      <w:lvlJc w:val="right"/>
      <w:pPr>
        <w:ind w:left="4320" w:hanging="180"/>
      </w:pPr>
    </w:lvl>
    <w:lvl w:ilvl="6" w:tplc="47635246" w:tentative="1">
      <w:start w:val="1"/>
      <w:numFmt w:val="decimal"/>
      <w:lvlText w:val="%7."/>
      <w:lvlJc w:val="left"/>
      <w:pPr>
        <w:ind w:left="5040" w:hanging="360"/>
      </w:pPr>
    </w:lvl>
    <w:lvl w:ilvl="7" w:tplc="47635246" w:tentative="1">
      <w:start w:val="1"/>
      <w:numFmt w:val="lowerLetter"/>
      <w:lvlText w:val="%8."/>
      <w:lvlJc w:val="left"/>
      <w:pPr>
        <w:ind w:left="5760" w:hanging="360"/>
      </w:pPr>
    </w:lvl>
    <w:lvl w:ilvl="8" w:tplc="47635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8">
    <w:multiLevelType w:val="hybridMultilevel"/>
    <w:lvl w:ilvl="0" w:tplc="29602592">
      <w:start w:val="1"/>
      <w:numFmt w:val="decimal"/>
      <w:lvlText w:val="%1."/>
      <w:lvlJc w:val="left"/>
      <w:pPr>
        <w:ind w:left="720" w:hanging="360"/>
      </w:pPr>
    </w:lvl>
    <w:lvl w:ilvl="1" w:tplc="29602592" w:tentative="1">
      <w:start w:val="1"/>
      <w:numFmt w:val="lowerLetter"/>
      <w:lvlText w:val="%2."/>
      <w:lvlJc w:val="left"/>
      <w:pPr>
        <w:ind w:left="1440" w:hanging="360"/>
      </w:pPr>
    </w:lvl>
    <w:lvl w:ilvl="2" w:tplc="29602592" w:tentative="1">
      <w:start w:val="1"/>
      <w:numFmt w:val="lowerRoman"/>
      <w:lvlText w:val="%3."/>
      <w:lvlJc w:val="right"/>
      <w:pPr>
        <w:ind w:left="2160" w:hanging="180"/>
      </w:pPr>
    </w:lvl>
    <w:lvl w:ilvl="3" w:tplc="29602592" w:tentative="1">
      <w:start w:val="1"/>
      <w:numFmt w:val="decimal"/>
      <w:lvlText w:val="%4."/>
      <w:lvlJc w:val="left"/>
      <w:pPr>
        <w:ind w:left="2880" w:hanging="360"/>
      </w:pPr>
    </w:lvl>
    <w:lvl w:ilvl="4" w:tplc="29602592" w:tentative="1">
      <w:start w:val="1"/>
      <w:numFmt w:val="lowerLetter"/>
      <w:lvlText w:val="%5."/>
      <w:lvlJc w:val="left"/>
      <w:pPr>
        <w:ind w:left="3600" w:hanging="360"/>
      </w:pPr>
    </w:lvl>
    <w:lvl w:ilvl="5" w:tplc="29602592" w:tentative="1">
      <w:start w:val="1"/>
      <w:numFmt w:val="lowerRoman"/>
      <w:lvlText w:val="%6."/>
      <w:lvlJc w:val="right"/>
      <w:pPr>
        <w:ind w:left="4320" w:hanging="180"/>
      </w:pPr>
    </w:lvl>
    <w:lvl w:ilvl="6" w:tplc="29602592" w:tentative="1">
      <w:start w:val="1"/>
      <w:numFmt w:val="decimal"/>
      <w:lvlText w:val="%7."/>
      <w:lvlJc w:val="left"/>
      <w:pPr>
        <w:ind w:left="5040" w:hanging="360"/>
      </w:pPr>
    </w:lvl>
    <w:lvl w:ilvl="7" w:tplc="29602592" w:tentative="1">
      <w:start w:val="1"/>
      <w:numFmt w:val="lowerLetter"/>
      <w:lvlText w:val="%8."/>
      <w:lvlJc w:val="left"/>
      <w:pPr>
        <w:ind w:left="5760" w:hanging="360"/>
      </w:pPr>
    </w:lvl>
    <w:lvl w:ilvl="8" w:tplc="29602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7">
    <w:multiLevelType w:val="hybridMultilevel"/>
    <w:lvl w:ilvl="0" w:tplc="53997324">
      <w:start w:val="1"/>
      <w:numFmt w:val="decimal"/>
      <w:lvlText w:val="%1."/>
      <w:lvlJc w:val="left"/>
      <w:pPr>
        <w:ind w:left="720" w:hanging="360"/>
      </w:pPr>
    </w:lvl>
    <w:lvl w:ilvl="1" w:tplc="53997324" w:tentative="1">
      <w:start w:val="1"/>
      <w:numFmt w:val="lowerLetter"/>
      <w:lvlText w:val="%2."/>
      <w:lvlJc w:val="left"/>
      <w:pPr>
        <w:ind w:left="1440" w:hanging="360"/>
      </w:pPr>
    </w:lvl>
    <w:lvl w:ilvl="2" w:tplc="53997324" w:tentative="1">
      <w:start w:val="1"/>
      <w:numFmt w:val="lowerRoman"/>
      <w:lvlText w:val="%3."/>
      <w:lvlJc w:val="right"/>
      <w:pPr>
        <w:ind w:left="2160" w:hanging="180"/>
      </w:pPr>
    </w:lvl>
    <w:lvl w:ilvl="3" w:tplc="53997324" w:tentative="1">
      <w:start w:val="1"/>
      <w:numFmt w:val="decimal"/>
      <w:lvlText w:val="%4."/>
      <w:lvlJc w:val="left"/>
      <w:pPr>
        <w:ind w:left="2880" w:hanging="360"/>
      </w:pPr>
    </w:lvl>
    <w:lvl w:ilvl="4" w:tplc="53997324" w:tentative="1">
      <w:start w:val="1"/>
      <w:numFmt w:val="lowerLetter"/>
      <w:lvlText w:val="%5."/>
      <w:lvlJc w:val="left"/>
      <w:pPr>
        <w:ind w:left="3600" w:hanging="360"/>
      </w:pPr>
    </w:lvl>
    <w:lvl w:ilvl="5" w:tplc="53997324" w:tentative="1">
      <w:start w:val="1"/>
      <w:numFmt w:val="lowerRoman"/>
      <w:lvlText w:val="%6."/>
      <w:lvlJc w:val="right"/>
      <w:pPr>
        <w:ind w:left="4320" w:hanging="180"/>
      </w:pPr>
    </w:lvl>
    <w:lvl w:ilvl="6" w:tplc="53997324" w:tentative="1">
      <w:start w:val="1"/>
      <w:numFmt w:val="decimal"/>
      <w:lvlText w:val="%7."/>
      <w:lvlJc w:val="left"/>
      <w:pPr>
        <w:ind w:left="5040" w:hanging="360"/>
      </w:pPr>
    </w:lvl>
    <w:lvl w:ilvl="7" w:tplc="53997324" w:tentative="1">
      <w:start w:val="1"/>
      <w:numFmt w:val="lowerLetter"/>
      <w:lvlText w:val="%8."/>
      <w:lvlJc w:val="left"/>
      <w:pPr>
        <w:ind w:left="5760" w:hanging="360"/>
      </w:pPr>
    </w:lvl>
    <w:lvl w:ilvl="8" w:tplc="53997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6">
    <w:multiLevelType w:val="hybridMultilevel"/>
    <w:lvl w:ilvl="0" w:tplc="42193178">
      <w:start w:val="1"/>
      <w:numFmt w:val="decimal"/>
      <w:lvlText w:val="%1."/>
      <w:lvlJc w:val="left"/>
      <w:pPr>
        <w:ind w:left="720" w:hanging="360"/>
      </w:pPr>
    </w:lvl>
    <w:lvl w:ilvl="1" w:tplc="42193178" w:tentative="1">
      <w:start w:val="1"/>
      <w:numFmt w:val="lowerLetter"/>
      <w:lvlText w:val="%2."/>
      <w:lvlJc w:val="left"/>
      <w:pPr>
        <w:ind w:left="1440" w:hanging="360"/>
      </w:pPr>
    </w:lvl>
    <w:lvl w:ilvl="2" w:tplc="42193178" w:tentative="1">
      <w:start w:val="1"/>
      <w:numFmt w:val="lowerRoman"/>
      <w:lvlText w:val="%3."/>
      <w:lvlJc w:val="right"/>
      <w:pPr>
        <w:ind w:left="2160" w:hanging="180"/>
      </w:pPr>
    </w:lvl>
    <w:lvl w:ilvl="3" w:tplc="42193178" w:tentative="1">
      <w:start w:val="1"/>
      <w:numFmt w:val="decimal"/>
      <w:lvlText w:val="%4."/>
      <w:lvlJc w:val="left"/>
      <w:pPr>
        <w:ind w:left="2880" w:hanging="360"/>
      </w:pPr>
    </w:lvl>
    <w:lvl w:ilvl="4" w:tplc="42193178" w:tentative="1">
      <w:start w:val="1"/>
      <w:numFmt w:val="lowerLetter"/>
      <w:lvlText w:val="%5."/>
      <w:lvlJc w:val="left"/>
      <w:pPr>
        <w:ind w:left="3600" w:hanging="360"/>
      </w:pPr>
    </w:lvl>
    <w:lvl w:ilvl="5" w:tplc="42193178" w:tentative="1">
      <w:start w:val="1"/>
      <w:numFmt w:val="lowerRoman"/>
      <w:lvlText w:val="%6."/>
      <w:lvlJc w:val="right"/>
      <w:pPr>
        <w:ind w:left="4320" w:hanging="180"/>
      </w:pPr>
    </w:lvl>
    <w:lvl w:ilvl="6" w:tplc="42193178" w:tentative="1">
      <w:start w:val="1"/>
      <w:numFmt w:val="decimal"/>
      <w:lvlText w:val="%7."/>
      <w:lvlJc w:val="left"/>
      <w:pPr>
        <w:ind w:left="5040" w:hanging="360"/>
      </w:pPr>
    </w:lvl>
    <w:lvl w:ilvl="7" w:tplc="42193178" w:tentative="1">
      <w:start w:val="1"/>
      <w:numFmt w:val="lowerLetter"/>
      <w:lvlText w:val="%8."/>
      <w:lvlJc w:val="left"/>
      <w:pPr>
        <w:ind w:left="5760" w:hanging="360"/>
      </w:pPr>
    </w:lvl>
    <w:lvl w:ilvl="8" w:tplc="42193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5">
    <w:multiLevelType w:val="hybridMultilevel"/>
    <w:lvl w:ilvl="0" w:tplc="89662689">
      <w:start w:val="1"/>
      <w:numFmt w:val="decimal"/>
      <w:lvlText w:val="%1."/>
      <w:lvlJc w:val="left"/>
      <w:pPr>
        <w:ind w:left="720" w:hanging="360"/>
      </w:pPr>
    </w:lvl>
    <w:lvl w:ilvl="1" w:tplc="89662689" w:tentative="1">
      <w:start w:val="1"/>
      <w:numFmt w:val="lowerLetter"/>
      <w:lvlText w:val="%2."/>
      <w:lvlJc w:val="left"/>
      <w:pPr>
        <w:ind w:left="1440" w:hanging="360"/>
      </w:pPr>
    </w:lvl>
    <w:lvl w:ilvl="2" w:tplc="89662689" w:tentative="1">
      <w:start w:val="1"/>
      <w:numFmt w:val="lowerRoman"/>
      <w:lvlText w:val="%3."/>
      <w:lvlJc w:val="right"/>
      <w:pPr>
        <w:ind w:left="2160" w:hanging="180"/>
      </w:pPr>
    </w:lvl>
    <w:lvl w:ilvl="3" w:tplc="89662689" w:tentative="1">
      <w:start w:val="1"/>
      <w:numFmt w:val="decimal"/>
      <w:lvlText w:val="%4."/>
      <w:lvlJc w:val="left"/>
      <w:pPr>
        <w:ind w:left="2880" w:hanging="360"/>
      </w:pPr>
    </w:lvl>
    <w:lvl w:ilvl="4" w:tplc="89662689" w:tentative="1">
      <w:start w:val="1"/>
      <w:numFmt w:val="lowerLetter"/>
      <w:lvlText w:val="%5."/>
      <w:lvlJc w:val="left"/>
      <w:pPr>
        <w:ind w:left="3600" w:hanging="360"/>
      </w:pPr>
    </w:lvl>
    <w:lvl w:ilvl="5" w:tplc="89662689" w:tentative="1">
      <w:start w:val="1"/>
      <w:numFmt w:val="lowerRoman"/>
      <w:lvlText w:val="%6."/>
      <w:lvlJc w:val="right"/>
      <w:pPr>
        <w:ind w:left="4320" w:hanging="180"/>
      </w:pPr>
    </w:lvl>
    <w:lvl w:ilvl="6" w:tplc="89662689" w:tentative="1">
      <w:start w:val="1"/>
      <w:numFmt w:val="decimal"/>
      <w:lvlText w:val="%7."/>
      <w:lvlJc w:val="left"/>
      <w:pPr>
        <w:ind w:left="5040" w:hanging="360"/>
      </w:pPr>
    </w:lvl>
    <w:lvl w:ilvl="7" w:tplc="89662689" w:tentative="1">
      <w:start w:val="1"/>
      <w:numFmt w:val="lowerLetter"/>
      <w:lvlText w:val="%8."/>
      <w:lvlJc w:val="left"/>
      <w:pPr>
        <w:ind w:left="5760" w:hanging="360"/>
      </w:pPr>
    </w:lvl>
    <w:lvl w:ilvl="8" w:tplc="89662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4">
    <w:multiLevelType w:val="hybridMultilevel"/>
    <w:lvl w:ilvl="0" w:tplc="78519162">
      <w:start w:val="1"/>
      <w:numFmt w:val="decimal"/>
      <w:lvlText w:val="%1."/>
      <w:lvlJc w:val="left"/>
      <w:pPr>
        <w:ind w:left="720" w:hanging="360"/>
      </w:pPr>
    </w:lvl>
    <w:lvl w:ilvl="1" w:tplc="78519162" w:tentative="1">
      <w:start w:val="1"/>
      <w:numFmt w:val="lowerLetter"/>
      <w:lvlText w:val="%2."/>
      <w:lvlJc w:val="left"/>
      <w:pPr>
        <w:ind w:left="1440" w:hanging="360"/>
      </w:pPr>
    </w:lvl>
    <w:lvl w:ilvl="2" w:tplc="78519162" w:tentative="1">
      <w:start w:val="1"/>
      <w:numFmt w:val="lowerRoman"/>
      <w:lvlText w:val="%3."/>
      <w:lvlJc w:val="right"/>
      <w:pPr>
        <w:ind w:left="2160" w:hanging="180"/>
      </w:pPr>
    </w:lvl>
    <w:lvl w:ilvl="3" w:tplc="78519162" w:tentative="1">
      <w:start w:val="1"/>
      <w:numFmt w:val="decimal"/>
      <w:lvlText w:val="%4."/>
      <w:lvlJc w:val="left"/>
      <w:pPr>
        <w:ind w:left="2880" w:hanging="360"/>
      </w:pPr>
    </w:lvl>
    <w:lvl w:ilvl="4" w:tplc="78519162" w:tentative="1">
      <w:start w:val="1"/>
      <w:numFmt w:val="lowerLetter"/>
      <w:lvlText w:val="%5."/>
      <w:lvlJc w:val="left"/>
      <w:pPr>
        <w:ind w:left="3600" w:hanging="360"/>
      </w:pPr>
    </w:lvl>
    <w:lvl w:ilvl="5" w:tplc="78519162" w:tentative="1">
      <w:start w:val="1"/>
      <w:numFmt w:val="lowerRoman"/>
      <w:lvlText w:val="%6."/>
      <w:lvlJc w:val="right"/>
      <w:pPr>
        <w:ind w:left="4320" w:hanging="180"/>
      </w:pPr>
    </w:lvl>
    <w:lvl w:ilvl="6" w:tplc="78519162" w:tentative="1">
      <w:start w:val="1"/>
      <w:numFmt w:val="decimal"/>
      <w:lvlText w:val="%7."/>
      <w:lvlJc w:val="left"/>
      <w:pPr>
        <w:ind w:left="5040" w:hanging="360"/>
      </w:pPr>
    </w:lvl>
    <w:lvl w:ilvl="7" w:tplc="78519162" w:tentative="1">
      <w:start w:val="1"/>
      <w:numFmt w:val="lowerLetter"/>
      <w:lvlText w:val="%8."/>
      <w:lvlJc w:val="left"/>
      <w:pPr>
        <w:ind w:left="5760" w:hanging="360"/>
      </w:pPr>
    </w:lvl>
    <w:lvl w:ilvl="8" w:tplc="78519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3">
    <w:multiLevelType w:val="hybridMultilevel"/>
    <w:lvl w:ilvl="0" w:tplc="42289646">
      <w:start w:val="1"/>
      <w:numFmt w:val="decimal"/>
      <w:lvlText w:val="%1."/>
      <w:lvlJc w:val="left"/>
      <w:pPr>
        <w:ind w:left="720" w:hanging="360"/>
      </w:pPr>
    </w:lvl>
    <w:lvl w:ilvl="1" w:tplc="42289646" w:tentative="1">
      <w:start w:val="1"/>
      <w:numFmt w:val="lowerLetter"/>
      <w:lvlText w:val="%2."/>
      <w:lvlJc w:val="left"/>
      <w:pPr>
        <w:ind w:left="1440" w:hanging="360"/>
      </w:pPr>
    </w:lvl>
    <w:lvl w:ilvl="2" w:tplc="42289646" w:tentative="1">
      <w:start w:val="1"/>
      <w:numFmt w:val="lowerRoman"/>
      <w:lvlText w:val="%3."/>
      <w:lvlJc w:val="right"/>
      <w:pPr>
        <w:ind w:left="2160" w:hanging="180"/>
      </w:pPr>
    </w:lvl>
    <w:lvl w:ilvl="3" w:tplc="42289646" w:tentative="1">
      <w:start w:val="1"/>
      <w:numFmt w:val="decimal"/>
      <w:lvlText w:val="%4."/>
      <w:lvlJc w:val="left"/>
      <w:pPr>
        <w:ind w:left="2880" w:hanging="360"/>
      </w:pPr>
    </w:lvl>
    <w:lvl w:ilvl="4" w:tplc="42289646" w:tentative="1">
      <w:start w:val="1"/>
      <w:numFmt w:val="lowerLetter"/>
      <w:lvlText w:val="%5."/>
      <w:lvlJc w:val="left"/>
      <w:pPr>
        <w:ind w:left="3600" w:hanging="360"/>
      </w:pPr>
    </w:lvl>
    <w:lvl w:ilvl="5" w:tplc="42289646" w:tentative="1">
      <w:start w:val="1"/>
      <w:numFmt w:val="lowerRoman"/>
      <w:lvlText w:val="%6."/>
      <w:lvlJc w:val="right"/>
      <w:pPr>
        <w:ind w:left="4320" w:hanging="180"/>
      </w:pPr>
    </w:lvl>
    <w:lvl w:ilvl="6" w:tplc="42289646" w:tentative="1">
      <w:start w:val="1"/>
      <w:numFmt w:val="decimal"/>
      <w:lvlText w:val="%7."/>
      <w:lvlJc w:val="left"/>
      <w:pPr>
        <w:ind w:left="5040" w:hanging="360"/>
      </w:pPr>
    </w:lvl>
    <w:lvl w:ilvl="7" w:tplc="42289646" w:tentative="1">
      <w:start w:val="1"/>
      <w:numFmt w:val="lowerLetter"/>
      <w:lvlText w:val="%8."/>
      <w:lvlJc w:val="left"/>
      <w:pPr>
        <w:ind w:left="5760" w:hanging="360"/>
      </w:pPr>
    </w:lvl>
    <w:lvl w:ilvl="8" w:tplc="42289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2">
    <w:multiLevelType w:val="hybridMultilevel"/>
    <w:lvl w:ilvl="0" w:tplc="68499292">
      <w:start w:val="1"/>
      <w:numFmt w:val="decimal"/>
      <w:lvlText w:val="%1."/>
      <w:lvlJc w:val="left"/>
      <w:pPr>
        <w:ind w:left="720" w:hanging="360"/>
      </w:pPr>
    </w:lvl>
    <w:lvl w:ilvl="1" w:tplc="68499292" w:tentative="1">
      <w:start w:val="1"/>
      <w:numFmt w:val="lowerLetter"/>
      <w:lvlText w:val="%2."/>
      <w:lvlJc w:val="left"/>
      <w:pPr>
        <w:ind w:left="1440" w:hanging="360"/>
      </w:pPr>
    </w:lvl>
    <w:lvl w:ilvl="2" w:tplc="68499292" w:tentative="1">
      <w:start w:val="1"/>
      <w:numFmt w:val="lowerRoman"/>
      <w:lvlText w:val="%3."/>
      <w:lvlJc w:val="right"/>
      <w:pPr>
        <w:ind w:left="2160" w:hanging="180"/>
      </w:pPr>
    </w:lvl>
    <w:lvl w:ilvl="3" w:tplc="68499292" w:tentative="1">
      <w:start w:val="1"/>
      <w:numFmt w:val="decimal"/>
      <w:lvlText w:val="%4."/>
      <w:lvlJc w:val="left"/>
      <w:pPr>
        <w:ind w:left="2880" w:hanging="360"/>
      </w:pPr>
    </w:lvl>
    <w:lvl w:ilvl="4" w:tplc="68499292" w:tentative="1">
      <w:start w:val="1"/>
      <w:numFmt w:val="lowerLetter"/>
      <w:lvlText w:val="%5."/>
      <w:lvlJc w:val="left"/>
      <w:pPr>
        <w:ind w:left="3600" w:hanging="360"/>
      </w:pPr>
    </w:lvl>
    <w:lvl w:ilvl="5" w:tplc="68499292" w:tentative="1">
      <w:start w:val="1"/>
      <w:numFmt w:val="lowerRoman"/>
      <w:lvlText w:val="%6."/>
      <w:lvlJc w:val="right"/>
      <w:pPr>
        <w:ind w:left="4320" w:hanging="180"/>
      </w:pPr>
    </w:lvl>
    <w:lvl w:ilvl="6" w:tplc="68499292" w:tentative="1">
      <w:start w:val="1"/>
      <w:numFmt w:val="decimal"/>
      <w:lvlText w:val="%7."/>
      <w:lvlJc w:val="left"/>
      <w:pPr>
        <w:ind w:left="5040" w:hanging="360"/>
      </w:pPr>
    </w:lvl>
    <w:lvl w:ilvl="7" w:tplc="68499292" w:tentative="1">
      <w:start w:val="1"/>
      <w:numFmt w:val="lowerLetter"/>
      <w:lvlText w:val="%8."/>
      <w:lvlJc w:val="left"/>
      <w:pPr>
        <w:ind w:left="5760" w:hanging="360"/>
      </w:pPr>
    </w:lvl>
    <w:lvl w:ilvl="8" w:tplc="68499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1">
    <w:multiLevelType w:val="hybridMultilevel"/>
    <w:lvl w:ilvl="0" w:tplc="68214732">
      <w:start w:val="1"/>
      <w:numFmt w:val="decimal"/>
      <w:lvlText w:val="%1."/>
      <w:lvlJc w:val="left"/>
      <w:pPr>
        <w:ind w:left="720" w:hanging="360"/>
      </w:pPr>
    </w:lvl>
    <w:lvl w:ilvl="1" w:tplc="68214732" w:tentative="1">
      <w:start w:val="1"/>
      <w:numFmt w:val="lowerLetter"/>
      <w:lvlText w:val="%2."/>
      <w:lvlJc w:val="left"/>
      <w:pPr>
        <w:ind w:left="1440" w:hanging="360"/>
      </w:pPr>
    </w:lvl>
    <w:lvl w:ilvl="2" w:tplc="68214732" w:tentative="1">
      <w:start w:val="1"/>
      <w:numFmt w:val="lowerRoman"/>
      <w:lvlText w:val="%3."/>
      <w:lvlJc w:val="right"/>
      <w:pPr>
        <w:ind w:left="2160" w:hanging="180"/>
      </w:pPr>
    </w:lvl>
    <w:lvl w:ilvl="3" w:tplc="68214732" w:tentative="1">
      <w:start w:val="1"/>
      <w:numFmt w:val="decimal"/>
      <w:lvlText w:val="%4."/>
      <w:lvlJc w:val="left"/>
      <w:pPr>
        <w:ind w:left="2880" w:hanging="360"/>
      </w:pPr>
    </w:lvl>
    <w:lvl w:ilvl="4" w:tplc="68214732" w:tentative="1">
      <w:start w:val="1"/>
      <w:numFmt w:val="lowerLetter"/>
      <w:lvlText w:val="%5."/>
      <w:lvlJc w:val="left"/>
      <w:pPr>
        <w:ind w:left="3600" w:hanging="360"/>
      </w:pPr>
    </w:lvl>
    <w:lvl w:ilvl="5" w:tplc="68214732" w:tentative="1">
      <w:start w:val="1"/>
      <w:numFmt w:val="lowerRoman"/>
      <w:lvlText w:val="%6."/>
      <w:lvlJc w:val="right"/>
      <w:pPr>
        <w:ind w:left="4320" w:hanging="180"/>
      </w:pPr>
    </w:lvl>
    <w:lvl w:ilvl="6" w:tplc="68214732" w:tentative="1">
      <w:start w:val="1"/>
      <w:numFmt w:val="decimal"/>
      <w:lvlText w:val="%7."/>
      <w:lvlJc w:val="left"/>
      <w:pPr>
        <w:ind w:left="5040" w:hanging="360"/>
      </w:pPr>
    </w:lvl>
    <w:lvl w:ilvl="7" w:tplc="68214732" w:tentative="1">
      <w:start w:val="1"/>
      <w:numFmt w:val="lowerLetter"/>
      <w:lvlText w:val="%8."/>
      <w:lvlJc w:val="left"/>
      <w:pPr>
        <w:ind w:left="5760" w:hanging="360"/>
      </w:pPr>
    </w:lvl>
    <w:lvl w:ilvl="8" w:tplc="68214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0">
    <w:multiLevelType w:val="hybridMultilevel"/>
    <w:lvl w:ilvl="0" w:tplc="80044284">
      <w:start w:val="1"/>
      <w:numFmt w:val="decimal"/>
      <w:lvlText w:val="%1."/>
      <w:lvlJc w:val="left"/>
      <w:pPr>
        <w:ind w:left="720" w:hanging="360"/>
      </w:pPr>
    </w:lvl>
    <w:lvl w:ilvl="1" w:tplc="80044284" w:tentative="1">
      <w:start w:val="1"/>
      <w:numFmt w:val="lowerLetter"/>
      <w:lvlText w:val="%2."/>
      <w:lvlJc w:val="left"/>
      <w:pPr>
        <w:ind w:left="1440" w:hanging="360"/>
      </w:pPr>
    </w:lvl>
    <w:lvl w:ilvl="2" w:tplc="80044284" w:tentative="1">
      <w:start w:val="1"/>
      <w:numFmt w:val="lowerRoman"/>
      <w:lvlText w:val="%3."/>
      <w:lvlJc w:val="right"/>
      <w:pPr>
        <w:ind w:left="2160" w:hanging="180"/>
      </w:pPr>
    </w:lvl>
    <w:lvl w:ilvl="3" w:tplc="80044284" w:tentative="1">
      <w:start w:val="1"/>
      <w:numFmt w:val="decimal"/>
      <w:lvlText w:val="%4."/>
      <w:lvlJc w:val="left"/>
      <w:pPr>
        <w:ind w:left="2880" w:hanging="360"/>
      </w:pPr>
    </w:lvl>
    <w:lvl w:ilvl="4" w:tplc="80044284" w:tentative="1">
      <w:start w:val="1"/>
      <w:numFmt w:val="lowerLetter"/>
      <w:lvlText w:val="%5."/>
      <w:lvlJc w:val="left"/>
      <w:pPr>
        <w:ind w:left="3600" w:hanging="360"/>
      </w:pPr>
    </w:lvl>
    <w:lvl w:ilvl="5" w:tplc="80044284" w:tentative="1">
      <w:start w:val="1"/>
      <w:numFmt w:val="lowerRoman"/>
      <w:lvlText w:val="%6."/>
      <w:lvlJc w:val="right"/>
      <w:pPr>
        <w:ind w:left="4320" w:hanging="180"/>
      </w:pPr>
    </w:lvl>
    <w:lvl w:ilvl="6" w:tplc="80044284" w:tentative="1">
      <w:start w:val="1"/>
      <w:numFmt w:val="decimal"/>
      <w:lvlText w:val="%7."/>
      <w:lvlJc w:val="left"/>
      <w:pPr>
        <w:ind w:left="5040" w:hanging="360"/>
      </w:pPr>
    </w:lvl>
    <w:lvl w:ilvl="7" w:tplc="80044284" w:tentative="1">
      <w:start w:val="1"/>
      <w:numFmt w:val="lowerLetter"/>
      <w:lvlText w:val="%8."/>
      <w:lvlJc w:val="left"/>
      <w:pPr>
        <w:ind w:left="5760" w:hanging="360"/>
      </w:pPr>
    </w:lvl>
    <w:lvl w:ilvl="8" w:tplc="80044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9">
    <w:multiLevelType w:val="hybridMultilevel"/>
    <w:lvl w:ilvl="0" w:tplc="83141569">
      <w:start w:val="1"/>
      <w:numFmt w:val="decimal"/>
      <w:lvlText w:val="%1."/>
      <w:lvlJc w:val="left"/>
      <w:pPr>
        <w:ind w:left="720" w:hanging="360"/>
      </w:pPr>
    </w:lvl>
    <w:lvl w:ilvl="1" w:tplc="83141569" w:tentative="1">
      <w:start w:val="1"/>
      <w:numFmt w:val="lowerLetter"/>
      <w:lvlText w:val="%2."/>
      <w:lvlJc w:val="left"/>
      <w:pPr>
        <w:ind w:left="1440" w:hanging="360"/>
      </w:pPr>
    </w:lvl>
    <w:lvl w:ilvl="2" w:tplc="83141569" w:tentative="1">
      <w:start w:val="1"/>
      <w:numFmt w:val="lowerRoman"/>
      <w:lvlText w:val="%3."/>
      <w:lvlJc w:val="right"/>
      <w:pPr>
        <w:ind w:left="2160" w:hanging="180"/>
      </w:pPr>
    </w:lvl>
    <w:lvl w:ilvl="3" w:tplc="83141569" w:tentative="1">
      <w:start w:val="1"/>
      <w:numFmt w:val="decimal"/>
      <w:lvlText w:val="%4."/>
      <w:lvlJc w:val="left"/>
      <w:pPr>
        <w:ind w:left="2880" w:hanging="360"/>
      </w:pPr>
    </w:lvl>
    <w:lvl w:ilvl="4" w:tplc="83141569" w:tentative="1">
      <w:start w:val="1"/>
      <w:numFmt w:val="lowerLetter"/>
      <w:lvlText w:val="%5."/>
      <w:lvlJc w:val="left"/>
      <w:pPr>
        <w:ind w:left="3600" w:hanging="360"/>
      </w:pPr>
    </w:lvl>
    <w:lvl w:ilvl="5" w:tplc="83141569" w:tentative="1">
      <w:start w:val="1"/>
      <w:numFmt w:val="lowerRoman"/>
      <w:lvlText w:val="%6."/>
      <w:lvlJc w:val="right"/>
      <w:pPr>
        <w:ind w:left="4320" w:hanging="180"/>
      </w:pPr>
    </w:lvl>
    <w:lvl w:ilvl="6" w:tplc="83141569" w:tentative="1">
      <w:start w:val="1"/>
      <w:numFmt w:val="decimal"/>
      <w:lvlText w:val="%7."/>
      <w:lvlJc w:val="left"/>
      <w:pPr>
        <w:ind w:left="5040" w:hanging="360"/>
      </w:pPr>
    </w:lvl>
    <w:lvl w:ilvl="7" w:tplc="83141569" w:tentative="1">
      <w:start w:val="1"/>
      <w:numFmt w:val="lowerLetter"/>
      <w:lvlText w:val="%8."/>
      <w:lvlJc w:val="left"/>
      <w:pPr>
        <w:ind w:left="5760" w:hanging="360"/>
      </w:pPr>
    </w:lvl>
    <w:lvl w:ilvl="8" w:tplc="83141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8">
    <w:multiLevelType w:val="hybridMultilevel"/>
    <w:lvl w:ilvl="0" w:tplc="66792826">
      <w:start w:val="1"/>
      <w:numFmt w:val="decimal"/>
      <w:lvlText w:val="%1."/>
      <w:lvlJc w:val="left"/>
      <w:pPr>
        <w:ind w:left="720" w:hanging="360"/>
      </w:pPr>
    </w:lvl>
    <w:lvl w:ilvl="1" w:tplc="66792826" w:tentative="1">
      <w:start w:val="1"/>
      <w:numFmt w:val="lowerLetter"/>
      <w:lvlText w:val="%2."/>
      <w:lvlJc w:val="left"/>
      <w:pPr>
        <w:ind w:left="1440" w:hanging="360"/>
      </w:pPr>
    </w:lvl>
    <w:lvl w:ilvl="2" w:tplc="66792826" w:tentative="1">
      <w:start w:val="1"/>
      <w:numFmt w:val="lowerRoman"/>
      <w:lvlText w:val="%3."/>
      <w:lvlJc w:val="right"/>
      <w:pPr>
        <w:ind w:left="2160" w:hanging="180"/>
      </w:pPr>
    </w:lvl>
    <w:lvl w:ilvl="3" w:tplc="66792826" w:tentative="1">
      <w:start w:val="1"/>
      <w:numFmt w:val="decimal"/>
      <w:lvlText w:val="%4."/>
      <w:lvlJc w:val="left"/>
      <w:pPr>
        <w:ind w:left="2880" w:hanging="360"/>
      </w:pPr>
    </w:lvl>
    <w:lvl w:ilvl="4" w:tplc="66792826" w:tentative="1">
      <w:start w:val="1"/>
      <w:numFmt w:val="lowerLetter"/>
      <w:lvlText w:val="%5."/>
      <w:lvlJc w:val="left"/>
      <w:pPr>
        <w:ind w:left="3600" w:hanging="360"/>
      </w:pPr>
    </w:lvl>
    <w:lvl w:ilvl="5" w:tplc="66792826" w:tentative="1">
      <w:start w:val="1"/>
      <w:numFmt w:val="lowerRoman"/>
      <w:lvlText w:val="%6."/>
      <w:lvlJc w:val="right"/>
      <w:pPr>
        <w:ind w:left="4320" w:hanging="180"/>
      </w:pPr>
    </w:lvl>
    <w:lvl w:ilvl="6" w:tplc="66792826" w:tentative="1">
      <w:start w:val="1"/>
      <w:numFmt w:val="decimal"/>
      <w:lvlText w:val="%7."/>
      <w:lvlJc w:val="left"/>
      <w:pPr>
        <w:ind w:left="5040" w:hanging="360"/>
      </w:pPr>
    </w:lvl>
    <w:lvl w:ilvl="7" w:tplc="66792826" w:tentative="1">
      <w:start w:val="1"/>
      <w:numFmt w:val="lowerLetter"/>
      <w:lvlText w:val="%8."/>
      <w:lvlJc w:val="left"/>
      <w:pPr>
        <w:ind w:left="5760" w:hanging="360"/>
      </w:pPr>
    </w:lvl>
    <w:lvl w:ilvl="8" w:tplc="66792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7">
    <w:multiLevelType w:val="hybridMultilevel"/>
    <w:lvl w:ilvl="0" w:tplc="22231329">
      <w:start w:val="1"/>
      <w:numFmt w:val="decimal"/>
      <w:lvlText w:val="%1."/>
      <w:lvlJc w:val="left"/>
      <w:pPr>
        <w:ind w:left="720" w:hanging="360"/>
      </w:pPr>
    </w:lvl>
    <w:lvl w:ilvl="1" w:tplc="22231329" w:tentative="1">
      <w:start w:val="1"/>
      <w:numFmt w:val="lowerLetter"/>
      <w:lvlText w:val="%2."/>
      <w:lvlJc w:val="left"/>
      <w:pPr>
        <w:ind w:left="1440" w:hanging="360"/>
      </w:pPr>
    </w:lvl>
    <w:lvl w:ilvl="2" w:tplc="22231329" w:tentative="1">
      <w:start w:val="1"/>
      <w:numFmt w:val="lowerRoman"/>
      <w:lvlText w:val="%3."/>
      <w:lvlJc w:val="right"/>
      <w:pPr>
        <w:ind w:left="2160" w:hanging="180"/>
      </w:pPr>
    </w:lvl>
    <w:lvl w:ilvl="3" w:tplc="22231329" w:tentative="1">
      <w:start w:val="1"/>
      <w:numFmt w:val="decimal"/>
      <w:lvlText w:val="%4."/>
      <w:lvlJc w:val="left"/>
      <w:pPr>
        <w:ind w:left="2880" w:hanging="360"/>
      </w:pPr>
    </w:lvl>
    <w:lvl w:ilvl="4" w:tplc="22231329" w:tentative="1">
      <w:start w:val="1"/>
      <w:numFmt w:val="lowerLetter"/>
      <w:lvlText w:val="%5."/>
      <w:lvlJc w:val="left"/>
      <w:pPr>
        <w:ind w:left="3600" w:hanging="360"/>
      </w:pPr>
    </w:lvl>
    <w:lvl w:ilvl="5" w:tplc="22231329" w:tentative="1">
      <w:start w:val="1"/>
      <w:numFmt w:val="lowerRoman"/>
      <w:lvlText w:val="%6."/>
      <w:lvlJc w:val="right"/>
      <w:pPr>
        <w:ind w:left="4320" w:hanging="180"/>
      </w:pPr>
    </w:lvl>
    <w:lvl w:ilvl="6" w:tplc="22231329" w:tentative="1">
      <w:start w:val="1"/>
      <w:numFmt w:val="decimal"/>
      <w:lvlText w:val="%7."/>
      <w:lvlJc w:val="left"/>
      <w:pPr>
        <w:ind w:left="5040" w:hanging="360"/>
      </w:pPr>
    </w:lvl>
    <w:lvl w:ilvl="7" w:tplc="22231329" w:tentative="1">
      <w:start w:val="1"/>
      <w:numFmt w:val="lowerLetter"/>
      <w:lvlText w:val="%8."/>
      <w:lvlJc w:val="left"/>
      <w:pPr>
        <w:ind w:left="5760" w:hanging="360"/>
      </w:pPr>
    </w:lvl>
    <w:lvl w:ilvl="8" w:tplc="22231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6">
    <w:multiLevelType w:val="hybridMultilevel"/>
    <w:lvl w:ilvl="0" w:tplc="71660152">
      <w:start w:val="1"/>
      <w:numFmt w:val="decimal"/>
      <w:lvlText w:val="%1."/>
      <w:lvlJc w:val="left"/>
      <w:pPr>
        <w:ind w:left="720" w:hanging="360"/>
      </w:pPr>
    </w:lvl>
    <w:lvl w:ilvl="1" w:tplc="71660152" w:tentative="1">
      <w:start w:val="1"/>
      <w:numFmt w:val="lowerLetter"/>
      <w:lvlText w:val="%2."/>
      <w:lvlJc w:val="left"/>
      <w:pPr>
        <w:ind w:left="1440" w:hanging="360"/>
      </w:pPr>
    </w:lvl>
    <w:lvl w:ilvl="2" w:tplc="71660152" w:tentative="1">
      <w:start w:val="1"/>
      <w:numFmt w:val="lowerRoman"/>
      <w:lvlText w:val="%3."/>
      <w:lvlJc w:val="right"/>
      <w:pPr>
        <w:ind w:left="2160" w:hanging="180"/>
      </w:pPr>
    </w:lvl>
    <w:lvl w:ilvl="3" w:tplc="71660152" w:tentative="1">
      <w:start w:val="1"/>
      <w:numFmt w:val="decimal"/>
      <w:lvlText w:val="%4."/>
      <w:lvlJc w:val="left"/>
      <w:pPr>
        <w:ind w:left="2880" w:hanging="360"/>
      </w:pPr>
    </w:lvl>
    <w:lvl w:ilvl="4" w:tplc="71660152" w:tentative="1">
      <w:start w:val="1"/>
      <w:numFmt w:val="lowerLetter"/>
      <w:lvlText w:val="%5."/>
      <w:lvlJc w:val="left"/>
      <w:pPr>
        <w:ind w:left="3600" w:hanging="360"/>
      </w:pPr>
    </w:lvl>
    <w:lvl w:ilvl="5" w:tplc="71660152" w:tentative="1">
      <w:start w:val="1"/>
      <w:numFmt w:val="lowerRoman"/>
      <w:lvlText w:val="%6."/>
      <w:lvlJc w:val="right"/>
      <w:pPr>
        <w:ind w:left="4320" w:hanging="180"/>
      </w:pPr>
    </w:lvl>
    <w:lvl w:ilvl="6" w:tplc="71660152" w:tentative="1">
      <w:start w:val="1"/>
      <w:numFmt w:val="decimal"/>
      <w:lvlText w:val="%7."/>
      <w:lvlJc w:val="left"/>
      <w:pPr>
        <w:ind w:left="5040" w:hanging="360"/>
      </w:pPr>
    </w:lvl>
    <w:lvl w:ilvl="7" w:tplc="71660152" w:tentative="1">
      <w:start w:val="1"/>
      <w:numFmt w:val="lowerLetter"/>
      <w:lvlText w:val="%8."/>
      <w:lvlJc w:val="left"/>
      <w:pPr>
        <w:ind w:left="5760" w:hanging="360"/>
      </w:pPr>
    </w:lvl>
    <w:lvl w:ilvl="8" w:tplc="71660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5">
    <w:multiLevelType w:val="hybridMultilevel"/>
    <w:lvl w:ilvl="0" w:tplc="58280389">
      <w:start w:val="1"/>
      <w:numFmt w:val="decimal"/>
      <w:lvlText w:val="%1."/>
      <w:lvlJc w:val="left"/>
      <w:pPr>
        <w:ind w:left="720" w:hanging="360"/>
      </w:pPr>
    </w:lvl>
    <w:lvl w:ilvl="1" w:tplc="58280389" w:tentative="1">
      <w:start w:val="1"/>
      <w:numFmt w:val="lowerLetter"/>
      <w:lvlText w:val="%2."/>
      <w:lvlJc w:val="left"/>
      <w:pPr>
        <w:ind w:left="1440" w:hanging="360"/>
      </w:pPr>
    </w:lvl>
    <w:lvl w:ilvl="2" w:tplc="58280389" w:tentative="1">
      <w:start w:val="1"/>
      <w:numFmt w:val="lowerRoman"/>
      <w:lvlText w:val="%3."/>
      <w:lvlJc w:val="right"/>
      <w:pPr>
        <w:ind w:left="2160" w:hanging="180"/>
      </w:pPr>
    </w:lvl>
    <w:lvl w:ilvl="3" w:tplc="58280389" w:tentative="1">
      <w:start w:val="1"/>
      <w:numFmt w:val="decimal"/>
      <w:lvlText w:val="%4."/>
      <w:lvlJc w:val="left"/>
      <w:pPr>
        <w:ind w:left="2880" w:hanging="360"/>
      </w:pPr>
    </w:lvl>
    <w:lvl w:ilvl="4" w:tplc="58280389" w:tentative="1">
      <w:start w:val="1"/>
      <w:numFmt w:val="lowerLetter"/>
      <w:lvlText w:val="%5."/>
      <w:lvlJc w:val="left"/>
      <w:pPr>
        <w:ind w:left="3600" w:hanging="360"/>
      </w:pPr>
    </w:lvl>
    <w:lvl w:ilvl="5" w:tplc="58280389" w:tentative="1">
      <w:start w:val="1"/>
      <w:numFmt w:val="lowerRoman"/>
      <w:lvlText w:val="%6."/>
      <w:lvlJc w:val="right"/>
      <w:pPr>
        <w:ind w:left="4320" w:hanging="180"/>
      </w:pPr>
    </w:lvl>
    <w:lvl w:ilvl="6" w:tplc="58280389" w:tentative="1">
      <w:start w:val="1"/>
      <w:numFmt w:val="decimal"/>
      <w:lvlText w:val="%7."/>
      <w:lvlJc w:val="left"/>
      <w:pPr>
        <w:ind w:left="5040" w:hanging="360"/>
      </w:pPr>
    </w:lvl>
    <w:lvl w:ilvl="7" w:tplc="58280389" w:tentative="1">
      <w:start w:val="1"/>
      <w:numFmt w:val="lowerLetter"/>
      <w:lvlText w:val="%8."/>
      <w:lvlJc w:val="left"/>
      <w:pPr>
        <w:ind w:left="5760" w:hanging="360"/>
      </w:pPr>
    </w:lvl>
    <w:lvl w:ilvl="8" w:tplc="58280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4">
    <w:multiLevelType w:val="hybridMultilevel"/>
    <w:lvl w:ilvl="0" w:tplc="73239183">
      <w:start w:val="1"/>
      <w:numFmt w:val="decimal"/>
      <w:lvlText w:val="%1."/>
      <w:lvlJc w:val="left"/>
      <w:pPr>
        <w:ind w:left="720" w:hanging="360"/>
      </w:pPr>
    </w:lvl>
    <w:lvl w:ilvl="1" w:tplc="73239183" w:tentative="1">
      <w:start w:val="1"/>
      <w:numFmt w:val="lowerLetter"/>
      <w:lvlText w:val="%2."/>
      <w:lvlJc w:val="left"/>
      <w:pPr>
        <w:ind w:left="1440" w:hanging="360"/>
      </w:pPr>
    </w:lvl>
    <w:lvl w:ilvl="2" w:tplc="73239183" w:tentative="1">
      <w:start w:val="1"/>
      <w:numFmt w:val="lowerRoman"/>
      <w:lvlText w:val="%3."/>
      <w:lvlJc w:val="right"/>
      <w:pPr>
        <w:ind w:left="2160" w:hanging="180"/>
      </w:pPr>
    </w:lvl>
    <w:lvl w:ilvl="3" w:tplc="73239183" w:tentative="1">
      <w:start w:val="1"/>
      <w:numFmt w:val="decimal"/>
      <w:lvlText w:val="%4."/>
      <w:lvlJc w:val="left"/>
      <w:pPr>
        <w:ind w:left="2880" w:hanging="360"/>
      </w:pPr>
    </w:lvl>
    <w:lvl w:ilvl="4" w:tplc="73239183" w:tentative="1">
      <w:start w:val="1"/>
      <w:numFmt w:val="lowerLetter"/>
      <w:lvlText w:val="%5."/>
      <w:lvlJc w:val="left"/>
      <w:pPr>
        <w:ind w:left="3600" w:hanging="360"/>
      </w:pPr>
    </w:lvl>
    <w:lvl w:ilvl="5" w:tplc="73239183" w:tentative="1">
      <w:start w:val="1"/>
      <w:numFmt w:val="lowerRoman"/>
      <w:lvlText w:val="%6."/>
      <w:lvlJc w:val="right"/>
      <w:pPr>
        <w:ind w:left="4320" w:hanging="180"/>
      </w:pPr>
    </w:lvl>
    <w:lvl w:ilvl="6" w:tplc="73239183" w:tentative="1">
      <w:start w:val="1"/>
      <w:numFmt w:val="decimal"/>
      <w:lvlText w:val="%7."/>
      <w:lvlJc w:val="left"/>
      <w:pPr>
        <w:ind w:left="5040" w:hanging="360"/>
      </w:pPr>
    </w:lvl>
    <w:lvl w:ilvl="7" w:tplc="73239183" w:tentative="1">
      <w:start w:val="1"/>
      <w:numFmt w:val="lowerLetter"/>
      <w:lvlText w:val="%8."/>
      <w:lvlJc w:val="left"/>
      <w:pPr>
        <w:ind w:left="5760" w:hanging="360"/>
      </w:pPr>
    </w:lvl>
    <w:lvl w:ilvl="8" w:tplc="73239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3">
    <w:multiLevelType w:val="hybridMultilevel"/>
    <w:lvl w:ilvl="0" w:tplc="10916947">
      <w:start w:val="1"/>
      <w:numFmt w:val="decimal"/>
      <w:lvlText w:val="%1."/>
      <w:lvlJc w:val="left"/>
      <w:pPr>
        <w:ind w:left="720" w:hanging="360"/>
      </w:pPr>
    </w:lvl>
    <w:lvl w:ilvl="1" w:tplc="10916947" w:tentative="1">
      <w:start w:val="1"/>
      <w:numFmt w:val="lowerLetter"/>
      <w:lvlText w:val="%2."/>
      <w:lvlJc w:val="left"/>
      <w:pPr>
        <w:ind w:left="1440" w:hanging="360"/>
      </w:pPr>
    </w:lvl>
    <w:lvl w:ilvl="2" w:tplc="10916947" w:tentative="1">
      <w:start w:val="1"/>
      <w:numFmt w:val="lowerRoman"/>
      <w:lvlText w:val="%3."/>
      <w:lvlJc w:val="right"/>
      <w:pPr>
        <w:ind w:left="2160" w:hanging="180"/>
      </w:pPr>
    </w:lvl>
    <w:lvl w:ilvl="3" w:tplc="10916947" w:tentative="1">
      <w:start w:val="1"/>
      <w:numFmt w:val="decimal"/>
      <w:lvlText w:val="%4."/>
      <w:lvlJc w:val="left"/>
      <w:pPr>
        <w:ind w:left="2880" w:hanging="360"/>
      </w:pPr>
    </w:lvl>
    <w:lvl w:ilvl="4" w:tplc="10916947" w:tentative="1">
      <w:start w:val="1"/>
      <w:numFmt w:val="lowerLetter"/>
      <w:lvlText w:val="%5."/>
      <w:lvlJc w:val="left"/>
      <w:pPr>
        <w:ind w:left="3600" w:hanging="360"/>
      </w:pPr>
    </w:lvl>
    <w:lvl w:ilvl="5" w:tplc="10916947" w:tentative="1">
      <w:start w:val="1"/>
      <w:numFmt w:val="lowerRoman"/>
      <w:lvlText w:val="%6."/>
      <w:lvlJc w:val="right"/>
      <w:pPr>
        <w:ind w:left="4320" w:hanging="180"/>
      </w:pPr>
    </w:lvl>
    <w:lvl w:ilvl="6" w:tplc="10916947" w:tentative="1">
      <w:start w:val="1"/>
      <w:numFmt w:val="decimal"/>
      <w:lvlText w:val="%7."/>
      <w:lvlJc w:val="left"/>
      <w:pPr>
        <w:ind w:left="5040" w:hanging="360"/>
      </w:pPr>
    </w:lvl>
    <w:lvl w:ilvl="7" w:tplc="10916947" w:tentative="1">
      <w:start w:val="1"/>
      <w:numFmt w:val="lowerLetter"/>
      <w:lvlText w:val="%8."/>
      <w:lvlJc w:val="left"/>
      <w:pPr>
        <w:ind w:left="5760" w:hanging="360"/>
      </w:pPr>
    </w:lvl>
    <w:lvl w:ilvl="8" w:tplc="10916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2">
    <w:multiLevelType w:val="hybridMultilevel"/>
    <w:lvl w:ilvl="0" w:tplc="15875332">
      <w:start w:val="1"/>
      <w:numFmt w:val="decimal"/>
      <w:lvlText w:val="%1."/>
      <w:lvlJc w:val="left"/>
      <w:pPr>
        <w:ind w:left="720" w:hanging="360"/>
      </w:pPr>
    </w:lvl>
    <w:lvl w:ilvl="1" w:tplc="15875332" w:tentative="1">
      <w:start w:val="1"/>
      <w:numFmt w:val="lowerLetter"/>
      <w:lvlText w:val="%2."/>
      <w:lvlJc w:val="left"/>
      <w:pPr>
        <w:ind w:left="1440" w:hanging="360"/>
      </w:pPr>
    </w:lvl>
    <w:lvl w:ilvl="2" w:tplc="15875332" w:tentative="1">
      <w:start w:val="1"/>
      <w:numFmt w:val="lowerRoman"/>
      <w:lvlText w:val="%3."/>
      <w:lvlJc w:val="right"/>
      <w:pPr>
        <w:ind w:left="2160" w:hanging="180"/>
      </w:pPr>
    </w:lvl>
    <w:lvl w:ilvl="3" w:tplc="15875332" w:tentative="1">
      <w:start w:val="1"/>
      <w:numFmt w:val="decimal"/>
      <w:lvlText w:val="%4."/>
      <w:lvlJc w:val="left"/>
      <w:pPr>
        <w:ind w:left="2880" w:hanging="360"/>
      </w:pPr>
    </w:lvl>
    <w:lvl w:ilvl="4" w:tplc="15875332" w:tentative="1">
      <w:start w:val="1"/>
      <w:numFmt w:val="lowerLetter"/>
      <w:lvlText w:val="%5."/>
      <w:lvlJc w:val="left"/>
      <w:pPr>
        <w:ind w:left="3600" w:hanging="360"/>
      </w:pPr>
    </w:lvl>
    <w:lvl w:ilvl="5" w:tplc="15875332" w:tentative="1">
      <w:start w:val="1"/>
      <w:numFmt w:val="lowerRoman"/>
      <w:lvlText w:val="%6."/>
      <w:lvlJc w:val="right"/>
      <w:pPr>
        <w:ind w:left="4320" w:hanging="180"/>
      </w:pPr>
    </w:lvl>
    <w:lvl w:ilvl="6" w:tplc="15875332" w:tentative="1">
      <w:start w:val="1"/>
      <w:numFmt w:val="decimal"/>
      <w:lvlText w:val="%7."/>
      <w:lvlJc w:val="left"/>
      <w:pPr>
        <w:ind w:left="5040" w:hanging="360"/>
      </w:pPr>
    </w:lvl>
    <w:lvl w:ilvl="7" w:tplc="15875332" w:tentative="1">
      <w:start w:val="1"/>
      <w:numFmt w:val="lowerLetter"/>
      <w:lvlText w:val="%8."/>
      <w:lvlJc w:val="left"/>
      <w:pPr>
        <w:ind w:left="5760" w:hanging="360"/>
      </w:pPr>
    </w:lvl>
    <w:lvl w:ilvl="8" w:tplc="15875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1">
    <w:multiLevelType w:val="hybridMultilevel"/>
    <w:lvl w:ilvl="0" w:tplc="68169854">
      <w:start w:val="1"/>
      <w:numFmt w:val="decimal"/>
      <w:lvlText w:val="%1."/>
      <w:lvlJc w:val="left"/>
      <w:pPr>
        <w:ind w:left="720" w:hanging="360"/>
      </w:pPr>
    </w:lvl>
    <w:lvl w:ilvl="1" w:tplc="68169854" w:tentative="1">
      <w:start w:val="1"/>
      <w:numFmt w:val="lowerLetter"/>
      <w:lvlText w:val="%2."/>
      <w:lvlJc w:val="left"/>
      <w:pPr>
        <w:ind w:left="1440" w:hanging="360"/>
      </w:pPr>
    </w:lvl>
    <w:lvl w:ilvl="2" w:tplc="68169854" w:tentative="1">
      <w:start w:val="1"/>
      <w:numFmt w:val="lowerRoman"/>
      <w:lvlText w:val="%3."/>
      <w:lvlJc w:val="right"/>
      <w:pPr>
        <w:ind w:left="2160" w:hanging="180"/>
      </w:pPr>
    </w:lvl>
    <w:lvl w:ilvl="3" w:tplc="68169854" w:tentative="1">
      <w:start w:val="1"/>
      <w:numFmt w:val="decimal"/>
      <w:lvlText w:val="%4."/>
      <w:lvlJc w:val="left"/>
      <w:pPr>
        <w:ind w:left="2880" w:hanging="360"/>
      </w:pPr>
    </w:lvl>
    <w:lvl w:ilvl="4" w:tplc="68169854" w:tentative="1">
      <w:start w:val="1"/>
      <w:numFmt w:val="lowerLetter"/>
      <w:lvlText w:val="%5."/>
      <w:lvlJc w:val="left"/>
      <w:pPr>
        <w:ind w:left="3600" w:hanging="360"/>
      </w:pPr>
    </w:lvl>
    <w:lvl w:ilvl="5" w:tplc="68169854" w:tentative="1">
      <w:start w:val="1"/>
      <w:numFmt w:val="lowerRoman"/>
      <w:lvlText w:val="%6."/>
      <w:lvlJc w:val="right"/>
      <w:pPr>
        <w:ind w:left="4320" w:hanging="180"/>
      </w:pPr>
    </w:lvl>
    <w:lvl w:ilvl="6" w:tplc="68169854" w:tentative="1">
      <w:start w:val="1"/>
      <w:numFmt w:val="decimal"/>
      <w:lvlText w:val="%7."/>
      <w:lvlJc w:val="left"/>
      <w:pPr>
        <w:ind w:left="5040" w:hanging="360"/>
      </w:pPr>
    </w:lvl>
    <w:lvl w:ilvl="7" w:tplc="68169854" w:tentative="1">
      <w:start w:val="1"/>
      <w:numFmt w:val="lowerLetter"/>
      <w:lvlText w:val="%8."/>
      <w:lvlJc w:val="left"/>
      <w:pPr>
        <w:ind w:left="5760" w:hanging="360"/>
      </w:pPr>
    </w:lvl>
    <w:lvl w:ilvl="8" w:tplc="68169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0">
    <w:multiLevelType w:val="hybridMultilevel"/>
    <w:lvl w:ilvl="0" w:tplc="69301536">
      <w:start w:val="1"/>
      <w:numFmt w:val="decimal"/>
      <w:lvlText w:val="%1."/>
      <w:lvlJc w:val="left"/>
      <w:pPr>
        <w:ind w:left="720" w:hanging="360"/>
      </w:pPr>
    </w:lvl>
    <w:lvl w:ilvl="1" w:tplc="69301536" w:tentative="1">
      <w:start w:val="1"/>
      <w:numFmt w:val="lowerLetter"/>
      <w:lvlText w:val="%2."/>
      <w:lvlJc w:val="left"/>
      <w:pPr>
        <w:ind w:left="1440" w:hanging="360"/>
      </w:pPr>
    </w:lvl>
    <w:lvl w:ilvl="2" w:tplc="69301536" w:tentative="1">
      <w:start w:val="1"/>
      <w:numFmt w:val="lowerRoman"/>
      <w:lvlText w:val="%3."/>
      <w:lvlJc w:val="right"/>
      <w:pPr>
        <w:ind w:left="2160" w:hanging="180"/>
      </w:pPr>
    </w:lvl>
    <w:lvl w:ilvl="3" w:tplc="69301536" w:tentative="1">
      <w:start w:val="1"/>
      <w:numFmt w:val="decimal"/>
      <w:lvlText w:val="%4."/>
      <w:lvlJc w:val="left"/>
      <w:pPr>
        <w:ind w:left="2880" w:hanging="360"/>
      </w:pPr>
    </w:lvl>
    <w:lvl w:ilvl="4" w:tplc="69301536" w:tentative="1">
      <w:start w:val="1"/>
      <w:numFmt w:val="lowerLetter"/>
      <w:lvlText w:val="%5."/>
      <w:lvlJc w:val="left"/>
      <w:pPr>
        <w:ind w:left="3600" w:hanging="360"/>
      </w:pPr>
    </w:lvl>
    <w:lvl w:ilvl="5" w:tplc="69301536" w:tentative="1">
      <w:start w:val="1"/>
      <w:numFmt w:val="lowerRoman"/>
      <w:lvlText w:val="%6."/>
      <w:lvlJc w:val="right"/>
      <w:pPr>
        <w:ind w:left="4320" w:hanging="180"/>
      </w:pPr>
    </w:lvl>
    <w:lvl w:ilvl="6" w:tplc="69301536" w:tentative="1">
      <w:start w:val="1"/>
      <w:numFmt w:val="decimal"/>
      <w:lvlText w:val="%7."/>
      <w:lvlJc w:val="left"/>
      <w:pPr>
        <w:ind w:left="5040" w:hanging="360"/>
      </w:pPr>
    </w:lvl>
    <w:lvl w:ilvl="7" w:tplc="69301536" w:tentative="1">
      <w:start w:val="1"/>
      <w:numFmt w:val="lowerLetter"/>
      <w:lvlText w:val="%8."/>
      <w:lvlJc w:val="left"/>
      <w:pPr>
        <w:ind w:left="5760" w:hanging="360"/>
      </w:pPr>
    </w:lvl>
    <w:lvl w:ilvl="8" w:tplc="69301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9">
    <w:multiLevelType w:val="hybridMultilevel"/>
    <w:lvl w:ilvl="0" w:tplc="45813363">
      <w:start w:val="1"/>
      <w:numFmt w:val="decimal"/>
      <w:lvlText w:val="%1."/>
      <w:lvlJc w:val="left"/>
      <w:pPr>
        <w:ind w:left="720" w:hanging="360"/>
      </w:pPr>
    </w:lvl>
    <w:lvl w:ilvl="1" w:tplc="45813363" w:tentative="1">
      <w:start w:val="1"/>
      <w:numFmt w:val="lowerLetter"/>
      <w:lvlText w:val="%2."/>
      <w:lvlJc w:val="left"/>
      <w:pPr>
        <w:ind w:left="1440" w:hanging="360"/>
      </w:pPr>
    </w:lvl>
    <w:lvl w:ilvl="2" w:tplc="45813363" w:tentative="1">
      <w:start w:val="1"/>
      <w:numFmt w:val="lowerRoman"/>
      <w:lvlText w:val="%3."/>
      <w:lvlJc w:val="right"/>
      <w:pPr>
        <w:ind w:left="2160" w:hanging="180"/>
      </w:pPr>
    </w:lvl>
    <w:lvl w:ilvl="3" w:tplc="45813363" w:tentative="1">
      <w:start w:val="1"/>
      <w:numFmt w:val="decimal"/>
      <w:lvlText w:val="%4."/>
      <w:lvlJc w:val="left"/>
      <w:pPr>
        <w:ind w:left="2880" w:hanging="360"/>
      </w:pPr>
    </w:lvl>
    <w:lvl w:ilvl="4" w:tplc="45813363" w:tentative="1">
      <w:start w:val="1"/>
      <w:numFmt w:val="lowerLetter"/>
      <w:lvlText w:val="%5."/>
      <w:lvlJc w:val="left"/>
      <w:pPr>
        <w:ind w:left="3600" w:hanging="360"/>
      </w:pPr>
    </w:lvl>
    <w:lvl w:ilvl="5" w:tplc="45813363" w:tentative="1">
      <w:start w:val="1"/>
      <w:numFmt w:val="lowerRoman"/>
      <w:lvlText w:val="%6."/>
      <w:lvlJc w:val="right"/>
      <w:pPr>
        <w:ind w:left="4320" w:hanging="180"/>
      </w:pPr>
    </w:lvl>
    <w:lvl w:ilvl="6" w:tplc="45813363" w:tentative="1">
      <w:start w:val="1"/>
      <w:numFmt w:val="decimal"/>
      <w:lvlText w:val="%7."/>
      <w:lvlJc w:val="left"/>
      <w:pPr>
        <w:ind w:left="5040" w:hanging="360"/>
      </w:pPr>
    </w:lvl>
    <w:lvl w:ilvl="7" w:tplc="45813363" w:tentative="1">
      <w:start w:val="1"/>
      <w:numFmt w:val="lowerLetter"/>
      <w:lvlText w:val="%8."/>
      <w:lvlJc w:val="left"/>
      <w:pPr>
        <w:ind w:left="5760" w:hanging="360"/>
      </w:pPr>
    </w:lvl>
    <w:lvl w:ilvl="8" w:tplc="45813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8">
    <w:multiLevelType w:val="hybridMultilevel"/>
    <w:lvl w:ilvl="0" w:tplc="92924353">
      <w:start w:val="1"/>
      <w:numFmt w:val="decimal"/>
      <w:lvlText w:val="%1."/>
      <w:lvlJc w:val="left"/>
      <w:pPr>
        <w:ind w:left="720" w:hanging="360"/>
      </w:pPr>
    </w:lvl>
    <w:lvl w:ilvl="1" w:tplc="92924353" w:tentative="1">
      <w:start w:val="1"/>
      <w:numFmt w:val="lowerLetter"/>
      <w:lvlText w:val="%2."/>
      <w:lvlJc w:val="left"/>
      <w:pPr>
        <w:ind w:left="1440" w:hanging="360"/>
      </w:pPr>
    </w:lvl>
    <w:lvl w:ilvl="2" w:tplc="92924353" w:tentative="1">
      <w:start w:val="1"/>
      <w:numFmt w:val="lowerRoman"/>
      <w:lvlText w:val="%3."/>
      <w:lvlJc w:val="right"/>
      <w:pPr>
        <w:ind w:left="2160" w:hanging="180"/>
      </w:pPr>
    </w:lvl>
    <w:lvl w:ilvl="3" w:tplc="92924353" w:tentative="1">
      <w:start w:val="1"/>
      <w:numFmt w:val="decimal"/>
      <w:lvlText w:val="%4."/>
      <w:lvlJc w:val="left"/>
      <w:pPr>
        <w:ind w:left="2880" w:hanging="360"/>
      </w:pPr>
    </w:lvl>
    <w:lvl w:ilvl="4" w:tplc="92924353" w:tentative="1">
      <w:start w:val="1"/>
      <w:numFmt w:val="lowerLetter"/>
      <w:lvlText w:val="%5."/>
      <w:lvlJc w:val="left"/>
      <w:pPr>
        <w:ind w:left="3600" w:hanging="360"/>
      </w:pPr>
    </w:lvl>
    <w:lvl w:ilvl="5" w:tplc="92924353" w:tentative="1">
      <w:start w:val="1"/>
      <w:numFmt w:val="lowerRoman"/>
      <w:lvlText w:val="%6."/>
      <w:lvlJc w:val="right"/>
      <w:pPr>
        <w:ind w:left="4320" w:hanging="180"/>
      </w:pPr>
    </w:lvl>
    <w:lvl w:ilvl="6" w:tplc="92924353" w:tentative="1">
      <w:start w:val="1"/>
      <w:numFmt w:val="decimal"/>
      <w:lvlText w:val="%7."/>
      <w:lvlJc w:val="left"/>
      <w:pPr>
        <w:ind w:left="5040" w:hanging="360"/>
      </w:pPr>
    </w:lvl>
    <w:lvl w:ilvl="7" w:tplc="92924353" w:tentative="1">
      <w:start w:val="1"/>
      <w:numFmt w:val="lowerLetter"/>
      <w:lvlText w:val="%8."/>
      <w:lvlJc w:val="left"/>
      <w:pPr>
        <w:ind w:left="5760" w:hanging="360"/>
      </w:pPr>
    </w:lvl>
    <w:lvl w:ilvl="8" w:tplc="92924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7">
    <w:multiLevelType w:val="hybridMultilevel"/>
    <w:lvl w:ilvl="0" w:tplc="38828291">
      <w:start w:val="1"/>
      <w:numFmt w:val="decimal"/>
      <w:lvlText w:val="%1."/>
      <w:lvlJc w:val="left"/>
      <w:pPr>
        <w:ind w:left="720" w:hanging="360"/>
      </w:pPr>
    </w:lvl>
    <w:lvl w:ilvl="1" w:tplc="38828291" w:tentative="1">
      <w:start w:val="1"/>
      <w:numFmt w:val="lowerLetter"/>
      <w:lvlText w:val="%2."/>
      <w:lvlJc w:val="left"/>
      <w:pPr>
        <w:ind w:left="1440" w:hanging="360"/>
      </w:pPr>
    </w:lvl>
    <w:lvl w:ilvl="2" w:tplc="38828291" w:tentative="1">
      <w:start w:val="1"/>
      <w:numFmt w:val="lowerRoman"/>
      <w:lvlText w:val="%3."/>
      <w:lvlJc w:val="right"/>
      <w:pPr>
        <w:ind w:left="2160" w:hanging="180"/>
      </w:pPr>
    </w:lvl>
    <w:lvl w:ilvl="3" w:tplc="38828291" w:tentative="1">
      <w:start w:val="1"/>
      <w:numFmt w:val="decimal"/>
      <w:lvlText w:val="%4."/>
      <w:lvlJc w:val="left"/>
      <w:pPr>
        <w:ind w:left="2880" w:hanging="360"/>
      </w:pPr>
    </w:lvl>
    <w:lvl w:ilvl="4" w:tplc="38828291" w:tentative="1">
      <w:start w:val="1"/>
      <w:numFmt w:val="lowerLetter"/>
      <w:lvlText w:val="%5."/>
      <w:lvlJc w:val="left"/>
      <w:pPr>
        <w:ind w:left="3600" w:hanging="360"/>
      </w:pPr>
    </w:lvl>
    <w:lvl w:ilvl="5" w:tplc="38828291" w:tentative="1">
      <w:start w:val="1"/>
      <w:numFmt w:val="lowerRoman"/>
      <w:lvlText w:val="%6."/>
      <w:lvlJc w:val="right"/>
      <w:pPr>
        <w:ind w:left="4320" w:hanging="180"/>
      </w:pPr>
    </w:lvl>
    <w:lvl w:ilvl="6" w:tplc="38828291" w:tentative="1">
      <w:start w:val="1"/>
      <w:numFmt w:val="decimal"/>
      <w:lvlText w:val="%7."/>
      <w:lvlJc w:val="left"/>
      <w:pPr>
        <w:ind w:left="5040" w:hanging="360"/>
      </w:pPr>
    </w:lvl>
    <w:lvl w:ilvl="7" w:tplc="38828291" w:tentative="1">
      <w:start w:val="1"/>
      <w:numFmt w:val="lowerLetter"/>
      <w:lvlText w:val="%8."/>
      <w:lvlJc w:val="left"/>
      <w:pPr>
        <w:ind w:left="5760" w:hanging="360"/>
      </w:pPr>
    </w:lvl>
    <w:lvl w:ilvl="8" w:tplc="38828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6">
    <w:multiLevelType w:val="hybridMultilevel"/>
    <w:lvl w:ilvl="0" w:tplc="50307399">
      <w:start w:val="1"/>
      <w:numFmt w:val="decimal"/>
      <w:lvlText w:val="%1."/>
      <w:lvlJc w:val="left"/>
      <w:pPr>
        <w:ind w:left="720" w:hanging="360"/>
      </w:pPr>
    </w:lvl>
    <w:lvl w:ilvl="1" w:tplc="50307399" w:tentative="1">
      <w:start w:val="1"/>
      <w:numFmt w:val="lowerLetter"/>
      <w:lvlText w:val="%2."/>
      <w:lvlJc w:val="left"/>
      <w:pPr>
        <w:ind w:left="1440" w:hanging="360"/>
      </w:pPr>
    </w:lvl>
    <w:lvl w:ilvl="2" w:tplc="50307399" w:tentative="1">
      <w:start w:val="1"/>
      <w:numFmt w:val="lowerRoman"/>
      <w:lvlText w:val="%3."/>
      <w:lvlJc w:val="right"/>
      <w:pPr>
        <w:ind w:left="2160" w:hanging="180"/>
      </w:pPr>
    </w:lvl>
    <w:lvl w:ilvl="3" w:tplc="50307399" w:tentative="1">
      <w:start w:val="1"/>
      <w:numFmt w:val="decimal"/>
      <w:lvlText w:val="%4."/>
      <w:lvlJc w:val="left"/>
      <w:pPr>
        <w:ind w:left="2880" w:hanging="360"/>
      </w:pPr>
    </w:lvl>
    <w:lvl w:ilvl="4" w:tplc="50307399" w:tentative="1">
      <w:start w:val="1"/>
      <w:numFmt w:val="lowerLetter"/>
      <w:lvlText w:val="%5."/>
      <w:lvlJc w:val="left"/>
      <w:pPr>
        <w:ind w:left="3600" w:hanging="360"/>
      </w:pPr>
    </w:lvl>
    <w:lvl w:ilvl="5" w:tplc="50307399" w:tentative="1">
      <w:start w:val="1"/>
      <w:numFmt w:val="lowerRoman"/>
      <w:lvlText w:val="%6."/>
      <w:lvlJc w:val="right"/>
      <w:pPr>
        <w:ind w:left="4320" w:hanging="180"/>
      </w:pPr>
    </w:lvl>
    <w:lvl w:ilvl="6" w:tplc="50307399" w:tentative="1">
      <w:start w:val="1"/>
      <w:numFmt w:val="decimal"/>
      <w:lvlText w:val="%7."/>
      <w:lvlJc w:val="left"/>
      <w:pPr>
        <w:ind w:left="5040" w:hanging="360"/>
      </w:pPr>
    </w:lvl>
    <w:lvl w:ilvl="7" w:tplc="50307399" w:tentative="1">
      <w:start w:val="1"/>
      <w:numFmt w:val="lowerLetter"/>
      <w:lvlText w:val="%8."/>
      <w:lvlJc w:val="left"/>
      <w:pPr>
        <w:ind w:left="5760" w:hanging="360"/>
      </w:pPr>
    </w:lvl>
    <w:lvl w:ilvl="8" w:tplc="50307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5">
    <w:multiLevelType w:val="hybridMultilevel"/>
    <w:lvl w:ilvl="0" w:tplc="74242848">
      <w:start w:val="1"/>
      <w:numFmt w:val="decimal"/>
      <w:lvlText w:val="%1."/>
      <w:lvlJc w:val="left"/>
      <w:pPr>
        <w:ind w:left="720" w:hanging="360"/>
      </w:pPr>
    </w:lvl>
    <w:lvl w:ilvl="1" w:tplc="74242848" w:tentative="1">
      <w:start w:val="1"/>
      <w:numFmt w:val="lowerLetter"/>
      <w:lvlText w:val="%2."/>
      <w:lvlJc w:val="left"/>
      <w:pPr>
        <w:ind w:left="1440" w:hanging="360"/>
      </w:pPr>
    </w:lvl>
    <w:lvl w:ilvl="2" w:tplc="74242848" w:tentative="1">
      <w:start w:val="1"/>
      <w:numFmt w:val="lowerRoman"/>
      <w:lvlText w:val="%3."/>
      <w:lvlJc w:val="right"/>
      <w:pPr>
        <w:ind w:left="2160" w:hanging="180"/>
      </w:pPr>
    </w:lvl>
    <w:lvl w:ilvl="3" w:tplc="74242848" w:tentative="1">
      <w:start w:val="1"/>
      <w:numFmt w:val="decimal"/>
      <w:lvlText w:val="%4."/>
      <w:lvlJc w:val="left"/>
      <w:pPr>
        <w:ind w:left="2880" w:hanging="360"/>
      </w:pPr>
    </w:lvl>
    <w:lvl w:ilvl="4" w:tplc="74242848" w:tentative="1">
      <w:start w:val="1"/>
      <w:numFmt w:val="lowerLetter"/>
      <w:lvlText w:val="%5."/>
      <w:lvlJc w:val="left"/>
      <w:pPr>
        <w:ind w:left="3600" w:hanging="360"/>
      </w:pPr>
    </w:lvl>
    <w:lvl w:ilvl="5" w:tplc="74242848" w:tentative="1">
      <w:start w:val="1"/>
      <w:numFmt w:val="lowerRoman"/>
      <w:lvlText w:val="%6."/>
      <w:lvlJc w:val="right"/>
      <w:pPr>
        <w:ind w:left="4320" w:hanging="180"/>
      </w:pPr>
    </w:lvl>
    <w:lvl w:ilvl="6" w:tplc="74242848" w:tentative="1">
      <w:start w:val="1"/>
      <w:numFmt w:val="decimal"/>
      <w:lvlText w:val="%7."/>
      <w:lvlJc w:val="left"/>
      <w:pPr>
        <w:ind w:left="5040" w:hanging="360"/>
      </w:pPr>
    </w:lvl>
    <w:lvl w:ilvl="7" w:tplc="74242848" w:tentative="1">
      <w:start w:val="1"/>
      <w:numFmt w:val="lowerLetter"/>
      <w:lvlText w:val="%8."/>
      <w:lvlJc w:val="left"/>
      <w:pPr>
        <w:ind w:left="5760" w:hanging="360"/>
      </w:pPr>
    </w:lvl>
    <w:lvl w:ilvl="8" w:tplc="74242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4">
    <w:multiLevelType w:val="hybridMultilevel"/>
    <w:lvl w:ilvl="0" w:tplc="50282899">
      <w:start w:val="1"/>
      <w:numFmt w:val="decimal"/>
      <w:lvlText w:val="%1."/>
      <w:lvlJc w:val="left"/>
      <w:pPr>
        <w:ind w:left="720" w:hanging="360"/>
      </w:pPr>
    </w:lvl>
    <w:lvl w:ilvl="1" w:tplc="50282899" w:tentative="1">
      <w:start w:val="1"/>
      <w:numFmt w:val="lowerLetter"/>
      <w:lvlText w:val="%2."/>
      <w:lvlJc w:val="left"/>
      <w:pPr>
        <w:ind w:left="1440" w:hanging="360"/>
      </w:pPr>
    </w:lvl>
    <w:lvl w:ilvl="2" w:tplc="50282899" w:tentative="1">
      <w:start w:val="1"/>
      <w:numFmt w:val="lowerRoman"/>
      <w:lvlText w:val="%3."/>
      <w:lvlJc w:val="right"/>
      <w:pPr>
        <w:ind w:left="2160" w:hanging="180"/>
      </w:pPr>
    </w:lvl>
    <w:lvl w:ilvl="3" w:tplc="50282899" w:tentative="1">
      <w:start w:val="1"/>
      <w:numFmt w:val="decimal"/>
      <w:lvlText w:val="%4."/>
      <w:lvlJc w:val="left"/>
      <w:pPr>
        <w:ind w:left="2880" w:hanging="360"/>
      </w:pPr>
    </w:lvl>
    <w:lvl w:ilvl="4" w:tplc="50282899" w:tentative="1">
      <w:start w:val="1"/>
      <w:numFmt w:val="lowerLetter"/>
      <w:lvlText w:val="%5."/>
      <w:lvlJc w:val="left"/>
      <w:pPr>
        <w:ind w:left="3600" w:hanging="360"/>
      </w:pPr>
    </w:lvl>
    <w:lvl w:ilvl="5" w:tplc="50282899" w:tentative="1">
      <w:start w:val="1"/>
      <w:numFmt w:val="lowerRoman"/>
      <w:lvlText w:val="%6."/>
      <w:lvlJc w:val="right"/>
      <w:pPr>
        <w:ind w:left="4320" w:hanging="180"/>
      </w:pPr>
    </w:lvl>
    <w:lvl w:ilvl="6" w:tplc="50282899" w:tentative="1">
      <w:start w:val="1"/>
      <w:numFmt w:val="decimal"/>
      <w:lvlText w:val="%7."/>
      <w:lvlJc w:val="left"/>
      <w:pPr>
        <w:ind w:left="5040" w:hanging="360"/>
      </w:pPr>
    </w:lvl>
    <w:lvl w:ilvl="7" w:tplc="50282899" w:tentative="1">
      <w:start w:val="1"/>
      <w:numFmt w:val="lowerLetter"/>
      <w:lvlText w:val="%8."/>
      <w:lvlJc w:val="left"/>
      <w:pPr>
        <w:ind w:left="5760" w:hanging="360"/>
      </w:pPr>
    </w:lvl>
    <w:lvl w:ilvl="8" w:tplc="50282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3">
    <w:multiLevelType w:val="hybridMultilevel"/>
    <w:lvl w:ilvl="0" w:tplc="23709466">
      <w:start w:val="1"/>
      <w:numFmt w:val="decimal"/>
      <w:lvlText w:val="%1."/>
      <w:lvlJc w:val="left"/>
      <w:pPr>
        <w:ind w:left="720" w:hanging="360"/>
      </w:pPr>
    </w:lvl>
    <w:lvl w:ilvl="1" w:tplc="23709466" w:tentative="1">
      <w:start w:val="1"/>
      <w:numFmt w:val="lowerLetter"/>
      <w:lvlText w:val="%2."/>
      <w:lvlJc w:val="left"/>
      <w:pPr>
        <w:ind w:left="1440" w:hanging="360"/>
      </w:pPr>
    </w:lvl>
    <w:lvl w:ilvl="2" w:tplc="23709466" w:tentative="1">
      <w:start w:val="1"/>
      <w:numFmt w:val="lowerRoman"/>
      <w:lvlText w:val="%3."/>
      <w:lvlJc w:val="right"/>
      <w:pPr>
        <w:ind w:left="2160" w:hanging="180"/>
      </w:pPr>
    </w:lvl>
    <w:lvl w:ilvl="3" w:tplc="23709466" w:tentative="1">
      <w:start w:val="1"/>
      <w:numFmt w:val="decimal"/>
      <w:lvlText w:val="%4."/>
      <w:lvlJc w:val="left"/>
      <w:pPr>
        <w:ind w:left="2880" w:hanging="360"/>
      </w:pPr>
    </w:lvl>
    <w:lvl w:ilvl="4" w:tplc="23709466" w:tentative="1">
      <w:start w:val="1"/>
      <w:numFmt w:val="lowerLetter"/>
      <w:lvlText w:val="%5."/>
      <w:lvlJc w:val="left"/>
      <w:pPr>
        <w:ind w:left="3600" w:hanging="360"/>
      </w:pPr>
    </w:lvl>
    <w:lvl w:ilvl="5" w:tplc="23709466" w:tentative="1">
      <w:start w:val="1"/>
      <w:numFmt w:val="lowerRoman"/>
      <w:lvlText w:val="%6."/>
      <w:lvlJc w:val="right"/>
      <w:pPr>
        <w:ind w:left="4320" w:hanging="180"/>
      </w:pPr>
    </w:lvl>
    <w:lvl w:ilvl="6" w:tplc="23709466" w:tentative="1">
      <w:start w:val="1"/>
      <w:numFmt w:val="decimal"/>
      <w:lvlText w:val="%7."/>
      <w:lvlJc w:val="left"/>
      <w:pPr>
        <w:ind w:left="5040" w:hanging="360"/>
      </w:pPr>
    </w:lvl>
    <w:lvl w:ilvl="7" w:tplc="23709466" w:tentative="1">
      <w:start w:val="1"/>
      <w:numFmt w:val="lowerLetter"/>
      <w:lvlText w:val="%8."/>
      <w:lvlJc w:val="left"/>
      <w:pPr>
        <w:ind w:left="5760" w:hanging="360"/>
      </w:pPr>
    </w:lvl>
    <w:lvl w:ilvl="8" w:tplc="23709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2">
    <w:multiLevelType w:val="hybridMultilevel"/>
    <w:lvl w:ilvl="0" w:tplc="75604282">
      <w:start w:val="1"/>
      <w:numFmt w:val="decimal"/>
      <w:lvlText w:val="%1."/>
      <w:lvlJc w:val="left"/>
      <w:pPr>
        <w:ind w:left="720" w:hanging="360"/>
      </w:pPr>
    </w:lvl>
    <w:lvl w:ilvl="1" w:tplc="75604282" w:tentative="1">
      <w:start w:val="1"/>
      <w:numFmt w:val="lowerLetter"/>
      <w:lvlText w:val="%2."/>
      <w:lvlJc w:val="left"/>
      <w:pPr>
        <w:ind w:left="1440" w:hanging="360"/>
      </w:pPr>
    </w:lvl>
    <w:lvl w:ilvl="2" w:tplc="75604282" w:tentative="1">
      <w:start w:val="1"/>
      <w:numFmt w:val="lowerRoman"/>
      <w:lvlText w:val="%3."/>
      <w:lvlJc w:val="right"/>
      <w:pPr>
        <w:ind w:left="2160" w:hanging="180"/>
      </w:pPr>
    </w:lvl>
    <w:lvl w:ilvl="3" w:tplc="75604282" w:tentative="1">
      <w:start w:val="1"/>
      <w:numFmt w:val="decimal"/>
      <w:lvlText w:val="%4."/>
      <w:lvlJc w:val="left"/>
      <w:pPr>
        <w:ind w:left="2880" w:hanging="360"/>
      </w:pPr>
    </w:lvl>
    <w:lvl w:ilvl="4" w:tplc="75604282" w:tentative="1">
      <w:start w:val="1"/>
      <w:numFmt w:val="lowerLetter"/>
      <w:lvlText w:val="%5."/>
      <w:lvlJc w:val="left"/>
      <w:pPr>
        <w:ind w:left="3600" w:hanging="360"/>
      </w:pPr>
    </w:lvl>
    <w:lvl w:ilvl="5" w:tplc="75604282" w:tentative="1">
      <w:start w:val="1"/>
      <w:numFmt w:val="lowerRoman"/>
      <w:lvlText w:val="%6."/>
      <w:lvlJc w:val="right"/>
      <w:pPr>
        <w:ind w:left="4320" w:hanging="180"/>
      </w:pPr>
    </w:lvl>
    <w:lvl w:ilvl="6" w:tplc="75604282" w:tentative="1">
      <w:start w:val="1"/>
      <w:numFmt w:val="decimal"/>
      <w:lvlText w:val="%7."/>
      <w:lvlJc w:val="left"/>
      <w:pPr>
        <w:ind w:left="5040" w:hanging="360"/>
      </w:pPr>
    </w:lvl>
    <w:lvl w:ilvl="7" w:tplc="75604282" w:tentative="1">
      <w:start w:val="1"/>
      <w:numFmt w:val="lowerLetter"/>
      <w:lvlText w:val="%8."/>
      <w:lvlJc w:val="left"/>
      <w:pPr>
        <w:ind w:left="5760" w:hanging="360"/>
      </w:pPr>
    </w:lvl>
    <w:lvl w:ilvl="8" w:tplc="75604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1">
    <w:multiLevelType w:val="hybridMultilevel"/>
    <w:lvl w:ilvl="0" w:tplc="46494027">
      <w:start w:val="1"/>
      <w:numFmt w:val="decimal"/>
      <w:lvlText w:val="%1."/>
      <w:lvlJc w:val="left"/>
      <w:pPr>
        <w:ind w:left="720" w:hanging="360"/>
      </w:pPr>
    </w:lvl>
    <w:lvl w:ilvl="1" w:tplc="46494027" w:tentative="1">
      <w:start w:val="1"/>
      <w:numFmt w:val="lowerLetter"/>
      <w:lvlText w:val="%2."/>
      <w:lvlJc w:val="left"/>
      <w:pPr>
        <w:ind w:left="1440" w:hanging="360"/>
      </w:pPr>
    </w:lvl>
    <w:lvl w:ilvl="2" w:tplc="46494027" w:tentative="1">
      <w:start w:val="1"/>
      <w:numFmt w:val="lowerRoman"/>
      <w:lvlText w:val="%3."/>
      <w:lvlJc w:val="right"/>
      <w:pPr>
        <w:ind w:left="2160" w:hanging="180"/>
      </w:pPr>
    </w:lvl>
    <w:lvl w:ilvl="3" w:tplc="46494027" w:tentative="1">
      <w:start w:val="1"/>
      <w:numFmt w:val="decimal"/>
      <w:lvlText w:val="%4."/>
      <w:lvlJc w:val="left"/>
      <w:pPr>
        <w:ind w:left="2880" w:hanging="360"/>
      </w:pPr>
    </w:lvl>
    <w:lvl w:ilvl="4" w:tplc="46494027" w:tentative="1">
      <w:start w:val="1"/>
      <w:numFmt w:val="lowerLetter"/>
      <w:lvlText w:val="%5."/>
      <w:lvlJc w:val="left"/>
      <w:pPr>
        <w:ind w:left="3600" w:hanging="360"/>
      </w:pPr>
    </w:lvl>
    <w:lvl w:ilvl="5" w:tplc="46494027" w:tentative="1">
      <w:start w:val="1"/>
      <w:numFmt w:val="lowerRoman"/>
      <w:lvlText w:val="%6."/>
      <w:lvlJc w:val="right"/>
      <w:pPr>
        <w:ind w:left="4320" w:hanging="180"/>
      </w:pPr>
    </w:lvl>
    <w:lvl w:ilvl="6" w:tplc="46494027" w:tentative="1">
      <w:start w:val="1"/>
      <w:numFmt w:val="decimal"/>
      <w:lvlText w:val="%7."/>
      <w:lvlJc w:val="left"/>
      <w:pPr>
        <w:ind w:left="5040" w:hanging="360"/>
      </w:pPr>
    </w:lvl>
    <w:lvl w:ilvl="7" w:tplc="46494027" w:tentative="1">
      <w:start w:val="1"/>
      <w:numFmt w:val="lowerLetter"/>
      <w:lvlText w:val="%8."/>
      <w:lvlJc w:val="left"/>
      <w:pPr>
        <w:ind w:left="5760" w:hanging="360"/>
      </w:pPr>
    </w:lvl>
    <w:lvl w:ilvl="8" w:tplc="46494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0">
    <w:multiLevelType w:val="hybridMultilevel"/>
    <w:lvl w:ilvl="0" w:tplc="87972431">
      <w:start w:val="1"/>
      <w:numFmt w:val="decimal"/>
      <w:lvlText w:val="%1."/>
      <w:lvlJc w:val="left"/>
      <w:pPr>
        <w:ind w:left="720" w:hanging="360"/>
      </w:pPr>
    </w:lvl>
    <w:lvl w:ilvl="1" w:tplc="87972431" w:tentative="1">
      <w:start w:val="1"/>
      <w:numFmt w:val="lowerLetter"/>
      <w:lvlText w:val="%2."/>
      <w:lvlJc w:val="left"/>
      <w:pPr>
        <w:ind w:left="1440" w:hanging="360"/>
      </w:pPr>
    </w:lvl>
    <w:lvl w:ilvl="2" w:tplc="87972431" w:tentative="1">
      <w:start w:val="1"/>
      <w:numFmt w:val="lowerRoman"/>
      <w:lvlText w:val="%3."/>
      <w:lvlJc w:val="right"/>
      <w:pPr>
        <w:ind w:left="2160" w:hanging="180"/>
      </w:pPr>
    </w:lvl>
    <w:lvl w:ilvl="3" w:tplc="87972431" w:tentative="1">
      <w:start w:val="1"/>
      <w:numFmt w:val="decimal"/>
      <w:lvlText w:val="%4."/>
      <w:lvlJc w:val="left"/>
      <w:pPr>
        <w:ind w:left="2880" w:hanging="360"/>
      </w:pPr>
    </w:lvl>
    <w:lvl w:ilvl="4" w:tplc="87972431" w:tentative="1">
      <w:start w:val="1"/>
      <w:numFmt w:val="lowerLetter"/>
      <w:lvlText w:val="%5."/>
      <w:lvlJc w:val="left"/>
      <w:pPr>
        <w:ind w:left="3600" w:hanging="360"/>
      </w:pPr>
    </w:lvl>
    <w:lvl w:ilvl="5" w:tplc="87972431" w:tentative="1">
      <w:start w:val="1"/>
      <w:numFmt w:val="lowerRoman"/>
      <w:lvlText w:val="%6."/>
      <w:lvlJc w:val="right"/>
      <w:pPr>
        <w:ind w:left="4320" w:hanging="180"/>
      </w:pPr>
    </w:lvl>
    <w:lvl w:ilvl="6" w:tplc="87972431" w:tentative="1">
      <w:start w:val="1"/>
      <w:numFmt w:val="decimal"/>
      <w:lvlText w:val="%7."/>
      <w:lvlJc w:val="left"/>
      <w:pPr>
        <w:ind w:left="5040" w:hanging="360"/>
      </w:pPr>
    </w:lvl>
    <w:lvl w:ilvl="7" w:tplc="87972431" w:tentative="1">
      <w:start w:val="1"/>
      <w:numFmt w:val="lowerLetter"/>
      <w:lvlText w:val="%8."/>
      <w:lvlJc w:val="left"/>
      <w:pPr>
        <w:ind w:left="5760" w:hanging="360"/>
      </w:pPr>
    </w:lvl>
    <w:lvl w:ilvl="8" w:tplc="87972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9">
    <w:multiLevelType w:val="hybridMultilevel"/>
    <w:lvl w:ilvl="0" w:tplc="96897807">
      <w:start w:val="1"/>
      <w:numFmt w:val="decimal"/>
      <w:lvlText w:val="%1."/>
      <w:lvlJc w:val="left"/>
      <w:pPr>
        <w:ind w:left="720" w:hanging="360"/>
      </w:pPr>
    </w:lvl>
    <w:lvl w:ilvl="1" w:tplc="96897807" w:tentative="1">
      <w:start w:val="1"/>
      <w:numFmt w:val="lowerLetter"/>
      <w:lvlText w:val="%2."/>
      <w:lvlJc w:val="left"/>
      <w:pPr>
        <w:ind w:left="1440" w:hanging="360"/>
      </w:pPr>
    </w:lvl>
    <w:lvl w:ilvl="2" w:tplc="96897807" w:tentative="1">
      <w:start w:val="1"/>
      <w:numFmt w:val="lowerRoman"/>
      <w:lvlText w:val="%3."/>
      <w:lvlJc w:val="right"/>
      <w:pPr>
        <w:ind w:left="2160" w:hanging="180"/>
      </w:pPr>
    </w:lvl>
    <w:lvl w:ilvl="3" w:tplc="96897807" w:tentative="1">
      <w:start w:val="1"/>
      <w:numFmt w:val="decimal"/>
      <w:lvlText w:val="%4."/>
      <w:lvlJc w:val="left"/>
      <w:pPr>
        <w:ind w:left="2880" w:hanging="360"/>
      </w:pPr>
    </w:lvl>
    <w:lvl w:ilvl="4" w:tplc="96897807" w:tentative="1">
      <w:start w:val="1"/>
      <w:numFmt w:val="lowerLetter"/>
      <w:lvlText w:val="%5."/>
      <w:lvlJc w:val="left"/>
      <w:pPr>
        <w:ind w:left="3600" w:hanging="360"/>
      </w:pPr>
    </w:lvl>
    <w:lvl w:ilvl="5" w:tplc="96897807" w:tentative="1">
      <w:start w:val="1"/>
      <w:numFmt w:val="lowerRoman"/>
      <w:lvlText w:val="%6."/>
      <w:lvlJc w:val="right"/>
      <w:pPr>
        <w:ind w:left="4320" w:hanging="180"/>
      </w:pPr>
    </w:lvl>
    <w:lvl w:ilvl="6" w:tplc="96897807" w:tentative="1">
      <w:start w:val="1"/>
      <w:numFmt w:val="decimal"/>
      <w:lvlText w:val="%7."/>
      <w:lvlJc w:val="left"/>
      <w:pPr>
        <w:ind w:left="5040" w:hanging="360"/>
      </w:pPr>
    </w:lvl>
    <w:lvl w:ilvl="7" w:tplc="96897807" w:tentative="1">
      <w:start w:val="1"/>
      <w:numFmt w:val="lowerLetter"/>
      <w:lvlText w:val="%8."/>
      <w:lvlJc w:val="left"/>
      <w:pPr>
        <w:ind w:left="5760" w:hanging="360"/>
      </w:pPr>
    </w:lvl>
    <w:lvl w:ilvl="8" w:tplc="96897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8">
    <w:multiLevelType w:val="hybridMultilevel"/>
    <w:lvl w:ilvl="0" w:tplc="62040734">
      <w:start w:val="1"/>
      <w:numFmt w:val="decimal"/>
      <w:lvlText w:val="%1."/>
      <w:lvlJc w:val="left"/>
      <w:pPr>
        <w:ind w:left="720" w:hanging="360"/>
      </w:pPr>
    </w:lvl>
    <w:lvl w:ilvl="1" w:tplc="62040734" w:tentative="1">
      <w:start w:val="1"/>
      <w:numFmt w:val="lowerLetter"/>
      <w:lvlText w:val="%2."/>
      <w:lvlJc w:val="left"/>
      <w:pPr>
        <w:ind w:left="1440" w:hanging="360"/>
      </w:pPr>
    </w:lvl>
    <w:lvl w:ilvl="2" w:tplc="62040734" w:tentative="1">
      <w:start w:val="1"/>
      <w:numFmt w:val="lowerRoman"/>
      <w:lvlText w:val="%3."/>
      <w:lvlJc w:val="right"/>
      <w:pPr>
        <w:ind w:left="2160" w:hanging="180"/>
      </w:pPr>
    </w:lvl>
    <w:lvl w:ilvl="3" w:tplc="62040734" w:tentative="1">
      <w:start w:val="1"/>
      <w:numFmt w:val="decimal"/>
      <w:lvlText w:val="%4."/>
      <w:lvlJc w:val="left"/>
      <w:pPr>
        <w:ind w:left="2880" w:hanging="360"/>
      </w:pPr>
    </w:lvl>
    <w:lvl w:ilvl="4" w:tplc="62040734" w:tentative="1">
      <w:start w:val="1"/>
      <w:numFmt w:val="lowerLetter"/>
      <w:lvlText w:val="%5."/>
      <w:lvlJc w:val="left"/>
      <w:pPr>
        <w:ind w:left="3600" w:hanging="360"/>
      </w:pPr>
    </w:lvl>
    <w:lvl w:ilvl="5" w:tplc="62040734" w:tentative="1">
      <w:start w:val="1"/>
      <w:numFmt w:val="lowerRoman"/>
      <w:lvlText w:val="%6."/>
      <w:lvlJc w:val="right"/>
      <w:pPr>
        <w:ind w:left="4320" w:hanging="180"/>
      </w:pPr>
    </w:lvl>
    <w:lvl w:ilvl="6" w:tplc="62040734" w:tentative="1">
      <w:start w:val="1"/>
      <w:numFmt w:val="decimal"/>
      <w:lvlText w:val="%7."/>
      <w:lvlJc w:val="left"/>
      <w:pPr>
        <w:ind w:left="5040" w:hanging="360"/>
      </w:pPr>
    </w:lvl>
    <w:lvl w:ilvl="7" w:tplc="62040734" w:tentative="1">
      <w:start w:val="1"/>
      <w:numFmt w:val="lowerLetter"/>
      <w:lvlText w:val="%8."/>
      <w:lvlJc w:val="left"/>
      <w:pPr>
        <w:ind w:left="5760" w:hanging="360"/>
      </w:pPr>
    </w:lvl>
    <w:lvl w:ilvl="8" w:tplc="62040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7">
    <w:multiLevelType w:val="hybridMultilevel"/>
    <w:lvl w:ilvl="0" w:tplc="78560800">
      <w:start w:val="1"/>
      <w:numFmt w:val="decimal"/>
      <w:lvlText w:val="%1."/>
      <w:lvlJc w:val="left"/>
      <w:pPr>
        <w:ind w:left="720" w:hanging="360"/>
      </w:pPr>
    </w:lvl>
    <w:lvl w:ilvl="1" w:tplc="78560800" w:tentative="1">
      <w:start w:val="1"/>
      <w:numFmt w:val="lowerLetter"/>
      <w:lvlText w:val="%2."/>
      <w:lvlJc w:val="left"/>
      <w:pPr>
        <w:ind w:left="1440" w:hanging="360"/>
      </w:pPr>
    </w:lvl>
    <w:lvl w:ilvl="2" w:tplc="78560800" w:tentative="1">
      <w:start w:val="1"/>
      <w:numFmt w:val="lowerRoman"/>
      <w:lvlText w:val="%3."/>
      <w:lvlJc w:val="right"/>
      <w:pPr>
        <w:ind w:left="2160" w:hanging="180"/>
      </w:pPr>
    </w:lvl>
    <w:lvl w:ilvl="3" w:tplc="78560800" w:tentative="1">
      <w:start w:val="1"/>
      <w:numFmt w:val="decimal"/>
      <w:lvlText w:val="%4."/>
      <w:lvlJc w:val="left"/>
      <w:pPr>
        <w:ind w:left="2880" w:hanging="360"/>
      </w:pPr>
    </w:lvl>
    <w:lvl w:ilvl="4" w:tplc="78560800" w:tentative="1">
      <w:start w:val="1"/>
      <w:numFmt w:val="lowerLetter"/>
      <w:lvlText w:val="%5."/>
      <w:lvlJc w:val="left"/>
      <w:pPr>
        <w:ind w:left="3600" w:hanging="360"/>
      </w:pPr>
    </w:lvl>
    <w:lvl w:ilvl="5" w:tplc="78560800" w:tentative="1">
      <w:start w:val="1"/>
      <w:numFmt w:val="lowerRoman"/>
      <w:lvlText w:val="%6."/>
      <w:lvlJc w:val="right"/>
      <w:pPr>
        <w:ind w:left="4320" w:hanging="180"/>
      </w:pPr>
    </w:lvl>
    <w:lvl w:ilvl="6" w:tplc="78560800" w:tentative="1">
      <w:start w:val="1"/>
      <w:numFmt w:val="decimal"/>
      <w:lvlText w:val="%7."/>
      <w:lvlJc w:val="left"/>
      <w:pPr>
        <w:ind w:left="5040" w:hanging="360"/>
      </w:pPr>
    </w:lvl>
    <w:lvl w:ilvl="7" w:tplc="78560800" w:tentative="1">
      <w:start w:val="1"/>
      <w:numFmt w:val="lowerLetter"/>
      <w:lvlText w:val="%8."/>
      <w:lvlJc w:val="left"/>
      <w:pPr>
        <w:ind w:left="5760" w:hanging="360"/>
      </w:pPr>
    </w:lvl>
    <w:lvl w:ilvl="8" w:tplc="78560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6">
    <w:multiLevelType w:val="hybridMultilevel"/>
    <w:lvl w:ilvl="0" w:tplc="79050868">
      <w:start w:val="1"/>
      <w:numFmt w:val="decimal"/>
      <w:lvlText w:val="%1."/>
      <w:lvlJc w:val="left"/>
      <w:pPr>
        <w:ind w:left="720" w:hanging="360"/>
      </w:pPr>
    </w:lvl>
    <w:lvl w:ilvl="1" w:tplc="79050868" w:tentative="1">
      <w:start w:val="1"/>
      <w:numFmt w:val="lowerLetter"/>
      <w:lvlText w:val="%2."/>
      <w:lvlJc w:val="left"/>
      <w:pPr>
        <w:ind w:left="1440" w:hanging="360"/>
      </w:pPr>
    </w:lvl>
    <w:lvl w:ilvl="2" w:tplc="79050868" w:tentative="1">
      <w:start w:val="1"/>
      <w:numFmt w:val="lowerRoman"/>
      <w:lvlText w:val="%3."/>
      <w:lvlJc w:val="right"/>
      <w:pPr>
        <w:ind w:left="2160" w:hanging="180"/>
      </w:pPr>
    </w:lvl>
    <w:lvl w:ilvl="3" w:tplc="79050868" w:tentative="1">
      <w:start w:val="1"/>
      <w:numFmt w:val="decimal"/>
      <w:lvlText w:val="%4."/>
      <w:lvlJc w:val="left"/>
      <w:pPr>
        <w:ind w:left="2880" w:hanging="360"/>
      </w:pPr>
    </w:lvl>
    <w:lvl w:ilvl="4" w:tplc="79050868" w:tentative="1">
      <w:start w:val="1"/>
      <w:numFmt w:val="lowerLetter"/>
      <w:lvlText w:val="%5."/>
      <w:lvlJc w:val="left"/>
      <w:pPr>
        <w:ind w:left="3600" w:hanging="360"/>
      </w:pPr>
    </w:lvl>
    <w:lvl w:ilvl="5" w:tplc="79050868" w:tentative="1">
      <w:start w:val="1"/>
      <w:numFmt w:val="lowerRoman"/>
      <w:lvlText w:val="%6."/>
      <w:lvlJc w:val="right"/>
      <w:pPr>
        <w:ind w:left="4320" w:hanging="180"/>
      </w:pPr>
    </w:lvl>
    <w:lvl w:ilvl="6" w:tplc="79050868" w:tentative="1">
      <w:start w:val="1"/>
      <w:numFmt w:val="decimal"/>
      <w:lvlText w:val="%7."/>
      <w:lvlJc w:val="left"/>
      <w:pPr>
        <w:ind w:left="5040" w:hanging="360"/>
      </w:pPr>
    </w:lvl>
    <w:lvl w:ilvl="7" w:tplc="79050868" w:tentative="1">
      <w:start w:val="1"/>
      <w:numFmt w:val="lowerLetter"/>
      <w:lvlText w:val="%8."/>
      <w:lvlJc w:val="left"/>
      <w:pPr>
        <w:ind w:left="5760" w:hanging="360"/>
      </w:pPr>
    </w:lvl>
    <w:lvl w:ilvl="8" w:tplc="79050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5">
    <w:multiLevelType w:val="hybridMultilevel"/>
    <w:lvl w:ilvl="0" w:tplc="63019828">
      <w:start w:val="1"/>
      <w:numFmt w:val="decimal"/>
      <w:lvlText w:val="%1."/>
      <w:lvlJc w:val="left"/>
      <w:pPr>
        <w:ind w:left="720" w:hanging="360"/>
      </w:pPr>
    </w:lvl>
    <w:lvl w:ilvl="1" w:tplc="63019828" w:tentative="1">
      <w:start w:val="1"/>
      <w:numFmt w:val="lowerLetter"/>
      <w:lvlText w:val="%2."/>
      <w:lvlJc w:val="left"/>
      <w:pPr>
        <w:ind w:left="1440" w:hanging="360"/>
      </w:pPr>
    </w:lvl>
    <w:lvl w:ilvl="2" w:tplc="63019828" w:tentative="1">
      <w:start w:val="1"/>
      <w:numFmt w:val="lowerRoman"/>
      <w:lvlText w:val="%3."/>
      <w:lvlJc w:val="right"/>
      <w:pPr>
        <w:ind w:left="2160" w:hanging="180"/>
      </w:pPr>
    </w:lvl>
    <w:lvl w:ilvl="3" w:tplc="63019828" w:tentative="1">
      <w:start w:val="1"/>
      <w:numFmt w:val="decimal"/>
      <w:lvlText w:val="%4."/>
      <w:lvlJc w:val="left"/>
      <w:pPr>
        <w:ind w:left="2880" w:hanging="360"/>
      </w:pPr>
    </w:lvl>
    <w:lvl w:ilvl="4" w:tplc="63019828" w:tentative="1">
      <w:start w:val="1"/>
      <w:numFmt w:val="lowerLetter"/>
      <w:lvlText w:val="%5."/>
      <w:lvlJc w:val="left"/>
      <w:pPr>
        <w:ind w:left="3600" w:hanging="360"/>
      </w:pPr>
    </w:lvl>
    <w:lvl w:ilvl="5" w:tplc="63019828" w:tentative="1">
      <w:start w:val="1"/>
      <w:numFmt w:val="lowerRoman"/>
      <w:lvlText w:val="%6."/>
      <w:lvlJc w:val="right"/>
      <w:pPr>
        <w:ind w:left="4320" w:hanging="180"/>
      </w:pPr>
    </w:lvl>
    <w:lvl w:ilvl="6" w:tplc="63019828" w:tentative="1">
      <w:start w:val="1"/>
      <w:numFmt w:val="decimal"/>
      <w:lvlText w:val="%7."/>
      <w:lvlJc w:val="left"/>
      <w:pPr>
        <w:ind w:left="5040" w:hanging="360"/>
      </w:pPr>
    </w:lvl>
    <w:lvl w:ilvl="7" w:tplc="63019828" w:tentative="1">
      <w:start w:val="1"/>
      <w:numFmt w:val="lowerLetter"/>
      <w:lvlText w:val="%8."/>
      <w:lvlJc w:val="left"/>
      <w:pPr>
        <w:ind w:left="5760" w:hanging="360"/>
      </w:pPr>
    </w:lvl>
    <w:lvl w:ilvl="8" w:tplc="63019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4">
    <w:multiLevelType w:val="hybridMultilevel"/>
    <w:lvl w:ilvl="0" w:tplc="97017886">
      <w:start w:val="1"/>
      <w:numFmt w:val="decimal"/>
      <w:lvlText w:val="%1."/>
      <w:lvlJc w:val="left"/>
      <w:pPr>
        <w:ind w:left="720" w:hanging="360"/>
      </w:pPr>
    </w:lvl>
    <w:lvl w:ilvl="1" w:tplc="97017886" w:tentative="1">
      <w:start w:val="1"/>
      <w:numFmt w:val="lowerLetter"/>
      <w:lvlText w:val="%2."/>
      <w:lvlJc w:val="left"/>
      <w:pPr>
        <w:ind w:left="1440" w:hanging="360"/>
      </w:pPr>
    </w:lvl>
    <w:lvl w:ilvl="2" w:tplc="97017886" w:tentative="1">
      <w:start w:val="1"/>
      <w:numFmt w:val="lowerRoman"/>
      <w:lvlText w:val="%3."/>
      <w:lvlJc w:val="right"/>
      <w:pPr>
        <w:ind w:left="2160" w:hanging="180"/>
      </w:pPr>
    </w:lvl>
    <w:lvl w:ilvl="3" w:tplc="97017886" w:tentative="1">
      <w:start w:val="1"/>
      <w:numFmt w:val="decimal"/>
      <w:lvlText w:val="%4."/>
      <w:lvlJc w:val="left"/>
      <w:pPr>
        <w:ind w:left="2880" w:hanging="360"/>
      </w:pPr>
    </w:lvl>
    <w:lvl w:ilvl="4" w:tplc="97017886" w:tentative="1">
      <w:start w:val="1"/>
      <w:numFmt w:val="lowerLetter"/>
      <w:lvlText w:val="%5."/>
      <w:lvlJc w:val="left"/>
      <w:pPr>
        <w:ind w:left="3600" w:hanging="360"/>
      </w:pPr>
    </w:lvl>
    <w:lvl w:ilvl="5" w:tplc="97017886" w:tentative="1">
      <w:start w:val="1"/>
      <w:numFmt w:val="lowerRoman"/>
      <w:lvlText w:val="%6."/>
      <w:lvlJc w:val="right"/>
      <w:pPr>
        <w:ind w:left="4320" w:hanging="180"/>
      </w:pPr>
    </w:lvl>
    <w:lvl w:ilvl="6" w:tplc="97017886" w:tentative="1">
      <w:start w:val="1"/>
      <w:numFmt w:val="decimal"/>
      <w:lvlText w:val="%7."/>
      <w:lvlJc w:val="left"/>
      <w:pPr>
        <w:ind w:left="5040" w:hanging="360"/>
      </w:pPr>
    </w:lvl>
    <w:lvl w:ilvl="7" w:tplc="97017886" w:tentative="1">
      <w:start w:val="1"/>
      <w:numFmt w:val="lowerLetter"/>
      <w:lvlText w:val="%8."/>
      <w:lvlJc w:val="left"/>
      <w:pPr>
        <w:ind w:left="5760" w:hanging="360"/>
      </w:pPr>
    </w:lvl>
    <w:lvl w:ilvl="8" w:tplc="97017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3">
    <w:multiLevelType w:val="hybridMultilevel"/>
    <w:lvl w:ilvl="0" w:tplc="40798182">
      <w:start w:val="1"/>
      <w:numFmt w:val="decimal"/>
      <w:lvlText w:val="%1."/>
      <w:lvlJc w:val="left"/>
      <w:pPr>
        <w:ind w:left="720" w:hanging="360"/>
      </w:pPr>
    </w:lvl>
    <w:lvl w:ilvl="1" w:tplc="40798182" w:tentative="1">
      <w:start w:val="1"/>
      <w:numFmt w:val="lowerLetter"/>
      <w:lvlText w:val="%2."/>
      <w:lvlJc w:val="left"/>
      <w:pPr>
        <w:ind w:left="1440" w:hanging="360"/>
      </w:pPr>
    </w:lvl>
    <w:lvl w:ilvl="2" w:tplc="40798182" w:tentative="1">
      <w:start w:val="1"/>
      <w:numFmt w:val="lowerRoman"/>
      <w:lvlText w:val="%3."/>
      <w:lvlJc w:val="right"/>
      <w:pPr>
        <w:ind w:left="2160" w:hanging="180"/>
      </w:pPr>
    </w:lvl>
    <w:lvl w:ilvl="3" w:tplc="40798182" w:tentative="1">
      <w:start w:val="1"/>
      <w:numFmt w:val="decimal"/>
      <w:lvlText w:val="%4."/>
      <w:lvlJc w:val="left"/>
      <w:pPr>
        <w:ind w:left="2880" w:hanging="360"/>
      </w:pPr>
    </w:lvl>
    <w:lvl w:ilvl="4" w:tplc="40798182" w:tentative="1">
      <w:start w:val="1"/>
      <w:numFmt w:val="lowerLetter"/>
      <w:lvlText w:val="%5."/>
      <w:lvlJc w:val="left"/>
      <w:pPr>
        <w:ind w:left="3600" w:hanging="360"/>
      </w:pPr>
    </w:lvl>
    <w:lvl w:ilvl="5" w:tplc="40798182" w:tentative="1">
      <w:start w:val="1"/>
      <w:numFmt w:val="lowerRoman"/>
      <w:lvlText w:val="%6."/>
      <w:lvlJc w:val="right"/>
      <w:pPr>
        <w:ind w:left="4320" w:hanging="180"/>
      </w:pPr>
    </w:lvl>
    <w:lvl w:ilvl="6" w:tplc="40798182" w:tentative="1">
      <w:start w:val="1"/>
      <w:numFmt w:val="decimal"/>
      <w:lvlText w:val="%7."/>
      <w:lvlJc w:val="left"/>
      <w:pPr>
        <w:ind w:left="5040" w:hanging="360"/>
      </w:pPr>
    </w:lvl>
    <w:lvl w:ilvl="7" w:tplc="40798182" w:tentative="1">
      <w:start w:val="1"/>
      <w:numFmt w:val="lowerLetter"/>
      <w:lvlText w:val="%8."/>
      <w:lvlJc w:val="left"/>
      <w:pPr>
        <w:ind w:left="5760" w:hanging="360"/>
      </w:pPr>
    </w:lvl>
    <w:lvl w:ilvl="8" w:tplc="40798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2">
    <w:multiLevelType w:val="hybridMultilevel"/>
    <w:lvl w:ilvl="0" w:tplc="96248729">
      <w:start w:val="1"/>
      <w:numFmt w:val="decimal"/>
      <w:lvlText w:val="%1."/>
      <w:lvlJc w:val="left"/>
      <w:pPr>
        <w:ind w:left="720" w:hanging="360"/>
      </w:pPr>
    </w:lvl>
    <w:lvl w:ilvl="1" w:tplc="96248729" w:tentative="1">
      <w:start w:val="1"/>
      <w:numFmt w:val="lowerLetter"/>
      <w:lvlText w:val="%2."/>
      <w:lvlJc w:val="left"/>
      <w:pPr>
        <w:ind w:left="1440" w:hanging="360"/>
      </w:pPr>
    </w:lvl>
    <w:lvl w:ilvl="2" w:tplc="96248729" w:tentative="1">
      <w:start w:val="1"/>
      <w:numFmt w:val="lowerRoman"/>
      <w:lvlText w:val="%3."/>
      <w:lvlJc w:val="right"/>
      <w:pPr>
        <w:ind w:left="2160" w:hanging="180"/>
      </w:pPr>
    </w:lvl>
    <w:lvl w:ilvl="3" w:tplc="96248729" w:tentative="1">
      <w:start w:val="1"/>
      <w:numFmt w:val="decimal"/>
      <w:lvlText w:val="%4."/>
      <w:lvlJc w:val="left"/>
      <w:pPr>
        <w:ind w:left="2880" w:hanging="360"/>
      </w:pPr>
    </w:lvl>
    <w:lvl w:ilvl="4" w:tplc="96248729" w:tentative="1">
      <w:start w:val="1"/>
      <w:numFmt w:val="lowerLetter"/>
      <w:lvlText w:val="%5."/>
      <w:lvlJc w:val="left"/>
      <w:pPr>
        <w:ind w:left="3600" w:hanging="360"/>
      </w:pPr>
    </w:lvl>
    <w:lvl w:ilvl="5" w:tplc="96248729" w:tentative="1">
      <w:start w:val="1"/>
      <w:numFmt w:val="lowerRoman"/>
      <w:lvlText w:val="%6."/>
      <w:lvlJc w:val="right"/>
      <w:pPr>
        <w:ind w:left="4320" w:hanging="180"/>
      </w:pPr>
    </w:lvl>
    <w:lvl w:ilvl="6" w:tplc="96248729" w:tentative="1">
      <w:start w:val="1"/>
      <w:numFmt w:val="decimal"/>
      <w:lvlText w:val="%7."/>
      <w:lvlJc w:val="left"/>
      <w:pPr>
        <w:ind w:left="5040" w:hanging="360"/>
      </w:pPr>
    </w:lvl>
    <w:lvl w:ilvl="7" w:tplc="96248729" w:tentative="1">
      <w:start w:val="1"/>
      <w:numFmt w:val="lowerLetter"/>
      <w:lvlText w:val="%8."/>
      <w:lvlJc w:val="left"/>
      <w:pPr>
        <w:ind w:left="5760" w:hanging="360"/>
      </w:pPr>
    </w:lvl>
    <w:lvl w:ilvl="8" w:tplc="96248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1">
    <w:multiLevelType w:val="hybridMultilevel"/>
    <w:lvl w:ilvl="0" w:tplc="64469896">
      <w:start w:val="1"/>
      <w:numFmt w:val="decimal"/>
      <w:lvlText w:val="%1."/>
      <w:lvlJc w:val="left"/>
      <w:pPr>
        <w:ind w:left="720" w:hanging="360"/>
      </w:pPr>
    </w:lvl>
    <w:lvl w:ilvl="1" w:tplc="64469896" w:tentative="1">
      <w:start w:val="1"/>
      <w:numFmt w:val="lowerLetter"/>
      <w:lvlText w:val="%2."/>
      <w:lvlJc w:val="left"/>
      <w:pPr>
        <w:ind w:left="1440" w:hanging="360"/>
      </w:pPr>
    </w:lvl>
    <w:lvl w:ilvl="2" w:tplc="64469896" w:tentative="1">
      <w:start w:val="1"/>
      <w:numFmt w:val="lowerRoman"/>
      <w:lvlText w:val="%3."/>
      <w:lvlJc w:val="right"/>
      <w:pPr>
        <w:ind w:left="2160" w:hanging="180"/>
      </w:pPr>
    </w:lvl>
    <w:lvl w:ilvl="3" w:tplc="64469896" w:tentative="1">
      <w:start w:val="1"/>
      <w:numFmt w:val="decimal"/>
      <w:lvlText w:val="%4."/>
      <w:lvlJc w:val="left"/>
      <w:pPr>
        <w:ind w:left="2880" w:hanging="360"/>
      </w:pPr>
    </w:lvl>
    <w:lvl w:ilvl="4" w:tplc="64469896" w:tentative="1">
      <w:start w:val="1"/>
      <w:numFmt w:val="lowerLetter"/>
      <w:lvlText w:val="%5."/>
      <w:lvlJc w:val="left"/>
      <w:pPr>
        <w:ind w:left="3600" w:hanging="360"/>
      </w:pPr>
    </w:lvl>
    <w:lvl w:ilvl="5" w:tplc="64469896" w:tentative="1">
      <w:start w:val="1"/>
      <w:numFmt w:val="lowerRoman"/>
      <w:lvlText w:val="%6."/>
      <w:lvlJc w:val="right"/>
      <w:pPr>
        <w:ind w:left="4320" w:hanging="180"/>
      </w:pPr>
    </w:lvl>
    <w:lvl w:ilvl="6" w:tplc="64469896" w:tentative="1">
      <w:start w:val="1"/>
      <w:numFmt w:val="decimal"/>
      <w:lvlText w:val="%7."/>
      <w:lvlJc w:val="left"/>
      <w:pPr>
        <w:ind w:left="5040" w:hanging="360"/>
      </w:pPr>
    </w:lvl>
    <w:lvl w:ilvl="7" w:tplc="64469896" w:tentative="1">
      <w:start w:val="1"/>
      <w:numFmt w:val="lowerLetter"/>
      <w:lvlText w:val="%8."/>
      <w:lvlJc w:val="left"/>
      <w:pPr>
        <w:ind w:left="5760" w:hanging="360"/>
      </w:pPr>
    </w:lvl>
    <w:lvl w:ilvl="8" w:tplc="64469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0">
    <w:multiLevelType w:val="hybridMultilevel"/>
    <w:lvl w:ilvl="0" w:tplc="28840381">
      <w:start w:val="1"/>
      <w:numFmt w:val="decimal"/>
      <w:lvlText w:val="%1."/>
      <w:lvlJc w:val="left"/>
      <w:pPr>
        <w:ind w:left="720" w:hanging="360"/>
      </w:pPr>
    </w:lvl>
    <w:lvl w:ilvl="1" w:tplc="28840381" w:tentative="1">
      <w:start w:val="1"/>
      <w:numFmt w:val="lowerLetter"/>
      <w:lvlText w:val="%2."/>
      <w:lvlJc w:val="left"/>
      <w:pPr>
        <w:ind w:left="1440" w:hanging="360"/>
      </w:pPr>
    </w:lvl>
    <w:lvl w:ilvl="2" w:tplc="28840381" w:tentative="1">
      <w:start w:val="1"/>
      <w:numFmt w:val="lowerRoman"/>
      <w:lvlText w:val="%3."/>
      <w:lvlJc w:val="right"/>
      <w:pPr>
        <w:ind w:left="2160" w:hanging="180"/>
      </w:pPr>
    </w:lvl>
    <w:lvl w:ilvl="3" w:tplc="28840381" w:tentative="1">
      <w:start w:val="1"/>
      <w:numFmt w:val="decimal"/>
      <w:lvlText w:val="%4."/>
      <w:lvlJc w:val="left"/>
      <w:pPr>
        <w:ind w:left="2880" w:hanging="360"/>
      </w:pPr>
    </w:lvl>
    <w:lvl w:ilvl="4" w:tplc="28840381" w:tentative="1">
      <w:start w:val="1"/>
      <w:numFmt w:val="lowerLetter"/>
      <w:lvlText w:val="%5."/>
      <w:lvlJc w:val="left"/>
      <w:pPr>
        <w:ind w:left="3600" w:hanging="360"/>
      </w:pPr>
    </w:lvl>
    <w:lvl w:ilvl="5" w:tplc="28840381" w:tentative="1">
      <w:start w:val="1"/>
      <w:numFmt w:val="lowerRoman"/>
      <w:lvlText w:val="%6."/>
      <w:lvlJc w:val="right"/>
      <w:pPr>
        <w:ind w:left="4320" w:hanging="180"/>
      </w:pPr>
    </w:lvl>
    <w:lvl w:ilvl="6" w:tplc="28840381" w:tentative="1">
      <w:start w:val="1"/>
      <w:numFmt w:val="decimal"/>
      <w:lvlText w:val="%7."/>
      <w:lvlJc w:val="left"/>
      <w:pPr>
        <w:ind w:left="5040" w:hanging="360"/>
      </w:pPr>
    </w:lvl>
    <w:lvl w:ilvl="7" w:tplc="28840381" w:tentative="1">
      <w:start w:val="1"/>
      <w:numFmt w:val="lowerLetter"/>
      <w:lvlText w:val="%8."/>
      <w:lvlJc w:val="left"/>
      <w:pPr>
        <w:ind w:left="5760" w:hanging="360"/>
      </w:pPr>
    </w:lvl>
    <w:lvl w:ilvl="8" w:tplc="28840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9">
    <w:multiLevelType w:val="hybridMultilevel"/>
    <w:lvl w:ilvl="0" w:tplc="13905308">
      <w:start w:val="1"/>
      <w:numFmt w:val="decimal"/>
      <w:lvlText w:val="%1."/>
      <w:lvlJc w:val="left"/>
      <w:pPr>
        <w:ind w:left="720" w:hanging="360"/>
      </w:pPr>
    </w:lvl>
    <w:lvl w:ilvl="1" w:tplc="13905308" w:tentative="1">
      <w:start w:val="1"/>
      <w:numFmt w:val="lowerLetter"/>
      <w:lvlText w:val="%2."/>
      <w:lvlJc w:val="left"/>
      <w:pPr>
        <w:ind w:left="1440" w:hanging="360"/>
      </w:pPr>
    </w:lvl>
    <w:lvl w:ilvl="2" w:tplc="13905308" w:tentative="1">
      <w:start w:val="1"/>
      <w:numFmt w:val="lowerRoman"/>
      <w:lvlText w:val="%3."/>
      <w:lvlJc w:val="right"/>
      <w:pPr>
        <w:ind w:left="2160" w:hanging="180"/>
      </w:pPr>
    </w:lvl>
    <w:lvl w:ilvl="3" w:tplc="13905308" w:tentative="1">
      <w:start w:val="1"/>
      <w:numFmt w:val="decimal"/>
      <w:lvlText w:val="%4."/>
      <w:lvlJc w:val="left"/>
      <w:pPr>
        <w:ind w:left="2880" w:hanging="360"/>
      </w:pPr>
    </w:lvl>
    <w:lvl w:ilvl="4" w:tplc="13905308" w:tentative="1">
      <w:start w:val="1"/>
      <w:numFmt w:val="lowerLetter"/>
      <w:lvlText w:val="%5."/>
      <w:lvlJc w:val="left"/>
      <w:pPr>
        <w:ind w:left="3600" w:hanging="360"/>
      </w:pPr>
    </w:lvl>
    <w:lvl w:ilvl="5" w:tplc="13905308" w:tentative="1">
      <w:start w:val="1"/>
      <w:numFmt w:val="lowerRoman"/>
      <w:lvlText w:val="%6."/>
      <w:lvlJc w:val="right"/>
      <w:pPr>
        <w:ind w:left="4320" w:hanging="180"/>
      </w:pPr>
    </w:lvl>
    <w:lvl w:ilvl="6" w:tplc="13905308" w:tentative="1">
      <w:start w:val="1"/>
      <w:numFmt w:val="decimal"/>
      <w:lvlText w:val="%7."/>
      <w:lvlJc w:val="left"/>
      <w:pPr>
        <w:ind w:left="5040" w:hanging="360"/>
      </w:pPr>
    </w:lvl>
    <w:lvl w:ilvl="7" w:tplc="13905308" w:tentative="1">
      <w:start w:val="1"/>
      <w:numFmt w:val="lowerLetter"/>
      <w:lvlText w:val="%8."/>
      <w:lvlJc w:val="left"/>
      <w:pPr>
        <w:ind w:left="5760" w:hanging="360"/>
      </w:pPr>
    </w:lvl>
    <w:lvl w:ilvl="8" w:tplc="13905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8">
    <w:multiLevelType w:val="hybridMultilevel"/>
    <w:lvl w:ilvl="0" w:tplc="87539002">
      <w:start w:val="1"/>
      <w:numFmt w:val="decimal"/>
      <w:lvlText w:val="%1."/>
      <w:lvlJc w:val="left"/>
      <w:pPr>
        <w:ind w:left="720" w:hanging="360"/>
      </w:pPr>
    </w:lvl>
    <w:lvl w:ilvl="1" w:tplc="87539002" w:tentative="1">
      <w:start w:val="1"/>
      <w:numFmt w:val="lowerLetter"/>
      <w:lvlText w:val="%2."/>
      <w:lvlJc w:val="left"/>
      <w:pPr>
        <w:ind w:left="1440" w:hanging="360"/>
      </w:pPr>
    </w:lvl>
    <w:lvl w:ilvl="2" w:tplc="87539002" w:tentative="1">
      <w:start w:val="1"/>
      <w:numFmt w:val="lowerRoman"/>
      <w:lvlText w:val="%3."/>
      <w:lvlJc w:val="right"/>
      <w:pPr>
        <w:ind w:left="2160" w:hanging="180"/>
      </w:pPr>
    </w:lvl>
    <w:lvl w:ilvl="3" w:tplc="87539002" w:tentative="1">
      <w:start w:val="1"/>
      <w:numFmt w:val="decimal"/>
      <w:lvlText w:val="%4."/>
      <w:lvlJc w:val="left"/>
      <w:pPr>
        <w:ind w:left="2880" w:hanging="360"/>
      </w:pPr>
    </w:lvl>
    <w:lvl w:ilvl="4" w:tplc="87539002" w:tentative="1">
      <w:start w:val="1"/>
      <w:numFmt w:val="lowerLetter"/>
      <w:lvlText w:val="%5."/>
      <w:lvlJc w:val="left"/>
      <w:pPr>
        <w:ind w:left="3600" w:hanging="360"/>
      </w:pPr>
    </w:lvl>
    <w:lvl w:ilvl="5" w:tplc="87539002" w:tentative="1">
      <w:start w:val="1"/>
      <w:numFmt w:val="lowerRoman"/>
      <w:lvlText w:val="%6."/>
      <w:lvlJc w:val="right"/>
      <w:pPr>
        <w:ind w:left="4320" w:hanging="180"/>
      </w:pPr>
    </w:lvl>
    <w:lvl w:ilvl="6" w:tplc="87539002" w:tentative="1">
      <w:start w:val="1"/>
      <w:numFmt w:val="decimal"/>
      <w:lvlText w:val="%7."/>
      <w:lvlJc w:val="left"/>
      <w:pPr>
        <w:ind w:left="5040" w:hanging="360"/>
      </w:pPr>
    </w:lvl>
    <w:lvl w:ilvl="7" w:tplc="87539002" w:tentative="1">
      <w:start w:val="1"/>
      <w:numFmt w:val="lowerLetter"/>
      <w:lvlText w:val="%8."/>
      <w:lvlJc w:val="left"/>
      <w:pPr>
        <w:ind w:left="5760" w:hanging="360"/>
      </w:pPr>
    </w:lvl>
    <w:lvl w:ilvl="8" w:tplc="87539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7">
    <w:multiLevelType w:val="hybridMultilevel"/>
    <w:lvl w:ilvl="0" w:tplc="21965595">
      <w:start w:val="1"/>
      <w:numFmt w:val="decimal"/>
      <w:lvlText w:val="%1."/>
      <w:lvlJc w:val="left"/>
      <w:pPr>
        <w:ind w:left="720" w:hanging="360"/>
      </w:pPr>
    </w:lvl>
    <w:lvl w:ilvl="1" w:tplc="21965595" w:tentative="1">
      <w:start w:val="1"/>
      <w:numFmt w:val="lowerLetter"/>
      <w:lvlText w:val="%2."/>
      <w:lvlJc w:val="left"/>
      <w:pPr>
        <w:ind w:left="1440" w:hanging="360"/>
      </w:pPr>
    </w:lvl>
    <w:lvl w:ilvl="2" w:tplc="21965595" w:tentative="1">
      <w:start w:val="1"/>
      <w:numFmt w:val="lowerRoman"/>
      <w:lvlText w:val="%3."/>
      <w:lvlJc w:val="right"/>
      <w:pPr>
        <w:ind w:left="2160" w:hanging="180"/>
      </w:pPr>
    </w:lvl>
    <w:lvl w:ilvl="3" w:tplc="21965595" w:tentative="1">
      <w:start w:val="1"/>
      <w:numFmt w:val="decimal"/>
      <w:lvlText w:val="%4."/>
      <w:lvlJc w:val="left"/>
      <w:pPr>
        <w:ind w:left="2880" w:hanging="360"/>
      </w:pPr>
    </w:lvl>
    <w:lvl w:ilvl="4" w:tplc="21965595" w:tentative="1">
      <w:start w:val="1"/>
      <w:numFmt w:val="lowerLetter"/>
      <w:lvlText w:val="%5."/>
      <w:lvlJc w:val="left"/>
      <w:pPr>
        <w:ind w:left="3600" w:hanging="360"/>
      </w:pPr>
    </w:lvl>
    <w:lvl w:ilvl="5" w:tplc="21965595" w:tentative="1">
      <w:start w:val="1"/>
      <w:numFmt w:val="lowerRoman"/>
      <w:lvlText w:val="%6."/>
      <w:lvlJc w:val="right"/>
      <w:pPr>
        <w:ind w:left="4320" w:hanging="180"/>
      </w:pPr>
    </w:lvl>
    <w:lvl w:ilvl="6" w:tplc="21965595" w:tentative="1">
      <w:start w:val="1"/>
      <w:numFmt w:val="decimal"/>
      <w:lvlText w:val="%7."/>
      <w:lvlJc w:val="left"/>
      <w:pPr>
        <w:ind w:left="5040" w:hanging="360"/>
      </w:pPr>
    </w:lvl>
    <w:lvl w:ilvl="7" w:tplc="21965595" w:tentative="1">
      <w:start w:val="1"/>
      <w:numFmt w:val="lowerLetter"/>
      <w:lvlText w:val="%8."/>
      <w:lvlJc w:val="left"/>
      <w:pPr>
        <w:ind w:left="5760" w:hanging="360"/>
      </w:pPr>
    </w:lvl>
    <w:lvl w:ilvl="8" w:tplc="21965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6">
    <w:multiLevelType w:val="hybridMultilevel"/>
    <w:lvl w:ilvl="0" w:tplc="63632180">
      <w:start w:val="1"/>
      <w:numFmt w:val="decimal"/>
      <w:lvlText w:val="%1."/>
      <w:lvlJc w:val="left"/>
      <w:pPr>
        <w:ind w:left="720" w:hanging="360"/>
      </w:pPr>
    </w:lvl>
    <w:lvl w:ilvl="1" w:tplc="63632180" w:tentative="1">
      <w:start w:val="1"/>
      <w:numFmt w:val="lowerLetter"/>
      <w:lvlText w:val="%2."/>
      <w:lvlJc w:val="left"/>
      <w:pPr>
        <w:ind w:left="1440" w:hanging="360"/>
      </w:pPr>
    </w:lvl>
    <w:lvl w:ilvl="2" w:tplc="63632180" w:tentative="1">
      <w:start w:val="1"/>
      <w:numFmt w:val="lowerRoman"/>
      <w:lvlText w:val="%3."/>
      <w:lvlJc w:val="right"/>
      <w:pPr>
        <w:ind w:left="2160" w:hanging="180"/>
      </w:pPr>
    </w:lvl>
    <w:lvl w:ilvl="3" w:tplc="63632180" w:tentative="1">
      <w:start w:val="1"/>
      <w:numFmt w:val="decimal"/>
      <w:lvlText w:val="%4."/>
      <w:lvlJc w:val="left"/>
      <w:pPr>
        <w:ind w:left="2880" w:hanging="360"/>
      </w:pPr>
    </w:lvl>
    <w:lvl w:ilvl="4" w:tplc="63632180" w:tentative="1">
      <w:start w:val="1"/>
      <w:numFmt w:val="lowerLetter"/>
      <w:lvlText w:val="%5."/>
      <w:lvlJc w:val="left"/>
      <w:pPr>
        <w:ind w:left="3600" w:hanging="360"/>
      </w:pPr>
    </w:lvl>
    <w:lvl w:ilvl="5" w:tplc="63632180" w:tentative="1">
      <w:start w:val="1"/>
      <w:numFmt w:val="lowerRoman"/>
      <w:lvlText w:val="%6."/>
      <w:lvlJc w:val="right"/>
      <w:pPr>
        <w:ind w:left="4320" w:hanging="180"/>
      </w:pPr>
    </w:lvl>
    <w:lvl w:ilvl="6" w:tplc="63632180" w:tentative="1">
      <w:start w:val="1"/>
      <w:numFmt w:val="decimal"/>
      <w:lvlText w:val="%7."/>
      <w:lvlJc w:val="left"/>
      <w:pPr>
        <w:ind w:left="5040" w:hanging="360"/>
      </w:pPr>
    </w:lvl>
    <w:lvl w:ilvl="7" w:tplc="63632180" w:tentative="1">
      <w:start w:val="1"/>
      <w:numFmt w:val="lowerLetter"/>
      <w:lvlText w:val="%8."/>
      <w:lvlJc w:val="left"/>
      <w:pPr>
        <w:ind w:left="5760" w:hanging="360"/>
      </w:pPr>
    </w:lvl>
    <w:lvl w:ilvl="8" w:tplc="63632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5">
    <w:multiLevelType w:val="hybridMultilevel"/>
    <w:lvl w:ilvl="0" w:tplc="32801427">
      <w:start w:val="1"/>
      <w:numFmt w:val="decimal"/>
      <w:lvlText w:val="%1."/>
      <w:lvlJc w:val="left"/>
      <w:pPr>
        <w:ind w:left="720" w:hanging="360"/>
      </w:pPr>
    </w:lvl>
    <w:lvl w:ilvl="1" w:tplc="32801427" w:tentative="1">
      <w:start w:val="1"/>
      <w:numFmt w:val="lowerLetter"/>
      <w:lvlText w:val="%2."/>
      <w:lvlJc w:val="left"/>
      <w:pPr>
        <w:ind w:left="1440" w:hanging="360"/>
      </w:pPr>
    </w:lvl>
    <w:lvl w:ilvl="2" w:tplc="32801427" w:tentative="1">
      <w:start w:val="1"/>
      <w:numFmt w:val="lowerRoman"/>
      <w:lvlText w:val="%3."/>
      <w:lvlJc w:val="right"/>
      <w:pPr>
        <w:ind w:left="2160" w:hanging="180"/>
      </w:pPr>
    </w:lvl>
    <w:lvl w:ilvl="3" w:tplc="32801427" w:tentative="1">
      <w:start w:val="1"/>
      <w:numFmt w:val="decimal"/>
      <w:lvlText w:val="%4."/>
      <w:lvlJc w:val="left"/>
      <w:pPr>
        <w:ind w:left="2880" w:hanging="360"/>
      </w:pPr>
    </w:lvl>
    <w:lvl w:ilvl="4" w:tplc="32801427" w:tentative="1">
      <w:start w:val="1"/>
      <w:numFmt w:val="lowerLetter"/>
      <w:lvlText w:val="%5."/>
      <w:lvlJc w:val="left"/>
      <w:pPr>
        <w:ind w:left="3600" w:hanging="360"/>
      </w:pPr>
    </w:lvl>
    <w:lvl w:ilvl="5" w:tplc="32801427" w:tentative="1">
      <w:start w:val="1"/>
      <w:numFmt w:val="lowerRoman"/>
      <w:lvlText w:val="%6."/>
      <w:lvlJc w:val="right"/>
      <w:pPr>
        <w:ind w:left="4320" w:hanging="180"/>
      </w:pPr>
    </w:lvl>
    <w:lvl w:ilvl="6" w:tplc="32801427" w:tentative="1">
      <w:start w:val="1"/>
      <w:numFmt w:val="decimal"/>
      <w:lvlText w:val="%7."/>
      <w:lvlJc w:val="left"/>
      <w:pPr>
        <w:ind w:left="5040" w:hanging="360"/>
      </w:pPr>
    </w:lvl>
    <w:lvl w:ilvl="7" w:tplc="32801427" w:tentative="1">
      <w:start w:val="1"/>
      <w:numFmt w:val="lowerLetter"/>
      <w:lvlText w:val="%8."/>
      <w:lvlJc w:val="left"/>
      <w:pPr>
        <w:ind w:left="5760" w:hanging="360"/>
      </w:pPr>
    </w:lvl>
    <w:lvl w:ilvl="8" w:tplc="32801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4">
    <w:multiLevelType w:val="hybridMultilevel"/>
    <w:lvl w:ilvl="0" w:tplc="97998792">
      <w:start w:val="1"/>
      <w:numFmt w:val="decimal"/>
      <w:lvlText w:val="%1."/>
      <w:lvlJc w:val="left"/>
      <w:pPr>
        <w:ind w:left="720" w:hanging="360"/>
      </w:pPr>
    </w:lvl>
    <w:lvl w:ilvl="1" w:tplc="97998792" w:tentative="1">
      <w:start w:val="1"/>
      <w:numFmt w:val="lowerLetter"/>
      <w:lvlText w:val="%2."/>
      <w:lvlJc w:val="left"/>
      <w:pPr>
        <w:ind w:left="1440" w:hanging="360"/>
      </w:pPr>
    </w:lvl>
    <w:lvl w:ilvl="2" w:tplc="97998792" w:tentative="1">
      <w:start w:val="1"/>
      <w:numFmt w:val="lowerRoman"/>
      <w:lvlText w:val="%3."/>
      <w:lvlJc w:val="right"/>
      <w:pPr>
        <w:ind w:left="2160" w:hanging="180"/>
      </w:pPr>
    </w:lvl>
    <w:lvl w:ilvl="3" w:tplc="97998792" w:tentative="1">
      <w:start w:val="1"/>
      <w:numFmt w:val="decimal"/>
      <w:lvlText w:val="%4."/>
      <w:lvlJc w:val="left"/>
      <w:pPr>
        <w:ind w:left="2880" w:hanging="360"/>
      </w:pPr>
    </w:lvl>
    <w:lvl w:ilvl="4" w:tplc="97998792" w:tentative="1">
      <w:start w:val="1"/>
      <w:numFmt w:val="lowerLetter"/>
      <w:lvlText w:val="%5."/>
      <w:lvlJc w:val="left"/>
      <w:pPr>
        <w:ind w:left="3600" w:hanging="360"/>
      </w:pPr>
    </w:lvl>
    <w:lvl w:ilvl="5" w:tplc="97998792" w:tentative="1">
      <w:start w:val="1"/>
      <w:numFmt w:val="lowerRoman"/>
      <w:lvlText w:val="%6."/>
      <w:lvlJc w:val="right"/>
      <w:pPr>
        <w:ind w:left="4320" w:hanging="180"/>
      </w:pPr>
    </w:lvl>
    <w:lvl w:ilvl="6" w:tplc="97998792" w:tentative="1">
      <w:start w:val="1"/>
      <w:numFmt w:val="decimal"/>
      <w:lvlText w:val="%7."/>
      <w:lvlJc w:val="left"/>
      <w:pPr>
        <w:ind w:left="5040" w:hanging="360"/>
      </w:pPr>
    </w:lvl>
    <w:lvl w:ilvl="7" w:tplc="97998792" w:tentative="1">
      <w:start w:val="1"/>
      <w:numFmt w:val="lowerLetter"/>
      <w:lvlText w:val="%8."/>
      <w:lvlJc w:val="left"/>
      <w:pPr>
        <w:ind w:left="5760" w:hanging="360"/>
      </w:pPr>
    </w:lvl>
    <w:lvl w:ilvl="8" w:tplc="97998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3">
    <w:multiLevelType w:val="hybridMultilevel"/>
    <w:lvl w:ilvl="0" w:tplc="23131128">
      <w:start w:val="1"/>
      <w:numFmt w:val="decimal"/>
      <w:lvlText w:val="%1."/>
      <w:lvlJc w:val="left"/>
      <w:pPr>
        <w:ind w:left="720" w:hanging="360"/>
      </w:pPr>
    </w:lvl>
    <w:lvl w:ilvl="1" w:tplc="23131128" w:tentative="1">
      <w:start w:val="1"/>
      <w:numFmt w:val="lowerLetter"/>
      <w:lvlText w:val="%2."/>
      <w:lvlJc w:val="left"/>
      <w:pPr>
        <w:ind w:left="1440" w:hanging="360"/>
      </w:pPr>
    </w:lvl>
    <w:lvl w:ilvl="2" w:tplc="23131128" w:tentative="1">
      <w:start w:val="1"/>
      <w:numFmt w:val="lowerRoman"/>
      <w:lvlText w:val="%3."/>
      <w:lvlJc w:val="right"/>
      <w:pPr>
        <w:ind w:left="2160" w:hanging="180"/>
      </w:pPr>
    </w:lvl>
    <w:lvl w:ilvl="3" w:tplc="23131128" w:tentative="1">
      <w:start w:val="1"/>
      <w:numFmt w:val="decimal"/>
      <w:lvlText w:val="%4."/>
      <w:lvlJc w:val="left"/>
      <w:pPr>
        <w:ind w:left="2880" w:hanging="360"/>
      </w:pPr>
    </w:lvl>
    <w:lvl w:ilvl="4" w:tplc="23131128" w:tentative="1">
      <w:start w:val="1"/>
      <w:numFmt w:val="lowerLetter"/>
      <w:lvlText w:val="%5."/>
      <w:lvlJc w:val="left"/>
      <w:pPr>
        <w:ind w:left="3600" w:hanging="360"/>
      </w:pPr>
    </w:lvl>
    <w:lvl w:ilvl="5" w:tplc="23131128" w:tentative="1">
      <w:start w:val="1"/>
      <w:numFmt w:val="lowerRoman"/>
      <w:lvlText w:val="%6."/>
      <w:lvlJc w:val="right"/>
      <w:pPr>
        <w:ind w:left="4320" w:hanging="180"/>
      </w:pPr>
    </w:lvl>
    <w:lvl w:ilvl="6" w:tplc="23131128" w:tentative="1">
      <w:start w:val="1"/>
      <w:numFmt w:val="decimal"/>
      <w:lvlText w:val="%7."/>
      <w:lvlJc w:val="left"/>
      <w:pPr>
        <w:ind w:left="5040" w:hanging="360"/>
      </w:pPr>
    </w:lvl>
    <w:lvl w:ilvl="7" w:tplc="23131128" w:tentative="1">
      <w:start w:val="1"/>
      <w:numFmt w:val="lowerLetter"/>
      <w:lvlText w:val="%8."/>
      <w:lvlJc w:val="left"/>
      <w:pPr>
        <w:ind w:left="5760" w:hanging="360"/>
      </w:pPr>
    </w:lvl>
    <w:lvl w:ilvl="8" w:tplc="23131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2">
    <w:multiLevelType w:val="hybridMultilevel"/>
    <w:lvl w:ilvl="0" w:tplc="35676179">
      <w:start w:val="1"/>
      <w:numFmt w:val="decimal"/>
      <w:lvlText w:val="%1."/>
      <w:lvlJc w:val="left"/>
      <w:pPr>
        <w:ind w:left="720" w:hanging="360"/>
      </w:pPr>
    </w:lvl>
    <w:lvl w:ilvl="1" w:tplc="35676179" w:tentative="1">
      <w:start w:val="1"/>
      <w:numFmt w:val="lowerLetter"/>
      <w:lvlText w:val="%2."/>
      <w:lvlJc w:val="left"/>
      <w:pPr>
        <w:ind w:left="1440" w:hanging="360"/>
      </w:pPr>
    </w:lvl>
    <w:lvl w:ilvl="2" w:tplc="35676179" w:tentative="1">
      <w:start w:val="1"/>
      <w:numFmt w:val="lowerRoman"/>
      <w:lvlText w:val="%3."/>
      <w:lvlJc w:val="right"/>
      <w:pPr>
        <w:ind w:left="2160" w:hanging="180"/>
      </w:pPr>
    </w:lvl>
    <w:lvl w:ilvl="3" w:tplc="35676179" w:tentative="1">
      <w:start w:val="1"/>
      <w:numFmt w:val="decimal"/>
      <w:lvlText w:val="%4."/>
      <w:lvlJc w:val="left"/>
      <w:pPr>
        <w:ind w:left="2880" w:hanging="360"/>
      </w:pPr>
    </w:lvl>
    <w:lvl w:ilvl="4" w:tplc="35676179" w:tentative="1">
      <w:start w:val="1"/>
      <w:numFmt w:val="lowerLetter"/>
      <w:lvlText w:val="%5."/>
      <w:lvlJc w:val="left"/>
      <w:pPr>
        <w:ind w:left="3600" w:hanging="360"/>
      </w:pPr>
    </w:lvl>
    <w:lvl w:ilvl="5" w:tplc="35676179" w:tentative="1">
      <w:start w:val="1"/>
      <w:numFmt w:val="lowerRoman"/>
      <w:lvlText w:val="%6."/>
      <w:lvlJc w:val="right"/>
      <w:pPr>
        <w:ind w:left="4320" w:hanging="180"/>
      </w:pPr>
    </w:lvl>
    <w:lvl w:ilvl="6" w:tplc="35676179" w:tentative="1">
      <w:start w:val="1"/>
      <w:numFmt w:val="decimal"/>
      <w:lvlText w:val="%7."/>
      <w:lvlJc w:val="left"/>
      <w:pPr>
        <w:ind w:left="5040" w:hanging="360"/>
      </w:pPr>
    </w:lvl>
    <w:lvl w:ilvl="7" w:tplc="35676179" w:tentative="1">
      <w:start w:val="1"/>
      <w:numFmt w:val="lowerLetter"/>
      <w:lvlText w:val="%8."/>
      <w:lvlJc w:val="left"/>
      <w:pPr>
        <w:ind w:left="5760" w:hanging="360"/>
      </w:pPr>
    </w:lvl>
    <w:lvl w:ilvl="8" w:tplc="35676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1">
    <w:multiLevelType w:val="hybridMultilevel"/>
    <w:lvl w:ilvl="0" w:tplc="66023262">
      <w:start w:val="1"/>
      <w:numFmt w:val="decimal"/>
      <w:lvlText w:val="%1."/>
      <w:lvlJc w:val="left"/>
      <w:pPr>
        <w:ind w:left="720" w:hanging="360"/>
      </w:pPr>
    </w:lvl>
    <w:lvl w:ilvl="1" w:tplc="66023262" w:tentative="1">
      <w:start w:val="1"/>
      <w:numFmt w:val="lowerLetter"/>
      <w:lvlText w:val="%2."/>
      <w:lvlJc w:val="left"/>
      <w:pPr>
        <w:ind w:left="1440" w:hanging="360"/>
      </w:pPr>
    </w:lvl>
    <w:lvl w:ilvl="2" w:tplc="66023262" w:tentative="1">
      <w:start w:val="1"/>
      <w:numFmt w:val="lowerRoman"/>
      <w:lvlText w:val="%3."/>
      <w:lvlJc w:val="right"/>
      <w:pPr>
        <w:ind w:left="2160" w:hanging="180"/>
      </w:pPr>
    </w:lvl>
    <w:lvl w:ilvl="3" w:tplc="66023262" w:tentative="1">
      <w:start w:val="1"/>
      <w:numFmt w:val="decimal"/>
      <w:lvlText w:val="%4."/>
      <w:lvlJc w:val="left"/>
      <w:pPr>
        <w:ind w:left="2880" w:hanging="360"/>
      </w:pPr>
    </w:lvl>
    <w:lvl w:ilvl="4" w:tplc="66023262" w:tentative="1">
      <w:start w:val="1"/>
      <w:numFmt w:val="lowerLetter"/>
      <w:lvlText w:val="%5."/>
      <w:lvlJc w:val="left"/>
      <w:pPr>
        <w:ind w:left="3600" w:hanging="360"/>
      </w:pPr>
    </w:lvl>
    <w:lvl w:ilvl="5" w:tplc="66023262" w:tentative="1">
      <w:start w:val="1"/>
      <w:numFmt w:val="lowerRoman"/>
      <w:lvlText w:val="%6."/>
      <w:lvlJc w:val="right"/>
      <w:pPr>
        <w:ind w:left="4320" w:hanging="180"/>
      </w:pPr>
    </w:lvl>
    <w:lvl w:ilvl="6" w:tplc="66023262" w:tentative="1">
      <w:start w:val="1"/>
      <w:numFmt w:val="decimal"/>
      <w:lvlText w:val="%7."/>
      <w:lvlJc w:val="left"/>
      <w:pPr>
        <w:ind w:left="5040" w:hanging="360"/>
      </w:pPr>
    </w:lvl>
    <w:lvl w:ilvl="7" w:tplc="66023262" w:tentative="1">
      <w:start w:val="1"/>
      <w:numFmt w:val="lowerLetter"/>
      <w:lvlText w:val="%8."/>
      <w:lvlJc w:val="left"/>
      <w:pPr>
        <w:ind w:left="5760" w:hanging="360"/>
      </w:pPr>
    </w:lvl>
    <w:lvl w:ilvl="8" w:tplc="66023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0">
    <w:multiLevelType w:val="hybridMultilevel"/>
    <w:lvl w:ilvl="0" w:tplc="47370453">
      <w:start w:val="1"/>
      <w:numFmt w:val="decimal"/>
      <w:lvlText w:val="%1."/>
      <w:lvlJc w:val="left"/>
      <w:pPr>
        <w:ind w:left="720" w:hanging="360"/>
      </w:pPr>
    </w:lvl>
    <w:lvl w:ilvl="1" w:tplc="47370453" w:tentative="1">
      <w:start w:val="1"/>
      <w:numFmt w:val="lowerLetter"/>
      <w:lvlText w:val="%2."/>
      <w:lvlJc w:val="left"/>
      <w:pPr>
        <w:ind w:left="1440" w:hanging="360"/>
      </w:pPr>
    </w:lvl>
    <w:lvl w:ilvl="2" w:tplc="47370453" w:tentative="1">
      <w:start w:val="1"/>
      <w:numFmt w:val="lowerRoman"/>
      <w:lvlText w:val="%3."/>
      <w:lvlJc w:val="right"/>
      <w:pPr>
        <w:ind w:left="2160" w:hanging="180"/>
      </w:pPr>
    </w:lvl>
    <w:lvl w:ilvl="3" w:tplc="47370453" w:tentative="1">
      <w:start w:val="1"/>
      <w:numFmt w:val="decimal"/>
      <w:lvlText w:val="%4."/>
      <w:lvlJc w:val="left"/>
      <w:pPr>
        <w:ind w:left="2880" w:hanging="360"/>
      </w:pPr>
    </w:lvl>
    <w:lvl w:ilvl="4" w:tplc="47370453" w:tentative="1">
      <w:start w:val="1"/>
      <w:numFmt w:val="lowerLetter"/>
      <w:lvlText w:val="%5."/>
      <w:lvlJc w:val="left"/>
      <w:pPr>
        <w:ind w:left="3600" w:hanging="360"/>
      </w:pPr>
    </w:lvl>
    <w:lvl w:ilvl="5" w:tplc="47370453" w:tentative="1">
      <w:start w:val="1"/>
      <w:numFmt w:val="lowerRoman"/>
      <w:lvlText w:val="%6."/>
      <w:lvlJc w:val="right"/>
      <w:pPr>
        <w:ind w:left="4320" w:hanging="180"/>
      </w:pPr>
    </w:lvl>
    <w:lvl w:ilvl="6" w:tplc="47370453" w:tentative="1">
      <w:start w:val="1"/>
      <w:numFmt w:val="decimal"/>
      <w:lvlText w:val="%7."/>
      <w:lvlJc w:val="left"/>
      <w:pPr>
        <w:ind w:left="5040" w:hanging="360"/>
      </w:pPr>
    </w:lvl>
    <w:lvl w:ilvl="7" w:tplc="47370453" w:tentative="1">
      <w:start w:val="1"/>
      <w:numFmt w:val="lowerLetter"/>
      <w:lvlText w:val="%8."/>
      <w:lvlJc w:val="left"/>
      <w:pPr>
        <w:ind w:left="5760" w:hanging="360"/>
      </w:pPr>
    </w:lvl>
    <w:lvl w:ilvl="8" w:tplc="47370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9">
    <w:multiLevelType w:val="hybridMultilevel"/>
    <w:lvl w:ilvl="0" w:tplc="99701244">
      <w:start w:val="1"/>
      <w:numFmt w:val="decimal"/>
      <w:lvlText w:val="%1."/>
      <w:lvlJc w:val="left"/>
      <w:pPr>
        <w:ind w:left="720" w:hanging="360"/>
      </w:pPr>
    </w:lvl>
    <w:lvl w:ilvl="1" w:tplc="99701244" w:tentative="1">
      <w:start w:val="1"/>
      <w:numFmt w:val="lowerLetter"/>
      <w:lvlText w:val="%2."/>
      <w:lvlJc w:val="left"/>
      <w:pPr>
        <w:ind w:left="1440" w:hanging="360"/>
      </w:pPr>
    </w:lvl>
    <w:lvl w:ilvl="2" w:tplc="99701244" w:tentative="1">
      <w:start w:val="1"/>
      <w:numFmt w:val="lowerRoman"/>
      <w:lvlText w:val="%3."/>
      <w:lvlJc w:val="right"/>
      <w:pPr>
        <w:ind w:left="2160" w:hanging="180"/>
      </w:pPr>
    </w:lvl>
    <w:lvl w:ilvl="3" w:tplc="99701244" w:tentative="1">
      <w:start w:val="1"/>
      <w:numFmt w:val="decimal"/>
      <w:lvlText w:val="%4."/>
      <w:lvlJc w:val="left"/>
      <w:pPr>
        <w:ind w:left="2880" w:hanging="360"/>
      </w:pPr>
    </w:lvl>
    <w:lvl w:ilvl="4" w:tplc="99701244" w:tentative="1">
      <w:start w:val="1"/>
      <w:numFmt w:val="lowerLetter"/>
      <w:lvlText w:val="%5."/>
      <w:lvlJc w:val="left"/>
      <w:pPr>
        <w:ind w:left="3600" w:hanging="360"/>
      </w:pPr>
    </w:lvl>
    <w:lvl w:ilvl="5" w:tplc="99701244" w:tentative="1">
      <w:start w:val="1"/>
      <w:numFmt w:val="lowerRoman"/>
      <w:lvlText w:val="%6."/>
      <w:lvlJc w:val="right"/>
      <w:pPr>
        <w:ind w:left="4320" w:hanging="180"/>
      </w:pPr>
    </w:lvl>
    <w:lvl w:ilvl="6" w:tplc="99701244" w:tentative="1">
      <w:start w:val="1"/>
      <w:numFmt w:val="decimal"/>
      <w:lvlText w:val="%7."/>
      <w:lvlJc w:val="left"/>
      <w:pPr>
        <w:ind w:left="5040" w:hanging="360"/>
      </w:pPr>
    </w:lvl>
    <w:lvl w:ilvl="7" w:tplc="99701244" w:tentative="1">
      <w:start w:val="1"/>
      <w:numFmt w:val="lowerLetter"/>
      <w:lvlText w:val="%8."/>
      <w:lvlJc w:val="left"/>
      <w:pPr>
        <w:ind w:left="5760" w:hanging="360"/>
      </w:pPr>
    </w:lvl>
    <w:lvl w:ilvl="8" w:tplc="99701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8">
    <w:multiLevelType w:val="hybridMultilevel"/>
    <w:lvl w:ilvl="0" w:tplc="24340373">
      <w:start w:val="1"/>
      <w:numFmt w:val="decimal"/>
      <w:lvlText w:val="%1."/>
      <w:lvlJc w:val="left"/>
      <w:pPr>
        <w:ind w:left="720" w:hanging="360"/>
      </w:pPr>
    </w:lvl>
    <w:lvl w:ilvl="1" w:tplc="24340373" w:tentative="1">
      <w:start w:val="1"/>
      <w:numFmt w:val="lowerLetter"/>
      <w:lvlText w:val="%2."/>
      <w:lvlJc w:val="left"/>
      <w:pPr>
        <w:ind w:left="1440" w:hanging="360"/>
      </w:pPr>
    </w:lvl>
    <w:lvl w:ilvl="2" w:tplc="24340373" w:tentative="1">
      <w:start w:val="1"/>
      <w:numFmt w:val="lowerRoman"/>
      <w:lvlText w:val="%3."/>
      <w:lvlJc w:val="right"/>
      <w:pPr>
        <w:ind w:left="2160" w:hanging="180"/>
      </w:pPr>
    </w:lvl>
    <w:lvl w:ilvl="3" w:tplc="24340373" w:tentative="1">
      <w:start w:val="1"/>
      <w:numFmt w:val="decimal"/>
      <w:lvlText w:val="%4."/>
      <w:lvlJc w:val="left"/>
      <w:pPr>
        <w:ind w:left="2880" w:hanging="360"/>
      </w:pPr>
    </w:lvl>
    <w:lvl w:ilvl="4" w:tplc="24340373" w:tentative="1">
      <w:start w:val="1"/>
      <w:numFmt w:val="lowerLetter"/>
      <w:lvlText w:val="%5."/>
      <w:lvlJc w:val="left"/>
      <w:pPr>
        <w:ind w:left="3600" w:hanging="360"/>
      </w:pPr>
    </w:lvl>
    <w:lvl w:ilvl="5" w:tplc="24340373" w:tentative="1">
      <w:start w:val="1"/>
      <w:numFmt w:val="lowerRoman"/>
      <w:lvlText w:val="%6."/>
      <w:lvlJc w:val="right"/>
      <w:pPr>
        <w:ind w:left="4320" w:hanging="180"/>
      </w:pPr>
    </w:lvl>
    <w:lvl w:ilvl="6" w:tplc="24340373" w:tentative="1">
      <w:start w:val="1"/>
      <w:numFmt w:val="decimal"/>
      <w:lvlText w:val="%7."/>
      <w:lvlJc w:val="left"/>
      <w:pPr>
        <w:ind w:left="5040" w:hanging="360"/>
      </w:pPr>
    </w:lvl>
    <w:lvl w:ilvl="7" w:tplc="24340373" w:tentative="1">
      <w:start w:val="1"/>
      <w:numFmt w:val="lowerLetter"/>
      <w:lvlText w:val="%8."/>
      <w:lvlJc w:val="left"/>
      <w:pPr>
        <w:ind w:left="5760" w:hanging="360"/>
      </w:pPr>
    </w:lvl>
    <w:lvl w:ilvl="8" w:tplc="24340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7">
    <w:multiLevelType w:val="hybridMultilevel"/>
    <w:lvl w:ilvl="0" w:tplc="93201076">
      <w:start w:val="1"/>
      <w:numFmt w:val="decimal"/>
      <w:lvlText w:val="%1."/>
      <w:lvlJc w:val="left"/>
      <w:pPr>
        <w:ind w:left="720" w:hanging="360"/>
      </w:pPr>
    </w:lvl>
    <w:lvl w:ilvl="1" w:tplc="93201076" w:tentative="1">
      <w:start w:val="1"/>
      <w:numFmt w:val="lowerLetter"/>
      <w:lvlText w:val="%2."/>
      <w:lvlJc w:val="left"/>
      <w:pPr>
        <w:ind w:left="1440" w:hanging="360"/>
      </w:pPr>
    </w:lvl>
    <w:lvl w:ilvl="2" w:tplc="93201076" w:tentative="1">
      <w:start w:val="1"/>
      <w:numFmt w:val="lowerRoman"/>
      <w:lvlText w:val="%3."/>
      <w:lvlJc w:val="right"/>
      <w:pPr>
        <w:ind w:left="2160" w:hanging="180"/>
      </w:pPr>
    </w:lvl>
    <w:lvl w:ilvl="3" w:tplc="93201076" w:tentative="1">
      <w:start w:val="1"/>
      <w:numFmt w:val="decimal"/>
      <w:lvlText w:val="%4."/>
      <w:lvlJc w:val="left"/>
      <w:pPr>
        <w:ind w:left="2880" w:hanging="360"/>
      </w:pPr>
    </w:lvl>
    <w:lvl w:ilvl="4" w:tplc="93201076" w:tentative="1">
      <w:start w:val="1"/>
      <w:numFmt w:val="lowerLetter"/>
      <w:lvlText w:val="%5."/>
      <w:lvlJc w:val="left"/>
      <w:pPr>
        <w:ind w:left="3600" w:hanging="360"/>
      </w:pPr>
    </w:lvl>
    <w:lvl w:ilvl="5" w:tplc="93201076" w:tentative="1">
      <w:start w:val="1"/>
      <w:numFmt w:val="lowerRoman"/>
      <w:lvlText w:val="%6."/>
      <w:lvlJc w:val="right"/>
      <w:pPr>
        <w:ind w:left="4320" w:hanging="180"/>
      </w:pPr>
    </w:lvl>
    <w:lvl w:ilvl="6" w:tplc="93201076" w:tentative="1">
      <w:start w:val="1"/>
      <w:numFmt w:val="decimal"/>
      <w:lvlText w:val="%7."/>
      <w:lvlJc w:val="left"/>
      <w:pPr>
        <w:ind w:left="5040" w:hanging="360"/>
      </w:pPr>
    </w:lvl>
    <w:lvl w:ilvl="7" w:tplc="93201076" w:tentative="1">
      <w:start w:val="1"/>
      <w:numFmt w:val="lowerLetter"/>
      <w:lvlText w:val="%8."/>
      <w:lvlJc w:val="left"/>
      <w:pPr>
        <w:ind w:left="5760" w:hanging="360"/>
      </w:pPr>
    </w:lvl>
    <w:lvl w:ilvl="8" w:tplc="93201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6">
    <w:multiLevelType w:val="hybridMultilevel"/>
    <w:lvl w:ilvl="0" w:tplc="49512214">
      <w:start w:val="1"/>
      <w:numFmt w:val="decimal"/>
      <w:lvlText w:val="%1."/>
      <w:lvlJc w:val="left"/>
      <w:pPr>
        <w:ind w:left="720" w:hanging="360"/>
      </w:pPr>
    </w:lvl>
    <w:lvl w:ilvl="1" w:tplc="49512214" w:tentative="1">
      <w:start w:val="1"/>
      <w:numFmt w:val="lowerLetter"/>
      <w:lvlText w:val="%2."/>
      <w:lvlJc w:val="left"/>
      <w:pPr>
        <w:ind w:left="1440" w:hanging="360"/>
      </w:pPr>
    </w:lvl>
    <w:lvl w:ilvl="2" w:tplc="49512214" w:tentative="1">
      <w:start w:val="1"/>
      <w:numFmt w:val="lowerRoman"/>
      <w:lvlText w:val="%3."/>
      <w:lvlJc w:val="right"/>
      <w:pPr>
        <w:ind w:left="2160" w:hanging="180"/>
      </w:pPr>
    </w:lvl>
    <w:lvl w:ilvl="3" w:tplc="49512214" w:tentative="1">
      <w:start w:val="1"/>
      <w:numFmt w:val="decimal"/>
      <w:lvlText w:val="%4."/>
      <w:lvlJc w:val="left"/>
      <w:pPr>
        <w:ind w:left="2880" w:hanging="360"/>
      </w:pPr>
    </w:lvl>
    <w:lvl w:ilvl="4" w:tplc="49512214" w:tentative="1">
      <w:start w:val="1"/>
      <w:numFmt w:val="lowerLetter"/>
      <w:lvlText w:val="%5."/>
      <w:lvlJc w:val="left"/>
      <w:pPr>
        <w:ind w:left="3600" w:hanging="360"/>
      </w:pPr>
    </w:lvl>
    <w:lvl w:ilvl="5" w:tplc="49512214" w:tentative="1">
      <w:start w:val="1"/>
      <w:numFmt w:val="lowerRoman"/>
      <w:lvlText w:val="%6."/>
      <w:lvlJc w:val="right"/>
      <w:pPr>
        <w:ind w:left="4320" w:hanging="180"/>
      </w:pPr>
    </w:lvl>
    <w:lvl w:ilvl="6" w:tplc="49512214" w:tentative="1">
      <w:start w:val="1"/>
      <w:numFmt w:val="decimal"/>
      <w:lvlText w:val="%7."/>
      <w:lvlJc w:val="left"/>
      <w:pPr>
        <w:ind w:left="5040" w:hanging="360"/>
      </w:pPr>
    </w:lvl>
    <w:lvl w:ilvl="7" w:tplc="49512214" w:tentative="1">
      <w:start w:val="1"/>
      <w:numFmt w:val="lowerLetter"/>
      <w:lvlText w:val="%8."/>
      <w:lvlJc w:val="left"/>
      <w:pPr>
        <w:ind w:left="5760" w:hanging="360"/>
      </w:pPr>
    </w:lvl>
    <w:lvl w:ilvl="8" w:tplc="49512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5">
    <w:multiLevelType w:val="hybridMultilevel"/>
    <w:lvl w:ilvl="0" w:tplc="33101319">
      <w:start w:val="1"/>
      <w:numFmt w:val="decimal"/>
      <w:lvlText w:val="%1."/>
      <w:lvlJc w:val="left"/>
      <w:pPr>
        <w:ind w:left="720" w:hanging="360"/>
      </w:pPr>
    </w:lvl>
    <w:lvl w:ilvl="1" w:tplc="33101319" w:tentative="1">
      <w:start w:val="1"/>
      <w:numFmt w:val="lowerLetter"/>
      <w:lvlText w:val="%2."/>
      <w:lvlJc w:val="left"/>
      <w:pPr>
        <w:ind w:left="1440" w:hanging="360"/>
      </w:pPr>
    </w:lvl>
    <w:lvl w:ilvl="2" w:tplc="33101319" w:tentative="1">
      <w:start w:val="1"/>
      <w:numFmt w:val="lowerRoman"/>
      <w:lvlText w:val="%3."/>
      <w:lvlJc w:val="right"/>
      <w:pPr>
        <w:ind w:left="2160" w:hanging="180"/>
      </w:pPr>
    </w:lvl>
    <w:lvl w:ilvl="3" w:tplc="33101319" w:tentative="1">
      <w:start w:val="1"/>
      <w:numFmt w:val="decimal"/>
      <w:lvlText w:val="%4."/>
      <w:lvlJc w:val="left"/>
      <w:pPr>
        <w:ind w:left="2880" w:hanging="360"/>
      </w:pPr>
    </w:lvl>
    <w:lvl w:ilvl="4" w:tplc="33101319" w:tentative="1">
      <w:start w:val="1"/>
      <w:numFmt w:val="lowerLetter"/>
      <w:lvlText w:val="%5."/>
      <w:lvlJc w:val="left"/>
      <w:pPr>
        <w:ind w:left="3600" w:hanging="360"/>
      </w:pPr>
    </w:lvl>
    <w:lvl w:ilvl="5" w:tplc="33101319" w:tentative="1">
      <w:start w:val="1"/>
      <w:numFmt w:val="lowerRoman"/>
      <w:lvlText w:val="%6."/>
      <w:lvlJc w:val="right"/>
      <w:pPr>
        <w:ind w:left="4320" w:hanging="180"/>
      </w:pPr>
    </w:lvl>
    <w:lvl w:ilvl="6" w:tplc="33101319" w:tentative="1">
      <w:start w:val="1"/>
      <w:numFmt w:val="decimal"/>
      <w:lvlText w:val="%7."/>
      <w:lvlJc w:val="left"/>
      <w:pPr>
        <w:ind w:left="5040" w:hanging="360"/>
      </w:pPr>
    </w:lvl>
    <w:lvl w:ilvl="7" w:tplc="33101319" w:tentative="1">
      <w:start w:val="1"/>
      <w:numFmt w:val="lowerLetter"/>
      <w:lvlText w:val="%8."/>
      <w:lvlJc w:val="left"/>
      <w:pPr>
        <w:ind w:left="5760" w:hanging="360"/>
      </w:pPr>
    </w:lvl>
    <w:lvl w:ilvl="8" w:tplc="33101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4">
    <w:multiLevelType w:val="hybridMultilevel"/>
    <w:lvl w:ilvl="0" w:tplc="19788534">
      <w:start w:val="1"/>
      <w:numFmt w:val="decimal"/>
      <w:lvlText w:val="%1."/>
      <w:lvlJc w:val="left"/>
      <w:pPr>
        <w:ind w:left="720" w:hanging="360"/>
      </w:pPr>
    </w:lvl>
    <w:lvl w:ilvl="1" w:tplc="19788534" w:tentative="1">
      <w:start w:val="1"/>
      <w:numFmt w:val="lowerLetter"/>
      <w:lvlText w:val="%2."/>
      <w:lvlJc w:val="left"/>
      <w:pPr>
        <w:ind w:left="1440" w:hanging="360"/>
      </w:pPr>
    </w:lvl>
    <w:lvl w:ilvl="2" w:tplc="19788534" w:tentative="1">
      <w:start w:val="1"/>
      <w:numFmt w:val="lowerRoman"/>
      <w:lvlText w:val="%3."/>
      <w:lvlJc w:val="right"/>
      <w:pPr>
        <w:ind w:left="2160" w:hanging="180"/>
      </w:pPr>
    </w:lvl>
    <w:lvl w:ilvl="3" w:tplc="19788534" w:tentative="1">
      <w:start w:val="1"/>
      <w:numFmt w:val="decimal"/>
      <w:lvlText w:val="%4."/>
      <w:lvlJc w:val="left"/>
      <w:pPr>
        <w:ind w:left="2880" w:hanging="360"/>
      </w:pPr>
    </w:lvl>
    <w:lvl w:ilvl="4" w:tplc="19788534" w:tentative="1">
      <w:start w:val="1"/>
      <w:numFmt w:val="lowerLetter"/>
      <w:lvlText w:val="%5."/>
      <w:lvlJc w:val="left"/>
      <w:pPr>
        <w:ind w:left="3600" w:hanging="360"/>
      </w:pPr>
    </w:lvl>
    <w:lvl w:ilvl="5" w:tplc="19788534" w:tentative="1">
      <w:start w:val="1"/>
      <w:numFmt w:val="lowerRoman"/>
      <w:lvlText w:val="%6."/>
      <w:lvlJc w:val="right"/>
      <w:pPr>
        <w:ind w:left="4320" w:hanging="180"/>
      </w:pPr>
    </w:lvl>
    <w:lvl w:ilvl="6" w:tplc="19788534" w:tentative="1">
      <w:start w:val="1"/>
      <w:numFmt w:val="decimal"/>
      <w:lvlText w:val="%7."/>
      <w:lvlJc w:val="left"/>
      <w:pPr>
        <w:ind w:left="5040" w:hanging="360"/>
      </w:pPr>
    </w:lvl>
    <w:lvl w:ilvl="7" w:tplc="19788534" w:tentative="1">
      <w:start w:val="1"/>
      <w:numFmt w:val="lowerLetter"/>
      <w:lvlText w:val="%8."/>
      <w:lvlJc w:val="left"/>
      <w:pPr>
        <w:ind w:left="5760" w:hanging="360"/>
      </w:pPr>
    </w:lvl>
    <w:lvl w:ilvl="8" w:tplc="19788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3">
    <w:multiLevelType w:val="hybridMultilevel"/>
    <w:lvl w:ilvl="0" w:tplc="15197763">
      <w:start w:val="1"/>
      <w:numFmt w:val="decimal"/>
      <w:lvlText w:val="%1."/>
      <w:lvlJc w:val="left"/>
      <w:pPr>
        <w:ind w:left="720" w:hanging="360"/>
      </w:pPr>
    </w:lvl>
    <w:lvl w:ilvl="1" w:tplc="15197763" w:tentative="1">
      <w:start w:val="1"/>
      <w:numFmt w:val="lowerLetter"/>
      <w:lvlText w:val="%2."/>
      <w:lvlJc w:val="left"/>
      <w:pPr>
        <w:ind w:left="1440" w:hanging="360"/>
      </w:pPr>
    </w:lvl>
    <w:lvl w:ilvl="2" w:tplc="15197763" w:tentative="1">
      <w:start w:val="1"/>
      <w:numFmt w:val="lowerRoman"/>
      <w:lvlText w:val="%3."/>
      <w:lvlJc w:val="right"/>
      <w:pPr>
        <w:ind w:left="2160" w:hanging="180"/>
      </w:pPr>
    </w:lvl>
    <w:lvl w:ilvl="3" w:tplc="15197763" w:tentative="1">
      <w:start w:val="1"/>
      <w:numFmt w:val="decimal"/>
      <w:lvlText w:val="%4."/>
      <w:lvlJc w:val="left"/>
      <w:pPr>
        <w:ind w:left="2880" w:hanging="360"/>
      </w:pPr>
    </w:lvl>
    <w:lvl w:ilvl="4" w:tplc="15197763" w:tentative="1">
      <w:start w:val="1"/>
      <w:numFmt w:val="lowerLetter"/>
      <w:lvlText w:val="%5."/>
      <w:lvlJc w:val="left"/>
      <w:pPr>
        <w:ind w:left="3600" w:hanging="360"/>
      </w:pPr>
    </w:lvl>
    <w:lvl w:ilvl="5" w:tplc="15197763" w:tentative="1">
      <w:start w:val="1"/>
      <w:numFmt w:val="lowerRoman"/>
      <w:lvlText w:val="%6."/>
      <w:lvlJc w:val="right"/>
      <w:pPr>
        <w:ind w:left="4320" w:hanging="180"/>
      </w:pPr>
    </w:lvl>
    <w:lvl w:ilvl="6" w:tplc="15197763" w:tentative="1">
      <w:start w:val="1"/>
      <w:numFmt w:val="decimal"/>
      <w:lvlText w:val="%7."/>
      <w:lvlJc w:val="left"/>
      <w:pPr>
        <w:ind w:left="5040" w:hanging="360"/>
      </w:pPr>
    </w:lvl>
    <w:lvl w:ilvl="7" w:tplc="15197763" w:tentative="1">
      <w:start w:val="1"/>
      <w:numFmt w:val="lowerLetter"/>
      <w:lvlText w:val="%8."/>
      <w:lvlJc w:val="left"/>
      <w:pPr>
        <w:ind w:left="5760" w:hanging="360"/>
      </w:pPr>
    </w:lvl>
    <w:lvl w:ilvl="8" w:tplc="15197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2">
    <w:multiLevelType w:val="hybridMultilevel"/>
    <w:lvl w:ilvl="0" w:tplc="84422789">
      <w:start w:val="1"/>
      <w:numFmt w:val="decimal"/>
      <w:lvlText w:val="%1."/>
      <w:lvlJc w:val="left"/>
      <w:pPr>
        <w:ind w:left="720" w:hanging="360"/>
      </w:pPr>
    </w:lvl>
    <w:lvl w:ilvl="1" w:tplc="84422789" w:tentative="1">
      <w:start w:val="1"/>
      <w:numFmt w:val="lowerLetter"/>
      <w:lvlText w:val="%2."/>
      <w:lvlJc w:val="left"/>
      <w:pPr>
        <w:ind w:left="1440" w:hanging="360"/>
      </w:pPr>
    </w:lvl>
    <w:lvl w:ilvl="2" w:tplc="84422789" w:tentative="1">
      <w:start w:val="1"/>
      <w:numFmt w:val="lowerRoman"/>
      <w:lvlText w:val="%3."/>
      <w:lvlJc w:val="right"/>
      <w:pPr>
        <w:ind w:left="2160" w:hanging="180"/>
      </w:pPr>
    </w:lvl>
    <w:lvl w:ilvl="3" w:tplc="84422789" w:tentative="1">
      <w:start w:val="1"/>
      <w:numFmt w:val="decimal"/>
      <w:lvlText w:val="%4."/>
      <w:lvlJc w:val="left"/>
      <w:pPr>
        <w:ind w:left="2880" w:hanging="360"/>
      </w:pPr>
    </w:lvl>
    <w:lvl w:ilvl="4" w:tplc="84422789" w:tentative="1">
      <w:start w:val="1"/>
      <w:numFmt w:val="lowerLetter"/>
      <w:lvlText w:val="%5."/>
      <w:lvlJc w:val="left"/>
      <w:pPr>
        <w:ind w:left="3600" w:hanging="360"/>
      </w:pPr>
    </w:lvl>
    <w:lvl w:ilvl="5" w:tplc="84422789" w:tentative="1">
      <w:start w:val="1"/>
      <w:numFmt w:val="lowerRoman"/>
      <w:lvlText w:val="%6."/>
      <w:lvlJc w:val="right"/>
      <w:pPr>
        <w:ind w:left="4320" w:hanging="180"/>
      </w:pPr>
    </w:lvl>
    <w:lvl w:ilvl="6" w:tplc="84422789" w:tentative="1">
      <w:start w:val="1"/>
      <w:numFmt w:val="decimal"/>
      <w:lvlText w:val="%7."/>
      <w:lvlJc w:val="left"/>
      <w:pPr>
        <w:ind w:left="5040" w:hanging="360"/>
      </w:pPr>
    </w:lvl>
    <w:lvl w:ilvl="7" w:tplc="84422789" w:tentative="1">
      <w:start w:val="1"/>
      <w:numFmt w:val="lowerLetter"/>
      <w:lvlText w:val="%8."/>
      <w:lvlJc w:val="left"/>
      <w:pPr>
        <w:ind w:left="5760" w:hanging="360"/>
      </w:pPr>
    </w:lvl>
    <w:lvl w:ilvl="8" w:tplc="84422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1">
    <w:multiLevelType w:val="hybridMultilevel"/>
    <w:lvl w:ilvl="0" w:tplc="52343902">
      <w:start w:val="1"/>
      <w:numFmt w:val="decimal"/>
      <w:lvlText w:val="%1."/>
      <w:lvlJc w:val="left"/>
      <w:pPr>
        <w:ind w:left="720" w:hanging="360"/>
      </w:pPr>
    </w:lvl>
    <w:lvl w:ilvl="1" w:tplc="52343902" w:tentative="1">
      <w:start w:val="1"/>
      <w:numFmt w:val="lowerLetter"/>
      <w:lvlText w:val="%2."/>
      <w:lvlJc w:val="left"/>
      <w:pPr>
        <w:ind w:left="1440" w:hanging="360"/>
      </w:pPr>
    </w:lvl>
    <w:lvl w:ilvl="2" w:tplc="52343902" w:tentative="1">
      <w:start w:val="1"/>
      <w:numFmt w:val="lowerRoman"/>
      <w:lvlText w:val="%3."/>
      <w:lvlJc w:val="right"/>
      <w:pPr>
        <w:ind w:left="2160" w:hanging="180"/>
      </w:pPr>
    </w:lvl>
    <w:lvl w:ilvl="3" w:tplc="52343902" w:tentative="1">
      <w:start w:val="1"/>
      <w:numFmt w:val="decimal"/>
      <w:lvlText w:val="%4."/>
      <w:lvlJc w:val="left"/>
      <w:pPr>
        <w:ind w:left="2880" w:hanging="360"/>
      </w:pPr>
    </w:lvl>
    <w:lvl w:ilvl="4" w:tplc="52343902" w:tentative="1">
      <w:start w:val="1"/>
      <w:numFmt w:val="lowerLetter"/>
      <w:lvlText w:val="%5."/>
      <w:lvlJc w:val="left"/>
      <w:pPr>
        <w:ind w:left="3600" w:hanging="360"/>
      </w:pPr>
    </w:lvl>
    <w:lvl w:ilvl="5" w:tplc="52343902" w:tentative="1">
      <w:start w:val="1"/>
      <w:numFmt w:val="lowerRoman"/>
      <w:lvlText w:val="%6."/>
      <w:lvlJc w:val="right"/>
      <w:pPr>
        <w:ind w:left="4320" w:hanging="180"/>
      </w:pPr>
    </w:lvl>
    <w:lvl w:ilvl="6" w:tplc="52343902" w:tentative="1">
      <w:start w:val="1"/>
      <w:numFmt w:val="decimal"/>
      <w:lvlText w:val="%7."/>
      <w:lvlJc w:val="left"/>
      <w:pPr>
        <w:ind w:left="5040" w:hanging="360"/>
      </w:pPr>
    </w:lvl>
    <w:lvl w:ilvl="7" w:tplc="52343902" w:tentative="1">
      <w:start w:val="1"/>
      <w:numFmt w:val="lowerLetter"/>
      <w:lvlText w:val="%8."/>
      <w:lvlJc w:val="left"/>
      <w:pPr>
        <w:ind w:left="5760" w:hanging="360"/>
      </w:pPr>
    </w:lvl>
    <w:lvl w:ilvl="8" w:tplc="52343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0">
    <w:multiLevelType w:val="hybridMultilevel"/>
    <w:lvl w:ilvl="0" w:tplc="14991965">
      <w:start w:val="1"/>
      <w:numFmt w:val="decimal"/>
      <w:lvlText w:val="%1."/>
      <w:lvlJc w:val="left"/>
      <w:pPr>
        <w:ind w:left="720" w:hanging="360"/>
      </w:pPr>
    </w:lvl>
    <w:lvl w:ilvl="1" w:tplc="14991965" w:tentative="1">
      <w:start w:val="1"/>
      <w:numFmt w:val="lowerLetter"/>
      <w:lvlText w:val="%2."/>
      <w:lvlJc w:val="left"/>
      <w:pPr>
        <w:ind w:left="1440" w:hanging="360"/>
      </w:pPr>
    </w:lvl>
    <w:lvl w:ilvl="2" w:tplc="14991965" w:tentative="1">
      <w:start w:val="1"/>
      <w:numFmt w:val="lowerRoman"/>
      <w:lvlText w:val="%3."/>
      <w:lvlJc w:val="right"/>
      <w:pPr>
        <w:ind w:left="2160" w:hanging="180"/>
      </w:pPr>
    </w:lvl>
    <w:lvl w:ilvl="3" w:tplc="14991965" w:tentative="1">
      <w:start w:val="1"/>
      <w:numFmt w:val="decimal"/>
      <w:lvlText w:val="%4."/>
      <w:lvlJc w:val="left"/>
      <w:pPr>
        <w:ind w:left="2880" w:hanging="360"/>
      </w:pPr>
    </w:lvl>
    <w:lvl w:ilvl="4" w:tplc="14991965" w:tentative="1">
      <w:start w:val="1"/>
      <w:numFmt w:val="lowerLetter"/>
      <w:lvlText w:val="%5."/>
      <w:lvlJc w:val="left"/>
      <w:pPr>
        <w:ind w:left="3600" w:hanging="360"/>
      </w:pPr>
    </w:lvl>
    <w:lvl w:ilvl="5" w:tplc="14991965" w:tentative="1">
      <w:start w:val="1"/>
      <w:numFmt w:val="lowerRoman"/>
      <w:lvlText w:val="%6."/>
      <w:lvlJc w:val="right"/>
      <w:pPr>
        <w:ind w:left="4320" w:hanging="180"/>
      </w:pPr>
    </w:lvl>
    <w:lvl w:ilvl="6" w:tplc="14991965" w:tentative="1">
      <w:start w:val="1"/>
      <w:numFmt w:val="decimal"/>
      <w:lvlText w:val="%7."/>
      <w:lvlJc w:val="left"/>
      <w:pPr>
        <w:ind w:left="5040" w:hanging="360"/>
      </w:pPr>
    </w:lvl>
    <w:lvl w:ilvl="7" w:tplc="14991965" w:tentative="1">
      <w:start w:val="1"/>
      <w:numFmt w:val="lowerLetter"/>
      <w:lvlText w:val="%8."/>
      <w:lvlJc w:val="left"/>
      <w:pPr>
        <w:ind w:left="5760" w:hanging="360"/>
      </w:pPr>
    </w:lvl>
    <w:lvl w:ilvl="8" w:tplc="14991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9">
    <w:multiLevelType w:val="hybridMultilevel"/>
    <w:lvl w:ilvl="0" w:tplc="98312222">
      <w:start w:val="1"/>
      <w:numFmt w:val="decimal"/>
      <w:lvlText w:val="%1."/>
      <w:lvlJc w:val="left"/>
      <w:pPr>
        <w:ind w:left="720" w:hanging="360"/>
      </w:pPr>
    </w:lvl>
    <w:lvl w:ilvl="1" w:tplc="98312222" w:tentative="1">
      <w:start w:val="1"/>
      <w:numFmt w:val="lowerLetter"/>
      <w:lvlText w:val="%2."/>
      <w:lvlJc w:val="left"/>
      <w:pPr>
        <w:ind w:left="1440" w:hanging="360"/>
      </w:pPr>
    </w:lvl>
    <w:lvl w:ilvl="2" w:tplc="98312222" w:tentative="1">
      <w:start w:val="1"/>
      <w:numFmt w:val="lowerRoman"/>
      <w:lvlText w:val="%3."/>
      <w:lvlJc w:val="right"/>
      <w:pPr>
        <w:ind w:left="2160" w:hanging="180"/>
      </w:pPr>
    </w:lvl>
    <w:lvl w:ilvl="3" w:tplc="98312222" w:tentative="1">
      <w:start w:val="1"/>
      <w:numFmt w:val="decimal"/>
      <w:lvlText w:val="%4."/>
      <w:lvlJc w:val="left"/>
      <w:pPr>
        <w:ind w:left="2880" w:hanging="360"/>
      </w:pPr>
    </w:lvl>
    <w:lvl w:ilvl="4" w:tplc="98312222" w:tentative="1">
      <w:start w:val="1"/>
      <w:numFmt w:val="lowerLetter"/>
      <w:lvlText w:val="%5."/>
      <w:lvlJc w:val="left"/>
      <w:pPr>
        <w:ind w:left="3600" w:hanging="360"/>
      </w:pPr>
    </w:lvl>
    <w:lvl w:ilvl="5" w:tplc="98312222" w:tentative="1">
      <w:start w:val="1"/>
      <w:numFmt w:val="lowerRoman"/>
      <w:lvlText w:val="%6."/>
      <w:lvlJc w:val="right"/>
      <w:pPr>
        <w:ind w:left="4320" w:hanging="180"/>
      </w:pPr>
    </w:lvl>
    <w:lvl w:ilvl="6" w:tplc="98312222" w:tentative="1">
      <w:start w:val="1"/>
      <w:numFmt w:val="decimal"/>
      <w:lvlText w:val="%7."/>
      <w:lvlJc w:val="left"/>
      <w:pPr>
        <w:ind w:left="5040" w:hanging="360"/>
      </w:pPr>
    </w:lvl>
    <w:lvl w:ilvl="7" w:tplc="98312222" w:tentative="1">
      <w:start w:val="1"/>
      <w:numFmt w:val="lowerLetter"/>
      <w:lvlText w:val="%8."/>
      <w:lvlJc w:val="left"/>
      <w:pPr>
        <w:ind w:left="5760" w:hanging="360"/>
      </w:pPr>
    </w:lvl>
    <w:lvl w:ilvl="8" w:tplc="98312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8">
    <w:multiLevelType w:val="hybridMultilevel"/>
    <w:lvl w:ilvl="0" w:tplc="68593580">
      <w:start w:val="1"/>
      <w:numFmt w:val="decimal"/>
      <w:lvlText w:val="%1."/>
      <w:lvlJc w:val="left"/>
      <w:pPr>
        <w:ind w:left="720" w:hanging="360"/>
      </w:pPr>
    </w:lvl>
    <w:lvl w:ilvl="1" w:tplc="68593580" w:tentative="1">
      <w:start w:val="1"/>
      <w:numFmt w:val="lowerLetter"/>
      <w:lvlText w:val="%2."/>
      <w:lvlJc w:val="left"/>
      <w:pPr>
        <w:ind w:left="1440" w:hanging="360"/>
      </w:pPr>
    </w:lvl>
    <w:lvl w:ilvl="2" w:tplc="68593580" w:tentative="1">
      <w:start w:val="1"/>
      <w:numFmt w:val="lowerRoman"/>
      <w:lvlText w:val="%3."/>
      <w:lvlJc w:val="right"/>
      <w:pPr>
        <w:ind w:left="2160" w:hanging="180"/>
      </w:pPr>
    </w:lvl>
    <w:lvl w:ilvl="3" w:tplc="68593580" w:tentative="1">
      <w:start w:val="1"/>
      <w:numFmt w:val="decimal"/>
      <w:lvlText w:val="%4."/>
      <w:lvlJc w:val="left"/>
      <w:pPr>
        <w:ind w:left="2880" w:hanging="360"/>
      </w:pPr>
    </w:lvl>
    <w:lvl w:ilvl="4" w:tplc="68593580" w:tentative="1">
      <w:start w:val="1"/>
      <w:numFmt w:val="lowerLetter"/>
      <w:lvlText w:val="%5."/>
      <w:lvlJc w:val="left"/>
      <w:pPr>
        <w:ind w:left="3600" w:hanging="360"/>
      </w:pPr>
    </w:lvl>
    <w:lvl w:ilvl="5" w:tplc="68593580" w:tentative="1">
      <w:start w:val="1"/>
      <w:numFmt w:val="lowerRoman"/>
      <w:lvlText w:val="%6."/>
      <w:lvlJc w:val="right"/>
      <w:pPr>
        <w:ind w:left="4320" w:hanging="180"/>
      </w:pPr>
    </w:lvl>
    <w:lvl w:ilvl="6" w:tplc="68593580" w:tentative="1">
      <w:start w:val="1"/>
      <w:numFmt w:val="decimal"/>
      <w:lvlText w:val="%7."/>
      <w:lvlJc w:val="left"/>
      <w:pPr>
        <w:ind w:left="5040" w:hanging="360"/>
      </w:pPr>
    </w:lvl>
    <w:lvl w:ilvl="7" w:tplc="68593580" w:tentative="1">
      <w:start w:val="1"/>
      <w:numFmt w:val="lowerLetter"/>
      <w:lvlText w:val="%8."/>
      <w:lvlJc w:val="left"/>
      <w:pPr>
        <w:ind w:left="5760" w:hanging="360"/>
      </w:pPr>
    </w:lvl>
    <w:lvl w:ilvl="8" w:tplc="68593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7">
    <w:multiLevelType w:val="hybridMultilevel"/>
    <w:lvl w:ilvl="0" w:tplc="26619012">
      <w:start w:val="1"/>
      <w:numFmt w:val="decimal"/>
      <w:lvlText w:val="%1."/>
      <w:lvlJc w:val="left"/>
      <w:pPr>
        <w:ind w:left="720" w:hanging="360"/>
      </w:pPr>
    </w:lvl>
    <w:lvl w:ilvl="1" w:tplc="26619012" w:tentative="1">
      <w:start w:val="1"/>
      <w:numFmt w:val="lowerLetter"/>
      <w:lvlText w:val="%2."/>
      <w:lvlJc w:val="left"/>
      <w:pPr>
        <w:ind w:left="1440" w:hanging="360"/>
      </w:pPr>
    </w:lvl>
    <w:lvl w:ilvl="2" w:tplc="26619012" w:tentative="1">
      <w:start w:val="1"/>
      <w:numFmt w:val="lowerRoman"/>
      <w:lvlText w:val="%3."/>
      <w:lvlJc w:val="right"/>
      <w:pPr>
        <w:ind w:left="2160" w:hanging="180"/>
      </w:pPr>
    </w:lvl>
    <w:lvl w:ilvl="3" w:tplc="26619012" w:tentative="1">
      <w:start w:val="1"/>
      <w:numFmt w:val="decimal"/>
      <w:lvlText w:val="%4."/>
      <w:lvlJc w:val="left"/>
      <w:pPr>
        <w:ind w:left="2880" w:hanging="360"/>
      </w:pPr>
    </w:lvl>
    <w:lvl w:ilvl="4" w:tplc="26619012" w:tentative="1">
      <w:start w:val="1"/>
      <w:numFmt w:val="lowerLetter"/>
      <w:lvlText w:val="%5."/>
      <w:lvlJc w:val="left"/>
      <w:pPr>
        <w:ind w:left="3600" w:hanging="360"/>
      </w:pPr>
    </w:lvl>
    <w:lvl w:ilvl="5" w:tplc="26619012" w:tentative="1">
      <w:start w:val="1"/>
      <w:numFmt w:val="lowerRoman"/>
      <w:lvlText w:val="%6."/>
      <w:lvlJc w:val="right"/>
      <w:pPr>
        <w:ind w:left="4320" w:hanging="180"/>
      </w:pPr>
    </w:lvl>
    <w:lvl w:ilvl="6" w:tplc="26619012" w:tentative="1">
      <w:start w:val="1"/>
      <w:numFmt w:val="decimal"/>
      <w:lvlText w:val="%7."/>
      <w:lvlJc w:val="left"/>
      <w:pPr>
        <w:ind w:left="5040" w:hanging="360"/>
      </w:pPr>
    </w:lvl>
    <w:lvl w:ilvl="7" w:tplc="26619012" w:tentative="1">
      <w:start w:val="1"/>
      <w:numFmt w:val="lowerLetter"/>
      <w:lvlText w:val="%8."/>
      <w:lvlJc w:val="left"/>
      <w:pPr>
        <w:ind w:left="5760" w:hanging="360"/>
      </w:pPr>
    </w:lvl>
    <w:lvl w:ilvl="8" w:tplc="26619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6">
    <w:multiLevelType w:val="hybridMultilevel"/>
    <w:lvl w:ilvl="0" w:tplc="35241087">
      <w:start w:val="1"/>
      <w:numFmt w:val="decimal"/>
      <w:lvlText w:val="%1."/>
      <w:lvlJc w:val="left"/>
      <w:pPr>
        <w:ind w:left="720" w:hanging="360"/>
      </w:pPr>
    </w:lvl>
    <w:lvl w:ilvl="1" w:tplc="35241087" w:tentative="1">
      <w:start w:val="1"/>
      <w:numFmt w:val="lowerLetter"/>
      <w:lvlText w:val="%2."/>
      <w:lvlJc w:val="left"/>
      <w:pPr>
        <w:ind w:left="1440" w:hanging="360"/>
      </w:pPr>
    </w:lvl>
    <w:lvl w:ilvl="2" w:tplc="35241087" w:tentative="1">
      <w:start w:val="1"/>
      <w:numFmt w:val="lowerRoman"/>
      <w:lvlText w:val="%3."/>
      <w:lvlJc w:val="right"/>
      <w:pPr>
        <w:ind w:left="2160" w:hanging="180"/>
      </w:pPr>
    </w:lvl>
    <w:lvl w:ilvl="3" w:tplc="35241087" w:tentative="1">
      <w:start w:val="1"/>
      <w:numFmt w:val="decimal"/>
      <w:lvlText w:val="%4."/>
      <w:lvlJc w:val="left"/>
      <w:pPr>
        <w:ind w:left="2880" w:hanging="360"/>
      </w:pPr>
    </w:lvl>
    <w:lvl w:ilvl="4" w:tplc="35241087" w:tentative="1">
      <w:start w:val="1"/>
      <w:numFmt w:val="lowerLetter"/>
      <w:lvlText w:val="%5."/>
      <w:lvlJc w:val="left"/>
      <w:pPr>
        <w:ind w:left="3600" w:hanging="360"/>
      </w:pPr>
    </w:lvl>
    <w:lvl w:ilvl="5" w:tplc="35241087" w:tentative="1">
      <w:start w:val="1"/>
      <w:numFmt w:val="lowerRoman"/>
      <w:lvlText w:val="%6."/>
      <w:lvlJc w:val="right"/>
      <w:pPr>
        <w:ind w:left="4320" w:hanging="180"/>
      </w:pPr>
    </w:lvl>
    <w:lvl w:ilvl="6" w:tplc="35241087" w:tentative="1">
      <w:start w:val="1"/>
      <w:numFmt w:val="decimal"/>
      <w:lvlText w:val="%7."/>
      <w:lvlJc w:val="left"/>
      <w:pPr>
        <w:ind w:left="5040" w:hanging="360"/>
      </w:pPr>
    </w:lvl>
    <w:lvl w:ilvl="7" w:tplc="35241087" w:tentative="1">
      <w:start w:val="1"/>
      <w:numFmt w:val="lowerLetter"/>
      <w:lvlText w:val="%8."/>
      <w:lvlJc w:val="left"/>
      <w:pPr>
        <w:ind w:left="5760" w:hanging="360"/>
      </w:pPr>
    </w:lvl>
    <w:lvl w:ilvl="8" w:tplc="35241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5">
    <w:multiLevelType w:val="hybridMultilevel"/>
    <w:lvl w:ilvl="0" w:tplc="43496290">
      <w:start w:val="1"/>
      <w:numFmt w:val="decimal"/>
      <w:lvlText w:val="%1."/>
      <w:lvlJc w:val="left"/>
      <w:pPr>
        <w:ind w:left="720" w:hanging="360"/>
      </w:pPr>
    </w:lvl>
    <w:lvl w:ilvl="1" w:tplc="43496290" w:tentative="1">
      <w:start w:val="1"/>
      <w:numFmt w:val="lowerLetter"/>
      <w:lvlText w:val="%2."/>
      <w:lvlJc w:val="left"/>
      <w:pPr>
        <w:ind w:left="1440" w:hanging="360"/>
      </w:pPr>
    </w:lvl>
    <w:lvl w:ilvl="2" w:tplc="43496290" w:tentative="1">
      <w:start w:val="1"/>
      <w:numFmt w:val="lowerRoman"/>
      <w:lvlText w:val="%3."/>
      <w:lvlJc w:val="right"/>
      <w:pPr>
        <w:ind w:left="2160" w:hanging="180"/>
      </w:pPr>
    </w:lvl>
    <w:lvl w:ilvl="3" w:tplc="43496290" w:tentative="1">
      <w:start w:val="1"/>
      <w:numFmt w:val="decimal"/>
      <w:lvlText w:val="%4."/>
      <w:lvlJc w:val="left"/>
      <w:pPr>
        <w:ind w:left="2880" w:hanging="360"/>
      </w:pPr>
    </w:lvl>
    <w:lvl w:ilvl="4" w:tplc="43496290" w:tentative="1">
      <w:start w:val="1"/>
      <w:numFmt w:val="lowerLetter"/>
      <w:lvlText w:val="%5."/>
      <w:lvlJc w:val="left"/>
      <w:pPr>
        <w:ind w:left="3600" w:hanging="360"/>
      </w:pPr>
    </w:lvl>
    <w:lvl w:ilvl="5" w:tplc="43496290" w:tentative="1">
      <w:start w:val="1"/>
      <w:numFmt w:val="lowerRoman"/>
      <w:lvlText w:val="%6."/>
      <w:lvlJc w:val="right"/>
      <w:pPr>
        <w:ind w:left="4320" w:hanging="180"/>
      </w:pPr>
    </w:lvl>
    <w:lvl w:ilvl="6" w:tplc="43496290" w:tentative="1">
      <w:start w:val="1"/>
      <w:numFmt w:val="decimal"/>
      <w:lvlText w:val="%7."/>
      <w:lvlJc w:val="left"/>
      <w:pPr>
        <w:ind w:left="5040" w:hanging="360"/>
      </w:pPr>
    </w:lvl>
    <w:lvl w:ilvl="7" w:tplc="43496290" w:tentative="1">
      <w:start w:val="1"/>
      <w:numFmt w:val="lowerLetter"/>
      <w:lvlText w:val="%8."/>
      <w:lvlJc w:val="left"/>
      <w:pPr>
        <w:ind w:left="5760" w:hanging="360"/>
      </w:pPr>
    </w:lvl>
    <w:lvl w:ilvl="8" w:tplc="43496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4">
    <w:multiLevelType w:val="hybridMultilevel"/>
    <w:lvl w:ilvl="0" w:tplc="84606592">
      <w:start w:val="1"/>
      <w:numFmt w:val="decimal"/>
      <w:lvlText w:val="%1."/>
      <w:lvlJc w:val="left"/>
      <w:pPr>
        <w:ind w:left="720" w:hanging="360"/>
      </w:pPr>
    </w:lvl>
    <w:lvl w:ilvl="1" w:tplc="84606592" w:tentative="1">
      <w:start w:val="1"/>
      <w:numFmt w:val="lowerLetter"/>
      <w:lvlText w:val="%2."/>
      <w:lvlJc w:val="left"/>
      <w:pPr>
        <w:ind w:left="1440" w:hanging="360"/>
      </w:pPr>
    </w:lvl>
    <w:lvl w:ilvl="2" w:tplc="84606592" w:tentative="1">
      <w:start w:val="1"/>
      <w:numFmt w:val="lowerRoman"/>
      <w:lvlText w:val="%3."/>
      <w:lvlJc w:val="right"/>
      <w:pPr>
        <w:ind w:left="2160" w:hanging="180"/>
      </w:pPr>
    </w:lvl>
    <w:lvl w:ilvl="3" w:tplc="84606592" w:tentative="1">
      <w:start w:val="1"/>
      <w:numFmt w:val="decimal"/>
      <w:lvlText w:val="%4."/>
      <w:lvlJc w:val="left"/>
      <w:pPr>
        <w:ind w:left="2880" w:hanging="360"/>
      </w:pPr>
    </w:lvl>
    <w:lvl w:ilvl="4" w:tplc="84606592" w:tentative="1">
      <w:start w:val="1"/>
      <w:numFmt w:val="lowerLetter"/>
      <w:lvlText w:val="%5."/>
      <w:lvlJc w:val="left"/>
      <w:pPr>
        <w:ind w:left="3600" w:hanging="360"/>
      </w:pPr>
    </w:lvl>
    <w:lvl w:ilvl="5" w:tplc="84606592" w:tentative="1">
      <w:start w:val="1"/>
      <w:numFmt w:val="lowerRoman"/>
      <w:lvlText w:val="%6."/>
      <w:lvlJc w:val="right"/>
      <w:pPr>
        <w:ind w:left="4320" w:hanging="180"/>
      </w:pPr>
    </w:lvl>
    <w:lvl w:ilvl="6" w:tplc="84606592" w:tentative="1">
      <w:start w:val="1"/>
      <w:numFmt w:val="decimal"/>
      <w:lvlText w:val="%7."/>
      <w:lvlJc w:val="left"/>
      <w:pPr>
        <w:ind w:left="5040" w:hanging="360"/>
      </w:pPr>
    </w:lvl>
    <w:lvl w:ilvl="7" w:tplc="84606592" w:tentative="1">
      <w:start w:val="1"/>
      <w:numFmt w:val="lowerLetter"/>
      <w:lvlText w:val="%8."/>
      <w:lvlJc w:val="left"/>
      <w:pPr>
        <w:ind w:left="5760" w:hanging="360"/>
      </w:pPr>
    </w:lvl>
    <w:lvl w:ilvl="8" w:tplc="84606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3">
    <w:multiLevelType w:val="hybridMultilevel"/>
    <w:lvl w:ilvl="0" w:tplc="64227501">
      <w:start w:val="1"/>
      <w:numFmt w:val="decimal"/>
      <w:lvlText w:val="%1."/>
      <w:lvlJc w:val="left"/>
      <w:pPr>
        <w:ind w:left="720" w:hanging="360"/>
      </w:pPr>
    </w:lvl>
    <w:lvl w:ilvl="1" w:tplc="64227501" w:tentative="1">
      <w:start w:val="1"/>
      <w:numFmt w:val="lowerLetter"/>
      <w:lvlText w:val="%2."/>
      <w:lvlJc w:val="left"/>
      <w:pPr>
        <w:ind w:left="1440" w:hanging="360"/>
      </w:pPr>
    </w:lvl>
    <w:lvl w:ilvl="2" w:tplc="64227501" w:tentative="1">
      <w:start w:val="1"/>
      <w:numFmt w:val="lowerRoman"/>
      <w:lvlText w:val="%3."/>
      <w:lvlJc w:val="right"/>
      <w:pPr>
        <w:ind w:left="2160" w:hanging="180"/>
      </w:pPr>
    </w:lvl>
    <w:lvl w:ilvl="3" w:tplc="64227501" w:tentative="1">
      <w:start w:val="1"/>
      <w:numFmt w:val="decimal"/>
      <w:lvlText w:val="%4."/>
      <w:lvlJc w:val="left"/>
      <w:pPr>
        <w:ind w:left="2880" w:hanging="360"/>
      </w:pPr>
    </w:lvl>
    <w:lvl w:ilvl="4" w:tplc="64227501" w:tentative="1">
      <w:start w:val="1"/>
      <w:numFmt w:val="lowerLetter"/>
      <w:lvlText w:val="%5."/>
      <w:lvlJc w:val="left"/>
      <w:pPr>
        <w:ind w:left="3600" w:hanging="360"/>
      </w:pPr>
    </w:lvl>
    <w:lvl w:ilvl="5" w:tplc="64227501" w:tentative="1">
      <w:start w:val="1"/>
      <w:numFmt w:val="lowerRoman"/>
      <w:lvlText w:val="%6."/>
      <w:lvlJc w:val="right"/>
      <w:pPr>
        <w:ind w:left="4320" w:hanging="180"/>
      </w:pPr>
    </w:lvl>
    <w:lvl w:ilvl="6" w:tplc="64227501" w:tentative="1">
      <w:start w:val="1"/>
      <w:numFmt w:val="decimal"/>
      <w:lvlText w:val="%7."/>
      <w:lvlJc w:val="left"/>
      <w:pPr>
        <w:ind w:left="5040" w:hanging="360"/>
      </w:pPr>
    </w:lvl>
    <w:lvl w:ilvl="7" w:tplc="64227501" w:tentative="1">
      <w:start w:val="1"/>
      <w:numFmt w:val="lowerLetter"/>
      <w:lvlText w:val="%8."/>
      <w:lvlJc w:val="left"/>
      <w:pPr>
        <w:ind w:left="5760" w:hanging="360"/>
      </w:pPr>
    </w:lvl>
    <w:lvl w:ilvl="8" w:tplc="64227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2">
    <w:multiLevelType w:val="hybridMultilevel"/>
    <w:lvl w:ilvl="0" w:tplc="15671441">
      <w:start w:val="1"/>
      <w:numFmt w:val="decimal"/>
      <w:lvlText w:val="%1."/>
      <w:lvlJc w:val="left"/>
      <w:pPr>
        <w:ind w:left="720" w:hanging="360"/>
      </w:pPr>
    </w:lvl>
    <w:lvl w:ilvl="1" w:tplc="15671441" w:tentative="1">
      <w:start w:val="1"/>
      <w:numFmt w:val="lowerLetter"/>
      <w:lvlText w:val="%2."/>
      <w:lvlJc w:val="left"/>
      <w:pPr>
        <w:ind w:left="1440" w:hanging="360"/>
      </w:pPr>
    </w:lvl>
    <w:lvl w:ilvl="2" w:tplc="15671441" w:tentative="1">
      <w:start w:val="1"/>
      <w:numFmt w:val="lowerRoman"/>
      <w:lvlText w:val="%3."/>
      <w:lvlJc w:val="right"/>
      <w:pPr>
        <w:ind w:left="2160" w:hanging="180"/>
      </w:pPr>
    </w:lvl>
    <w:lvl w:ilvl="3" w:tplc="15671441" w:tentative="1">
      <w:start w:val="1"/>
      <w:numFmt w:val="decimal"/>
      <w:lvlText w:val="%4."/>
      <w:lvlJc w:val="left"/>
      <w:pPr>
        <w:ind w:left="2880" w:hanging="360"/>
      </w:pPr>
    </w:lvl>
    <w:lvl w:ilvl="4" w:tplc="15671441" w:tentative="1">
      <w:start w:val="1"/>
      <w:numFmt w:val="lowerLetter"/>
      <w:lvlText w:val="%5."/>
      <w:lvlJc w:val="left"/>
      <w:pPr>
        <w:ind w:left="3600" w:hanging="360"/>
      </w:pPr>
    </w:lvl>
    <w:lvl w:ilvl="5" w:tplc="15671441" w:tentative="1">
      <w:start w:val="1"/>
      <w:numFmt w:val="lowerRoman"/>
      <w:lvlText w:val="%6."/>
      <w:lvlJc w:val="right"/>
      <w:pPr>
        <w:ind w:left="4320" w:hanging="180"/>
      </w:pPr>
    </w:lvl>
    <w:lvl w:ilvl="6" w:tplc="15671441" w:tentative="1">
      <w:start w:val="1"/>
      <w:numFmt w:val="decimal"/>
      <w:lvlText w:val="%7."/>
      <w:lvlJc w:val="left"/>
      <w:pPr>
        <w:ind w:left="5040" w:hanging="360"/>
      </w:pPr>
    </w:lvl>
    <w:lvl w:ilvl="7" w:tplc="15671441" w:tentative="1">
      <w:start w:val="1"/>
      <w:numFmt w:val="lowerLetter"/>
      <w:lvlText w:val="%8."/>
      <w:lvlJc w:val="left"/>
      <w:pPr>
        <w:ind w:left="5760" w:hanging="360"/>
      </w:pPr>
    </w:lvl>
    <w:lvl w:ilvl="8" w:tplc="15671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1">
    <w:multiLevelType w:val="hybridMultilevel"/>
    <w:lvl w:ilvl="0" w:tplc="35276923">
      <w:start w:val="1"/>
      <w:numFmt w:val="decimal"/>
      <w:lvlText w:val="%1."/>
      <w:lvlJc w:val="left"/>
      <w:pPr>
        <w:ind w:left="720" w:hanging="360"/>
      </w:pPr>
    </w:lvl>
    <w:lvl w:ilvl="1" w:tplc="35276923" w:tentative="1">
      <w:start w:val="1"/>
      <w:numFmt w:val="lowerLetter"/>
      <w:lvlText w:val="%2."/>
      <w:lvlJc w:val="left"/>
      <w:pPr>
        <w:ind w:left="1440" w:hanging="360"/>
      </w:pPr>
    </w:lvl>
    <w:lvl w:ilvl="2" w:tplc="35276923" w:tentative="1">
      <w:start w:val="1"/>
      <w:numFmt w:val="lowerRoman"/>
      <w:lvlText w:val="%3."/>
      <w:lvlJc w:val="right"/>
      <w:pPr>
        <w:ind w:left="2160" w:hanging="180"/>
      </w:pPr>
    </w:lvl>
    <w:lvl w:ilvl="3" w:tplc="35276923" w:tentative="1">
      <w:start w:val="1"/>
      <w:numFmt w:val="decimal"/>
      <w:lvlText w:val="%4."/>
      <w:lvlJc w:val="left"/>
      <w:pPr>
        <w:ind w:left="2880" w:hanging="360"/>
      </w:pPr>
    </w:lvl>
    <w:lvl w:ilvl="4" w:tplc="35276923" w:tentative="1">
      <w:start w:val="1"/>
      <w:numFmt w:val="lowerLetter"/>
      <w:lvlText w:val="%5."/>
      <w:lvlJc w:val="left"/>
      <w:pPr>
        <w:ind w:left="3600" w:hanging="360"/>
      </w:pPr>
    </w:lvl>
    <w:lvl w:ilvl="5" w:tplc="35276923" w:tentative="1">
      <w:start w:val="1"/>
      <w:numFmt w:val="lowerRoman"/>
      <w:lvlText w:val="%6."/>
      <w:lvlJc w:val="right"/>
      <w:pPr>
        <w:ind w:left="4320" w:hanging="180"/>
      </w:pPr>
    </w:lvl>
    <w:lvl w:ilvl="6" w:tplc="35276923" w:tentative="1">
      <w:start w:val="1"/>
      <w:numFmt w:val="decimal"/>
      <w:lvlText w:val="%7."/>
      <w:lvlJc w:val="left"/>
      <w:pPr>
        <w:ind w:left="5040" w:hanging="360"/>
      </w:pPr>
    </w:lvl>
    <w:lvl w:ilvl="7" w:tplc="35276923" w:tentative="1">
      <w:start w:val="1"/>
      <w:numFmt w:val="lowerLetter"/>
      <w:lvlText w:val="%8."/>
      <w:lvlJc w:val="left"/>
      <w:pPr>
        <w:ind w:left="5760" w:hanging="360"/>
      </w:pPr>
    </w:lvl>
    <w:lvl w:ilvl="8" w:tplc="35276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0">
    <w:multiLevelType w:val="hybridMultilevel"/>
    <w:lvl w:ilvl="0" w:tplc="525974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300">
    <w:abstractNumId w:val="16300"/>
  </w:num>
  <w:num w:numId="16301">
    <w:abstractNumId w:val="16301"/>
  </w:num>
  <w:num w:numId="16302">
    <w:abstractNumId w:val="16302"/>
  </w:num>
  <w:num w:numId="16303">
    <w:abstractNumId w:val="16303"/>
  </w:num>
  <w:num w:numId="16304">
    <w:abstractNumId w:val="16304"/>
  </w:num>
  <w:num w:numId="16305">
    <w:abstractNumId w:val="16305"/>
  </w:num>
  <w:num w:numId="16306">
    <w:abstractNumId w:val="16306"/>
  </w:num>
  <w:num w:numId="16307">
    <w:abstractNumId w:val="16307"/>
  </w:num>
  <w:num w:numId="16308">
    <w:abstractNumId w:val="16308"/>
  </w:num>
  <w:num w:numId="16309">
    <w:abstractNumId w:val="16309"/>
  </w:num>
  <w:num w:numId="16310">
    <w:abstractNumId w:val="16310"/>
  </w:num>
  <w:num w:numId="16311">
    <w:abstractNumId w:val="16311"/>
  </w:num>
  <w:num w:numId="16312">
    <w:abstractNumId w:val="16312"/>
  </w:num>
  <w:num w:numId="16313">
    <w:abstractNumId w:val="16313"/>
  </w:num>
  <w:num w:numId="16314">
    <w:abstractNumId w:val="16314"/>
  </w:num>
  <w:num w:numId="16315">
    <w:abstractNumId w:val="16315"/>
  </w:num>
  <w:num w:numId="16316">
    <w:abstractNumId w:val="16316"/>
  </w:num>
  <w:num w:numId="16317">
    <w:abstractNumId w:val="16317"/>
  </w:num>
  <w:num w:numId="16318">
    <w:abstractNumId w:val="16318"/>
  </w:num>
  <w:num w:numId="16319">
    <w:abstractNumId w:val="16319"/>
  </w:num>
  <w:num w:numId="16320">
    <w:abstractNumId w:val="16320"/>
  </w:num>
  <w:num w:numId="16321">
    <w:abstractNumId w:val="16321"/>
  </w:num>
  <w:num w:numId="16322">
    <w:abstractNumId w:val="16322"/>
  </w:num>
  <w:num w:numId="16323">
    <w:abstractNumId w:val="16323"/>
  </w:num>
  <w:num w:numId="16324">
    <w:abstractNumId w:val="16324"/>
  </w:num>
  <w:num w:numId="16325">
    <w:abstractNumId w:val="16325"/>
  </w:num>
  <w:num w:numId="16326">
    <w:abstractNumId w:val="16326"/>
  </w:num>
  <w:num w:numId="16327">
    <w:abstractNumId w:val="16327"/>
  </w:num>
  <w:num w:numId="16328">
    <w:abstractNumId w:val="16328"/>
  </w:num>
  <w:num w:numId="16329">
    <w:abstractNumId w:val="16329"/>
  </w:num>
  <w:num w:numId="16330">
    <w:abstractNumId w:val="16330"/>
  </w:num>
  <w:num w:numId="16331">
    <w:abstractNumId w:val="16331"/>
  </w:num>
  <w:num w:numId="16332">
    <w:abstractNumId w:val="16332"/>
  </w:num>
  <w:num w:numId="16333">
    <w:abstractNumId w:val="16333"/>
  </w:num>
  <w:num w:numId="16334">
    <w:abstractNumId w:val="16334"/>
  </w:num>
  <w:num w:numId="16335">
    <w:abstractNumId w:val="16335"/>
  </w:num>
  <w:num w:numId="16336">
    <w:abstractNumId w:val="16336"/>
  </w:num>
  <w:num w:numId="16337">
    <w:abstractNumId w:val="16337"/>
  </w:num>
  <w:num w:numId="16338">
    <w:abstractNumId w:val="16338"/>
  </w:num>
  <w:num w:numId="16339">
    <w:abstractNumId w:val="16339"/>
  </w:num>
  <w:num w:numId="16340">
    <w:abstractNumId w:val="16340"/>
  </w:num>
  <w:num w:numId="16341">
    <w:abstractNumId w:val="16341"/>
  </w:num>
  <w:num w:numId="16342">
    <w:abstractNumId w:val="16342"/>
  </w:num>
  <w:num w:numId="16343">
    <w:abstractNumId w:val="16343"/>
  </w:num>
  <w:num w:numId="16344">
    <w:abstractNumId w:val="16344"/>
  </w:num>
  <w:num w:numId="16345">
    <w:abstractNumId w:val="16345"/>
  </w:num>
  <w:num w:numId="16346">
    <w:abstractNumId w:val="16346"/>
  </w:num>
  <w:num w:numId="16347">
    <w:abstractNumId w:val="16347"/>
  </w:num>
  <w:num w:numId="16348">
    <w:abstractNumId w:val="16348"/>
  </w:num>
  <w:num w:numId="16349">
    <w:abstractNumId w:val="16349"/>
  </w:num>
  <w:num w:numId="16350">
    <w:abstractNumId w:val="16350"/>
  </w:num>
  <w:num w:numId="16351">
    <w:abstractNumId w:val="16351"/>
  </w:num>
  <w:num w:numId="16352">
    <w:abstractNumId w:val="16352"/>
  </w:num>
  <w:num w:numId="16353">
    <w:abstractNumId w:val="16353"/>
  </w:num>
  <w:num w:numId="16354">
    <w:abstractNumId w:val="16354"/>
  </w:num>
  <w:num w:numId="16355">
    <w:abstractNumId w:val="16355"/>
  </w:num>
  <w:num w:numId="16356">
    <w:abstractNumId w:val="16356"/>
  </w:num>
  <w:num w:numId="16357">
    <w:abstractNumId w:val="16357"/>
  </w:num>
  <w:num w:numId="16358">
    <w:abstractNumId w:val="16358"/>
  </w:num>
  <w:num w:numId="16359">
    <w:abstractNumId w:val="16359"/>
  </w:num>
  <w:num w:numId="16360">
    <w:abstractNumId w:val="16360"/>
  </w:num>
  <w:num w:numId="16361">
    <w:abstractNumId w:val="16361"/>
  </w:num>
  <w:num w:numId="16362">
    <w:abstractNumId w:val="16362"/>
  </w:num>
  <w:num w:numId="16363">
    <w:abstractNumId w:val="16363"/>
  </w:num>
  <w:num w:numId="16364">
    <w:abstractNumId w:val="16364"/>
  </w:num>
  <w:num w:numId="16365">
    <w:abstractNumId w:val="16365"/>
  </w:num>
  <w:num w:numId="16366">
    <w:abstractNumId w:val="16366"/>
  </w:num>
  <w:num w:numId="16367">
    <w:abstractNumId w:val="16367"/>
  </w:num>
  <w:num w:numId="16368">
    <w:abstractNumId w:val="16368"/>
  </w:num>
  <w:num w:numId="16369">
    <w:abstractNumId w:val="16369"/>
  </w:num>
  <w:num w:numId="16370">
    <w:abstractNumId w:val="16370"/>
  </w:num>
  <w:num w:numId="16371">
    <w:abstractNumId w:val="16371"/>
  </w:num>
  <w:num w:numId="16372">
    <w:abstractNumId w:val="16372"/>
  </w:num>
  <w:num w:numId="16373">
    <w:abstractNumId w:val="16373"/>
  </w:num>
  <w:num w:numId="16374">
    <w:abstractNumId w:val="16374"/>
  </w:num>
  <w:num w:numId="16375">
    <w:abstractNumId w:val="16375"/>
  </w:num>
  <w:num w:numId="16376">
    <w:abstractNumId w:val="16376"/>
  </w:num>
  <w:num w:numId="16377">
    <w:abstractNumId w:val="16377"/>
  </w:num>
  <w:num w:numId="16378">
    <w:abstractNumId w:val="16378"/>
  </w:num>
  <w:num w:numId="16379">
    <w:abstractNumId w:val="16379"/>
  </w:num>
  <w:num w:numId="16380">
    <w:abstractNumId w:val="16380"/>
  </w:num>
  <w:num w:numId="16381">
    <w:abstractNumId w:val="16381"/>
  </w:num>
  <w:num w:numId="16382">
    <w:abstractNumId w:val="16382"/>
  </w:num>
  <w:num w:numId="16383">
    <w:abstractNumId w:val="16383"/>
  </w:num>
  <w:num w:numId="16384">
    <w:abstractNumId w:val="16384"/>
  </w:num>
  <w:num w:numId="16385">
    <w:abstractNumId w:val="16385"/>
  </w:num>
  <w:num w:numId="16386">
    <w:abstractNumId w:val="16386"/>
  </w:num>
  <w:num w:numId="16387">
    <w:abstractNumId w:val="16387"/>
  </w:num>
  <w:num w:numId="16388">
    <w:abstractNumId w:val="16388"/>
  </w:num>
  <w:num w:numId="16389">
    <w:abstractNumId w:val="16389"/>
  </w:num>
  <w:num w:numId="16390">
    <w:abstractNumId w:val="16390"/>
  </w:num>
  <w:num w:numId="16391">
    <w:abstractNumId w:val="16391"/>
  </w:num>
  <w:num w:numId="16392">
    <w:abstractNumId w:val="16392"/>
  </w:num>
  <w:num w:numId="16393">
    <w:abstractNumId w:val="16393"/>
  </w:num>
  <w:num w:numId="16394">
    <w:abstractNumId w:val="16394"/>
  </w:num>
  <w:num w:numId="16395">
    <w:abstractNumId w:val="16395"/>
  </w:num>
  <w:num w:numId="16396">
    <w:abstractNumId w:val="16396"/>
  </w:num>
  <w:num w:numId="16397">
    <w:abstractNumId w:val="16397"/>
  </w:num>
  <w:num w:numId="16398">
    <w:abstractNumId w:val="16398"/>
  </w:num>
  <w:num w:numId="16399">
    <w:abstractNumId w:val="16399"/>
  </w:num>
  <w:num w:numId="16400">
    <w:abstractNumId w:val="16400"/>
  </w:num>
  <w:num w:numId="16401">
    <w:abstractNumId w:val="16401"/>
  </w:num>
  <w:num w:numId="16402">
    <w:abstractNumId w:val="16402"/>
  </w:num>
  <w:num w:numId="16403">
    <w:abstractNumId w:val="16403"/>
  </w:num>
  <w:num w:numId="16404">
    <w:abstractNumId w:val="16404"/>
  </w:num>
  <w:num w:numId="16405">
    <w:abstractNumId w:val="16405"/>
  </w:num>
  <w:num w:numId="16406">
    <w:abstractNumId w:val="16406"/>
  </w:num>
  <w:num w:numId="16407">
    <w:abstractNumId w:val="16407"/>
  </w:num>
  <w:num w:numId="16408">
    <w:abstractNumId w:val="1640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2552697" Type="http://schemas.openxmlformats.org/officeDocument/2006/relationships/comments" Target="comments.xml"/><Relationship Id="rId709949741" Type="http://schemas.microsoft.com/office/2011/relationships/commentsExtended" Target="commentsExtended.xml"/><Relationship Id="rId52411941" Type="http://schemas.openxmlformats.org/officeDocument/2006/relationships/image" Target="media/imgrId52411941.jpg"/><Relationship Id="rId638864c030d10d335" Type="http://schemas.openxmlformats.org/officeDocument/2006/relationships/hyperlink" Target="https://iservice.lombardini.it/jsp/Template2/manuale.jsp?id=96&amp;parent=1000" TargetMode="External"/><Relationship Id="rId305464c030d10d502" Type="http://schemas.openxmlformats.org/officeDocument/2006/relationships/hyperlink" Target="https://iservice.lombardini.it/jsp/Template2/manuale.jsp?id=97&amp;parent=1000" TargetMode="External"/><Relationship Id="rId504964c030d10d677" Type="http://schemas.openxmlformats.org/officeDocument/2006/relationships/hyperlink" Target="https://iservice.lombardini.it/jsp/Template2/manuale.jsp?id=97&amp;parent=1000" TargetMode="External"/><Relationship Id="rId586364c030d10d92d" Type="http://schemas.openxmlformats.org/officeDocument/2006/relationships/hyperlink" Target="https://iservice.lombardini.it/jsp/Template2/manuale.jsp?id=176&amp;parent=1000" TargetMode="External"/><Relationship Id="rId717664c030d10dbff" Type="http://schemas.openxmlformats.org/officeDocument/2006/relationships/hyperlink" Target="https://iservice.lombardini.it/jsp/Template2/manuale.jsp?id=176&amp;parent=1000" TargetMode="External"/><Relationship Id="rId922164c030d10e10c" Type="http://schemas.openxmlformats.org/officeDocument/2006/relationships/hyperlink" Target="https://iservice.lombardini.it/jsp/Template2/manuale.jsp?id=176&amp;parent=1000" TargetMode="External"/><Relationship Id="rId608264c030d10e260" Type="http://schemas.openxmlformats.org/officeDocument/2006/relationships/hyperlink" Target="https://iservice.lombardini.it/jsp/Template2/manuale.jsp?id=177&amp;parent=1000" TargetMode="External"/><Relationship Id="rId156864c030d10e38a" Type="http://schemas.openxmlformats.org/officeDocument/2006/relationships/hyperlink" Target="https://iservice.lombardini.it/jsp/Template2/manuale.jsp?id=178&amp;parent=1000" TargetMode="External"/><Relationship Id="rId539264c030d10e4cf" Type="http://schemas.openxmlformats.org/officeDocument/2006/relationships/hyperlink" Target="https://iservice.lombardini.it/jsp/Template2/manuale.jsp?id=179&amp;parent=1000" TargetMode="External"/><Relationship Id="rId621664c030d10e611" Type="http://schemas.openxmlformats.org/officeDocument/2006/relationships/hyperlink" Target="https://iservice.lombardini.it/jsp/Template2/manuale.jsp?id=180&amp;parent=1000" TargetMode="External"/><Relationship Id="rId516764c030d10e93b" Type="http://schemas.openxmlformats.org/officeDocument/2006/relationships/hyperlink" Target="https://iservice.lombardini.it/jsp/Template2/manuale.jsp?id=181&amp;parent=1000" TargetMode="External"/><Relationship Id="rId274764c030d10eb53" Type="http://schemas.openxmlformats.org/officeDocument/2006/relationships/hyperlink" Target="https://iservice.lombardini.it/jsp/Template2/manuale.jsp?id=182&amp;parent=1000" TargetMode="External"/><Relationship Id="rId180664c030d10edab" Type="http://schemas.openxmlformats.org/officeDocument/2006/relationships/hyperlink" Target="https://iservice.lombardini.it/jsp/Template2/manuale.jsp?id=364&amp;parent=1000" TargetMode="External"/><Relationship Id="rId792364c030d10f0b5" Type="http://schemas.openxmlformats.org/officeDocument/2006/relationships/hyperlink" Target="https://iservice.lombardini.it/jsp/Template2/manuale.jsp?id=183&amp;parent=1000" TargetMode="External"/><Relationship Id="rId167064c030d10f1f6" Type="http://schemas.openxmlformats.org/officeDocument/2006/relationships/hyperlink" Target="https://iservice.lombardini.it/jsp/Template2/manuale.jsp?id=184&amp;parent=1000" TargetMode="External"/><Relationship Id="rId525964c030d10f31f" Type="http://schemas.openxmlformats.org/officeDocument/2006/relationships/hyperlink" Target="https://iservice.lombardini.it/jsp/Template2/manuale.jsp?id=185&amp;parent=1000" TargetMode="External"/><Relationship Id="rId172164c030d10f461" Type="http://schemas.openxmlformats.org/officeDocument/2006/relationships/hyperlink" Target="https://iservice.lombardini.it/jsp/Template2/manuale.jsp?id=821&amp;parent=1000" TargetMode="External"/><Relationship Id="rId340964c030d10f6fd" Type="http://schemas.openxmlformats.org/officeDocument/2006/relationships/hyperlink" Target="https://iservice.lombardini.it/jsp/Template4/manuale.jsp?id=2663&amp;parent=1088" TargetMode="External"/><Relationship Id="rId356664c030d10f986" Type="http://schemas.openxmlformats.org/officeDocument/2006/relationships/hyperlink" Target="https://iservice.lombardini.it/jsp/Template4/manuale.jsp?id=2665&amp;parent=1088" TargetMode="External"/><Relationship Id="rId395264c030d10fccd" Type="http://schemas.openxmlformats.org/officeDocument/2006/relationships/hyperlink" Target="https://iservice.lombardini.it/jsp/Template4/manuale.jsp?id=2666&amp;parent=1088" TargetMode="External"/><Relationship Id="rId386464c030d110006" Type="http://schemas.openxmlformats.org/officeDocument/2006/relationships/hyperlink" Target="https://iservice.lombardini.it/jsp/Template4/manuale.jsp?id=2667&amp;parent=1088" TargetMode="External"/><Relationship Id="rId658364c030d11027b" Type="http://schemas.openxmlformats.org/officeDocument/2006/relationships/hyperlink" Target="https://iservice.lombardini.it/jsp/Template4/manuale.jsp?id=2675&amp;parent=1088" TargetMode="External"/><Relationship Id="rId836364c030d110ab7" Type="http://schemas.openxmlformats.org/officeDocument/2006/relationships/hyperlink" Target="https://iservice.lombardini.it/jsp/Template2/manuale.jsp?id=822&amp;parent=1000" TargetMode="External"/><Relationship Id="rId940764c030d110c08" Type="http://schemas.openxmlformats.org/officeDocument/2006/relationships/hyperlink" Target="https://iservice.lombardini.it/jsp/Template2/manuale.jsp?id=822&amp;parent=1000" TargetMode="External"/><Relationship Id="rId651564c030d110d4b" Type="http://schemas.openxmlformats.org/officeDocument/2006/relationships/hyperlink" Target="https://iservice.lombardini.it/jsp/Template2/manuale.jsp?id=822&amp;parent=1000" TargetMode="External"/><Relationship Id="rId239564c030d110f85" Type="http://schemas.openxmlformats.org/officeDocument/2006/relationships/hyperlink" Target="https://iservice.lombardini.it/jsp/Template2/manuale.jsp?id=822&amp;parent=1000" TargetMode="External"/><Relationship Id="rId349164c030d12021f" Type="http://schemas.openxmlformats.org/officeDocument/2006/relationships/hyperlink" Target="https://iservice.lombardini.it/jsp/Template2/manuale.jsp?id=198&amp;parent=1000" TargetMode="External"/><Relationship Id="rId900764c030d138ee0" Type="http://schemas.openxmlformats.org/officeDocument/2006/relationships/hyperlink" Target="https://iservice.lombardini.it/jsp/Template2/manuale.jsp?id=152&amp;parent=1000" TargetMode="External"/><Relationship Id="rId764664c030d171f1e" Type="http://schemas.openxmlformats.org/officeDocument/2006/relationships/hyperlink" Target="https://iservice.lombardini.it/jsp/Template2/manuale.jsp?id=154&amp;parent=1000" TargetMode="External"/><Relationship Id="rId811664c030d192a13" Type="http://schemas.openxmlformats.org/officeDocument/2006/relationships/hyperlink" Target="https://iservice.lombardini.it/jsp/Template2/manuale.jsp?id=154&amp;parent=1000" TargetMode="External"/><Relationship Id="rId282164c030d1a1b90" Type="http://schemas.openxmlformats.org/officeDocument/2006/relationships/hyperlink" Target="https://iservice.lombardini.it/jsp/Template2/manuale.jsp?id=154&amp;parent=1000" TargetMode="External"/><Relationship Id="rId550364c030d1afbc7" Type="http://schemas.openxmlformats.org/officeDocument/2006/relationships/hyperlink" Target="https://iservice.lombardini.it/jsp/Template2/manuale.jsp?id=155&amp;parent=1000" TargetMode="External"/><Relationship Id="rId676364c030d1b8ef0" Type="http://schemas.openxmlformats.org/officeDocument/2006/relationships/hyperlink" Target="https://iservice.lombardini.it/jsp/Template2/manuale.jsp?id=155&amp;parent=1000" TargetMode="External"/><Relationship Id="rId460964c030d1c601f" Type="http://schemas.openxmlformats.org/officeDocument/2006/relationships/hyperlink" Target="https://iservice.lombardini.it/jsp/Template2/manuale.jsp?id=155&amp;parent=1000" TargetMode="External"/><Relationship Id="rId250664c030d1c6542" Type="http://schemas.openxmlformats.org/officeDocument/2006/relationships/hyperlink" Target="https://iservice.lombardini.it/jsp/Template2/manuale.jsp?id=160&amp;parent=1000" TargetMode="External"/><Relationship Id="rId731364c030d1dd61a" Type="http://schemas.openxmlformats.org/officeDocument/2006/relationships/hyperlink" Target="https://iservice.lombardini.it/jsp/Template2/manuale.jsp?id=155&amp;parent=1000" TargetMode="External"/><Relationship Id="rId764464c030d2225f9" Type="http://schemas.openxmlformats.org/officeDocument/2006/relationships/hyperlink" Target="https://iservice.lombardini.it/jsp/Template2/manuale.jsp?id=148&amp;parent=1000" TargetMode="External"/><Relationship Id="rId786964c030d240efd" Type="http://schemas.openxmlformats.org/officeDocument/2006/relationships/hyperlink" Target="https://www.youtube.com/embed/Ba8qqxTx6wA?rel=0" TargetMode="External"/><Relationship Id="rId285664c030d2bf0c1" Type="http://schemas.openxmlformats.org/officeDocument/2006/relationships/hyperlink" Target="https://iservice.lombardini.it/jsp/Template2/manuale.jsp?id=822&amp;parent=1000" TargetMode="External"/><Relationship Id="rId900464c030d2bf795" Type="http://schemas.openxmlformats.org/officeDocument/2006/relationships/hyperlink" Target="https://iservice.lombardini.it/jsp/Template2/manuale.jsp?id=822&amp;parent=1000" TargetMode="External"/><Relationship Id="rId562864c030d2bf9ce" Type="http://schemas.openxmlformats.org/officeDocument/2006/relationships/hyperlink" Target="https://iservice.lombardini.it/jsp/Template2/manuale.jsp?id=822&amp;parent=1000" TargetMode="External"/><Relationship Id="rId907364c030d2bfd0b" Type="http://schemas.openxmlformats.org/officeDocument/2006/relationships/hyperlink" Target="https://iservice.lombardini.it/jsp/Template2/manuale.jsp?id=822&amp;parent=1000" TargetMode="External"/><Relationship Id="rId909264c030d30e65d" Type="http://schemas.openxmlformats.org/officeDocument/2006/relationships/hyperlink" Target="https://iservice.lombardini.it/jsp/Template2/manuale.jsp?id=822&amp;parent=1000" TargetMode="External"/><Relationship Id="rId125764c030d32f37b" Type="http://schemas.openxmlformats.org/officeDocument/2006/relationships/hyperlink" Target="https://iservice.lombardini.it/jsp/Template2/manuale.jsp?id=680&amp;parent=1000" TargetMode="External"/><Relationship Id="rId958064c030d32fe2b" Type="http://schemas.openxmlformats.org/officeDocument/2006/relationships/hyperlink" Target="https://iservice.lombardini.it/jsp/Template2/manuale.jsp?id=822&amp;parent=1000" TargetMode="External"/><Relationship Id="rId844764c030d346411" Type="http://schemas.openxmlformats.org/officeDocument/2006/relationships/hyperlink" Target="https://iservice.lombardini.it/jsp/Template2/manuale.jsp?id=822&amp;parent=1000" TargetMode="External"/><Relationship Id="rId742264c030d3534d3" Type="http://schemas.openxmlformats.org/officeDocument/2006/relationships/hyperlink" Target="https://iservice.lombardini.it/jsp/Template2/manuale.jsp?id=146&amp;parent=1000" TargetMode="External"/><Relationship Id="rId591264c030d354090" Type="http://schemas.openxmlformats.org/officeDocument/2006/relationships/hyperlink" Target="https://iservice.lombardini.it/jsp/Template2/manuale.jsp?id=822&amp;parent=1000" TargetMode="External"/><Relationship Id="rId187464c030d3547cd" Type="http://schemas.openxmlformats.org/officeDocument/2006/relationships/hyperlink" Target="https://iservice.lombardini.it/jsp/Template2/manuale.jsp?id=822&amp;parent=1000" TargetMode="External"/><Relationship Id="rId810864c030d354b6c" Type="http://schemas.openxmlformats.org/officeDocument/2006/relationships/hyperlink" Target="https://iservice.lombardini.it/jsp/Template2/manuale.jsp?id=822&amp;parent=1000" TargetMode="External"/><Relationship Id="rId910264c030d3554b5" Type="http://schemas.openxmlformats.org/officeDocument/2006/relationships/hyperlink" Target="https://iservice.lombardini.it/jsp/Template2/manuale.jsp?id=822&amp;parent=1000" TargetMode="External"/><Relationship Id="rId785064c030d35585a" Type="http://schemas.openxmlformats.org/officeDocument/2006/relationships/hyperlink" Target="https://iservice.lombardini.it/jsp/Template2/manuale.jsp?id=822&amp;parent=1000" TargetMode="External"/><Relationship Id="rId183364c030d39a7a1" Type="http://schemas.openxmlformats.org/officeDocument/2006/relationships/hyperlink" Target="https://iservice.lombardini.it/jsp/Template2/manuale.jsp?id=822&amp;parent=1000" TargetMode="External"/><Relationship Id="rId631664c030d464f7a" Type="http://schemas.openxmlformats.org/officeDocument/2006/relationships/hyperlink" Target="https://iservice.lombardini.it/jsp/Template2/manuale.jsp?id=822&amp;parent=1000" TargetMode="External"/><Relationship Id="rId804564c030d4650d4" Type="http://schemas.openxmlformats.org/officeDocument/2006/relationships/hyperlink" Target="https://iservice.lombardini.it/jsp/Template2/manuale.jsp?id=822&amp;parent=1000" TargetMode="External"/><Relationship Id="rId519364c030d46581f" Type="http://schemas.openxmlformats.org/officeDocument/2006/relationships/hyperlink" Target="https://iservice.lombardini.it/jsp/Template2/manuale.jsp?id=822&amp;parent=1000" TargetMode="External"/><Relationship Id="rId306164c030d465def" Type="http://schemas.openxmlformats.org/officeDocument/2006/relationships/hyperlink" Target="https://iservice.lombardini.it/jsp/Template2/manuale.jsp?id=822&amp;parent=1000" TargetMode="External"/><Relationship Id="rId672564c030d484a4c" Type="http://schemas.openxmlformats.org/officeDocument/2006/relationships/hyperlink" Target="https://iservice.lombardini.it/jsp/Template2/manuale.jsp?id=822&amp;parent=1000" TargetMode="External"/><Relationship Id="rId696964c030d485b4a" Type="http://schemas.openxmlformats.org/officeDocument/2006/relationships/hyperlink" Target="https://iservice.lombardini.it/jsp/Template2/manuale.jsp?id=133&amp;parent=1000" TargetMode="External"/><Relationship Id="rId710264c030d4ad9cb" Type="http://schemas.openxmlformats.org/officeDocument/2006/relationships/hyperlink" Target="https://iservice.lombardini.it/jsp/Template2/manuale.jsp?id=143&amp;parent=1000" TargetMode="External"/><Relationship Id="rId648264c030d4adc95" Type="http://schemas.openxmlformats.org/officeDocument/2006/relationships/hyperlink" Target="https://iservice.lombardini.it/jsp/Template2/manuale.jsp?id=822&amp;parent=1000" TargetMode="External"/><Relationship Id="rId595664c030d511d09" Type="http://schemas.openxmlformats.org/officeDocument/2006/relationships/hyperlink" Target="https://iservice.lombardini.it/jsp/Template2/manuale.jsp?id=97&amp;parent=1000" TargetMode="External"/><Relationship Id="rId376464c030d523653" Type="http://schemas.openxmlformats.org/officeDocument/2006/relationships/hyperlink" Target="https://iservice.lombardini.it/jsp/Template2/manuale.jsp?id=822&amp;parent=1000" TargetMode="External"/><Relationship Id="rId917364c030d524674" Type="http://schemas.openxmlformats.org/officeDocument/2006/relationships/hyperlink" Target="https://iservice.lombardini.it/jsp/Template2/manuale.jsp?id=822&amp;parent=1000" TargetMode="External"/><Relationship Id="rId577364c030d524cb9" Type="http://schemas.openxmlformats.org/officeDocument/2006/relationships/hyperlink" Target="https://iservice.lombardini.it/jsp/Template2/manuale.jsp?id=822&amp;parent=1000" TargetMode="External"/><Relationship Id="rId727264c030d53ca99" Type="http://schemas.openxmlformats.org/officeDocument/2006/relationships/hyperlink" Target="https://iservice.lombardini.it/jsp/Template2/manuale.jsp?id=822&amp;parent=1000" TargetMode="External"/><Relationship Id="rId925464c030d58e626" Type="http://schemas.openxmlformats.org/officeDocument/2006/relationships/hyperlink" Target="https://iservice.lombardini.it/jsp/Template2/manuale.jsp?id=132&amp;parent=1000" TargetMode="External"/><Relationship Id="rId406964c030d59f0a1" Type="http://schemas.openxmlformats.org/officeDocument/2006/relationships/hyperlink" Target="https://iservice.lombardini.it/jsp/Template2/manuale.jsp?id=157&amp;parent=1000" TargetMode="External"/><Relationship Id="rId534264c030d5a0165" Type="http://schemas.openxmlformats.org/officeDocument/2006/relationships/hyperlink" Target="https://iservice.lombardini.it/jsp/Template2/manuale.jsp?id=104&amp;parent=1000" TargetMode="External"/><Relationship Id="rId374964c030d5b827e" Type="http://schemas.openxmlformats.org/officeDocument/2006/relationships/hyperlink" Target="https://iservice.lombardini.it/jsp/Template2/manuale.jsp?id=822&amp;parent=1000" TargetMode="External"/><Relationship Id="rId156564c030d5e6d0f" Type="http://schemas.openxmlformats.org/officeDocument/2006/relationships/hyperlink" Target="https://iservice.lombardini.it/jsp/Template2/manuale.jsp?id=822&amp;parent=1000" TargetMode="External"/><Relationship Id="rId999164c030d612548" Type="http://schemas.openxmlformats.org/officeDocument/2006/relationships/hyperlink" Target="https://iservice.lombardini.it/jsp/Template2/manuale.jsp?id=128&amp;parent=1000" TargetMode="External"/><Relationship Id="rId307164c030d6139f7" Type="http://schemas.openxmlformats.org/officeDocument/2006/relationships/hyperlink" Target="https://iservice.lombardini.it/jsp/Template2/manuale.jsp?id=822&amp;parent=1000" TargetMode="External"/><Relationship Id="rId436964c030d644037" Type="http://schemas.openxmlformats.org/officeDocument/2006/relationships/hyperlink" Target="https://iservice.lombardini.it/jsp/Template2/manuale.jsp?id=822&amp;parent=1000" TargetMode="External"/><Relationship Id="rId753164c030d652f1a" Type="http://schemas.openxmlformats.org/officeDocument/2006/relationships/hyperlink" Target="https://iservice.lombardini.it/jsp/Template2/manuale.jsp?id=113&amp;parent=1000" TargetMode="External"/><Relationship Id="rId218464c030d665883" Type="http://schemas.openxmlformats.org/officeDocument/2006/relationships/hyperlink" Target="https://iservice.lombardini.it/jsp/Template2/manuale.jsp?id=113&amp;parent=1000" TargetMode="External"/><Relationship Id="rId549864c030d68a011" Type="http://schemas.openxmlformats.org/officeDocument/2006/relationships/hyperlink" Target="https://iservice.lombardini.it/jsp/Template2/manuale.jsp?id=822&amp;parent=1000" TargetMode="External"/><Relationship Id="rId378264c030d6a4bd1" Type="http://schemas.openxmlformats.org/officeDocument/2006/relationships/hyperlink" Target="https://iservice.lombardini.it/jsp/Template2/manuale.jsp?id=822&amp;parent=1000" TargetMode="External"/><Relationship Id="rId371464c030d6b5560" Type="http://schemas.openxmlformats.org/officeDocument/2006/relationships/hyperlink" Target="https://iservice.lombardini.it/jsp/Template2/manuale.jsp?id=822&amp;parent=1000" TargetMode="External"/><Relationship Id="rId230764c030d6b5f4e" Type="http://schemas.openxmlformats.org/officeDocument/2006/relationships/hyperlink" Target="https://iservice.lombardini.it/jsp/Template2/manuale.jsp?id=822&amp;parent=1000" TargetMode="External"/><Relationship Id="rId941464c030d70c5be" Type="http://schemas.openxmlformats.org/officeDocument/2006/relationships/hyperlink" Target="https://iservice.lombardini.it/jsp/Template2/manuale.jsp?id=822&amp;parent=1000" TargetMode="External"/><Relationship Id="rId433664c030d7131af" Type="http://schemas.openxmlformats.org/officeDocument/2006/relationships/hyperlink" Target="https://iservice.lombardini.it/jsp/Template2/manuale.jsp?id=822&amp;parent=1000" TargetMode="External"/><Relationship Id="rId822664c030d765bc2" Type="http://schemas.openxmlformats.org/officeDocument/2006/relationships/hyperlink" Target="https://iservice.lombardini.it/jsp/Template2/manuale.jsp?id=822&amp;parent=1000" TargetMode="External"/><Relationship Id="rId915864c030d76d18f" Type="http://schemas.openxmlformats.org/officeDocument/2006/relationships/hyperlink" Target="https://iservice.lombardini.it/jsp/Template2/manuale.jsp?id=822&amp;parent=1000" TargetMode="External"/><Relationship Id="rId592564c030d776994" Type="http://schemas.openxmlformats.org/officeDocument/2006/relationships/hyperlink" Target="https://iservice.lombardini.it/jsp/Template2/manuale.jsp?id=822&amp;parent=1000" TargetMode="External"/><Relationship Id="rId681064c030d7777e6" Type="http://schemas.openxmlformats.org/officeDocument/2006/relationships/hyperlink" Target="https://iservice.lombardini.it/jsp/Template2/manuale.jsp?id=822&amp;parent=1000" TargetMode="External"/><Relationship Id="rId877464c030d1192c2" Type="http://schemas.openxmlformats.org/officeDocument/2006/relationships/image" Target="media/imgrId877464c030d1192c2.jpg"/><Relationship Id="rId584964c030d11fba1" Type="http://schemas.openxmlformats.org/officeDocument/2006/relationships/image" Target="media/imgrId584964c030d11fba1.jpg"/><Relationship Id="rId526964c030d13882a" Type="http://schemas.openxmlformats.org/officeDocument/2006/relationships/image" Target="media/imgrId526964c030d13882a.jpg"/><Relationship Id="rId458764c030d13d6f5" Type="http://schemas.openxmlformats.org/officeDocument/2006/relationships/image" Target="media/imgrId458764c030d13d6f5.jpg"/><Relationship Id="rId591564c030d147ba0" Type="http://schemas.openxmlformats.org/officeDocument/2006/relationships/image" Target="media/imgrId591564c030d147ba0.jpg"/><Relationship Id="rId220164c030d14e1b0" Type="http://schemas.openxmlformats.org/officeDocument/2006/relationships/image" Target="media/imgrId220164c030d14e1b0.jpg"/><Relationship Id="rId347964c030d157f96" Type="http://schemas.openxmlformats.org/officeDocument/2006/relationships/image" Target="media/imgrId347964c030d157f96.jpg"/><Relationship Id="rId899564c030d16250c" Type="http://schemas.openxmlformats.org/officeDocument/2006/relationships/image" Target="media/imgrId899564c030d16250c.jpg"/><Relationship Id="rId958164c030d16b338" Type="http://schemas.openxmlformats.org/officeDocument/2006/relationships/image" Target="media/imgrId958164c030d16b338.jpg"/><Relationship Id="rId172564c030d1718af" Type="http://schemas.openxmlformats.org/officeDocument/2006/relationships/image" Target="media/imgrId172564c030d1718af.jpg"/><Relationship Id="rId306864c030d17b187" Type="http://schemas.openxmlformats.org/officeDocument/2006/relationships/image" Target="media/imgrId306864c030d17b187.jpg"/><Relationship Id="rId166564c030d1849df" Type="http://schemas.openxmlformats.org/officeDocument/2006/relationships/image" Target="media/imgrId166564c030d1849df.jpg"/><Relationship Id="rId778264c030d18d4cf" Type="http://schemas.openxmlformats.org/officeDocument/2006/relationships/image" Target="media/imgrId778264c030d18d4cf.jpg"/><Relationship Id="rId561064c030d190d65" Type="http://schemas.openxmlformats.org/officeDocument/2006/relationships/image" Target="media/imgrId561064c030d190d65.jpg"/><Relationship Id="rId525164c030d1a01ec" Type="http://schemas.openxmlformats.org/officeDocument/2006/relationships/image" Target="media/imgrId525164c030d1a01ec.jpg"/><Relationship Id="rId768064c030d1af4b9" Type="http://schemas.openxmlformats.org/officeDocument/2006/relationships/image" Target="media/imgrId768064c030d1af4b9.jpg"/><Relationship Id="rId308264c030d1b8a03" Type="http://schemas.openxmlformats.org/officeDocument/2006/relationships/image" Target="media/imgrId308264c030d1b8a03.jpg"/><Relationship Id="rId885164c030d1c1d81" Type="http://schemas.openxmlformats.org/officeDocument/2006/relationships/image" Target="media/imgrId885164c030d1c1d81.png"/><Relationship Id="rId619464c030d1c59bc" Type="http://schemas.openxmlformats.org/officeDocument/2006/relationships/image" Target="media/imgrId619464c030d1c59bc.jpg"/><Relationship Id="rId957364c030d1cf6c7" Type="http://schemas.openxmlformats.org/officeDocument/2006/relationships/image" Target="media/imgrId957364c030d1cf6c7.jpg"/><Relationship Id="rId576164c030d1d6cc4" Type="http://schemas.openxmlformats.org/officeDocument/2006/relationships/image" Target="media/imgrId576164c030d1d6cc4.jpg"/><Relationship Id="rId507364c030d1dcfdd" Type="http://schemas.openxmlformats.org/officeDocument/2006/relationships/image" Target="media/imgrId507364c030d1dcfdd.jpg"/><Relationship Id="rId672264c030d1e609e" Type="http://schemas.openxmlformats.org/officeDocument/2006/relationships/image" Target="media/imgrId672264c030d1e609e.jpg"/><Relationship Id="rId213664c030d1ec6da" Type="http://schemas.openxmlformats.org/officeDocument/2006/relationships/image" Target="media/imgrId213664c030d1ec6da.jpg"/><Relationship Id="rId925164c030d201736" Type="http://schemas.openxmlformats.org/officeDocument/2006/relationships/image" Target="media/imgrId925164c030d201736.jpg"/><Relationship Id="rId931164c030d206e74" Type="http://schemas.openxmlformats.org/officeDocument/2006/relationships/image" Target="media/imgrId931164c030d206e74.jpg"/><Relationship Id="rId320364c030d20eeb5" Type="http://schemas.openxmlformats.org/officeDocument/2006/relationships/image" Target="media/imgrId320364c030d20eeb5.jpg"/><Relationship Id="rId112564c030d214fc7" Type="http://schemas.openxmlformats.org/officeDocument/2006/relationships/image" Target="media/imgrId112564c030d214fc7.jpg"/><Relationship Id="rId643564c030d21ad6e" Type="http://schemas.openxmlformats.org/officeDocument/2006/relationships/image" Target="media/imgrId643564c030d21ad6e.jpg"/><Relationship Id="rId830364c030d221b61" Type="http://schemas.openxmlformats.org/officeDocument/2006/relationships/image" Target="media/imgrId830364c030d221b61.jpg"/><Relationship Id="rId615764c030d228aba" Type="http://schemas.openxmlformats.org/officeDocument/2006/relationships/image" Target="media/imgrId615764c030d228aba.jpg"/><Relationship Id="rId386064c030d232ae9" Type="http://schemas.openxmlformats.org/officeDocument/2006/relationships/image" Target="media/imgrId386064c030d232ae9.jpg"/><Relationship Id="rId529864c030d2384a4" Type="http://schemas.openxmlformats.org/officeDocument/2006/relationships/image" Target="media/imgrId529864c030d2384a4.jpg"/><Relationship Id="rId269264c030d240834" Type="http://schemas.openxmlformats.org/officeDocument/2006/relationships/image" Target="media/imgrId269264c030d240834.jpg"/><Relationship Id="rId873264c030d24732d" Type="http://schemas.openxmlformats.org/officeDocument/2006/relationships/image" Target="media/imgrId873264c030d24732d.jpg"/><Relationship Id="rId260164c030d24ee00" Type="http://schemas.openxmlformats.org/officeDocument/2006/relationships/image" Target="media/imgrId260164c030d24ee00.jpg"/><Relationship Id="rId447264c030d256933" Type="http://schemas.openxmlformats.org/officeDocument/2006/relationships/image" Target="media/imgrId447264c030d256933.jpg"/><Relationship Id="rId986064c030d25d29c" Type="http://schemas.openxmlformats.org/officeDocument/2006/relationships/image" Target="media/imgrId986064c030d25d29c.jpg"/><Relationship Id="rId648264c030d2670f5" Type="http://schemas.openxmlformats.org/officeDocument/2006/relationships/image" Target="media/imgrId648264c030d2670f5.jpg"/><Relationship Id="rId482164c030d27032a" Type="http://schemas.openxmlformats.org/officeDocument/2006/relationships/image" Target="media/imgrId482164c030d27032a.jpg"/><Relationship Id="rId582364c030d276878" Type="http://schemas.openxmlformats.org/officeDocument/2006/relationships/image" Target="media/imgrId582364c030d276878.jpg"/><Relationship Id="rId633764c030d280c8a" Type="http://schemas.openxmlformats.org/officeDocument/2006/relationships/image" Target="media/imgrId633764c030d280c8a.jpg"/><Relationship Id="rId748164c030d28965a" Type="http://schemas.openxmlformats.org/officeDocument/2006/relationships/image" Target="media/imgrId748164c030d28965a.jpg"/><Relationship Id="rId514764c030d28f6d8" Type="http://schemas.openxmlformats.org/officeDocument/2006/relationships/image" Target="media/imgrId514764c030d28f6d8.jpg"/><Relationship Id="rId962864c030d2987be" Type="http://schemas.openxmlformats.org/officeDocument/2006/relationships/image" Target="media/imgrId962864c030d2987be.jpg"/><Relationship Id="rId685164c030d29fa5f" Type="http://schemas.openxmlformats.org/officeDocument/2006/relationships/image" Target="media/imgrId685164c030d29fa5f.jpg"/><Relationship Id="rId709764c030d2a9ed2" Type="http://schemas.openxmlformats.org/officeDocument/2006/relationships/image" Target="media/imgrId709764c030d2a9ed2.jpg"/><Relationship Id="rId687364c030d2afb7a" Type="http://schemas.openxmlformats.org/officeDocument/2006/relationships/image" Target="media/imgrId687364c030d2afb7a.jpg"/><Relationship Id="rId832464c030d2b83ea" Type="http://schemas.openxmlformats.org/officeDocument/2006/relationships/image" Target="media/imgrId832464c030d2b83ea.jpg"/><Relationship Id="rId258664c030d2be63f" Type="http://schemas.openxmlformats.org/officeDocument/2006/relationships/image" Target="media/imgrId258664c030d2be63f.jpg"/><Relationship Id="rId789864c030d2c834d" Type="http://schemas.openxmlformats.org/officeDocument/2006/relationships/image" Target="media/imgrId789864c030d2c834d.jpg"/><Relationship Id="rId328764c030d2d0808" Type="http://schemas.openxmlformats.org/officeDocument/2006/relationships/image" Target="media/imgrId328764c030d2d0808.jpg"/><Relationship Id="rId752164c030d2d82b4" Type="http://schemas.openxmlformats.org/officeDocument/2006/relationships/image" Target="media/imgrId752164c030d2d82b4.jpg"/><Relationship Id="rId255164c030d2e1736" Type="http://schemas.openxmlformats.org/officeDocument/2006/relationships/image" Target="media/imgrId255164c030d2e1736.jpg"/><Relationship Id="rId215564c030d2ea315" Type="http://schemas.openxmlformats.org/officeDocument/2006/relationships/image" Target="media/imgrId215564c030d2ea315.jpg"/><Relationship Id="rId472864c030d2f027d" Type="http://schemas.openxmlformats.org/officeDocument/2006/relationships/image" Target="media/imgrId472864c030d2f027d.jpg"/><Relationship Id="rId829164c030d30517c" Type="http://schemas.openxmlformats.org/officeDocument/2006/relationships/image" Target="media/imgrId829164c030d30517c.jpg"/><Relationship Id="rId165164c030d30b9a6" Type="http://schemas.openxmlformats.org/officeDocument/2006/relationships/image" Target="media/imgrId165164c030d30b9a6.jpg"/><Relationship Id="rId294264c030d3175db" Type="http://schemas.openxmlformats.org/officeDocument/2006/relationships/image" Target="media/imgrId294264c030d3175db.jpg"/><Relationship Id="rId388564c030d320565" Type="http://schemas.openxmlformats.org/officeDocument/2006/relationships/image" Target="media/imgrId388564c030d320565.jpg"/><Relationship Id="rId717864c030d3283ea" Type="http://schemas.openxmlformats.org/officeDocument/2006/relationships/image" Target="media/imgrId717864c030d3283ea.jpg"/><Relationship Id="rId782164c030d32eb55" Type="http://schemas.openxmlformats.org/officeDocument/2006/relationships/image" Target="media/imgrId782164c030d32eb55.jpg"/><Relationship Id="rId329464c030d3378e8" Type="http://schemas.openxmlformats.org/officeDocument/2006/relationships/image" Target="media/imgrId329464c030d3378e8.jpg"/><Relationship Id="rId786964c030d33e373" Type="http://schemas.openxmlformats.org/officeDocument/2006/relationships/image" Target="media/imgrId786964c030d33e373.gif"/><Relationship Id="rId617464c030d34504e" Type="http://schemas.openxmlformats.org/officeDocument/2006/relationships/image" Target="media/imgrId617464c030d34504e.jpg"/><Relationship Id="rId750264c030d34e06a" Type="http://schemas.openxmlformats.org/officeDocument/2006/relationships/image" Target="media/imgrId750264c030d34e06a.jpg"/><Relationship Id="rId134264c030d352baf" Type="http://schemas.openxmlformats.org/officeDocument/2006/relationships/image" Target="media/imgrId134264c030d352baf.jpg"/><Relationship Id="rId864564c030d36e10d" Type="http://schemas.openxmlformats.org/officeDocument/2006/relationships/image" Target="media/imgrId864564c030d36e10d.jpg"/><Relationship Id="rId287764c030d383022" Type="http://schemas.openxmlformats.org/officeDocument/2006/relationships/image" Target="media/imgrId287764c030d383022.jpg"/><Relationship Id="rId640964c030d39979d" Type="http://schemas.openxmlformats.org/officeDocument/2006/relationships/image" Target="media/imgrId640964c030d39979d.jpg"/><Relationship Id="rId783164c030d3aba05" Type="http://schemas.openxmlformats.org/officeDocument/2006/relationships/image" Target="media/imgrId783164c030d3aba05.jpg"/><Relationship Id="rId386564c030d3b214b" Type="http://schemas.openxmlformats.org/officeDocument/2006/relationships/image" Target="media/imgrId386564c030d3b214b.jpg"/><Relationship Id="rId679764c030d3b8539" Type="http://schemas.openxmlformats.org/officeDocument/2006/relationships/image" Target="media/imgrId679764c030d3b8539.jpg"/><Relationship Id="rId656564c030d3bf73e" Type="http://schemas.openxmlformats.org/officeDocument/2006/relationships/image" Target="media/imgrId656564c030d3bf73e.jpg"/><Relationship Id="rId102164c030d3c7e68" Type="http://schemas.openxmlformats.org/officeDocument/2006/relationships/image" Target="media/imgrId102164c030d3c7e68.jpg"/><Relationship Id="rId366264c030d3cf866" Type="http://schemas.openxmlformats.org/officeDocument/2006/relationships/image" Target="media/imgrId366264c030d3cf866.jpg"/><Relationship Id="rId207564c030d3d73e0" Type="http://schemas.openxmlformats.org/officeDocument/2006/relationships/image" Target="media/imgrId207564c030d3d73e0.jpg"/><Relationship Id="rId581664c030d3de247" Type="http://schemas.openxmlformats.org/officeDocument/2006/relationships/image" Target="media/imgrId581664c030d3de247.jpg"/><Relationship Id="rId245164c030d3e6af1" Type="http://schemas.openxmlformats.org/officeDocument/2006/relationships/image" Target="media/imgrId245164c030d3e6af1.jpg"/><Relationship Id="rId188264c030d3ed853" Type="http://schemas.openxmlformats.org/officeDocument/2006/relationships/image" Target="media/imgrId188264c030d3ed853.jpg"/><Relationship Id="rId653564c030d403fe9" Type="http://schemas.openxmlformats.org/officeDocument/2006/relationships/image" Target="media/imgrId653564c030d403fe9.jpg"/><Relationship Id="rId828064c030d41015b" Type="http://schemas.openxmlformats.org/officeDocument/2006/relationships/image" Target="media/imgrId828064c030d41015b.jpg"/><Relationship Id="rId442264c030d4169b3" Type="http://schemas.openxmlformats.org/officeDocument/2006/relationships/image" Target="media/imgrId442264c030d4169b3.jpg"/><Relationship Id="rId538564c030d41e84c" Type="http://schemas.openxmlformats.org/officeDocument/2006/relationships/image" Target="media/imgrId538564c030d41e84c.jpg"/><Relationship Id="rId795664c030d4243f1" Type="http://schemas.openxmlformats.org/officeDocument/2006/relationships/image" Target="media/imgrId795664c030d4243f1.jpg"/><Relationship Id="rId492464c030d42aabc" Type="http://schemas.openxmlformats.org/officeDocument/2006/relationships/image" Target="media/imgrId492464c030d42aabc.jpg"/><Relationship Id="rId588064c030d43235e" Type="http://schemas.openxmlformats.org/officeDocument/2006/relationships/image" Target="media/imgrId588064c030d43235e.jpg"/><Relationship Id="rId716464c030d43a329" Type="http://schemas.openxmlformats.org/officeDocument/2006/relationships/image" Target="media/imgrId716464c030d43a329.jpg"/><Relationship Id="rId841864c030d440559" Type="http://schemas.openxmlformats.org/officeDocument/2006/relationships/image" Target="media/imgrId841864c030d440559.jpg"/><Relationship Id="rId719664c030d44a023" Type="http://schemas.openxmlformats.org/officeDocument/2006/relationships/image" Target="media/imgrId719664c030d44a023.jpg"/><Relationship Id="rId687064c030d4520be" Type="http://schemas.openxmlformats.org/officeDocument/2006/relationships/image" Target="media/imgrId687064c030d4520be.jpg"/><Relationship Id="rId734864c030d4591fa" Type="http://schemas.openxmlformats.org/officeDocument/2006/relationships/image" Target="media/imgrId734864c030d4591fa.jpg"/><Relationship Id="rId425764c030d45dd32" Type="http://schemas.openxmlformats.org/officeDocument/2006/relationships/image" Target="media/imgrId425764c030d45dd32.jpg"/><Relationship Id="rId469164c030d464784" Type="http://schemas.openxmlformats.org/officeDocument/2006/relationships/image" Target="media/imgrId469164c030d464784.jpg"/><Relationship Id="rId580064c030d46e8f8" Type="http://schemas.openxmlformats.org/officeDocument/2006/relationships/image" Target="media/imgrId580064c030d46e8f8.jpg"/><Relationship Id="rId753064c030d476f28" Type="http://schemas.openxmlformats.org/officeDocument/2006/relationships/image" Target="media/imgrId753064c030d476f28.jpg"/><Relationship Id="rId262364c030d47d144" Type="http://schemas.openxmlformats.org/officeDocument/2006/relationships/image" Target="media/imgrId262364c030d47d144.jpg"/><Relationship Id="rId383864c030d48427e" Type="http://schemas.openxmlformats.org/officeDocument/2006/relationships/image" Target="media/imgrId383864c030d48427e.jpg"/><Relationship Id="rId701564c030d48eff2" Type="http://schemas.openxmlformats.org/officeDocument/2006/relationships/image" Target="media/imgrId701564c030d48eff2.jpg"/><Relationship Id="rId392564c030d4957c7" Type="http://schemas.openxmlformats.org/officeDocument/2006/relationships/image" Target="media/imgrId392564c030d4957c7.jpg"/><Relationship Id="rId734564c030d49ea38" Type="http://schemas.openxmlformats.org/officeDocument/2006/relationships/image" Target="media/imgrId734564c030d49ea38.jpg"/><Relationship Id="rId566564c030d4a6e0a" Type="http://schemas.openxmlformats.org/officeDocument/2006/relationships/image" Target="media/imgrId566564c030d4a6e0a.jpg"/><Relationship Id="rId979164c030d4acec1" Type="http://schemas.openxmlformats.org/officeDocument/2006/relationships/image" Target="media/imgrId979164c030d4acec1.jpg"/><Relationship Id="rId662364c030d4b6a2f" Type="http://schemas.openxmlformats.org/officeDocument/2006/relationships/image" Target="media/imgrId662364c030d4b6a2f.jpg"/><Relationship Id="rId193764c030d4bccf0" Type="http://schemas.openxmlformats.org/officeDocument/2006/relationships/image" Target="media/imgrId193764c030d4bccf0.jpg"/><Relationship Id="rId944464c030d4c3e1c" Type="http://schemas.openxmlformats.org/officeDocument/2006/relationships/image" Target="media/imgrId944464c030d4c3e1c.jpg"/><Relationship Id="rId202164c030d4cb47e" Type="http://schemas.openxmlformats.org/officeDocument/2006/relationships/image" Target="media/imgrId202164c030d4cb47e.jpg"/><Relationship Id="rId519764c030d4d3102" Type="http://schemas.openxmlformats.org/officeDocument/2006/relationships/image" Target="media/imgrId519764c030d4d3102.jpg"/><Relationship Id="rId865364c030d4dc75f" Type="http://schemas.openxmlformats.org/officeDocument/2006/relationships/image" Target="media/imgrId865364c030d4dc75f.jpg"/><Relationship Id="rId920164c030d4e469c" Type="http://schemas.openxmlformats.org/officeDocument/2006/relationships/image" Target="media/imgrId920164c030d4e469c.jpg"/><Relationship Id="rId343564c030d4ed1d1" Type="http://schemas.openxmlformats.org/officeDocument/2006/relationships/image" Target="media/imgrId343564c030d4ed1d1.jpg"/><Relationship Id="rId811264c030d50444c" Type="http://schemas.openxmlformats.org/officeDocument/2006/relationships/image" Target="media/imgrId811264c030d50444c.jpg"/><Relationship Id="rId394664c030d50d7ab" Type="http://schemas.openxmlformats.org/officeDocument/2006/relationships/image" Target="media/imgrId394664c030d50d7ab.jpg"/><Relationship Id="rId594764c030d511554" Type="http://schemas.openxmlformats.org/officeDocument/2006/relationships/image" Target="media/imgrId594764c030d511554.jpg"/><Relationship Id="rId101164c030d51bbf7" Type="http://schemas.openxmlformats.org/officeDocument/2006/relationships/image" Target="media/imgrId101164c030d51bbf7.jpg"/><Relationship Id="rId790164c030d522c13" Type="http://schemas.openxmlformats.org/officeDocument/2006/relationships/image" Target="media/imgrId790164c030d522c13.jpg"/><Relationship Id="rId970464c030d52d02b" Type="http://schemas.openxmlformats.org/officeDocument/2006/relationships/image" Target="media/imgrId970464c030d52d02b.jpg"/><Relationship Id="rId872664c030d534b6a" Type="http://schemas.openxmlformats.org/officeDocument/2006/relationships/image" Target="media/imgrId872664c030d534b6a.jpg"/><Relationship Id="rId973664c030d53b14d" Type="http://schemas.openxmlformats.org/officeDocument/2006/relationships/image" Target="media/imgrId973664c030d53b14d.jpg"/><Relationship Id="rId640764c030d54ac1c" Type="http://schemas.openxmlformats.org/officeDocument/2006/relationships/image" Target="media/imgrId640764c030d54ac1c.jpg"/><Relationship Id="rId599864c030d55158d" Type="http://schemas.openxmlformats.org/officeDocument/2006/relationships/image" Target="media/imgrId599864c030d55158d.jpg"/><Relationship Id="rId322564c030d5559c6" Type="http://schemas.openxmlformats.org/officeDocument/2006/relationships/image" Target="media/imgrId322564c030d5559c6.jpg"/><Relationship Id="rId218664c030d5600b3" Type="http://schemas.openxmlformats.org/officeDocument/2006/relationships/image" Target="media/imgrId218664c030d5600b3.jpg"/><Relationship Id="rId879264c030d565d12" Type="http://schemas.openxmlformats.org/officeDocument/2006/relationships/image" Target="media/imgrId879264c030d565d12.jpg"/><Relationship Id="rId403864c030d56ffdd" Type="http://schemas.openxmlformats.org/officeDocument/2006/relationships/image" Target="media/imgrId403864c030d56ffdd.jpg"/><Relationship Id="rId431064c030d5767f6" Type="http://schemas.openxmlformats.org/officeDocument/2006/relationships/image" Target="media/imgrId431064c030d5767f6.jpg"/><Relationship Id="rId249564c030d57d705" Type="http://schemas.openxmlformats.org/officeDocument/2006/relationships/image" Target="media/imgrId249564c030d57d705.jpg"/><Relationship Id="rId160064c030d5843ab" Type="http://schemas.openxmlformats.org/officeDocument/2006/relationships/image" Target="media/imgrId160064c030d5843ab.jpg"/><Relationship Id="rId494264c030d58deba" Type="http://schemas.openxmlformats.org/officeDocument/2006/relationships/image" Target="media/imgrId494264c030d58deba.jpg"/><Relationship Id="rId324764c030d594285" Type="http://schemas.openxmlformats.org/officeDocument/2006/relationships/image" Target="media/imgrId324764c030d594285.jpg"/><Relationship Id="rId998264c030d59e71b" Type="http://schemas.openxmlformats.org/officeDocument/2006/relationships/image" Target="media/imgrId998264c030d59e71b.jpg"/><Relationship Id="rId969064c030d5a89bb" Type="http://schemas.openxmlformats.org/officeDocument/2006/relationships/image" Target="media/imgrId969064c030d5a89bb.jpg"/><Relationship Id="rId334964c030d5b0f85" Type="http://schemas.openxmlformats.org/officeDocument/2006/relationships/image" Target="media/imgrId334964c030d5b0f85.jpg"/><Relationship Id="rId327064c030d5b7976" Type="http://schemas.openxmlformats.org/officeDocument/2006/relationships/image" Target="media/imgrId327064c030d5b7976.jpg"/><Relationship Id="rId143764c030d5c3597" Type="http://schemas.openxmlformats.org/officeDocument/2006/relationships/image" Target="media/imgrId143764c030d5c3597.jpg"/><Relationship Id="rId198664c030d5c9047" Type="http://schemas.openxmlformats.org/officeDocument/2006/relationships/image" Target="media/imgrId198664c030d5c9047.jpg"/><Relationship Id="rId362064c030d5df07a" Type="http://schemas.openxmlformats.org/officeDocument/2006/relationships/image" Target="media/imgrId362064c030d5df07a.jpg"/><Relationship Id="rId390964c030d5e5968" Type="http://schemas.openxmlformats.org/officeDocument/2006/relationships/image" Target="media/imgrId390964c030d5e5968.jpg"/><Relationship Id="rId180764c030d60044c" Type="http://schemas.openxmlformats.org/officeDocument/2006/relationships/image" Target="media/imgrId180764c030d60044c.jpg"/><Relationship Id="rId824964c030d607b1c" Type="http://schemas.openxmlformats.org/officeDocument/2006/relationships/image" Target="media/imgrId824964c030d607b1c.jpg"/><Relationship Id="rId660464c030d6115a9" Type="http://schemas.openxmlformats.org/officeDocument/2006/relationships/image" Target="media/imgrId660464c030d6115a9.jpg"/><Relationship Id="rId329364c030d61bbc3" Type="http://schemas.openxmlformats.org/officeDocument/2006/relationships/image" Target="media/imgrId329364c030d61bbc3.jpg"/><Relationship Id="rId166264c030d6228a3" Type="http://schemas.openxmlformats.org/officeDocument/2006/relationships/image" Target="media/imgrId166264c030d6228a3.jpg"/><Relationship Id="rId609664c030d629ea5" Type="http://schemas.openxmlformats.org/officeDocument/2006/relationships/image" Target="media/imgrId609664c030d629ea5.jpg"/><Relationship Id="rId928164c030d631399" Type="http://schemas.openxmlformats.org/officeDocument/2006/relationships/image" Target="media/imgrId928164c030d631399.jpg"/><Relationship Id="rId822364c030d63a44f" Type="http://schemas.openxmlformats.org/officeDocument/2006/relationships/image" Target="media/imgrId822364c030d63a44f.jpg"/><Relationship Id="rId533564c030d64310e" Type="http://schemas.openxmlformats.org/officeDocument/2006/relationships/image" Target="media/imgrId533564c030d64310e.jpg"/><Relationship Id="rId305964c030d64bfe3" Type="http://schemas.openxmlformats.org/officeDocument/2006/relationships/image" Target="media/imgrId305964c030d64bfe3.jpg"/><Relationship Id="rId308064c030d6528ec" Type="http://schemas.openxmlformats.org/officeDocument/2006/relationships/image" Target="media/imgrId308064c030d6528ec.jpg"/><Relationship Id="rId746164c030d656e47" Type="http://schemas.openxmlformats.org/officeDocument/2006/relationships/image" Target="media/imgrId746164c030d656e47.jpg"/><Relationship Id="rId463764c030d65d537" Type="http://schemas.openxmlformats.org/officeDocument/2006/relationships/image" Target="media/imgrId463764c030d65d537.jpg"/><Relationship Id="rId275064c030d664e83" Type="http://schemas.openxmlformats.org/officeDocument/2006/relationships/image" Target="media/imgrId275064c030d664e83.jpg"/><Relationship Id="rId748164c030d66f718" Type="http://schemas.openxmlformats.org/officeDocument/2006/relationships/image" Target="media/imgrId748164c030d66f718.jpg"/><Relationship Id="rId451264c030d6772ad" Type="http://schemas.openxmlformats.org/officeDocument/2006/relationships/image" Target="media/imgrId451264c030d6772ad.jpg"/><Relationship Id="rId806164c030d67faee" Type="http://schemas.openxmlformats.org/officeDocument/2006/relationships/image" Target="media/imgrId806164c030d67faee.jpg"/><Relationship Id="rId834464c030d688729" Type="http://schemas.openxmlformats.org/officeDocument/2006/relationships/image" Target="media/imgrId834464c030d688729.jpg"/><Relationship Id="rId311564c030d6923a6" Type="http://schemas.openxmlformats.org/officeDocument/2006/relationships/image" Target="media/imgrId311564c030d6923a6.jpg"/><Relationship Id="rId444964c030d69ab0c" Type="http://schemas.openxmlformats.org/officeDocument/2006/relationships/image" Target="media/imgrId444964c030d69ab0c.jpg"/><Relationship Id="rId834364c030d6a3449" Type="http://schemas.openxmlformats.org/officeDocument/2006/relationships/image" Target="media/imgrId834364c030d6a3449.jpg"/><Relationship Id="rId201364c030d6ac656" Type="http://schemas.openxmlformats.org/officeDocument/2006/relationships/image" Target="media/imgrId201364c030d6ac656.jpg"/><Relationship Id="rId994664c030d6b385d" Type="http://schemas.openxmlformats.org/officeDocument/2006/relationships/image" Target="media/imgrId994664c030d6b385d.jpg"/><Relationship Id="rId470564c030d6bde90" Type="http://schemas.openxmlformats.org/officeDocument/2006/relationships/image" Target="media/imgrId470564c030d6bde90.jpg"/><Relationship Id="rId401364c030d6c5e2a" Type="http://schemas.openxmlformats.org/officeDocument/2006/relationships/image" Target="media/imgrId401364c030d6c5e2a.jpg"/><Relationship Id="rId763564c030d6ce56b" Type="http://schemas.openxmlformats.org/officeDocument/2006/relationships/image" Target="media/imgrId763564c030d6ce56b.jpg"/><Relationship Id="rId795564c030d6d80b1" Type="http://schemas.openxmlformats.org/officeDocument/2006/relationships/image" Target="media/imgrId795564c030d6d80b1.jpg"/><Relationship Id="rId874364c030d6e11a7" Type="http://schemas.openxmlformats.org/officeDocument/2006/relationships/image" Target="media/imgrId874364c030d6e11a7.jpg"/><Relationship Id="rId970764c030d6e73e7" Type="http://schemas.openxmlformats.org/officeDocument/2006/relationships/image" Target="media/imgrId970764c030d6e73e7.jpg"/><Relationship Id="rId205164c030d6f0706" Type="http://schemas.openxmlformats.org/officeDocument/2006/relationships/image" Target="media/imgrId205164c030d6f0706.jpg"/><Relationship Id="rId921764c030d7057f6" Type="http://schemas.openxmlformats.org/officeDocument/2006/relationships/image" Target="media/imgrId921764c030d7057f6.jpg"/><Relationship Id="rId730764c030d70c014" Type="http://schemas.openxmlformats.org/officeDocument/2006/relationships/image" Target="media/imgrId730764c030d70c014.jpg"/><Relationship Id="rId565864c030d712132" Type="http://schemas.openxmlformats.org/officeDocument/2006/relationships/image" Target="media/imgrId565864c030d712132.jpg"/><Relationship Id="rId234664c030d7193d5" Type="http://schemas.openxmlformats.org/officeDocument/2006/relationships/image" Target="media/imgrId234664c030d7193d5.jpg"/><Relationship Id="rId295264c030d722bf5" Type="http://schemas.openxmlformats.org/officeDocument/2006/relationships/image" Target="media/imgrId295264c030d722bf5.jpg"/><Relationship Id="rId619464c030d72c69d" Type="http://schemas.openxmlformats.org/officeDocument/2006/relationships/image" Target="media/imgrId619464c030d72c69d.jpg"/><Relationship Id="rId295164c030d736b81" Type="http://schemas.openxmlformats.org/officeDocument/2006/relationships/image" Target="media/imgrId295164c030d736b81.jpg"/><Relationship Id="rId920964c030d740ffa" Type="http://schemas.openxmlformats.org/officeDocument/2006/relationships/image" Target="media/imgrId920964c030d740ffa.jpg"/><Relationship Id="rId773064c030d7482cf" Type="http://schemas.openxmlformats.org/officeDocument/2006/relationships/image" Target="media/imgrId773064c030d7482cf.jpg"/><Relationship Id="rId311064c030d751c68" Type="http://schemas.openxmlformats.org/officeDocument/2006/relationships/image" Target="media/imgrId311064c030d751c68.jpg"/><Relationship Id="rId204664c030d75b5f0" Type="http://schemas.openxmlformats.org/officeDocument/2006/relationships/image" Target="media/imgrId204664c030d75b5f0.jpg"/><Relationship Id="rId507564c030d764a19" Type="http://schemas.openxmlformats.org/officeDocument/2006/relationships/image" Target="media/imgrId507564c030d764a19.jpg"/><Relationship Id="rId763364c030d76c66e" Type="http://schemas.openxmlformats.org/officeDocument/2006/relationships/image" Target="media/imgrId763364c030d76c66e.jpg"/><Relationship Id="rId841264c030d775ec3" Type="http://schemas.openxmlformats.org/officeDocument/2006/relationships/image" Target="media/imgrId841264c030d775ec3.jpg"/><Relationship Id="rId972364c030d77ff2c" Type="http://schemas.openxmlformats.org/officeDocument/2006/relationships/image" Target="media/imgrId972364c030d77ff2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411941" Type="http://schemas.openxmlformats.org/officeDocument/2006/relationships/image" Target="media/imgrId5241194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411941" Type="http://schemas.openxmlformats.org/officeDocument/2006/relationships/image" Target="media/imgrId5241194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411941" Type="http://schemas.openxmlformats.org/officeDocument/2006/relationships/image" Target="media/imgrId5241194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411941" Type="http://schemas.openxmlformats.org/officeDocument/2006/relationships/image" Target="media/imgrId5241194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411941" Type="http://schemas.openxmlformats.org/officeDocument/2006/relationships/image" Target="media/imgrId5241194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411941" Type="http://schemas.openxmlformats.org/officeDocument/2006/relationships/image" Target="media/imgrId5241194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