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157582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370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1565900" w:name="ctxt"/>
    <w:bookmarkEnd w:id="815659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59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63890937" name="name420564c030e82b689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858664c030e82b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07790" name="name683264c030e8356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864c030e835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0698351" name="name855364c030e845e11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74064c030e845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2186031" name="name938164c030e84e85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60964c030e84e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4474617" name="name257364c030e856cb9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02864c030e856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94000" name="name866264c030e85d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664c030e85d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0411165" name="name445464c030e86cad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76264c030e86c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2005499" name="name989864c030e8757ae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80564c030e875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02475" name="name192364c030e87c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4c030e87c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0466438" name="name319364c030e8859d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946864c030e885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78132" name="name678464c030e88c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764c030e88c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88941957" name="name694764c030e898b1c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710164c030e898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8294" name="name761564c030e89f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264c030e89f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6081758" name="name408564c030e8a65d5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37364c030e8a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101348" name="name531364c030e8b05ca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87564c030e8b0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72914" name="name674964c030e8b7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264c030e8b7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05101" name="name807864c030e8beb06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37464c030e8be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700864c030e8bf9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38964c030e8bfb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99165738" name="name342864c030e8c9b6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762764c030e8c9b5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50647" name="name900164c030e8d0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764c030e8d0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89764c030e8d3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65228" name="name764564c030e8d991d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62564c030e8d9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0735" name="name671064c030e8e01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364c030e8e0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05364" name="name607164c030e8e6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764c030e8e6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667864c030e8e7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61083" name="name597264c030e8f0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4c030e8f0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59164c030e8f1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6495029" name="name457364c030e90464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275364c030e904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86075" name="name456064c030e90ba4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618864c030e90b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155045" name="name755864c030e9134f8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418764c030e913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6394" name="name408264c030e918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864c030e918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8750" name="name128764c030e921f4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996864c030e921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84007" name="name236864c030e92938a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09264c030e929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7267" name="name657964c030e92d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064c030e92da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2477" name="name312764c030e937fce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465364c030e937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49600" name="name573064c030e93efec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21064c030e93e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88252" name="name658464c030e944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164c030e944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956888" name="name719564c030e94ebe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14964c030e94e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6052" name="name225964c030e955e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464c030e955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99564c030e956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2637406" name="name704364c030e95b7a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638564c030e95b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63968" name="name690464c030e962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864c030e962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76551" name="name644464c030e96c4d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433164c030e96c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104049" name="name434064c030e973003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358564c030e972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05176" name="name859364c030e97a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4c030e97a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32729743" name="name840664c030e9847f1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24564c030e984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5255" name="name576264c030e98b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264c030e98b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79227158" name="name611464c030e994edf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43264c030e994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2789961" name="name776164c030e99ccfd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261064c030e99c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65925" name="name994364c030e9a4d80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33164c030e9a4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015379" name="name504664c030e9ad1ed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576364c030e9ad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5664c030e9ad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9698812" w:name="result_box"/>
            <w:bookmarkEnd w:id="5969881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43118" name="name778364c030e9b1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364c030e9b1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75649" name="name810664c030e9b9eb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57064c030e9b9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36502" name="name973864c030e9c198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262664c030e9c1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2354589" w:name="result_box"/>
            <w:bookmarkEnd w:id="32354589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12318" name="name901164c030e9c8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964c030e9c8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940764c030e9c9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3604" name="name575264c030e9d10a0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682264c030e9d1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35600" name="name193964c030e9dad0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36664c030e9da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6561784" name="name338264c030e9e94e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32364c030e9e9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236582" name="name259764c030e9f353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76064c030e9f3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963">
    <w:multiLevelType w:val="hybridMultilevel"/>
    <w:lvl w:ilvl="0" w:tplc="24672371">
      <w:start w:val="1"/>
      <w:numFmt w:val="decimal"/>
      <w:lvlText w:val="%1."/>
      <w:lvlJc w:val="left"/>
      <w:pPr>
        <w:ind w:left="720" w:hanging="360"/>
      </w:pPr>
    </w:lvl>
    <w:lvl w:ilvl="1" w:tplc="24672371" w:tentative="1">
      <w:start w:val="1"/>
      <w:numFmt w:val="lowerLetter"/>
      <w:lvlText w:val="%2."/>
      <w:lvlJc w:val="left"/>
      <w:pPr>
        <w:ind w:left="1440" w:hanging="360"/>
      </w:pPr>
    </w:lvl>
    <w:lvl w:ilvl="2" w:tplc="24672371" w:tentative="1">
      <w:start w:val="1"/>
      <w:numFmt w:val="lowerRoman"/>
      <w:lvlText w:val="%3."/>
      <w:lvlJc w:val="right"/>
      <w:pPr>
        <w:ind w:left="2160" w:hanging="180"/>
      </w:pPr>
    </w:lvl>
    <w:lvl w:ilvl="3" w:tplc="24672371" w:tentative="1">
      <w:start w:val="1"/>
      <w:numFmt w:val="decimal"/>
      <w:lvlText w:val="%4."/>
      <w:lvlJc w:val="left"/>
      <w:pPr>
        <w:ind w:left="2880" w:hanging="360"/>
      </w:pPr>
    </w:lvl>
    <w:lvl w:ilvl="4" w:tplc="24672371" w:tentative="1">
      <w:start w:val="1"/>
      <w:numFmt w:val="lowerLetter"/>
      <w:lvlText w:val="%5."/>
      <w:lvlJc w:val="left"/>
      <w:pPr>
        <w:ind w:left="3600" w:hanging="360"/>
      </w:pPr>
    </w:lvl>
    <w:lvl w:ilvl="5" w:tplc="24672371" w:tentative="1">
      <w:start w:val="1"/>
      <w:numFmt w:val="lowerRoman"/>
      <w:lvlText w:val="%6."/>
      <w:lvlJc w:val="right"/>
      <w:pPr>
        <w:ind w:left="4320" w:hanging="180"/>
      </w:pPr>
    </w:lvl>
    <w:lvl w:ilvl="6" w:tplc="24672371" w:tentative="1">
      <w:start w:val="1"/>
      <w:numFmt w:val="decimal"/>
      <w:lvlText w:val="%7."/>
      <w:lvlJc w:val="left"/>
      <w:pPr>
        <w:ind w:left="5040" w:hanging="360"/>
      </w:pPr>
    </w:lvl>
    <w:lvl w:ilvl="7" w:tplc="24672371" w:tentative="1">
      <w:start w:val="1"/>
      <w:numFmt w:val="lowerLetter"/>
      <w:lvlText w:val="%8."/>
      <w:lvlJc w:val="left"/>
      <w:pPr>
        <w:ind w:left="5760" w:hanging="360"/>
      </w:pPr>
    </w:lvl>
    <w:lvl w:ilvl="8" w:tplc="24672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62">
    <w:multiLevelType w:val="hybridMultilevel"/>
    <w:lvl w:ilvl="0" w:tplc="733256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962">
    <w:abstractNumId w:val="15962"/>
  </w:num>
  <w:num w:numId="15963">
    <w:abstractNumId w:val="159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461851" Type="http://schemas.openxmlformats.org/officeDocument/2006/relationships/comments" Target="comments.xml"/><Relationship Id="rId658040399" Type="http://schemas.microsoft.com/office/2011/relationships/commentsExtended" Target="commentsExtended.xml"/><Relationship Id="rId69370320" Type="http://schemas.openxmlformats.org/officeDocument/2006/relationships/image" Target="media/imgrId69370320.jpg"/><Relationship Id="rId700864c030e8bf9de" Type="http://schemas.openxmlformats.org/officeDocument/2006/relationships/hyperlink" Target="https://iservice.lombardini.it/jsp/Template2/manuale.jsp?id=160&amp;parent=1000" TargetMode="External"/><Relationship Id="rId538964c030e8bfb49" Type="http://schemas.openxmlformats.org/officeDocument/2006/relationships/hyperlink" Target="https://iservice.lombardini.it/jsp/Template2/manuale.jsp?id=160&amp;parent=1000" TargetMode="External"/><Relationship Id="rId289764c030e8d3636" Type="http://schemas.openxmlformats.org/officeDocument/2006/relationships/hyperlink" Target="https://iservice.lombardini.it/jsp/Template2/manuale.jsp?id=160&amp;parent=1000" TargetMode="External"/><Relationship Id="rId667864c030e8e719f" Type="http://schemas.openxmlformats.org/officeDocument/2006/relationships/hyperlink" Target="https://iservice.lombardini.it/jsp/Template2/manuale.jsp?id=160&amp;parent=1000" TargetMode="External"/><Relationship Id="rId259164c030e8f1041" Type="http://schemas.openxmlformats.org/officeDocument/2006/relationships/hyperlink" Target="https://iservice.lombardini.it/jsp/Template2/manuale.jsp?id=154&amp;parent=1000" TargetMode="External"/><Relationship Id="rId699564c030e9569f5" Type="http://schemas.openxmlformats.org/officeDocument/2006/relationships/hyperlink" Target="https://iservice.lombardini.it/jsp/Template2/manuale.jsp?id=51&amp;parent=1000" TargetMode="External"/><Relationship Id="rId445664c030e9ade47" Type="http://schemas.openxmlformats.org/officeDocument/2006/relationships/hyperlink" Target="https://iservice.lombardini.it/jsp/Template2/manuale.jsp?id=141&amp;parent=1000" TargetMode="External"/><Relationship Id="rId940764c030e9c9488" Type="http://schemas.openxmlformats.org/officeDocument/2006/relationships/hyperlink" Target="https://iservice.lombardini.it/jsp/Template2/manuale.jsp?id=167&amp;parent=1000" TargetMode="External"/><Relationship Id="rId858664c030e82b684" Type="http://schemas.openxmlformats.org/officeDocument/2006/relationships/image" Target="media/imgrId858664c030e82b684.jpg"/><Relationship Id="rId243864c030e8355fc" Type="http://schemas.openxmlformats.org/officeDocument/2006/relationships/image" Target="media/imgrId243864c030e8355fc.jpg"/><Relationship Id="rId674064c030e845e0c" Type="http://schemas.openxmlformats.org/officeDocument/2006/relationships/image" Target="media/imgrId674064c030e845e0c.jpg"/><Relationship Id="rId760964c030e84e856" Type="http://schemas.openxmlformats.org/officeDocument/2006/relationships/image" Target="media/imgrId760964c030e84e856.png"/><Relationship Id="rId302864c030e856cb5" Type="http://schemas.openxmlformats.org/officeDocument/2006/relationships/image" Target="media/imgrId302864c030e856cb5.png"/><Relationship Id="rId496664c030e85ded0" Type="http://schemas.openxmlformats.org/officeDocument/2006/relationships/image" Target="media/imgrId496664c030e85ded0.jpg"/><Relationship Id="rId676264c030e86cacc" Type="http://schemas.openxmlformats.org/officeDocument/2006/relationships/image" Target="media/imgrId676264c030e86cacc.jpg"/><Relationship Id="rId480564c030e8757a8" Type="http://schemas.openxmlformats.org/officeDocument/2006/relationships/image" Target="media/imgrId480564c030e8757a8.jpg"/><Relationship Id="rId145364c030e87c610" Type="http://schemas.openxmlformats.org/officeDocument/2006/relationships/image" Target="media/imgrId145364c030e87c610.jpg"/><Relationship Id="rId946864c030e8859d0" Type="http://schemas.openxmlformats.org/officeDocument/2006/relationships/image" Target="media/imgrId946864c030e8859d0.jpg"/><Relationship Id="rId967764c030e88cd48" Type="http://schemas.openxmlformats.org/officeDocument/2006/relationships/image" Target="media/imgrId967764c030e88cd48.jpg"/><Relationship Id="rId710164c030e898b17" Type="http://schemas.openxmlformats.org/officeDocument/2006/relationships/image" Target="media/imgrId710164c030e898b17.jpg"/><Relationship Id="rId707264c030e89fad1" Type="http://schemas.openxmlformats.org/officeDocument/2006/relationships/image" Target="media/imgrId707264c030e89fad1.jpg"/><Relationship Id="rId637364c030e8a65d0" Type="http://schemas.openxmlformats.org/officeDocument/2006/relationships/image" Target="media/imgrId637364c030e8a65d0.jpg"/><Relationship Id="rId787564c030e8b05c4" Type="http://schemas.openxmlformats.org/officeDocument/2006/relationships/image" Target="media/imgrId787564c030e8b05c4.jpg"/><Relationship Id="rId472264c030e8b7719" Type="http://schemas.openxmlformats.org/officeDocument/2006/relationships/image" Target="media/imgrId472264c030e8b7719.jpg"/><Relationship Id="rId637464c030e8beb02" Type="http://schemas.openxmlformats.org/officeDocument/2006/relationships/image" Target="media/imgrId637464c030e8beb02.jpg"/><Relationship Id="rId762764c030e8c9b5f" Type="http://schemas.openxmlformats.org/officeDocument/2006/relationships/image" Target="media/imgrId762764c030e8c9b5f.jpg"/><Relationship Id="rId200764c030e8d0050" Type="http://schemas.openxmlformats.org/officeDocument/2006/relationships/image" Target="media/imgrId200764c030e8d0050.jpg"/><Relationship Id="rId362564c030e8d9918" Type="http://schemas.openxmlformats.org/officeDocument/2006/relationships/image" Target="media/imgrId362564c030e8d9918.jpg"/><Relationship Id="rId119364c030e8e012c" Type="http://schemas.openxmlformats.org/officeDocument/2006/relationships/image" Target="media/imgrId119364c030e8e012c.jpg"/><Relationship Id="rId964764c030e8e69ee" Type="http://schemas.openxmlformats.org/officeDocument/2006/relationships/image" Target="media/imgrId964764c030e8e69ee.jpg"/><Relationship Id="rId703264c030e8f0723" Type="http://schemas.openxmlformats.org/officeDocument/2006/relationships/image" Target="media/imgrId703264c030e8f0723.jpg"/><Relationship Id="rId275364c030e904645" Type="http://schemas.openxmlformats.org/officeDocument/2006/relationships/image" Target="media/imgrId275364c030e904645.jpg"/><Relationship Id="rId618864c030e90ba3d" Type="http://schemas.openxmlformats.org/officeDocument/2006/relationships/image" Target="media/imgrId618864c030e90ba3d.jpg"/><Relationship Id="rId418764c030e9134f3" Type="http://schemas.openxmlformats.org/officeDocument/2006/relationships/image" Target="media/imgrId418764c030e9134f3.jpg"/><Relationship Id="rId775864c030e918a40" Type="http://schemas.openxmlformats.org/officeDocument/2006/relationships/image" Target="media/imgrId775864c030e918a40.jpg"/><Relationship Id="rId996864c030e921f42" Type="http://schemas.openxmlformats.org/officeDocument/2006/relationships/image" Target="media/imgrId996864c030e921f42.jpg"/><Relationship Id="rId309264c030e929386" Type="http://schemas.openxmlformats.org/officeDocument/2006/relationships/image" Target="media/imgrId309264c030e929386.jpg"/><Relationship Id="rId179064c030e92da79" Type="http://schemas.openxmlformats.org/officeDocument/2006/relationships/image" Target="media/imgrId179064c030e92da79.jpg"/><Relationship Id="rId465364c030e937fc9" Type="http://schemas.openxmlformats.org/officeDocument/2006/relationships/image" Target="media/imgrId465364c030e937fc9.jpg"/><Relationship Id="rId121064c030e93efe7" Type="http://schemas.openxmlformats.org/officeDocument/2006/relationships/image" Target="media/imgrId121064c030e93efe7.jpg"/><Relationship Id="rId435164c030e944fef" Type="http://schemas.openxmlformats.org/officeDocument/2006/relationships/image" Target="media/imgrId435164c030e944fef.jpg"/><Relationship Id="rId514964c030e94ebe7" Type="http://schemas.openxmlformats.org/officeDocument/2006/relationships/image" Target="media/imgrId514964c030e94ebe7.jpg"/><Relationship Id="rId935464c030e955ec2" Type="http://schemas.openxmlformats.org/officeDocument/2006/relationships/image" Target="media/imgrId935464c030e955ec2.jpg"/><Relationship Id="rId638564c030e95b79f" Type="http://schemas.openxmlformats.org/officeDocument/2006/relationships/image" Target="media/imgrId638564c030e95b79f.jpg"/><Relationship Id="rId961864c030e962da5" Type="http://schemas.openxmlformats.org/officeDocument/2006/relationships/image" Target="media/imgrId961864c030e962da5.jpg"/><Relationship Id="rId433164c030e96c4cd" Type="http://schemas.openxmlformats.org/officeDocument/2006/relationships/image" Target="media/imgrId433164c030e96c4cd.jpg"/><Relationship Id="rId358564c030e972ffe" Type="http://schemas.openxmlformats.org/officeDocument/2006/relationships/image" Target="media/imgrId358564c030e972ffe.jpg"/><Relationship Id="rId875564c030e97ab42" Type="http://schemas.openxmlformats.org/officeDocument/2006/relationships/image" Target="media/imgrId875564c030e97ab42.jpg"/><Relationship Id="rId324564c030e9847ec" Type="http://schemas.openxmlformats.org/officeDocument/2006/relationships/image" Target="media/imgrId324564c030e9847ec.jpg"/><Relationship Id="rId661264c030e98b817" Type="http://schemas.openxmlformats.org/officeDocument/2006/relationships/image" Target="media/imgrId661264c030e98b817.jpg"/><Relationship Id="rId643264c030e994edb" Type="http://schemas.openxmlformats.org/officeDocument/2006/relationships/image" Target="media/imgrId643264c030e994edb.jpg"/><Relationship Id="rId261064c030e99ccf8" Type="http://schemas.openxmlformats.org/officeDocument/2006/relationships/image" Target="media/imgrId261064c030e99ccf8.png"/><Relationship Id="rId433164c030e9a4d7b" Type="http://schemas.openxmlformats.org/officeDocument/2006/relationships/image" Target="media/imgrId433164c030e9a4d7b.png"/><Relationship Id="rId576364c030e9ad1e8" Type="http://schemas.openxmlformats.org/officeDocument/2006/relationships/image" Target="media/imgrId576364c030e9ad1e8.png"/><Relationship Id="rId684364c030e9b1e33" Type="http://schemas.openxmlformats.org/officeDocument/2006/relationships/image" Target="media/imgrId684364c030e9b1e33.jpg"/><Relationship Id="rId657064c030e9b9eb4" Type="http://schemas.openxmlformats.org/officeDocument/2006/relationships/image" Target="media/imgrId657064c030e9b9eb4.jpg"/><Relationship Id="rId262664c030e9c197c" Type="http://schemas.openxmlformats.org/officeDocument/2006/relationships/image" Target="media/imgrId262664c030e9c197c.jpg"/><Relationship Id="rId991964c030e9c82f5" Type="http://schemas.openxmlformats.org/officeDocument/2006/relationships/image" Target="media/imgrId991964c030e9c82f5.jpg"/><Relationship Id="rId682264c030e9d109c" Type="http://schemas.openxmlformats.org/officeDocument/2006/relationships/image" Target="media/imgrId682264c030e9d109c.jpg"/><Relationship Id="rId336664c030e9dad02" Type="http://schemas.openxmlformats.org/officeDocument/2006/relationships/image" Target="media/imgrId336664c030e9dad02.jpg"/><Relationship Id="rId632364c030e9e94dd" Type="http://schemas.openxmlformats.org/officeDocument/2006/relationships/image" Target="media/imgrId632364c030e9e94dd.png"/><Relationship Id="rId776064c030e9f3530" Type="http://schemas.openxmlformats.org/officeDocument/2006/relationships/image" Target="media/imgrId776064c030e9f353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0320" Type="http://schemas.openxmlformats.org/officeDocument/2006/relationships/image" Target="media/imgrId693703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0320" Type="http://schemas.openxmlformats.org/officeDocument/2006/relationships/image" Target="media/imgrId693703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0320" Type="http://schemas.openxmlformats.org/officeDocument/2006/relationships/image" Target="media/imgrId693703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0320" Type="http://schemas.openxmlformats.org/officeDocument/2006/relationships/image" Target="media/imgrId693703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0320" Type="http://schemas.openxmlformats.org/officeDocument/2006/relationships/image" Target="media/imgrId693703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9370320" Type="http://schemas.openxmlformats.org/officeDocument/2006/relationships/image" Target="media/imgrId693703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