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31171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439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4756127" w:name="ctxt"/>
    <w:bookmarkEnd w:id="847561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88714" name="name975164c0c544a5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664c0c544a5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590764c0c544a6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14464c0c544a66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53164c0c544a69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8564c0c544a7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27891" name="name773264c0c544affc6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857764c0c544af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9299" name="name701164c0c544b993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213864c0c544b9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28699" name="name165064c0c544c078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9564c0c544c0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1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886264c0c544c0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9310" name="name745464c0c544ca57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36964c0c544ca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14225" name="name516264c0c544d169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3164c0c544d1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475764c0c544d1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54025" name="name112764c0c544d8a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564c0c544d8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471864c0c544d9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44683" name="name895664c0c544e258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76764c0c544e2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95602" name="name276864c0c544e9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264c0c544e9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497364c0c544ea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422029" name="name930164c0c54500ed3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88064c0c54500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37983" name="name700164c0c5450a6f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48864c0c5450a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4564c0c5450ac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75985" name="name833964c0c54510e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564c0c54510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1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03860" name="name858264c0c5451b280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666964c0c5451b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72360" name="name297564c0c545215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564c0c54521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79488" name="name965264c0c54529378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555864c0c54529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06121" name="name532864c0c5452f8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564c0c5452f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925480" name="name428164c0c54539c6b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90964c0c54539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6020" name="name527964c0c54542167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782164c0c54542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60002" name="name709564c0c54548a3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3264c0c54548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31529" name="name412664c0c5455454f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44064c0c54554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1264c0c54554f4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16880" name="name340464c0c5455b7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7664c0c5455b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603664c0c5455b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98949" name="name735064c0c545625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264c0c54562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99064c0c54562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947264c0c54563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66164c0c545636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683868" name="name516564c0c5456ada3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41064c0c5456a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2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725188" name="name997364c0c54571e8b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64364c0c54571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39454" name="name575664c0c5457ba1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85364c0c5457b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97602" name="name540964c0c5458540c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59264c0c54585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6964c0c54585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713764c0c54585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1664c0c54585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0364c0c54586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446" name="name826264c0c5458eac0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349664c0c5458e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1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23990" name="name439064c0c54595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764c0c54595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61164c0c54595e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974665" name="name203664c0c545a00ec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19764c0c545a0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40788" name="name651064c0c545a63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264c0c545a6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25864c0c545a6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972764c0c545a7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124464c0c545a8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59364c0c545a8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881916" name="name300164c0c545b1e25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57464c0c545b1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01670" name="name700364c0c545bad29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88164c0c545ba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5964c0c545bb3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0900" name="name375064c0c545c17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164c0c545c1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94064c0c545c1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70364c0c545c23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690554" name="name445964c0c545cbbdd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13464c0c545cb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93727" name="name149764c0c545d6b43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46564c0c545d6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59876" name="name299764c0c545de2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364c0c545de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72551" name="name444164c0c545e7898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682364c0c545e7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75205" name="name535464c0c545ee3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464c0c545ee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9529" name="name970264c0c54604ad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93064c0c54604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6462" name="name921664c0c54610016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38864c0c54610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1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80313" name="name339364c0c54617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364c0c54617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862309" name="name548864c0c54620700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84964c0c54620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1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0164c0c54621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44131" name="name877664c0c5462b023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41864c0c5462b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8964c0c5462c2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41064c0c5462c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09760" name="name688864c0c54635e11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57864c0c54635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2564c0c5463662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90685" name="name212764c0c5463ce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964c0c5463c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44264c0c5463d6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707664c0c5463d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47864c0c5463d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1821" name="name690264c0c54647bfb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38864c0c54647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1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07373" name="name772564c0c5464f6bb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39264c0c5464f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29264c0c54650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1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56236" name="name207964c0c546598f2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746564c0c54659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7464c0c54659f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1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6364c0c5465ae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93218" name="name575664c0c54664bd3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25464c0c54664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57525" name="name571564c0c5466e83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92064c0c5466e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2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3464c0c5466f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308064c0c5466f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213323" name="name690164c0c54678906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62864c0c54678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2764c0c54678f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42702" name="name669764c0c54680d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764c0c54680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83164c0c54681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502864c0c54681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2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9731" name="name790164c0c5468b81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77364c0c5468b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8164c0c5468be6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93760" name="name665364c0c5468f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064c0c5468f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44478" name="name380564c0c54697f58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11664c0c54697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725164c0c54698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96924" name="name669164c0c546a472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352864c0c546a4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7664c0c546a4e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734764c0c546a5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99559" name="name317764c0c546ac0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164c0c546ac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96364c0c546ac8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693464c0c546ac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02026" name="name166564c0c546b70a1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20464c0c546b7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0838757" name="name212264c0c546c2a7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36364c0c546c2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12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887933" name="name964864c0c546cee4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65664c0c546ce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6264c0c546cf5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49077" name="name704464c0c546d66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164c0c546d6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880764c0c546d7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706164c0c546d75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85394" name="name450064c0c546df123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89164c0c546df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204253" name="name107064c0c546ea812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29264c0c546ea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47454" name="name130964c0c546f3d4b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88664c0c546f3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4564c0c547003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93269" name="name896464c0c547089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464c0c54708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51964c0c54709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1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861064c0c547097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54846" name="name113064c0c5471372b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44864c0c54713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29364c0c54713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971066" name="name238764c0c5471e5e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01964c0c5471e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08920" name="name767264c0c54728138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04164c0c54728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98017" name="name175564c0c54732a78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02764c0c54732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19454" name="name973464c0c5473b9e2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82564c0c5473b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85564c0c5473d2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537964c0c5473d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675287" name="name151664c0c54747880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571764c0c54747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179343" name="name687164c0c5474e41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58664c0c5474e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2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294964c0c5474eb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24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1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403464c0c5474f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1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02764c0c5474f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1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87083" name="name548064c0c547591db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98764c0c54759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58669" name="name795164c0c5475f7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164c0c5475f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82464c0c5475f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41264c0c54760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137707" name="name986464c0c54769d8e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69264c0c54769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1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9264c0c5476a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1753" name="name176264c0c5477222e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69964c0c54772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74006" name="name223864c0c54777b0b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98164c0c54777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273764c0c54778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398064c0c54779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5364c0c5477a5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31168" name="name496864c0c54782988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702164c0c54782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611872" name="name990864c0c5478b61b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43764c0c5478b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10679" name="name400064c0c54791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964c0c54791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805268" name="name570964c0c5479d4c4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71864c0c5479d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91264c0c5479de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91102" name="name655564c0c547a920c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08764c0c547a9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32270" name="name295264c0c547b0e78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74864c0c547b0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2564c0c547b1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62169" name="name629864c0c547bc586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319764c0c547bc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12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11464c0c547bc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1364c0c547bc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58764c0c547be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1864c0c547be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89898" name="name339464c0c547c77da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45264c0c547c7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46364c0c547c8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91464c0c547c9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95656" name="name348164c0c547d21b5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10564c0c547d2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8473" name="name882764c0c547d8e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664c0c547d8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71264c0c547d9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1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493888" name="name336064c0c547e29a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209664c0c547e2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697905" name="name390664c0c547ed636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15064c0c547e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75519" name="name661764c0c548001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064c0c54800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32564c0c54800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39539" name="name284164c0c5480a60a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891564c0c5480a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65300" name="name394464c0c54814a2f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31964c0c54814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47610" name="name285164c0c5481b4c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5564c0c5481b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86302" name="name526864c0c54827523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78064c0c54827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6618899" name="name798764c0c54832701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65864c0c54832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19782" name="name698564c0c548395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464c0c54839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65164c0c54839a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85464c0c54839d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572964c0c54839e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60266" name="name333264c0c54843e2f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08764c0c54843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10333" name="name383264c0c5484a31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3764c0c5484a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69630" name="name385864c0c548545d6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557064c0c54854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73118" name="name334264c0c5485c76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50464c0c5485c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1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0138229" name="name350964c0c548643b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35464c0c54864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0087269" name="name399164c0c5486bc2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42464c0c5486b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7522" name="name958664c0c54872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864c0c54872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4749326" name="name855564c0c5487bf8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49064c0c5487b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77500843" name="name311264c0c54882bab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39364c0c54882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49756" name="name314364c0c54889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264c0c54889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93164c0c5488a4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147" name="name575364c0c5489015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3564c0c54890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480031" name="name995564c0c5489a52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51564c0c5489a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39073" name="name762964c0c548a2cd1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02664c0c548a2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03173" name="name863364c0c548a940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1164c0c548a9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566607" name="name555164c0c548b141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60064c0c548b1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4135233" name="name710264c0c548b927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48064c0c548b9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1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1704" name="name381964c0c548c2c0a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762064c0c548c2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596332" name="name422064c0c548cc839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56164c0c548cc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11351" name="name569664c0c548d3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064c0c548d3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99556" name="name813464c0c548dc85a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85164c0c548dc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952507" name="name217964c0c548e56cc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47264c0c548e5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370566" name="name980864c0c548ef0a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50864c0c548ef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7126616" name="name229364c0c549039c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75864c0c54903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788189" name="name676064c0c5490c482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30164c0c5490c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518">
    <w:multiLevelType w:val="hybridMultilevel"/>
    <w:lvl w:ilvl="0" w:tplc="81971652">
      <w:start w:val="1"/>
      <w:numFmt w:val="decimal"/>
      <w:lvlText w:val="%1."/>
      <w:lvlJc w:val="left"/>
      <w:pPr>
        <w:ind w:left="720" w:hanging="360"/>
      </w:pPr>
    </w:lvl>
    <w:lvl w:ilvl="1" w:tplc="81971652" w:tentative="1">
      <w:start w:val="1"/>
      <w:numFmt w:val="lowerLetter"/>
      <w:lvlText w:val="%2."/>
      <w:lvlJc w:val="left"/>
      <w:pPr>
        <w:ind w:left="1440" w:hanging="360"/>
      </w:pPr>
    </w:lvl>
    <w:lvl w:ilvl="2" w:tplc="81971652" w:tentative="1">
      <w:start w:val="1"/>
      <w:numFmt w:val="lowerRoman"/>
      <w:lvlText w:val="%3."/>
      <w:lvlJc w:val="right"/>
      <w:pPr>
        <w:ind w:left="2160" w:hanging="180"/>
      </w:pPr>
    </w:lvl>
    <w:lvl w:ilvl="3" w:tplc="81971652" w:tentative="1">
      <w:start w:val="1"/>
      <w:numFmt w:val="decimal"/>
      <w:lvlText w:val="%4."/>
      <w:lvlJc w:val="left"/>
      <w:pPr>
        <w:ind w:left="2880" w:hanging="360"/>
      </w:pPr>
    </w:lvl>
    <w:lvl w:ilvl="4" w:tplc="81971652" w:tentative="1">
      <w:start w:val="1"/>
      <w:numFmt w:val="lowerLetter"/>
      <w:lvlText w:val="%5."/>
      <w:lvlJc w:val="left"/>
      <w:pPr>
        <w:ind w:left="3600" w:hanging="360"/>
      </w:pPr>
    </w:lvl>
    <w:lvl w:ilvl="5" w:tplc="81971652" w:tentative="1">
      <w:start w:val="1"/>
      <w:numFmt w:val="lowerRoman"/>
      <w:lvlText w:val="%6."/>
      <w:lvlJc w:val="right"/>
      <w:pPr>
        <w:ind w:left="4320" w:hanging="180"/>
      </w:pPr>
    </w:lvl>
    <w:lvl w:ilvl="6" w:tplc="81971652" w:tentative="1">
      <w:start w:val="1"/>
      <w:numFmt w:val="decimal"/>
      <w:lvlText w:val="%7."/>
      <w:lvlJc w:val="left"/>
      <w:pPr>
        <w:ind w:left="5040" w:hanging="360"/>
      </w:pPr>
    </w:lvl>
    <w:lvl w:ilvl="7" w:tplc="81971652" w:tentative="1">
      <w:start w:val="1"/>
      <w:numFmt w:val="lowerLetter"/>
      <w:lvlText w:val="%8."/>
      <w:lvlJc w:val="left"/>
      <w:pPr>
        <w:ind w:left="5760" w:hanging="360"/>
      </w:pPr>
    </w:lvl>
    <w:lvl w:ilvl="8" w:tplc="8197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7">
    <w:multiLevelType w:val="hybridMultilevel"/>
    <w:lvl w:ilvl="0" w:tplc="60228873">
      <w:start w:val="1"/>
      <w:numFmt w:val="decimal"/>
      <w:lvlText w:val="%1."/>
      <w:lvlJc w:val="left"/>
      <w:pPr>
        <w:ind w:left="720" w:hanging="360"/>
      </w:pPr>
    </w:lvl>
    <w:lvl w:ilvl="1" w:tplc="60228873" w:tentative="1">
      <w:start w:val="1"/>
      <w:numFmt w:val="lowerLetter"/>
      <w:lvlText w:val="%2."/>
      <w:lvlJc w:val="left"/>
      <w:pPr>
        <w:ind w:left="1440" w:hanging="360"/>
      </w:pPr>
    </w:lvl>
    <w:lvl w:ilvl="2" w:tplc="60228873" w:tentative="1">
      <w:start w:val="1"/>
      <w:numFmt w:val="lowerRoman"/>
      <w:lvlText w:val="%3."/>
      <w:lvlJc w:val="right"/>
      <w:pPr>
        <w:ind w:left="2160" w:hanging="180"/>
      </w:pPr>
    </w:lvl>
    <w:lvl w:ilvl="3" w:tplc="60228873" w:tentative="1">
      <w:start w:val="1"/>
      <w:numFmt w:val="decimal"/>
      <w:lvlText w:val="%4."/>
      <w:lvlJc w:val="left"/>
      <w:pPr>
        <w:ind w:left="2880" w:hanging="360"/>
      </w:pPr>
    </w:lvl>
    <w:lvl w:ilvl="4" w:tplc="60228873" w:tentative="1">
      <w:start w:val="1"/>
      <w:numFmt w:val="lowerLetter"/>
      <w:lvlText w:val="%5."/>
      <w:lvlJc w:val="left"/>
      <w:pPr>
        <w:ind w:left="3600" w:hanging="360"/>
      </w:pPr>
    </w:lvl>
    <w:lvl w:ilvl="5" w:tplc="60228873" w:tentative="1">
      <w:start w:val="1"/>
      <w:numFmt w:val="lowerRoman"/>
      <w:lvlText w:val="%6."/>
      <w:lvlJc w:val="right"/>
      <w:pPr>
        <w:ind w:left="4320" w:hanging="180"/>
      </w:pPr>
    </w:lvl>
    <w:lvl w:ilvl="6" w:tplc="60228873" w:tentative="1">
      <w:start w:val="1"/>
      <w:numFmt w:val="decimal"/>
      <w:lvlText w:val="%7."/>
      <w:lvlJc w:val="left"/>
      <w:pPr>
        <w:ind w:left="5040" w:hanging="360"/>
      </w:pPr>
    </w:lvl>
    <w:lvl w:ilvl="7" w:tplc="60228873" w:tentative="1">
      <w:start w:val="1"/>
      <w:numFmt w:val="lowerLetter"/>
      <w:lvlText w:val="%8."/>
      <w:lvlJc w:val="left"/>
      <w:pPr>
        <w:ind w:left="5760" w:hanging="360"/>
      </w:pPr>
    </w:lvl>
    <w:lvl w:ilvl="8" w:tplc="60228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6">
    <w:multiLevelType w:val="hybridMultilevel"/>
    <w:lvl w:ilvl="0" w:tplc="71381084">
      <w:start w:val="1"/>
      <w:numFmt w:val="decimal"/>
      <w:lvlText w:val="%1."/>
      <w:lvlJc w:val="left"/>
      <w:pPr>
        <w:ind w:left="720" w:hanging="360"/>
      </w:pPr>
    </w:lvl>
    <w:lvl w:ilvl="1" w:tplc="71381084" w:tentative="1">
      <w:start w:val="1"/>
      <w:numFmt w:val="lowerLetter"/>
      <w:lvlText w:val="%2."/>
      <w:lvlJc w:val="left"/>
      <w:pPr>
        <w:ind w:left="1440" w:hanging="360"/>
      </w:pPr>
    </w:lvl>
    <w:lvl w:ilvl="2" w:tplc="71381084" w:tentative="1">
      <w:start w:val="1"/>
      <w:numFmt w:val="lowerRoman"/>
      <w:lvlText w:val="%3."/>
      <w:lvlJc w:val="right"/>
      <w:pPr>
        <w:ind w:left="2160" w:hanging="180"/>
      </w:pPr>
    </w:lvl>
    <w:lvl w:ilvl="3" w:tplc="71381084" w:tentative="1">
      <w:start w:val="1"/>
      <w:numFmt w:val="decimal"/>
      <w:lvlText w:val="%4."/>
      <w:lvlJc w:val="left"/>
      <w:pPr>
        <w:ind w:left="2880" w:hanging="360"/>
      </w:pPr>
    </w:lvl>
    <w:lvl w:ilvl="4" w:tplc="71381084" w:tentative="1">
      <w:start w:val="1"/>
      <w:numFmt w:val="lowerLetter"/>
      <w:lvlText w:val="%5."/>
      <w:lvlJc w:val="left"/>
      <w:pPr>
        <w:ind w:left="3600" w:hanging="360"/>
      </w:pPr>
    </w:lvl>
    <w:lvl w:ilvl="5" w:tplc="71381084" w:tentative="1">
      <w:start w:val="1"/>
      <w:numFmt w:val="lowerRoman"/>
      <w:lvlText w:val="%6."/>
      <w:lvlJc w:val="right"/>
      <w:pPr>
        <w:ind w:left="4320" w:hanging="180"/>
      </w:pPr>
    </w:lvl>
    <w:lvl w:ilvl="6" w:tplc="71381084" w:tentative="1">
      <w:start w:val="1"/>
      <w:numFmt w:val="decimal"/>
      <w:lvlText w:val="%7."/>
      <w:lvlJc w:val="left"/>
      <w:pPr>
        <w:ind w:left="5040" w:hanging="360"/>
      </w:pPr>
    </w:lvl>
    <w:lvl w:ilvl="7" w:tplc="71381084" w:tentative="1">
      <w:start w:val="1"/>
      <w:numFmt w:val="lowerLetter"/>
      <w:lvlText w:val="%8."/>
      <w:lvlJc w:val="left"/>
      <w:pPr>
        <w:ind w:left="5760" w:hanging="360"/>
      </w:pPr>
    </w:lvl>
    <w:lvl w:ilvl="8" w:tplc="7138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5">
    <w:multiLevelType w:val="hybridMultilevel"/>
    <w:lvl w:ilvl="0" w:tplc="51610887">
      <w:start w:val="1"/>
      <w:numFmt w:val="decimal"/>
      <w:lvlText w:val="%1."/>
      <w:lvlJc w:val="left"/>
      <w:pPr>
        <w:ind w:left="720" w:hanging="360"/>
      </w:pPr>
    </w:lvl>
    <w:lvl w:ilvl="1" w:tplc="51610887" w:tentative="1">
      <w:start w:val="1"/>
      <w:numFmt w:val="lowerLetter"/>
      <w:lvlText w:val="%2."/>
      <w:lvlJc w:val="left"/>
      <w:pPr>
        <w:ind w:left="1440" w:hanging="360"/>
      </w:pPr>
    </w:lvl>
    <w:lvl w:ilvl="2" w:tplc="51610887" w:tentative="1">
      <w:start w:val="1"/>
      <w:numFmt w:val="lowerRoman"/>
      <w:lvlText w:val="%3."/>
      <w:lvlJc w:val="right"/>
      <w:pPr>
        <w:ind w:left="2160" w:hanging="180"/>
      </w:pPr>
    </w:lvl>
    <w:lvl w:ilvl="3" w:tplc="51610887" w:tentative="1">
      <w:start w:val="1"/>
      <w:numFmt w:val="decimal"/>
      <w:lvlText w:val="%4."/>
      <w:lvlJc w:val="left"/>
      <w:pPr>
        <w:ind w:left="2880" w:hanging="360"/>
      </w:pPr>
    </w:lvl>
    <w:lvl w:ilvl="4" w:tplc="51610887" w:tentative="1">
      <w:start w:val="1"/>
      <w:numFmt w:val="lowerLetter"/>
      <w:lvlText w:val="%5."/>
      <w:lvlJc w:val="left"/>
      <w:pPr>
        <w:ind w:left="3600" w:hanging="360"/>
      </w:pPr>
    </w:lvl>
    <w:lvl w:ilvl="5" w:tplc="51610887" w:tentative="1">
      <w:start w:val="1"/>
      <w:numFmt w:val="lowerRoman"/>
      <w:lvlText w:val="%6."/>
      <w:lvlJc w:val="right"/>
      <w:pPr>
        <w:ind w:left="4320" w:hanging="180"/>
      </w:pPr>
    </w:lvl>
    <w:lvl w:ilvl="6" w:tplc="51610887" w:tentative="1">
      <w:start w:val="1"/>
      <w:numFmt w:val="decimal"/>
      <w:lvlText w:val="%7."/>
      <w:lvlJc w:val="left"/>
      <w:pPr>
        <w:ind w:left="5040" w:hanging="360"/>
      </w:pPr>
    </w:lvl>
    <w:lvl w:ilvl="7" w:tplc="51610887" w:tentative="1">
      <w:start w:val="1"/>
      <w:numFmt w:val="lowerLetter"/>
      <w:lvlText w:val="%8."/>
      <w:lvlJc w:val="left"/>
      <w:pPr>
        <w:ind w:left="5760" w:hanging="360"/>
      </w:pPr>
    </w:lvl>
    <w:lvl w:ilvl="8" w:tplc="51610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4">
    <w:multiLevelType w:val="hybridMultilevel"/>
    <w:lvl w:ilvl="0" w:tplc="21552639">
      <w:start w:val="1"/>
      <w:numFmt w:val="decimal"/>
      <w:lvlText w:val="%1."/>
      <w:lvlJc w:val="left"/>
      <w:pPr>
        <w:ind w:left="720" w:hanging="360"/>
      </w:pPr>
    </w:lvl>
    <w:lvl w:ilvl="1" w:tplc="21552639" w:tentative="1">
      <w:start w:val="1"/>
      <w:numFmt w:val="lowerLetter"/>
      <w:lvlText w:val="%2."/>
      <w:lvlJc w:val="left"/>
      <w:pPr>
        <w:ind w:left="1440" w:hanging="360"/>
      </w:pPr>
    </w:lvl>
    <w:lvl w:ilvl="2" w:tplc="21552639" w:tentative="1">
      <w:start w:val="1"/>
      <w:numFmt w:val="lowerRoman"/>
      <w:lvlText w:val="%3."/>
      <w:lvlJc w:val="right"/>
      <w:pPr>
        <w:ind w:left="2160" w:hanging="180"/>
      </w:pPr>
    </w:lvl>
    <w:lvl w:ilvl="3" w:tplc="21552639" w:tentative="1">
      <w:start w:val="1"/>
      <w:numFmt w:val="decimal"/>
      <w:lvlText w:val="%4."/>
      <w:lvlJc w:val="left"/>
      <w:pPr>
        <w:ind w:left="2880" w:hanging="360"/>
      </w:pPr>
    </w:lvl>
    <w:lvl w:ilvl="4" w:tplc="21552639" w:tentative="1">
      <w:start w:val="1"/>
      <w:numFmt w:val="lowerLetter"/>
      <w:lvlText w:val="%5."/>
      <w:lvlJc w:val="left"/>
      <w:pPr>
        <w:ind w:left="3600" w:hanging="360"/>
      </w:pPr>
    </w:lvl>
    <w:lvl w:ilvl="5" w:tplc="21552639" w:tentative="1">
      <w:start w:val="1"/>
      <w:numFmt w:val="lowerRoman"/>
      <w:lvlText w:val="%6."/>
      <w:lvlJc w:val="right"/>
      <w:pPr>
        <w:ind w:left="4320" w:hanging="180"/>
      </w:pPr>
    </w:lvl>
    <w:lvl w:ilvl="6" w:tplc="21552639" w:tentative="1">
      <w:start w:val="1"/>
      <w:numFmt w:val="decimal"/>
      <w:lvlText w:val="%7."/>
      <w:lvlJc w:val="left"/>
      <w:pPr>
        <w:ind w:left="5040" w:hanging="360"/>
      </w:pPr>
    </w:lvl>
    <w:lvl w:ilvl="7" w:tplc="21552639" w:tentative="1">
      <w:start w:val="1"/>
      <w:numFmt w:val="lowerLetter"/>
      <w:lvlText w:val="%8."/>
      <w:lvlJc w:val="left"/>
      <w:pPr>
        <w:ind w:left="5760" w:hanging="360"/>
      </w:pPr>
    </w:lvl>
    <w:lvl w:ilvl="8" w:tplc="21552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3">
    <w:multiLevelType w:val="hybridMultilevel"/>
    <w:lvl w:ilvl="0" w:tplc="16511042">
      <w:start w:val="1"/>
      <w:numFmt w:val="decimal"/>
      <w:lvlText w:val="%1."/>
      <w:lvlJc w:val="left"/>
      <w:pPr>
        <w:ind w:left="720" w:hanging="360"/>
      </w:pPr>
    </w:lvl>
    <w:lvl w:ilvl="1" w:tplc="16511042" w:tentative="1">
      <w:start w:val="1"/>
      <w:numFmt w:val="lowerLetter"/>
      <w:lvlText w:val="%2."/>
      <w:lvlJc w:val="left"/>
      <w:pPr>
        <w:ind w:left="1440" w:hanging="360"/>
      </w:pPr>
    </w:lvl>
    <w:lvl w:ilvl="2" w:tplc="16511042" w:tentative="1">
      <w:start w:val="1"/>
      <w:numFmt w:val="lowerRoman"/>
      <w:lvlText w:val="%3."/>
      <w:lvlJc w:val="right"/>
      <w:pPr>
        <w:ind w:left="2160" w:hanging="180"/>
      </w:pPr>
    </w:lvl>
    <w:lvl w:ilvl="3" w:tplc="16511042" w:tentative="1">
      <w:start w:val="1"/>
      <w:numFmt w:val="decimal"/>
      <w:lvlText w:val="%4."/>
      <w:lvlJc w:val="left"/>
      <w:pPr>
        <w:ind w:left="2880" w:hanging="360"/>
      </w:pPr>
    </w:lvl>
    <w:lvl w:ilvl="4" w:tplc="16511042" w:tentative="1">
      <w:start w:val="1"/>
      <w:numFmt w:val="lowerLetter"/>
      <w:lvlText w:val="%5."/>
      <w:lvlJc w:val="left"/>
      <w:pPr>
        <w:ind w:left="3600" w:hanging="360"/>
      </w:pPr>
    </w:lvl>
    <w:lvl w:ilvl="5" w:tplc="16511042" w:tentative="1">
      <w:start w:val="1"/>
      <w:numFmt w:val="lowerRoman"/>
      <w:lvlText w:val="%6."/>
      <w:lvlJc w:val="right"/>
      <w:pPr>
        <w:ind w:left="4320" w:hanging="180"/>
      </w:pPr>
    </w:lvl>
    <w:lvl w:ilvl="6" w:tplc="16511042" w:tentative="1">
      <w:start w:val="1"/>
      <w:numFmt w:val="decimal"/>
      <w:lvlText w:val="%7."/>
      <w:lvlJc w:val="left"/>
      <w:pPr>
        <w:ind w:left="5040" w:hanging="360"/>
      </w:pPr>
    </w:lvl>
    <w:lvl w:ilvl="7" w:tplc="16511042" w:tentative="1">
      <w:start w:val="1"/>
      <w:numFmt w:val="lowerLetter"/>
      <w:lvlText w:val="%8."/>
      <w:lvlJc w:val="left"/>
      <w:pPr>
        <w:ind w:left="5760" w:hanging="360"/>
      </w:pPr>
    </w:lvl>
    <w:lvl w:ilvl="8" w:tplc="1651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2">
    <w:multiLevelType w:val="hybridMultilevel"/>
    <w:lvl w:ilvl="0" w:tplc="48371055">
      <w:start w:val="1"/>
      <w:numFmt w:val="decimal"/>
      <w:lvlText w:val="%1."/>
      <w:lvlJc w:val="left"/>
      <w:pPr>
        <w:ind w:left="720" w:hanging="360"/>
      </w:pPr>
    </w:lvl>
    <w:lvl w:ilvl="1" w:tplc="48371055" w:tentative="1">
      <w:start w:val="1"/>
      <w:numFmt w:val="lowerLetter"/>
      <w:lvlText w:val="%2."/>
      <w:lvlJc w:val="left"/>
      <w:pPr>
        <w:ind w:left="1440" w:hanging="360"/>
      </w:pPr>
    </w:lvl>
    <w:lvl w:ilvl="2" w:tplc="48371055" w:tentative="1">
      <w:start w:val="1"/>
      <w:numFmt w:val="lowerRoman"/>
      <w:lvlText w:val="%3."/>
      <w:lvlJc w:val="right"/>
      <w:pPr>
        <w:ind w:left="2160" w:hanging="180"/>
      </w:pPr>
    </w:lvl>
    <w:lvl w:ilvl="3" w:tplc="48371055" w:tentative="1">
      <w:start w:val="1"/>
      <w:numFmt w:val="decimal"/>
      <w:lvlText w:val="%4."/>
      <w:lvlJc w:val="left"/>
      <w:pPr>
        <w:ind w:left="2880" w:hanging="360"/>
      </w:pPr>
    </w:lvl>
    <w:lvl w:ilvl="4" w:tplc="48371055" w:tentative="1">
      <w:start w:val="1"/>
      <w:numFmt w:val="lowerLetter"/>
      <w:lvlText w:val="%5."/>
      <w:lvlJc w:val="left"/>
      <w:pPr>
        <w:ind w:left="3600" w:hanging="360"/>
      </w:pPr>
    </w:lvl>
    <w:lvl w:ilvl="5" w:tplc="48371055" w:tentative="1">
      <w:start w:val="1"/>
      <w:numFmt w:val="lowerRoman"/>
      <w:lvlText w:val="%6."/>
      <w:lvlJc w:val="right"/>
      <w:pPr>
        <w:ind w:left="4320" w:hanging="180"/>
      </w:pPr>
    </w:lvl>
    <w:lvl w:ilvl="6" w:tplc="48371055" w:tentative="1">
      <w:start w:val="1"/>
      <w:numFmt w:val="decimal"/>
      <w:lvlText w:val="%7."/>
      <w:lvlJc w:val="left"/>
      <w:pPr>
        <w:ind w:left="5040" w:hanging="360"/>
      </w:pPr>
    </w:lvl>
    <w:lvl w:ilvl="7" w:tplc="48371055" w:tentative="1">
      <w:start w:val="1"/>
      <w:numFmt w:val="lowerLetter"/>
      <w:lvlText w:val="%8."/>
      <w:lvlJc w:val="left"/>
      <w:pPr>
        <w:ind w:left="5760" w:hanging="360"/>
      </w:pPr>
    </w:lvl>
    <w:lvl w:ilvl="8" w:tplc="48371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1">
    <w:multiLevelType w:val="hybridMultilevel"/>
    <w:lvl w:ilvl="0" w:tplc="18635455">
      <w:start w:val="1"/>
      <w:numFmt w:val="decimal"/>
      <w:lvlText w:val="%1."/>
      <w:lvlJc w:val="left"/>
      <w:pPr>
        <w:ind w:left="720" w:hanging="360"/>
      </w:pPr>
    </w:lvl>
    <w:lvl w:ilvl="1" w:tplc="18635455" w:tentative="1">
      <w:start w:val="1"/>
      <w:numFmt w:val="lowerLetter"/>
      <w:lvlText w:val="%2."/>
      <w:lvlJc w:val="left"/>
      <w:pPr>
        <w:ind w:left="1440" w:hanging="360"/>
      </w:pPr>
    </w:lvl>
    <w:lvl w:ilvl="2" w:tplc="18635455" w:tentative="1">
      <w:start w:val="1"/>
      <w:numFmt w:val="lowerRoman"/>
      <w:lvlText w:val="%3."/>
      <w:lvlJc w:val="right"/>
      <w:pPr>
        <w:ind w:left="2160" w:hanging="180"/>
      </w:pPr>
    </w:lvl>
    <w:lvl w:ilvl="3" w:tplc="18635455" w:tentative="1">
      <w:start w:val="1"/>
      <w:numFmt w:val="decimal"/>
      <w:lvlText w:val="%4."/>
      <w:lvlJc w:val="left"/>
      <w:pPr>
        <w:ind w:left="2880" w:hanging="360"/>
      </w:pPr>
    </w:lvl>
    <w:lvl w:ilvl="4" w:tplc="18635455" w:tentative="1">
      <w:start w:val="1"/>
      <w:numFmt w:val="lowerLetter"/>
      <w:lvlText w:val="%5."/>
      <w:lvlJc w:val="left"/>
      <w:pPr>
        <w:ind w:left="3600" w:hanging="360"/>
      </w:pPr>
    </w:lvl>
    <w:lvl w:ilvl="5" w:tplc="18635455" w:tentative="1">
      <w:start w:val="1"/>
      <w:numFmt w:val="lowerRoman"/>
      <w:lvlText w:val="%6."/>
      <w:lvlJc w:val="right"/>
      <w:pPr>
        <w:ind w:left="4320" w:hanging="180"/>
      </w:pPr>
    </w:lvl>
    <w:lvl w:ilvl="6" w:tplc="18635455" w:tentative="1">
      <w:start w:val="1"/>
      <w:numFmt w:val="decimal"/>
      <w:lvlText w:val="%7."/>
      <w:lvlJc w:val="left"/>
      <w:pPr>
        <w:ind w:left="5040" w:hanging="360"/>
      </w:pPr>
    </w:lvl>
    <w:lvl w:ilvl="7" w:tplc="18635455" w:tentative="1">
      <w:start w:val="1"/>
      <w:numFmt w:val="lowerLetter"/>
      <w:lvlText w:val="%8."/>
      <w:lvlJc w:val="left"/>
      <w:pPr>
        <w:ind w:left="5760" w:hanging="360"/>
      </w:pPr>
    </w:lvl>
    <w:lvl w:ilvl="8" w:tplc="18635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0">
    <w:multiLevelType w:val="hybridMultilevel"/>
    <w:lvl w:ilvl="0" w:tplc="81782427">
      <w:start w:val="1"/>
      <w:numFmt w:val="decimal"/>
      <w:lvlText w:val="%1."/>
      <w:lvlJc w:val="left"/>
      <w:pPr>
        <w:ind w:left="720" w:hanging="360"/>
      </w:pPr>
    </w:lvl>
    <w:lvl w:ilvl="1" w:tplc="81782427" w:tentative="1">
      <w:start w:val="1"/>
      <w:numFmt w:val="lowerLetter"/>
      <w:lvlText w:val="%2."/>
      <w:lvlJc w:val="left"/>
      <w:pPr>
        <w:ind w:left="1440" w:hanging="360"/>
      </w:pPr>
    </w:lvl>
    <w:lvl w:ilvl="2" w:tplc="81782427" w:tentative="1">
      <w:start w:val="1"/>
      <w:numFmt w:val="lowerRoman"/>
      <w:lvlText w:val="%3."/>
      <w:lvlJc w:val="right"/>
      <w:pPr>
        <w:ind w:left="2160" w:hanging="180"/>
      </w:pPr>
    </w:lvl>
    <w:lvl w:ilvl="3" w:tplc="81782427" w:tentative="1">
      <w:start w:val="1"/>
      <w:numFmt w:val="decimal"/>
      <w:lvlText w:val="%4."/>
      <w:lvlJc w:val="left"/>
      <w:pPr>
        <w:ind w:left="2880" w:hanging="360"/>
      </w:pPr>
    </w:lvl>
    <w:lvl w:ilvl="4" w:tplc="81782427" w:tentative="1">
      <w:start w:val="1"/>
      <w:numFmt w:val="lowerLetter"/>
      <w:lvlText w:val="%5."/>
      <w:lvlJc w:val="left"/>
      <w:pPr>
        <w:ind w:left="3600" w:hanging="360"/>
      </w:pPr>
    </w:lvl>
    <w:lvl w:ilvl="5" w:tplc="81782427" w:tentative="1">
      <w:start w:val="1"/>
      <w:numFmt w:val="lowerRoman"/>
      <w:lvlText w:val="%6."/>
      <w:lvlJc w:val="right"/>
      <w:pPr>
        <w:ind w:left="4320" w:hanging="180"/>
      </w:pPr>
    </w:lvl>
    <w:lvl w:ilvl="6" w:tplc="81782427" w:tentative="1">
      <w:start w:val="1"/>
      <w:numFmt w:val="decimal"/>
      <w:lvlText w:val="%7."/>
      <w:lvlJc w:val="left"/>
      <w:pPr>
        <w:ind w:left="5040" w:hanging="360"/>
      </w:pPr>
    </w:lvl>
    <w:lvl w:ilvl="7" w:tplc="81782427" w:tentative="1">
      <w:start w:val="1"/>
      <w:numFmt w:val="lowerLetter"/>
      <w:lvlText w:val="%8."/>
      <w:lvlJc w:val="left"/>
      <w:pPr>
        <w:ind w:left="5760" w:hanging="360"/>
      </w:pPr>
    </w:lvl>
    <w:lvl w:ilvl="8" w:tplc="8178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9">
    <w:multiLevelType w:val="hybridMultilevel"/>
    <w:lvl w:ilvl="0" w:tplc="62682070">
      <w:start w:val="1"/>
      <w:numFmt w:val="decimal"/>
      <w:lvlText w:val="%1."/>
      <w:lvlJc w:val="left"/>
      <w:pPr>
        <w:ind w:left="720" w:hanging="360"/>
      </w:pPr>
    </w:lvl>
    <w:lvl w:ilvl="1" w:tplc="62682070" w:tentative="1">
      <w:start w:val="1"/>
      <w:numFmt w:val="lowerLetter"/>
      <w:lvlText w:val="%2."/>
      <w:lvlJc w:val="left"/>
      <w:pPr>
        <w:ind w:left="1440" w:hanging="360"/>
      </w:pPr>
    </w:lvl>
    <w:lvl w:ilvl="2" w:tplc="62682070" w:tentative="1">
      <w:start w:val="1"/>
      <w:numFmt w:val="lowerRoman"/>
      <w:lvlText w:val="%3."/>
      <w:lvlJc w:val="right"/>
      <w:pPr>
        <w:ind w:left="2160" w:hanging="180"/>
      </w:pPr>
    </w:lvl>
    <w:lvl w:ilvl="3" w:tplc="62682070" w:tentative="1">
      <w:start w:val="1"/>
      <w:numFmt w:val="decimal"/>
      <w:lvlText w:val="%4."/>
      <w:lvlJc w:val="left"/>
      <w:pPr>
        <w:ind w:left="2880" w:hanging="360"/>
      </w:pPr>
    </w:lvl>
    <w:lvl w:ilvl="4" w:tplc="62682070" w:tentative="1">
      <w:start w:val="1"/>
      <w:numFmt w:val="lowerLetter"/>
      <w:lvlText w:val="%5."/>
      <w:lvlJc w:val="left"/>
      <w:pPr>
        <w:ind w:left="3600" w:hanging="360"/>
      </w:pPr>
    </w:lvl>
    <w:lvl w:ilvl="5" w:tplc="62682070" w:tentative="1">
      <w:start w:val="1"/>
      <w:numFmt w:val="lowerRoman"/>
      <w:lvlText w:val="%6."/>
      <w:lvlJc w:val="right"/>
      <w:pPr>
        <w:ind w:left="4320" w:hanging="180"/>
      </w:pPr>
    </w:lvl>
    <w:lvl w:ilvl="6" w:tplc="62682070" w:tentative="1">
      <w:start w:val="1"/>
      <w:numFmt w:val="decimal"/>
      <w:lvlText w:val="%7."/>
      <w:lvlJc w:val="left"/>
      <w:pPr>
        <w:ind w:left="5040" w:hanging="360"/>
      </w:pPr>
    </w:lvl>
    <w:lvl w:ilvl="7" w:tplc="62682070" w:tentative="1">
      <w:start w:val="1"/>
      <w:numFmt w:val="lowerLetter"/>
      <w:lvlText w:val="%8."/>
      <w:lvlJc w:val="left"/>
      <w:pPr>
        <w:ind w:left="5760" w:hanging="360"/>
      </w:pPr>
    </w:lvl>
    <w:lvl w:ilvl="8" w:tplc="6268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8">
    <w:multiLevelType w:val="hybridMultilevel"/>
    <w:lvl w:ilvl="0" w:tplc="34763266">
      <w:start w:val="1"/>
      <w:numFmt w:val="decimal"/>
      <w:lvlText w:val="%1."/>
      <w:lvlJc w:val="left"/>
      <w:pPr>
        <w:ind w:left="720" w:hanging="360"/>
      </w:pPr>
    </w:lvl>
    <w:lvl w:ilvl="1" w:tplc="34763266" w:tentative="1">
      <w:start w:val="1"/>
      <w:numFmt w:val="lowerLetter"/>
      <w:lvlText w:val="%2."/>
      <w:lvlJc w:val="left"/>
      <w:pPr>
        <w:ind w:left="1440" w:hanging="360"/>
      </w:pPr>
    </w:lvl>
    <w:lvl w:ilvl="2" w:tplc="34763266" w:tentative="1">
      <w:start w:val="1"/>
      <w:numFmt w:val="lowerRoman"/>
      <w:lvlText w:val="%3."/>
      <w:lvlJc w:val="right"/>
      <w:pPr>
        <w:ind w:left="2160" w:hanging="180"/>
      </w:pPr>
    </w:lvl>
    <w:lvl w:ilvl="3" w:tplc="34763266" w:tentative="1">
      <w:start w:val="1"/>
      <w:numFmt w:val="decimal"/>
      <w:lvlText w:val="%4."/>
      <w:lvlJc w:val="left"/>
      <w:pPr>
        <w:ind w:left="2880" w:hanging="360"/>
      </w:pPr>
    </w:lvl>
    <w:lvl w:ilvl="4" w:tplc="34763266" w:tentative="1">
      <w:start w:val="1"/>
      <w:numFmt w:val="lowerLetter"/>
      <w:lvlText w:val="%5."/>
      <w:lvlJc w:val="left"/>
      <w:pPr>
        <w:ind w:left="3600" w:hanging="360"/>
      </w:pPr>
    </w:lvl>
    <w:lvl w:ilvl="5" w:tplc="34763266" w:tentative="1">
      <w:start w:val="1"/>
      <w:numFmt w:val="lowerRoman"/>
      <w:lvlText w:val="%6."/>
      <w:lvlJc w:val="right"/>
      <w:pPr>
        <w:ind w:left="4320" w:hanging="180"/>
      </w:pPr>
    </w:lvl>
    <w:lvl w:ilvl="6" w:tplc="34763266" w:tentative="1">
      <w:start w:val="1"/>
      <w:numFmt w:val="decimal"/>
      <w:lvlText w:val="%7."/>
      <w:lvlJc w:val="left"/>
      <w:pPr>
        <w:ind w:left="5040" w:hanging="360"/>
      </w:pPr>
    </w:lvl>
    <w:lvl w:ilvl="7" w:tplc="34763266" w:tentative="1">
      <w:start w:val="1"/>
      <w:numFmt w:val="lowerLetter"/>
      <w:lvlText w:val="%8."/>
      <w:lvlJc w:val="left"/>
      <w:pPr>
        <w:ind w:left="5760" w:hanging="360"/>
      </w:pPr>
    </w:lvl>
    <w:lvl w:ilvl="8" w:tplc="34763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7">
    <w:multiLevelType w:val="hybridMultilevel"/>
    <w:lvl w:ilvl="0" w:tplc="37656241">
      <w:start w:val="1"/>
      <w:numFmt w:val="decimal"/>
      <w:lvlText w:val="%1."/>
      <w:lvlJc w:val="left"/>
      <w:pPr>
        <w:ind w:left="720" w:hanging="360"/>
      </w:pPr>
    </w:lvl>
    <w:lvl w:ilvl="1" w:tplc="37656241" w:tentative="1">
      <w:start w:val="1"/>
      <w:numFmt w:val="lowerLetter"/>
      <w:lvlText w:val="%2."/>
      <w:lvlJc w:val="left"/>
      <w:pPr>
        <w:ind w:left="1440" w:hanging="360"/>
      </w:pPr>
    </w:lvl>
    <w:lvl w:ilvl="2" w:tplc="37656241" w:tentative="1">
      <w:start w:val="1"/>
      <w:numFmt w:val="lowerRoman"/>
      <w:lvlText w:val="%3."/>
      <w:lvlJc w:val="right"/>
      <w:pPr>
        <w:ind w:left="2160" w:hanging="180"/>
      </w:pPr>
    </w:lvl>
    <w:lvl w:ilvl="3" w:tplc="37656241" w:tentative="1">
      <w:start w:val="1"/>
      <w:numFmt w:val="decimal"/>
      <w:lvlText w:val="%4."/>
      <w:lvlJc w:val="left"/>
      <w:pPr>
        <w:ind w:left="2880" w:hanging="360"/>
      </w:pPr>
    </w:lvl>
    <w:lvl w:ilvl="4" w:tplc="37656241" w:tentative="1">
      <w:start w:val="1"/>
      <w:numFmt w:val="lowerLetter"/>
      <w:lvlText w:val="%5."/>
      <w:lvlJc w:val="left"/>
      <w:pPr>
        <w:ind w:left="3600" w:hanging="360"/>
      </w:pPr>
    </w:lvl>
    <w:lvl w:ilvl="5" w:tplc="37656241" w:tentative="1">
      <w:start w:val="1"/>
      <w:numFmt w:val="lowerRoman"/>
      <w:lvlText w:val="%6."/>
      <w:lvlJc w:val="right"/>
      <w:pPr>
        <w:ind w:left="4320" w:hanging="180"/>
      </w:pPr>
    </w:lvl>
    <w:lvl w:ilvl="6" w:tplc="37656241" w:tentative="1">
      <w:start w:val="1"/>
      <w:numFmt w:val="decimal"/>
      <w:lvlText w:val="%7."/>
      <w:lvlJc w:val="left"/>
      <w:pPr>
        <w:ind w:left="5040" w:hanging="360"/>
      </w:pPr>
    </w:lvl>
    <w:lvl w:ilvl="7" w:tplc="37656241" w:tentative="1">
      <w:start w:val="1"/>
      <w:numFmt w:val="lowerLetter"/>
      <w:lvlText w:val="%8."/>
      <w:lvlJc w:val="left"/>
      <w:pPr>
        <w:ind w:left="5760" w:hanging="360"/>
      </w:pPr>
    </w:lvl>
    <w:lvl w:ilvl="8" w:tplc="3765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6">
    <w:multiLevelType w:val="hybridMultilevel"/>
    <w:lvl w:ilvl="0" w:tplc="61555625">
      <w:start w:val="1"/>
      <w:numFmt w:val="decimal"/>
      <w:lvlText w:val="%1."/>
      <w:lvlJc w:val="left"/>
      <w:pPr>
        <w:ind w:left="720" w:hanging="360"/>
      </w:pPr>
    </w:lvl>
    <w:lvl w:ilvl="1" w:tplc="61555625" w:tentative="1">
      <w:start w:val="1"/>
      <w:numFmt w:val="lowerLetter"/>
      <w:lvlText w:val="%2."/>
      <w:lvlJc w:val="left"/>
      <w:pPr>
        <w:ind w:left="1440" w:hanging="360"/>
      </w:pPr>
    </w:lvl>
    <w:lvl w:ilvl="2" w:tplc="61555625" w:tentative="1">
      <w:start w:val="1"/>
      <w:numFmt w:val="lowerRoman"/>
      <w:lvlText w:val="%3."/>
      <w:lvlJc w:val="right"/>
      <w:pPr>
        <w:ind w:left="2160" w:hanging="180"/>
      </w:pPr>
    </w:lvl>
    <w:lvl w:ilvl="3" w:tplc="61555625" w:tentative="1">
      <w:start w:val="1"/>
      <w:numFmt w:val="decimal"/>
      <w:lvlText w:val="%4."/>
      <w:lvlJc w:val="left"/>
      <w:pPr>
        <w:ind w:left="2880" w:hanging="360"/>
      </w:pPr>
    </w:lvl>
    <w:lvl w:ilvl="4" w:tplc="61555625" w:tentative="1">
      <w:start w:val="1"/>
      <w:numFmt w:val="lowerLetter"/>
      <w:lvlText w:val="%5."/>
      <w:lvlJc w:val="left"/>
      <w:pPr>
        <w:ind w:left="3600" w:hanging="360"/>
      </w:pPr>
    </w:lvl>
    <w:lvl w:ilvl="5" w:tplc="61555625" w:tentative="1">
      <w:start w:val="1"/>
      <w:numFmt w:val="lowerRoman"/>
      <w:lvlText w:val="%6."/>
      <w:lvlJc w:val="right"/>
      <w:pPr>
        <w:ind w:left="4320" w:hanging="180"/>
      </w:pPr>
    </w:lvl>
    <w:lvl w:ilvl="6" w:tplc="61555625" w:tentative="1">
      <w:start w:val="1"/>
      <w:numFmt w:val="decimal"/>
      <w:lvlText w:val="%7."/>
      <w:lvlJc w:val="left"/>
      <w:pPr>
        <w:ind w:left="5040" w:hanging="360"/>
      </w:pPr>
    </w:lvl>
    <w:lvl w:ilvl="7" w:tplc="61555625" w:tentative="1">
      <w:start w:val="1"/>
      <w:numFmt w:val="lowerLetter"/>
      <w:lvlText w:val="%8."/>
      <w:lvlJc w:val="left"/>
      <w:pPr>
        <w:ind w:left="5760" w:hanging="360"/>
      </w:pPr>
    </w:lvl>
    <w:lvl w:ilvl="8" w:tplc="61555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5">
    <w:multiLevelType w:val="hybridMultilevel"/>
    <w:lvl w:ilvl="0" w:tplc="43584938">
      <w:start w:val="1"/>
      <w:numFmt w:val="decimal"/>
      <w:lvlText w:val="%1."/>
      <w:lvlJc w:val="left"/>
      <w:pPr>
        <w:ind w:left="720" w:hanging="360"/>
      </w:pPr>
    </w:lvl>
    <w:lvl w:ilvl="1" w:tplc="43584938" w:tentative="1">
      <w:start w:val="1"/>
      <w:numFmt w:val="lowerLetter"/>
      <w:lvlText w:val="%2."/>
      <w:lvlJc w:val="left"/>
      <w:pPr>
        <w:ind w:left="1440" w:hanging="360"/>
      </w:pPr>
    </w:lvl>
    <w:lvl w:ilvl="2" w:tplc="43584938" w:tentative="1">
      <w:start w:val="1"/>
      <w:numFmt w:val="lowerRoman"/>
      <w:lvlText w:val="%3."/>
      <w:lvlJc w:val="right"/>
      <w:pPr>
        <w:ind w:left="2160" w:hanging="180"/>
      </w:pPr>
    </w:lvl>
    <w:lvl w:ilvl="3" w:tplc="43584938" w:tentative="1">
      <w:start w:val="1"/>
      <w:numFmt w:val="decimal"/>
      <w:lvlText w:val="%4."/>
      <w:lvlJc w:val="left"/>
      <w:pPr>
        <w:ind w:left="2880" w:hanging="360"/>
      </w:pPr>
    </w:lvl>
    <w:lvl w:ilvl="4" w:tplc="43584938" w:tentative="1">
      <w:start w:val="1"/>
      <w:numFmt w:val="lowerLetter"/>
      <w:lvlText w:val="%5."/>
      <w:lvlJc w:val="left"/>
      <w:pPr>
        <w:ind w:left="3600" w:hanging="360"/>
      </w:pPr>
    </w:lvl>
    <w:lvl w:ilvl="5" w:tplc="43584938" w:tentative="1">
      <w:start w:val="1"/>
      <w:numFmt w:val="lowerRoman"/>
      <w:lvlText w:val="%6."/>
      <w:lvlJc w:val="right"/>
      <w:pPr>
        <w:ind w:left="4320" w:hanging="180"/>
      </w:pPr>
    </w:lvl>
    <w:lvl w:ilvl="6" w:tplc="43584938" w:tentative="1">
      <w:start w:val="1"/>
      <w:numFmt w:val="decimal"/>
      <w:lvlText w:val="%7."/>
      <w:lvlJc w:val="left"/>
      <w:pPr>
        <w:ind w:left="5040" w:hanging="360"/>
      </w:pPr>
    </w:lvl>
    <w:lvl w:ilvl="7" w:tplc="43584938" w:tentative="1">
      <w:start w:val="1"/>
      <w:numFmt w:val="lowerLetter"/>
      <w:lvlText w:val="%8."/>
      <w:lvlJc w:val="left"/>
      <w:pPr>
        <w:ind w:left="5760" w:hanging="360"/>
      </w:pPr>
    </w:lvl>
    <w:lvl w:ilvl="8" w:tplc="4358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4">
    <w:multiLevelType w:val="hybridMultilevel"/>
    <w:lvl w:ilvl="0" w:tplc="30661025">
      <w:start w:val="1"/>
      <w:numFmt w:val="decimal"/>
      <w:lvlText w:val="%1."/>
      <w:lvlJc w:val="left"/>
      <w:pPr>
        <w:ind w:left="720" w:hanging="360"/>
      </w:pPr>
    </w:lvl>
    <w:lvl w:ilvl="1" w:tplc="30661025" w:tentative="1">
      <w:start w:val="1"/>
      <w:numFmt w:val="lowerLetter"/>
      <w:lvlText w:val="%2."/>
      <w:lvlJc w:val="left"/>
      <w:pPr>
        <w:ind w:left="1440" w:hanging="360"/>
      </w:pPr>
    </w:lvl>
    <w:lvl w:ilvl="2" w:tplc="30661025" w:tentative="1">
      <w:start w:val="1"/>
      <w:numFmt w:val="lowerRoman"/>
      <w:lvlText w:val="%3."/>
      <w:lvlJc w:val="right"/>
      <w:pPr>
        <w:ind w:left="2160" w:hanging="180"/>
      </w:pPr>
    </w:lvl>
    <w:lvl w:ilvl="3" w:tplc="30661025" w:tentative="1">
      <w:start w:val="1"/>
      <w:numFmt w:val="decimal"/>
      <w:lvlText w:val="%4."/>
      <w:lvlJc w:val="left"/>
      <w:pPr>
        <w:ind w:left="2880" w:hanging="360"/>
      </w:pPr>
    </w:lvl>
    <w:lvl w:ilvl="4" w:tplc="30661025" w:tentative="1">
      <w:start w:val="1"/>
      <w:numFmt w:val="lowerLetter"/>
      <w:lvlText w:val="%5."/>
      <w:lvlJc w:val="left"/>
      <w:pPr>
        <w:ind w:left="3600" w:hanging="360"/>
      </w:pPr>
    </w:lvl>
    <w:lvl w:ilvl="5" w:tplc="30661025" w:tentative="1">
      <w:start w:val="1"/>
      <w:numFmt w:val="lowerRoman"/>
      <w:lvlText w:val="%6."/>
      <w:lvlJc w:val="right"/>
      <w:pPr>
        <w:ind w:left="4320" w:hanging="180"/>
      </w:pPr>
    </w:lvl>
    <w:lvl w:ilvl="6" w:tplc="30661025" w:tentative="1">
      <w:start w:val="1"/>
      <w:numFmt w:val="decimal"/>
      <w:lvlText w:val="%7."/>
      <w:lvlJc w:val="left"/>
      <w:pPr>
        <w:ind w:left="5040" w:hanging="360"/>
      </w:pPr>
    </w:lvl>
    <w:lvl w:ilvl="7" w:tplc="30661025" w:tentative="1">
      <w:start w:val="1"/>
      <w:numFmt w:val="lowerLetter"/>
      <w:lvlText w:val="%8."/>
      <w:lvlJc w:val="left"/>
      <w:pPr>
        <w:ind w:left="5760" w:hanging="360"/>
      </w:pPr>
    </w:lvl>
    <w:lvl w:ilvl="8" w:tplc="30661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3">
    <w:multiLevelType w:val="hybridMultilevel"/>
    <w:lvl w:ilvl="0" w:tplc="70227232">
      <w:start w:val="1"/>
      <w:numFmt w:val="decimal"/>
      <w:lvlText w:val="%1."/>
      <w:lvlJc w:val="left"/>
      <w:pPr>
        <w:ind w:left="720" w:hanging="360"/>
      </w:pPr>
    </w:lvl>
    <w:lvl w:ilvl="1" w:tplc="70227232" w:tentative="1">
      <w:start w:val="1"/>
      <w:numFmt w:val="lowerLetter"/>
      <w:lvlText w:val="%2."/>
      <w:lvlJc w:val="left"/>
      <w:pPr>
        <w:ind w:left="1440" w:hanging="360"/>
      </w:pPr>
    </w:lvl>
    <w:lvl w:ilvl="2" w:tplc="70227232" w:tentative="1">
      <w:start w:val="1"/>
      <w:numFmt w:val="lowerRoman"/>
      <w:lvlText w:val="%3."/>
      <w:lvlJc w:val="right"/>
      <w:pPr>
        <w:ind w:left="2160" w:hanging="180"/>
      </w:pPr>
    </w:lvl>
    <w:lvl w:ilvl="3" w:tplc="70227232" w:tentative="1">
      <w:start w:val="1"/>
      <w:numFmt w:val="decimal"/>
      <w:lvlText w:val="%4."/>
      <w:lvlJc w:val="left"/>
      <w:pPr>
        <w:ind w:left="2880" w:hanging="360"/>
      </w:pPr>
    </w:lvl>
    <w:lvl w:ilvl="4" w:tplc="70227232" w:tentative="1">
      <w:start w:val="1"/>
      <w:numFmt w:val="lowerLetter"/>
      <w:lvlText w:val="%5."/>
      <w:lvlJc w:val="left"/>
      <w:pPr>
        <w:ind w:left="3600" w:hanging="360"/>
      </w:pPr>
    </w:lvl>
    <w:lvl w:ilvl="5" w:tplc="70227232" w:tentative="1">
      <w:start w:val="1"/>
      <w:numFmt w:val="lowerRoman"/>
      <w:lvlText w:val="%6."/>
      <w:lvlJc w:val="right"/>
      <w:pPr>
        <w:ind w:left="4320" w:hanging="180"/>
      </w:pPr>
    </w:lvl>
    <w:lvl w:ilvl="6" w:tplc="70227232" w:tentative="1">
      <w:start w:val="1"/>
      <w:numFmt w:val="decimal"/>
      <w:lvlText w:val="%7."/>
      <w:lvlJc w:val="left"/>
      <w:pPr>
        <w:ind w:left="5040" w:hanging="360"/>
      </w:pPr>
    </w:lvl>
    <w:lvl w:ilvl="7" w:tplc="70227232" w:tentative="1">
      <w:start w:val="1"/>
      <w:numFmt w:val="lowerLetter"/>
      <w:lvlText w:val="%8."/>
      <w:lvlJc w:val="left"/>
      <w:pPr>
        <w:ind w:left="5760" w:hanging="360"/>
      </w:pPr>
    </w:lvl>
    <w:lvl w:ilvl="8" w:tplc="70227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2">
    <w:multiLevelType w:val="hybridMultilevel"/>
    <w:lvl w:ilvl="0" w:tplc="73734197">
      <w:start w:val="1"/>
      <w:numFmt w:val="decimal"/>
      <w:lvlText w:val="%1."/>
      <w:lvlJc w:val="left"/>
      <w:pPr>
        <w:ind w:left="720" w:hanging="360"/>
      </w:pPr>
    </w:lvl>
    <w:lvl w:ilvl="1" w:tplc="73734197" w:tentative="1">
      <w:start w:val="1"/>
      <w:numFmt w:val="lowerLetter"/>
      <w:lvlText w:val="%2."/>
      <w:lvlJc w:val="left"/>
      <w:pPr>
        <w:ind w:left="1440" w:hanging="360"/>
      </w:pPr>
    </w:lvl>
    <w:lvl w:ilvl="2" w:tplc="73734197" w:tentative="1">
      <w:start w:val="1"/>
      <w:numFmt w:val="lowerRoman"/>
      <w:lvlText w:val="%3."/>
      <w:lvlJc w:val="right"/>
      <w:pPr>
        <w:ind w:left="2160" w:hanging="180"/>
      </w:pPr>
    </w:lvl>
    <w:lvl w:ilvl="3" w:tplc="73734197" w:tentative="1">
      <w:start w:val="1"/>
      <w:numFmt w:val="decimal"/>
      <w:lvlText w:val="%4."/>
      <w:lvlJc w:val="left"/>
      <w:pPr>
        <w:ind w:left="2880" w:hanging="360"/>
      </w:pPr>
    </w:lvl>
    <w:lvl w:ilvl="4" w:tplc="73734197" w:tentative="1">
      <w:start w:val="1"/>
      <w:numFmt w:val="lowerLetter"/>
      <w:lvlText w:val="%5."/>
      <w:lvlJc w:val="left"/>
      <w:pPr>
        <w:ind w:left="3600" w:hanging="360"/>
      </w:pPr>
    </w:lvl>
    <w:lvl w:ilvl="5" w:tplc="73734197" w:tentative="1">
      <w:start w:val="1"/>
      <w:numFmt w:val="lowerRoman"/>
      <w:lvlText w:val="%6."/>
      <w:lvlJc w:val="right"/>
      <w:pPr>
        <w:ind w:left="4320" w:hanging="180"/>
      </w:pPr>
    </w:lvl>
    <w:lvl w:ilvl="6" w:tplc="73734197" w:tentative="1">
      <w:start w:val="1"/>
      <w:numFmt w:val="decimal"/>
      <w:lvlText w:val="%7."/>
      <w:lvlJc w:val="left"/>
      <w:pPr>
        <w:ind w:left="5040" w:hanging="360"/>
      </w:pPr>
    </w:lvl>
    <w:lvl w:ilvl="7" w:tplc="73734197" w:tentative="1">
      <w:start w:val="1"/>
      <w:numFmt w:val="lowerLetter"/>
      <w:lvlText w:val="%8."/>
      <w:lvlJc w:val="left"/>
      <w:pPr>
        <w:ind w:left="5760" w:hanging="360"/>
      </w:pPr>
    </w:lvl>
    <w:lvl w:ilvl="8" w:tplc="7373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1">
    <w:multiLevelType w:val="hybridMultilevel"/>
    <w:lvl w:ilvl="0" w:tplc="93078612">
      <w:start w:val="1"/>
      <w:numFmt w:val="decimal"/>
      <w:lvlText w:val="%1."/>
      <w:lvlJc w:val="left"/>
      <w:pPr>
        <w:ind w:left="720" w:hanging="360"/>
      </w:pPr>
    </w:lvl>
    <w:lvl w:ilvl="1" w:tplc="93078612" w:tentative="1">
      <w:start w:val="1"/>
      <w:numFmt w:val="lowerLetter"/>
      <w:lvlText w:val="%2."/>
      <w:lvlJc w:val="left"/>
      <w:pPr>
        <w:ind w:left="1440" w:hanging="360"/>
      </w:pPr>
    </w:lvl>
    <w:lvl w:ilvl="2" w:tplc="93078612" w:tentative="1">
      <w:start w:val="1"/>
      <w:numFmt w:val="lowerRoman"/>
      <w:lvlText w:val="%3."/>
      <w:lvlJc w:val="right"/>
      <w:pPr>
        <w:ind w:left="2160" w:hanging="180"/>
      </w:pPr>
    </w:lvl>
    <w:lvl w:ilvl="3" w:tplc="93078612" w:tentative="1">
      <w:start w:val="1"/>
      <w:numFmt w:val="decimal"/>
      <w:lvlText w:val="%4."/>
      <w:lvlJc w:val="left"/>
      <w:pPr>
        <w:ind w:left="2880" w:hanging="360"/>
      </w:pPr>
    </w:lvl>
    <w:lvl w:ilvl="4" w:tplc="93078612" w:tentative="1">
      <w:start w:val="1"/>
      <w:numFmt w:val="lowerLetter"/>
      <w:lvlText w:val="%5."/>
      <w:lvlJc w:val="left"/>
      <w:pPr>
        <w:ind w:left="3600" w:hanging="360"/>
      </w:pPr>
    </w:lvl>
    <w:lvl w:ilvl="5" w:tplc="93078612" w:tentative="1">
      <w:start w:val="1"/>
      <w:numFmt w:val="lowerRoman"/>
      <w:lvlText w:val="%6."/>
      <w:lvlJc w:val="right"/>
      <w:pPr>
        <w:ind w:left="4320" w:hanging="180"/>
      </w:pPr>
    </w:lvl>
    <w:lvl w:ilvl="6" w:tplc="93078612" w:tentative="1">
      <w:start w:val="1"/>
      <w:numFmt w:val="decimal"/>
      <w:lvlText w:val="%7."/>
      <w:lvlJc w:val="left"/>
      <w:pPr>
        <w:ind w:left="5040" w:hanging="360"/>
      </w:pPr>
    </w:lvl>
    <w:lvl w:ilvl="7" w:tplc="93078612" w:tentative="1">
      <w:start w:val="1"/>
      <w:numFmt w:val="lowerLetter"/>
      <w:lvlText w:val="%8."/>
      <w:lvlJc w:val="left"/>
      <w:pPr>
        <w:ind w:left="5760" w:hanging="360"/>
      </w:pPr>
    </w:lvl>
    <w:lvl w:ilvl="8" w:tplc="93078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0">
    <w:multiLevelType w:val="hybridMultilevel"/>
    <w:lvl w:ilvl="0" w:tplc="10669844">
      <w:start w:val="1"/>
      <w:numFmt w:val="decimal"/>
      <w:lvlText w:val="%1."/>
      <w:lvlJc w:val="left"/>
      <w:pPr>
        <w:ind w:left="720" w:hanging="360"/>
      </w:pPr>
    </w:lvl>
    <w:lvl w:ilvl="1" w:tplc="10669844" w:tentative="1">
      <w:start w:val="1"/>
      <w:numFmt w:val="lowerLetter"/>
      <w:lvlText w:val="%2."/>
      <w:lvlJc w:val="left"/>
      <w:pPr>
        <w:ind w:left="1440" w:hanging="360"/>
      </w:pPr>
    </w:lvl>
    <w:lvl w:ilvl="2" w:tplc="10669844" w:tentative="1">
      <w:start w:val="1"/>
      <w:numFmt w:val="lowerRoman"/>
      <w:lvlText w:val="%3."/>
      <w:lvlJc w:val="right"/>
      <w:pPr>
        <w:ind w:left="2160" w:hanging="180"/>
      </w:pPr>
    </w:lvl>
    <w:lvl w:ilvl="3" w:tplc="10669844" w:tentative="1">
      <w:start w:val="1"/>
      <w:numFmt w:val="decimal"/>
      <w:lvlText w:val="%4."/>
      <w:lvlJc w:val="left"/>
      <w:pPr>
        <w:ind w:left="2880" w:hanging="360"/>
      </w:pPr>
    </w:lvl>
    <w:lvl w:ilvl="4" w:tplc="10669844" w:tentative="1">
      <w:start w:val="1"/>
      <w:numFmt w:val="lowerLetter"/>
      <w:lvlText w:val="%5."/>
      <w:lvlJc w:val="left"/>
      <w:pPr>
        <w:ind w:left="3600" w:hanging="360"/>
      </w:pPr>
    </w:lvl>
    <w:lvl w:ilvl="5" w:tplc="10669844" w:tentative="1">
      <w:start w:val="1"/>
      <w:numFmt w:val="lowerRoman"/>
      <w:lvlText w:val="%6."/>
      <w:lvlJc w:val="right"/>
      <w:pPr>
        <w:ind w:left="4320" w:hanging="180"/>
      </w:pPr>
    </w:lvl>
    <w:lvl w:ilvl="6" w:tplc="10669844" w:tentative="1">
      <w:start w:val="1"/>
      <w:numFmt w:val="decimal"/>
      <w:lvlText w:val="%7."/>
      <w:lvlJc w:val="left"/>
      <w:pPr>
        <w:ind w:left="5040" w:hanging="360"/>
      </w:pPr>
    </w:lvl>
    <w:lvl w:ilvl="7" w:tplc="10669844" w:tentative="1">
      <w:start w:val="1"/>
      <w:numFmt w:val="lowerLetter"/>
      <w:lvlText w:val="%8."/>
      <w:lvlJc w:val="left"/>
      <w:pPr>
        <w:ind w:left="5760" w:hanging="360"/>
      </w:pPr>
    </w:lvl>
    <w:lvl w:ilvl="8" w:tplc="1066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9">
    <w:multiLevelType w:val="hybridMultilevel"/>
    <w:lvl w:ilvl="0" w:tplc="30834999">
      <w:start w:val="1"/>
      <w:numFmt w:val="decimal"/>
      <w:lvlText w:val="%1."/>
      <w:lvlJc w:val="left"/>
      <w:pPr>
        <w:ind w:left="720" w:hanging="360"/>
      </w:pPr>
    </w:lvl>
    <w:lvl w:ilvl="1" w:tplc="30834999" w:tentative="1">
      <w:start w:val="1"/>
      <w:numFmt w:val="lowerLetter"/>
      <w:lvlText w:val="%2."/>
      <w:lvlJc w:val="left"/>
      <w:pPr>
        <w:ind w:left="1440" w:hanging="360"/>
      </w:pPr>
    </w:lvl>
    <w:lvl w:ilvl="2" w:tplc="30834999" w:tentative="1">
      <w:start w:val="1"/>
      <w:numFmt w:val="lowerRoman"/>
      <w:lvlText w:val="%3."/>
      <w:lvlJc w:val="right"/>
      <w:pPr>
        <w:ind w:left="2160" w:hanging="180"/>
      </w:pPr>
    </w:lvl>
    <w:lvl w:ilvl="3" w:tplc="30834999" w:tentative="1">
      <w:start w:val="1"/>
      <w:numFmt w:val="decimal"/>
      <w:lvlText w:val="%4."/>
      <w:lvlJc w:val="left"/>
      <w:pPr>
        <w:ind w:left="2880" w:hanging="360"/>
      </w:pPr>
    </w:lvl>
    <w:lvl w:ilvl="4" w:tplc="30834999" w:tentative="1">
      <w:start w:val="1"/>
      <w:numFmt w:val="lowerLetter"/>
      <w:lvlText w:val="%5."/>
      <w:lvlJc w:val="left"/>
      <w:pPr>
        <w:ind w:left="3600" w:hanging="360"/>
      </w:pPr>
    </w:lvl>
    <w:lvl w:ilvl="5" w:tplc="30834999" w:tentative="1">
      <w:start w:val="1"/>
      <w:numFmt w:val="lowerRoman"/>
      <w:lvlText w:val="%6."/>
      <w:lvlJc w:val="right"/>
      <w:pPr>
        <w:ind w:left="4320" w:hanging="180"/>
      </w:pPr>
    </w:lvl>
    <w:lvl w:ilvl="6" w:tplc="30834999" w:tentative="1">
      <w:start w:val="1"/>
      <w:numFmt w:val="decimal"/>
      <w:lvlText w:val="%7."/>
      <w:lvlJc w:val="left"/>
      <w:pPr>
        <w:ind w:left="5040" w:hanging="360"/>
      </w:pPr>
    </w:lvl>
    <w:lvl w:ilvl="7" w:tplc="30834999" w:tentative="1">
      <w:start w:val="1"/>
      <w:numFmt w:val="lowerLetter"/>
      <w:lvlText w:val="%8."/>
      <w:lvlJc w:val="left"/>
      <w:pPr>
        <w:ind w:left="5760" w:hanging="360"/>
      </w:pPr>
    </w:lvl>
    <w:lvl w:ilvl="8" w:tplc="30834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8">
    <w:multiLevelType w:val="hybridMultilevel"/>
    <w:lvl w:ilvl="0" w:tplc="34938961">
      <w:start w:val="1"/>
      <w:numFmt w:val="decimal"/>
      <w:lvlText w:val="%1."/>
      <w:lvlJc w:val="left"/>
      <w:pPr>
        <w:ind w:left="720" w:hanging="360"/>
      </w:pPr>
    </w:lvl>
    <w:lvl w:ilvl="1" w:tplc="34938961" w:tentative="1">
      <w:start w:val="1"/>
      <w:numFmt w:val="lowerLetter"/>
      <w:lvlText w:val="%2."/>
      <w:lvlJc w:val="left"/>
      <w:pPr>
        <w:ind w:left="1440" w:hanging="360"/>
      </w:pPr>
    </w:lvl>
    <w:lvl w:ilvl="2" w:tplc="34938961" w:tentative="1">
      <w:start w:val="1"/>
      <w:numFmt w:val="lowerRoman"/>
      <w:lvlText w:val="%3."/>
      <w:lvlJc w:val="right"/>
      <w:pPr>
        <w:ind w:left="2160" w:hanging="180"/>
      </w:pPr>
    </w:lvl>
    <w:lvl w:ilvl="3" w:tplc="34938961" w:tentative="1">
      <w:start w:val="1"/>
      <w:numFmt w:val="decimal"/>
      <w:lvlText w:val="%4."/>
      <w:lvlJc w:val="left"/>
      <w:pPr>
        <w:ind w:left="2880" w:hanging="360"/>
      </w:pPr>
    </w:lvl>
    <w:lvl w:ilvl="4" w:tplc="34938961" w:tentative="1">
      <w:start w:val="1"/>
      <w:numFmt w:val="lowerLetter"/>
      <w:lvlText w:val="%5."/>
      <w:lvlJc w:val="left"/>
      <w:pPr>
        <w:ind w:left="3600" w:hanging="360"/>
      </w:pPr>
    </w:lvl>
    <w:lvl w:ilvl="5" w:tplc="34938961" w:tentative="1">
      <w:start w:val="1"/>
      <w:numFmt w:val="lowerRoman"/>
      <w:lvlText w:val="%6."/>
      <w:lvlJc w:val="right"/>
      <w:pPr>
        <w:ind w:left="4320" w:hanging="180"/>
      </w:pPr>
    </w:lvl>
    <w:lvl w:ilvl="6" w:tplc="34938961" w:tentative="1">
      <w:start w:val="1"/>
      <w:numFmt w:val="decimal"/>
      <w:lvlText w:val="%7."/>
      <w:lvlJc w:val="left"/>
      <w:pPr>
        <w:ind w:left="5040" w:hanging="360"/>
      </w:pPr>
    </w:lvl>
    <w:lvl w:ilvl="7" w:tplc="34938961" w:tentative="1">
      <w:start w:val="1"/>
      <w:numFmt w:val="lowerLetter"/>
      <w:lvlText w:val="%8."/>
      <w:lvlJc w:val="left"/>
      <w:pPr>
        <w:ind w:left="5760" w:hanging="360"/>
      </w:pPr>
    </w:lvl>
    <w:lvl w:ilvl="8" w:tplc="3493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7">
    <w:multiLevelType w:val="hybridMultilevel"/>
    <w:lvl w:ilvl="0" w:tplc="35463899">
      <w:start w:val="1"/>
      <w:numFmt w:val="decimal"/>
      <w:lvlText w:val="%1."/>
      <w:lvlJc w:val="left"/>
      <w:pPr>
        <w:ind w:left="720" w:hanging="360"/>
      </w:pPr>
    </w:lvl>
    <w:lvl w:ilvl="1" w:tplc="35463899" w:tentative="1">
      <w:start w:val="1"/>
      <w:numFmt w:val="lowerLetter"/>
      <w:lvlText w:val="%2."/>
      <w:lvlJc w:val="left"/>
      <w:pPr>
        <w:ind w:left="1440" w:hanging="360"/>
      </w:pPr>
    </w:lvl>
    <w:lvl w:ilvl="2" w:tplc="35463899" w:tentative="1">
      <w:start w:val="1"/>
      <w:numFmt w:val="lowerRoman"/>
      <w:lvlText w:val="%3."/>
      <w:lvlJc w:val="right"/>
      <w:pPr>
        <w:ind w:left="2160" w:hanging="180"/>
      </w:pPr>
    </w:lvl>
    <w:lvl w:ilvl="3" w:tplc="35463899" w:tentative="1">
      <w:start w:val="1"/>
      <w:numFmt w:val="decimal"/>
      <w:lvlText w:val="%4."/>
      <w:lvlJc w:val="left"/>
      <w:pPr>
        <w:ind w:left="2880" w:hanging="360"/>
      </w:pPr>
    </w:lvl>
    <w:lvl w:ilvl="4" w:tplc="35463899" w:tentative="1">
      <w:start w:val="1"/>
      <w:numFmt w:val="lowerLetter"/>
      <w:lvlText w:val="%5."/>
      <w:lvlJc w:val="left"/>
      <w:pPr>
        <w:ind w:left="3600" w:hanging="360"/>
      </w:pPr>
    </w:lvl>
    <w:lvl w:ilvl="5" w:tplc="35463899" w:tentative="1">
      <w:start w:val="1"/>
      <w:numFmt w:val="lowerRoman"/>
      <w:lvlText w:val="%6."/>
      <w:lvlJc w:val="right"/>
      <w:pPr>
        <w:ind w:left="4320" w:hanging="180"/>
      </w:pPr>
    </w:lvl>
    <w:lvl w:ilvl="6" w:tplc="35463899" w:tentative="1">
      <w:start w:val="1"/>
      <w:numFmt w:val="decimal"/>
      <w:lvlText w:val="%7."/>
      <w:lvlJc w:val="left"/>
      <w:pPr>
        <w:ind w:left="5040" w:hanging="360"/>
      </w:pPr>
    </w:lvl>
    <w:lvl w:ilvl="7" w:tplc="35463899" w:tentative="1">
      <w:start w:val="1"/>
      <w:numFmt w:val="lowerLetter"/>
      <w:lvlText w:val="%8."/>
      <w:lvlJc w:val="left"/>
      <w:pPr>
        <w:ind w:left="5760" w:hanging="360"/>
      </w:pPr>
    </w:lvl>
    <w:lvl w:ilvl="8" w:tplc="35463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6">
    <w:multiLevelType w:val="hybridMultilevel"/>
    <w:lvl w:ilvl="0" w:tplc="92268760">
      <w:start w:val="1"/>
      <w:numFmt w:val="decimal"/>
      <w:lvlText w:val="%1."/>
      <w:lvlJc w:val="left"/>
      <w:pPr>
        <w:ind w:left="720" w:hanging="360"/>
      </w:pPr>
    </w:lvl>
    <w:lvl w:ilvl="1" w:tplc="92268760" w:tentative="1">
      <w:start w:val="1"/>
      <w:numFmt w:val="lowerLetter"/>
      <w:lvlText w:val="%2."/>
      <w:lvlJc w:val="left"/>
      <w:pPr>
        <w:ind w:left="1440" w:hanging="360"/>
      </w:pPr>
    </w:lvl>
    <w:lvl w:ilvl="2" w:tplc="92268760" w:tentative="1">
      <w:start w:val="1"/>
      <w:numFmt w:val="lowerRoman"/>
      <w:lvlText w:val="%3."/>
      <w:lvlJc w:val="right"/>
      <w:pPr>
        <w:ind w:left="2160" w:hanging="180"/>
      </w:pPr>
    </w:lvl>
    <w:lvl w:ilvl="3" w:tplc="92268760" w:tentative="1">
      <w:start w:val="1"/>
      <w:numFmt w:val="decimal"/>
      <w:lvlText w:val="%4."/>
      <w:lvlJc w:val="left"/>
      <w:pPr>
        <w:ind w:left="2880" w:hanging="360"/>
      </w:pPr>
    </w:lvl>
    <w:lvl w:ilvl="4" w:tplc="92268760" w:tentative="1">
      <w:start w:val="1"/>
      <w:numFmt w:val="lowerLetter"/>
      <w:lvlText w:val="%5."/>
      <w:lvlJc w:val="left"/>
      <w:pPr>
        <w:ind w:left="3600" w:hanging="360"/>
      </w:pPr>
    </w:lvl>
    <w:lvl w:ilvl="5" w:tplc="92268760" w:tentative="1">
      <w:start w:val="1"/>
      <w:numFmt w:val="lowerRoman"/>
      <w:lvlText w:val="%6."/>
      <w:lvlJc w:val="right"/>
      <w:pPr>
        <w:ind w:left="4320" w:hanging="180"/>
      </w:pPr>
    </w:lvl>
    <w:lvl w:ilvl="6" w:tplc="92268760" w:tentative="1">
      <w:start w:val="1"/>
      <w:numFmt w:val="decimal"/>
      <w:lvlText w:val="%7."/>
      <w:lvlJc w:val="left"/>
      <w:pPr>
        <w:ind w:left="5040" w:hanging="360"/>
      </w:pPr>
    </w:lvl>
    <w:lvl w:ilvl="7" w:tplc="92268760" w:tentative="1">
      <w:start w:val="1"/>
      <w:numFmt w:val="lowerLetter"/>
      <w:lvlText w:val="%8."/>
      <w:lvlJc w:val="left"/>
      <w:pPr>
        <w:ind w:left="5760" w:hanging="360"/>
      </w:pPr>
    </w:lvl>
    <w:lvl w:ilvl="8" w:tplc="92268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5">
    <w:multiLevelType w:val="hybridMultilevel"/>
    <w:lvl w:ilvl="0" w:tplc="24838742">
      <w:start w:val="1"/>
      <w:numFmt w:val="decimal"/>
      <w:lvlText w:val="%1."/>
      <w:lvlJc w:val="left"/>
      <w:pPr>
        <w:ind w:left="720" w:hanging="360"/>
      </w:pPr>
    </w:lvl>
    <w:lvl w:ilvl="1" w:tplc="24838742" w:tentative="1">
      <w:start w:val="1"/>
      <w:numFmt w:val="lowerLetter"/>
      <w:lvlText w:val="%2."/>
      <w:lvlJc w:val="left"/>
      <w:pPr>
        <w:ind w:left="1440" w:hanging="360"/>
      </w:pPr>
    </w:lvl>
    <w:lvl w:ilvl="2" w:tplc="24838742" w:tentative="1">
      <w:start w:val="1"/>
      <w:numFmt w:val="lowerRoman"/>
      <w:lvlText w:val="%3."/>
      <w:lvlJc w:val="right"/>
      <w:pPr>
        <w:ind w:left="2160" w:hanging="180"/>
      </w:pPr>
    </w:lvl>
    <w:lvl w:ilvl="3" w:tplc="24838742" w:tentative="1">
      <w:start w:val="1"/>
      <w:numFmt w:val="decimal"/>
      <w:lvlText w:val="%4."/>
      <w:lvlJc w:val="left"/>
      <w:pPr>
        <w:ind w:left="2880" w:hanging="360"/>
      </w:pPr>
    </w:lvl>
    <w:lvl w:ilvl="4" w:tplc="24838742" w:tentative="1">
      <w:start w:val="1"/>
      <w:numFmt w:val="lowerLetter"/>
      <w:lvlText w:val="%5."/>
      <w:lvlJc w:val="left"/>
      <w:pPr>
        <w:ind w:left="3600" w:hanging="360"/>
      </w:pPr>
    </w:lvl>
    <w:lvl w:ilvl="5" w:tplc="24838742" w:tentative="1">
      <w:start w:val="1"/>
      <w:numFmt w:val="lowerRoman"/>
      <w:lvlText w:val="%6."/>
      <w:lvlJc w:val="right"/>
      <w:pPr>
        <w:ind w:left="4320" w:hanging="180"/>
      </w:pPr>
    </w:lvl>
    <w:lvl w:ilvl="6" w:tplc="24838742" w:tentative="1">
      <w:start w:val="1"/>
      <w:numFmt w:val="decimal"/>
      <w:lvlText w:val="%7."/>
      <w:lvlJc w:val="left"/>
      <w:pPr>
        <w:ind w:left="5040" w:hanging="360"/>
      </w:pPr>
    </w:lvl>
    <w:lvl w:ilvl="7" w:tplc="24838742" w:tentative="1">
      <w:start w:val="1"/>
      <w:numFmt w:val="lowerLetter"/>
      <w:lvlText w:val="%8."/>
      <w:lvlJc w:val="left"/>
      <w:pPr>
        <w:ind w:left="5760" w:hanging="360"/>
      </w:pPr>
    </w:lvl>
    <w:lvl w:ilvl="8" w:tplc="24838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4">
    <w:multiLevelType w:val="hybridMultilevel"/>
    <w:lvl w:ilvl="0" w:tplc="78943038">
      <w:start w:val="1"/>
      <w:numFmt w:val="decimal"/>
      <w:lvlText w:val="%1."/>
      <w:lvlJc w:val="left"/>
      <w:pPr>
        <w:ind w:left="720" w:hanging="360"/>
      </w:pPr>
    </w:lvl>
    <w:lvl w:ilvl="1" w:tplc="78943038" w:tentative="1">
      <w:start w:val="1"/>
      <w:numFmt w:val="lowerLetter"/>
      <w:lvlText w:val="%2."/>
      <w:lvlJc w:val="left"/>
      <w:pPr>
        <w:ind w:left="1440" w:hanging="360"/>
      </w:pPr>
    </w:lvl>
    <w:lvl w:ilvl="2" w:tplc="78943038" w:tentative="1">
      <w:start w:val="1"/>
      <w:numFmt w:val="lowerRoman"/>
      <w:lvlText w:val="%3."/>
      <w:lvlJc w:val="right"/>
      <w:pPr>
        <w:ind w:left="2160" w:hanging="180"/>
      </w:pPr>
    </w:lvl>
    <w:lvl w:ilvl="3" w:tplc="78943038" w:tentative="1">
      <w:start w:val="1"/>
      <w:numFmt w:val="decimal"/>
      <w:lvlText w:val="%4."/>
      <w:lvlJc w:val="left"/>
      <w:pPr>
        <w:ind w:left="2880" w:hanging="360"/>
      </w:pPr>
    </w:lvl>
    <w:lvl w:ilvl="4" w:tplc="78943038" w:tentative="1">
      <w:start w:val="1"/>
      <w:numFmt w:val="lowerLetter"/>
      <w:lvlText w:val="%5."/>
      <w:lvlJc w:val="left"/>
      <w:pPr>
        <w:ind w:left="3600" w:hanging="360"/>
      </w:pPr>
    </w:lvl>
    <w:lvl w:ilvl="5" w:tplc="78943038" w:tentative="1">
      <w:start w:val="1"/>
      <w:numFmt w:val="lowerRoman"/>
      <w:lvlText w:val="%6."/>
      <w:lvlJc w:val="right"/>
      <w:pPr>
        <w:ind w:left="4320" w:hanging="180"/>
      </w:pPr>
    </w:lvl>
    <w:lvl w:ilvl="6" w:tplc="78943038" w:tentative="1">
      <w:start w:val="1"/>
      <w:numFmt w:val="decimal"/>
      <w:lvlText w:val="%7."/>
      <w:lvlJc w:val="left"/>
      <w:pPr>
        <w:ind w:left="5040" w:hanging="360"/>
      </w:pPr>
    </w:lvl>
    <w:lvl w:ilvl="7" w:tplc="78943038" w:tentative="1">
      <w:start w:val="1"/>
      <w:numFmt w:val="lowerLetter"/>
      <w:lvlText w:val="%8."/>
      <w:lvlJc w:val="left"/>
      <w:pPr>
        <w:ind w:left="5760" w:hanging="360"/>
      </w:pPr>
    </w:lvl>
    <w:lvl w:ilvl="8" w:tplc="78943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3">
    <w:multiLevelType w:val="hybridMultilevel"/>
    <w:lvl w:ilvl="0" w:tplc="87405568">
      <w:start w:val="1"/>
      <w:numFmt w:val="decimal"/>
      <w:lvlText w:val="%1."/>
      <w:lvlJc w:val="left"/>
      <w:pPr>
        <w:ind w:left="720" w:hanging="360"/>
      </w:pPr>
    </w:lvl>
    <w:lvl w:ilvl="1" w:tplc="87405568" w:tentative="1">
      <w:start w:val="1"/>
      <w:numFmt w:val="lowerLetter"/>
      <w:lvlText w:val="%2."/>
      <w:lvlJc w:val="left"/>
      <w:pPr>
        <w:ind w:left="1440" w:hanging="360"/>
      </w:pPr>
    </w:lvl>
    <w:lvl w:ilvl="2" w:tplc="87405568" w:tentative="1">
      <w:start w:val="1"/>
      <w:numFmt w:val="lowerRoman"/>
      <w:lvlText w:val="%3."/>
      <w:lvlJc w:val="right"/>
      <w:pPr>
        <w:ind w:left="2160" w:hanging="180"/>
      </w:pPr>
    </w:lvl>
    <w:lvl w:ilvl="3" w:tplc="87405568" w:tentative="1">
      <w:start w:val="1"/>
      <w:numFmt w:val="decimal"/>
      <w:lvlText w:val="%4."/>
      <w:lvlJc w:val="left"/>
      <w:pPr>
        <w:ind w:left="2880" w:hanging="360"/>
      </w:pPr>
    </w:lvl>
    <w:lvl w:ilvl="4" w:tplc="87405568" w:tentative="1">
      <w:start w:val="1"/>
      <w:numFmt w:val="lowerLetter"/>
      <w:lvlText w:val="%5."/>
      <w:lvlJc w:val="left"/>
      <w:pPr>
        <w:ind w:left="3600" w:hanging="360"/>
      </w:pPr>
    </w:lvl>
    <w:lvl w:ilvl="5" w:tplc="87405568" w:tentative="1">
      <w:start w:val="1"/>
      <w:numFmt w:val="lowerRoman"/>
      <w:lvlText w:val="%6."/>
      <w:lvlJc w:val="right"/>
      <w:pPr>
        <w:ind w:left="4320" w:hanging="180"/>
      </w:pPr>
    </w:lvl>
    <w:lvl w:ilvl="6" w:tplc="87405568" w:tentative="1">
      <w:start w:val="1"/>
      <w:numFmt w:val="decimal"/>
      <w:lvlText w:val="%7."/>
      <w:lvlJc w:val="left"/>
      <w:pPr>
        <w:ind w:left="5040" w:hanging="360"/>
      </w:pPr>
    </w:lvl>
    <w:lvl w:ilvl="7" w:tplc="87405568" w:tentative="1">
      <w:start w:val="1"/>
      <w:numFmt w:val="lowerLetter"/>
      <w:lvlText w:val="%8."/>
      <w:lvlJc w:val="left"/>
      <w:pPr>
        <w:ind w:left="5760" w:hanging="360"/>
      </w:pPr>
    </w:lvl>
    <w:lvl w:ilvl="8" w:tplc="8740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2">
    <w:multiLevelType w:val="hybridMultilevel"/>
    <w:lvl w:ilvl="0" w:tplc="97425317">
      <w:start w:val="1"/>
      <w:numFmt w:val="decimal"/>
      <w:lvlText w:val="%1."/>
      <w:lvlJc w:val="left"/>
      <w:pPr>
        <w:ind w:left="720" w:hanging="360"/>
      </w:pPr>
    </w:lvl>
    <w:lvl w:ilvl="1" w:tplc="97425317" w:tentative="1">
      <w:start w:val="1"/>
      <w:numFmt w:val="lowerLetter"/>
      <w:lvlText w:val="%2."/>
      <w:lvlJc w:val="left"/>
      <w:pPr>
        <w:ind w:left="1440" w:hanging="360"/>
      </w:pPr>
    </w:lvl>
    <w:lvl w:ilvl="2" w:tplc="97425317" w:tentative="1">
      <w:start w:val="1"/>
      <w:numFmt w:val="lowerRoman"/>
      <w:lvlText w:val="%3."/>
      <w:lvlJc w:val="right"/>
      <w:pPr>
        <w:ind w:left="2160" w:hanging="180"/>
      </w:pPr>
    </w:lvl>
    <w:lvl w:ilvl="3" w:tplc="97425317" w:tentative="1">
      <w:start w:val="1"/>
      <w:numFmt w:val="decimal"/>
      <w:lvlText w:val="%4."/>
      <w:lvlJc w:val="left"/>
      <w:pPr>
        <w:ind w:left="2880" w:hanging="360"/>
      </w:pPr>
    </w:lvl>
    <w:lvl w:ilvl="4" w:tplc="97425317" w:tentative="1">
      <w:start w:val="1"/>
      <w:numFmt w:val="lowerLetter"/>
      <w:lvlText w:val="%5."/>
      <w:lvlJc w:val="left"/>
      <w:pPr>
        <w:ind w:left="3600" w:hanging="360"/>
      </w:pPr>
    </w:lvl>
    <w:lvl w:ilvl="5" w:tplc="97425317" w:tentative="1">
      <w:start w:val="1"/>
      <w:numFmt w:val="lowerRoman"/>
      <w:lvlText w:val="%6."/>
      <w:lvlJc w:val="right"/>
      <w:pPr>
        <w:ind w:left="4320" w:hanging="180"/>
      </w:pPr>
    </w:lvl>
    <w:lvl w:ilvl="6" w:tplc="97425317" w:tentative="1">
      <w:start w:val="1"/>
      <w:numFmt w:val="decimal"/>
      <w:lvlText w:val="%7."/>
      <w:lvlJc w:val="left"/>
      <w:pPr>
        <w:ind w:left="5040" w:hanging="360"/>
      </w:pPr>
    </w:lvl>
    <w:lvl w:ilvl="7" w:tplc="97425317" w:tentative="1">
      <w:start w:val="1"/>
      <w:numFmt w:val="lowerLetter"/>
      <w:lvlText w:val="%8."/>
      <w:lvlJc w:val="left"/>
      <w:pPr>
        <w:ind w:left="5760" w:hanging="360"/>
      </w:pPr>
    </w:lvl>
    <w:lvl w:ilvl="8" w:tplc="97425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1">
    <w:multiLevelType w:val="hybridMultilevel"/>
    <w:lvl w:ilvl="0" w:tplc="66701362">
      <w:start w:val="1"/>
      <w:numFmt w:val="decimal"/>
      <w:lvlText w:val="%1."/>
      <w:lvlJc w:val="left"/>
      <w:pPr>
        <w:ind w:left="720" w:hanging="360"/>
      </w:pPr>
    </w:lvl>
    <w:lvl w:ilvl="1" w:tplc="66701362" w:tentative="1">
      <w:start w:val="1"/>
      <w:numFmt w:val="lowerLetter"/>
      <w:lvlText w:val="%2."/>
      <w:lvlJc w:val="left"/>
      <w:pPr>
        <w:ind w:left="1440" w:hanging="360"/>
      </w:pPr>
    </w:lvl>
    <w:lvl w:ilvl="2" w:tplc="66701362" w:tentative="1">
      <w:start w:val="1"/>
      <w:numFmt w:val="lowerRoman"/>
      <w:lvlText w:val="%3."/>
      <w:lvlJc w:val="right"/>
      <w:pPr>
        <w:ind w:left="2160" w:hanging="180"/>
      </w:pPr>
    </w:lvl>
    <w:lvl w:ilvl="3" w:tplc="66701362" w:tentative="1">
      <w:start w:val="1"/>
      <w:numFmt w:val="decimal"/>
      <w:lvlText w:val="%4."/>
      <w:lvlJc w:val="left"/>
      <w:pPr>
        <w:ind w:left="2880" w:hanging="360"/>
      </w:pPr>
    </w:lvl>
    <w:lvl w:ilvl="4" w:tplc="66701362" w:tentative="1">
      <w:start w:val="1"/>
      <w:numFmt w:val="lowerLetter"/>
      <w:lvlText w:val="%5."/>
      <w:lvlJc w:val="left"/>
      <w:pPr>
        <w:ind w:left="3600" w:hanging="360"/>
      </w:pPr>
    </w:lvl>
    <w:lvl w:ilvl="5" w:tplc="66701362" w:tentative="1">
      <w:start w:val="1"/>
      <w:numFmt w:val="lowerRoman"/>
      <w:lvlText w:val="%6."/>
      <w:lvlJc w:val="right"/>
      <w:pPr>
        <w:ind w:left="4320" w:hanging="180"/>
      </w:pPr>
    </w:lvl>
    <w:lvl w:ilvl="6" w:tplc="66701362" w:tentative="1">
      <w:start w:val="1"/>
      <w:numFmt w:val="decimal"/>
      <w:lvlText w:val="%7."/>
      <w:lvlJc w:val="left"/>
      <w:pPr>
        <w:ind w:left="5040" w:hanging="360"/>
      </w:pPr>
    </w:lvl>
    <w:lvl w:ilvl="7" w:tplc="66701362" w:tentative="1">
      <w:start w:val="1"/>
      <w:numFmt w:val="lowerLetter"/>
      <w:lvlText w:val="%8."/>
      <w:lvlJc w:val="left"/>
      <w:pPr>
        <w:ind w:left="5760" w:hanging="360"/>
      </w:pPr>
    </w:lvl>
    <w:lvl w:ilvl="8" w:tplc="6670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0">
    <w:multiLevelType w:val="hybridMultilevel"/>
    <w:lvl w:ilvl="0" w:tplc="47467671">
      <w:start w:val="1"/>
      <w:numFmt w:val="decimal"/>
      <w:lvlText w:val="%1."/>
      <w:lvlJc w:val="left"/>
      <w:pPr>
        <w:ind w:left="720" w:hanging="360"/>
      </w:pPr>
    </w:lvl>
    <w:lvl w:ilvl="1" w:tplc="47467671" w:tentative="1">
      <w:start w:val="1"/>
      <w:numFmt w:val="lowerLetter"/>
      <w:lvlText w:val="%2."/>
      <w:lvlJc w:val="left"/>
      <w:pPr>
        <w:ind w:left="1440" w:hanging="360"/>
      </w:pPr>
    </w:lvl>
    <w:lvl w:ilvl="2" w:tplc="47467671" w:tentative="1">
      <w:start w:val="1"/>
      <w:numFmt w:val="lowerRoman"/>
      <w:lvlText w:val="%3."/>
      <w:lvlJc w:val="right"/>
      <w:pPr>
        <w:ind w:left="2160" w:hanging="180"/>
      </w:pPr>
    </w:lvl>
    <w:lvl w:ilvl="3" w:tplc="47467671" w:tentative="1">
      <w:start w:val="1"/>
      <w:numFmt w:val="decimal"/>
      <w:lvlText w:val="%4."/>
      <w:lvlJc w:val="left"/>
      <w:pPr>
        <w:ind w:left="2880" w:hanging="360"/>
      </w:pPr>
    </w:lvl>
    <w:lvl w:ilvl="4" w:tplc="47467671" w:tentative="1">
      <w:start w:val="1"/>
      <w:numFmt w:val="lowerLetter"/>
      <w:lvlText w:val="%5."/>
      <w:lvlJc w:val="left"/>
      <w:pPr>
        <w:ind w:left="3600" w:hanging="360"/>
      </w:pPr>
    </w:lvl>
    <w:lvl w:ilvl="5" w:tplc="47467671" w:tentative="1">
      <w:start w:val="1"/>
      <w:numFmt w:val="lowerRoman"/>
      <w:lvlText w:val="%6."/>
      <w:lvlJc w:val="right"/>
      <w:pPr>
        <w:ind w:left="4320" w:hanging="180"/>
      </w:pPr>
    </w:lvl>
    <w:lvl w:ilvl="6" w:tplc="47467671" w:tentative="1">
      <w:start w:val="1"/>
      <w:numFmt w:val="decimal"/>
      <w:lvlText w:val="%7."/>
      <w:lvlJc w:val="left"/>
      <w:pPr>
        <w:ind w:left="5040" w:hanging="360"/>
      </w:pPr>
    </w:lvl>
    <w:lvl w:ilvl="7" w:tplc="47467671" w:tentative="1">
      <w:start w:val="1"/>
      <w:numFmt w:val="lowerLetter"/>
      <w:lvlText w:val="%8."/>
      <w:lvlJc w:val="left"/>
      <w:pPr>
        <w:ind w:left="5760" w:hanging="360"/>
      </w:pPr>
    </w:lvl>
    <w:lvl w:ilvl="8" w:tplc="47467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9">
    <w:multiLevelType w:val="hybridMultilevel"/>
    <w:lvl w:ilvl="0" w:tplc="99183459">
      <w:start w:val="1"/>
      <w:numFmt w:val="decimal"/>
      <w:lvlText w:val="%1."/>
      <w:lvlJc w:val="left"/>
      <w:pPr>
        <w:ind w:left="720" w:hanging="360"/>
      </w:pPr>
    </w:lvl>
    <w:lvl w:ilvl="1" w:tplc="99183459" w:tentative="1">
      <w:start w:val="1"/>
      <w:numFmt w:val="lowerLetter"/>
      <w:lvlText w:val="%2."/>
      <w:lvlJc w:val="left"/>
      <w:pPr>
        <w:ind w:left="1440" w:hanging="360"/>
      </w:pPr>
    </w:lvl>
    <w:lvl w:ilvl="2" w:tplc="99183459" w:tentative="1">
      <w:start w:val="1"/>
      <w:numFmt w:val="lowerRoman"/>
      <w:lvlText w:val="%3."/>
      <w:lvlJc w:val="right"/>
      <w:pPr>
        <w:ind w:left="2160" w:hanging="180"/>
      </w:pPr>
    </w:lvl>
    <w:lvl w:ilvl="3" w:tplc="99183459" w:tentative="1">
      <w:start w:val="1"/>
      <w:numFmt w:val="decimal"/>
      <w:lvlText w:val="%4."/>
      <w:lvlJc w:val="left"/>
      <w:pPr>
        <w:ind w:left="2880" w:hanging="360"/>
      </w:pPr>
    </w:lvl>
    <w:lvl w:ilvl="4" w:tplc="99183459" w:tentative="1">
      <w:start w:val="1"/>
      <w:numFmt w:val="lowerLetter"/>
      <w:lvlText w:val="%5."/>
      <w:lvlJc w:val="left"/>
      <w:pPr>
        <w:ind w:left="3600" w:hanging="360"/>
      </w:pPr>
    </w:lvl>
    <w:lvl w:ilvl="5" w:tplc="99183459" w:tentative="1">
      <w:start w:val="1"/>
      <w:numFmt w:val="lowerRoman"/>
      <w:lvlText w:val="%6."/>
      <w:lvlJc w:val="right"/>
      <w:pPr>
        <w:ind w:left="4320" w:hanging="180"/>
      </w:pPr>
    </w:lvl>
    <w:lvl w:ilvl="6" w:tplc="99183459" w:tentative="1">
      <w:start w:val="1"/>
      <w:numFmt w:val="decimal"/>
      <w:lvlText w:val="%7."/>
      <w:lvlJc w:val="left"/>
      <w:pPr>
        <w:ind w:left="5040" w:hanging="360"/>
      </w:pPr>
    </w:lvl>
    <w:lvl w:ilvl="7" w:tplc="99183459" w:tentative="1">
      <w:start w:val="1"/>
      <w:numFmt w:val="lowerLetter"/>
      <w:lvlText w:val="%8."/>
      <w:lvlJc w:val="left"/>
      <w:pPr>
        <w:ind w:left="5760" w:hanging="360"/>
      </w:pPr>
    </w:lvl>
    <w:lvl w:ilvl="8" w:tplc="99183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8">
    <w:multiLevelType w:val="hybridMultilevel"/>
    <w:lvl w:ilvl="0" w:tplc="73473644">
      <w:start w:val="1"/>
      <w:numFmt w:val="decimal"/>
      <w:lvlText w:val="%1."/>
      <w:lvlJc w:val="left"/>
      <w:pPr>
        <w:ind w:left="720" w:hanging="360"/>
      </w:pPr>
    </w:lvl>
    <w:lvl w:ilvl="1" w:tplc="73473644" w:tentative="1">
      <w:start w:val="1"/>
      <w:numFmt w:val="lowerLetter"/>
      <w:lvlText w:val="%2."/>
      <w:lvlJc w:val="left"/>
      <w:pPr>
        <w:ind w:left="1440" w:hanging="360"/>
      </w:pPr>
    </w:lvl>
    <w:lvl w:ilvl="2" w:tplc="73473644" w:tentative="1">
      <w:start w:val="1"/>
      <w:numFmt w:val="lowerRoman"/>
      <w:lvlText w:val="%3."/>
      <w:lvlJc w:val="right"/>
      <w:pPr>
        <w:ind w:left="2160" w:hanging="180"/>
      </w:pPr>
    </w:lvl>
    <w:lvl w:ilvl="3" w:tplc="73473644" w:tentative="1">
      <w:start w:val="1"/>
      <w:numFmt w:val="decimal"/>
      <w:lvlText w:val="%4."/>
      <w:lvlJc w:val="left"/>
      <w:pPr>
        <w:ind w:left="2880" w:hanging="360"/>
      </w:pPr>
    </w:lvl>
    <w:lvl w:ilvl="4" w:tplc="73473644" w:tentative="1">
      <w:start w:val="1"/>
      <w:numFmt w:val="lowerLetter"/>
      <w:lvlText w:val="%5."/>
      <w:lvlJc w:val="left"/>
      <w:pPr>
        <w:ind w:left="3600" w:hanging="360"/>
      </w:pPr>
    </w:lvl>
    <w:lvl w:ilvl="5" w:tplc="73473644" w:tentative="1">
      <w:start w:val="1"/>
      <w:numFmt w:val="lowerRoman"/>
      <w:lvlText w:val="%6."/>
      <w:lvlJc w:val="right"/>
      <w:pPr>
        <w:ind w:left="4320" w:hanging="180"/>
      </w:pPr>
    </w:lvl>
    <w:lvl w:ilvl="6" w:tplc="73473644" w:tentative="1">
      <w:start w:val="1"/>
      <w:numFmt w:val="decimal"/>
      <w:lvlText w:val="%7."/>
      <w:lvlJc w:val="left"/>
      <w:pPr>
        <w:ind w:left="5040" w:hanging="360"/>
      </w:pPr>
    </w:lvl>
    <w:lvl w:ilvl="7" w:tplc="73473644" w:tentative="1">
      <w:start w:val="1"/>
      <w:numFmt w:val="lowerLetter"/>
      <w:lvlText w:val="%8."/>
      <w:lvlJc w:val="left"/>
      <w:pPr>
        <w:ind w:left="5760" w:hanging="360"/>
      </w:pPr>
    </w:lvl>
    <w:lvl w:ilvl="8" w:tplc="73473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7">
    <w:multiLevelType w:val="hybridMultilevel"/>
    <w:lvl w:ilvl="0" w:tplc="14590128">
      <w:start w:val="1"/>
      <w:numFmt w:val="decimal"/>
      <w:lvlText w:val="%1."/>
      <w:lvlJc w:val="left"/>
      <w:pPr>
        <w:ind w:left="720" w:hanging="360"/>
      </w:pPr>
    </w:lvl>
    <w:lvl w:ilvl="1" w:tplc="14590128" w:tentative="1">
      <w:start w:val="1"/>
      <w:numFmt w:val="lowerLetter"/>
      <w:lvlText w:val="%2."/>
      <w:lvlJc w:val="left"/>
      <w:pPr>
        <w:ind w:left="1440" w:hanging="360"/>
      </w:pPr>
    </w:lvl>
    <w:lvl w:ilvl="2" w:tplc="14590128" w:tentative="1">
      <w:start w:val="1"/>
      <w:numFmt w:val="lowerRoman"/>
      <w:lvlText w:val="%3."/>
      <w:lvlJc w:val="right"/>
      <w:pPr>
        <w:ind w:left="2160" w:hanging="180"/>
      </w:pPr>
    </w:lvl>
    <w:lvl w:ilvl="3" w:tplc="14590128" w:tentative="1">
      <w:start w:val="1"/>
      <w:numFmt w:val="decimal"/>
      <w:lvlText w:val="%4."/>
      <w:lvlJc w:val="left"/>
      <w:pPr>
        <w:ind w:left="2880" w:hanging="360"/>
      </w:pPr>
    </w:lvl>
    <w:lvl w:ilvl="4" w:tplc="14590128" w:tentative="1">
      <w:start w:val="1"/>
      <w:numFmt w:val="lowerLetter"/>
      <w:lvlText w:val="%5."/>
      <w:lvlJc w:val="left"/>
      <w:pPr>
        <w:ind w:left="3600" w:hanging="360"/>
      </w:pPr>
    </w:lvl>
    <w:lvl w:ilvl="5" w:tplc="14590128" w:tentative="1">
      <w:start w:val="1"/>
      <w:numFmt w:val="lowerRoman"/>
      <w:lvlText w:val="%6."/>
      <w:lvlJc w:val="right"/>
      <w:pPr>
        <w:ind w:left="4320" w:hanging="180"/>
      </w:pPr>
    </w:lvl>
    <w:lvl w:ilvl="6" w:tplc="14590128" w:tentative="1">
      <w:start w:val="1"/>
      <w:numFmt w:val="decimal"/>
      <w:lvlText w:val="%7."/>
      <w:lvlJc w:val="left"/>
      <w:pPr>
        <w:ind w:left="5040" w:hanging="360"/>
      </w:pPr>
    </w:lvl>
    <w:lvl w:ilvl="7" w:tplc="14590128" w:tentative="1">
      <w:start w:val="1"/>
      <w:numFmt w:val="lowerLetter"/>
      <w:lvlText w:val="%8."/>
      <w:lvlJc w:val="left"/>
      <w:pPr>
        <w:ind w:left="5760" w:hanging="360"/>
      </w:pPr>
    </w:lvl>
    <w:lvl w:ilvl="8" w:tplc="14590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6">
    <w:multiLevelType w:val="hybridMultilevel"/>
    <w:lvl w:ilvl="0" w:tplc="30416680">
      <w:start w:val="1"/>
      <w:numFmt w:val="decimal"/>
      <w:lvlText w:val="%1."/>
      <w:lvlJc w:val="left"/>
      <w:pPr>
        <w:ind w:left="720" w:hanging="360"/>
      </w:pPr>
    </w:lvl>
    <w:lvl w:ilvl="1" w:tplc="30416680" w:tentative="1">
      <w:start w:val="1"/>
      <w:numFmt w:val="lowerLetter"/>
      <w:lvlText w:val="%2."/>
      <w:lvlJc w:val="left"/>
      <w:pPr>
        <w:ind w:left="1440" w:hanging="360"/>
      </w:pPr>
    </w:lvl>
    <w:lvl w:ilvl="2" w:tplc="30416680" w:tentative="1">
      <w:start w:val="1"/>
      <w:numFmt w:val="lowerRoman"/>
      <w:lvlText w:val="%3."/>
      <w:lvlJc w:val="right"/>
      <w:pPr>
        <w:ind w:left="2160" w:hanging="180"/>
      </w:pPr>
    </w:lvl>
    <w:lvl w:ilvl="3" w:tplc="30416680" w:tentative="1">
      <w:start w:val="1"/>
      <w:numFmt w:val="decimal"/>
      <w:lvlText w:val="%4."/>
      <w:lvlJc w:val="left"/>
      <w:pPr>
        <w:ind w:left="2880" w:hanging="360"/>
      </w:pPr>
    </w:lvl>
    <w:lvl w:ilvl="4" w:tplc="30416680" w:tentative="1">
      <w:start w:val="1"/>
      <w:numFmt w:val="lowerLetter"/>
      <w:lvlText w:val="%5."/>
      <w:lvlJc w:val="left"/>
      <w:pPr>
        <w:ind w:left="3600" w:hanging="360"/>
      </w:pPr>
    </w:lvl>
    <w:lvl w:ilvl="5" w:tplc="30416680" w:tentative="1">
      <w:start w:val="1"/>
      <w:numFmt w:val="lowerRoman"/>
      <w:lvlText w:val="%6."/>
      <w:lvlJc w:val="right"/>
      <w:pPr>
        <w:ind w:left="4320" w:hanging="180"/>
      </w:pPr>
    </w:lvl>
    <w:lvl w:ilvl="6" w:tplc="30416680" w:tentative="1">
      <w:start w:val="1"/>
      <w:numFmt w:val="decimal"/>
      <w:lvlText w:val="%7."/>
      <w:lvlJc w:val="left"/>
      <w:pPr>
        <w:ind w:left="5040" w:hanging="360"/>
      </w:pPr>
    </w:lvl>
    <w:lvl w:ilvl="7" w:tplc="30416680" w:tentative="1">
      <w:start w:val="1"/>
      <w:numFmt w:val="lowerLetter"/>
      <w:lvlText w:val="%8."/>
      <w:lvlJc w:val="left"/>
      <w:pPr>
        <w:ind w:left="5760" w:hanging="360"/>
      </w:pPr>
    </w:lvl>
    <w:lvl w:ilvl="8" w:tplc="30416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5">
    <w:multiLevelType w:val="hybridMultilevel"/>
    <w:lvl w:ilvl="0" w:tplc="22665821">
      <w:start w:val="1"/>
      <w:numFmt w:val="decimal"/>
      <w:lvlText w:val="%1."/>
      <w:lvlJc w:val="left"/>
      <w:pPr>
        <w:ind w:left="720" w:hanging="360"/>
      </w:pPr>
    </w:lvl>
    <w:lvl w:ilvl="1" w:tplc="22665821" w:tentative="1">
      <w:start w:val="1"/>
      <w:numFmt w:val="lowerLetter"/>
      <w:lvlText w:val="%2."/>
      <w:lvlJc w:val="left"/>
      <w:pPr>
        <w:ind w:left="1440" w:hanging="360"/>
      </w:pPr>
    </w:lvl>
    <w:lvl w:ilvl="2" w:tplc="22665821" w:tentative="1">
      <w:start w:val="1"/>
      <w:numFmt w:val="lowerRoman"/>
      <w:lvlText w:val="%3."/>
      <w:lvlJc w:val="right"/>
      <w:pPr>
        <w:ind w:left="2160" w:hanging="180"/>
      </w:pPr>
    </w:lvl>
    <w:lvl w:ilvl="3" w:tplc="22665821" w:tentative="1">
      <w:start w:val="1"/>
      <w:numFmt w:val="decimal"/>
      <w:lvlText w:val="%4."/>
      <w:lvlJc w:val="left"/>
      <w:pPr>
        <w:ind w:left="2880" w:hanging="360"/>
      </w:pPr>
    </w:lvl>
    <w:lvl w:ilvl="4" w:tplc="22665821" w:tentative="1">
      <w:start w:val="1"/>
      <w:numFmt w:val="lowerLetter"/>
      <w:lvlText w:val="%5."/>
      <w:lvlJc w:val="left"/>
      <w:pPr>
        <w:ind w:left="3600" w:hanging="360"/>
      </w:pPr>
    </w:lvl>
    <w:lvl w:ilvl="5" w:tplc="22665821" w:tentative="1">
      <w:start w:val="1"/>
      <w:numFmt w:val="lowerRoman"/>
      <w:lvlText w:val="%6."/>
      <w:lvlJc w:val="right"/>
      <w:pPr>
        <w:ind w:left="4320" w:hanging="180"/>
      </w:pPr>
    </w:lvl>
    <w:lvl w:ilvl="6" w:tplc="22665821" w:tentative="1">
      <w:start w:val="1"/>
      <w:numFmt w:val="decimal"/>
      <w:lvlText w:val="%7."/>
      <w:lvlJc w:val="left"/>
      <w:pPr>
        <w:ind w:left="5040" w:hanging="360"/>
      </w:pPr>
    </w:lvl>
    <w:lvl w:ilvl="7" w:tplc="22665821" w:tentative="1">
      <w:start w:val="1"/>
      <w:numFmt w:val="lowerLetter"/>
      <w:lvlText w:val="%8."/>
      <w:lvlJc w:val="left"/>
      <w:pPr>
        <w:ind w:left="5760" w:hanging="360"/>
      </w:pPr>
    </w:lvl>
    <w:lvl w:ilvl="8" w:tplc="22665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4">
    <w:multiLevelType w:val="hybridMultilevel"/>
    <w:lvl w:ilvl="0" w:tplc="63825369">
      <w:start w:val="1"/>
      <w:numFmt w:val="decimal"/>
      <w:lvlText w:val="%1."/>
      <w:lvlJc w:val="left"/>
      <w:pPr>
        <w:ind w:left="720" w:hanging="360"/>
      </w:pPr>
    </w:lvl>
    <w:lvl w:ilvl="1" w:tplc="63825369" w:tentative="1">
      <w:start w:val="1"/>
      <w:numFmt w:val="lowerLetter"/>
      <w:lvlText w:val="%2."/>
      <w:lvlJc w:val="left"/>
      <w:pPr>
        <w:ind w:left="1440" w:hanging="360"/>
      </w:pPr>
    </w:lvl>
    <w:lvl w:ilvl="2" w:tplc="63825369" w:tentative="1">
      <w:start w:val="1"/>
      <w:numFmt w:val="lowerRoman"/>
      <w:lvlText w:val="%3."/>
      <w:lvlJc w:val="right"/>
      <w:pPr>
        <w:ind w:left="2160" w:hanging="180"/>
      </w:pPr>
    </w:lvl>
    <w:lvl w:ilvl="3" w:tplc="63825369" w:tentative="1">
      <w:start w:val="1"/>
      <w:numFmt w:val="decimal"/>
      <w:lvlText w:val="%4."/>
      <w:lvlJc w:val="left"/>
      <w:pPr>
        <w:ind w:left="2880" w:hanging="360"/>
      </w:pPr>
    </w:lvl>
    <w:lvl w:ilvl="4" w:tplc="63825369" w:tentative="1">
      <w:start w:val="1"/>
      <w:numFmt w:val="lowerLetter"/>
      <w:lvlText w:val="%5."/>
      <w:lvlJc w:val="left"/>
      <w:pPr>
        <w:ind w:left="3600" w:hanging="360"/>
      </w:pPr>
    </w:lvl>
    <w:lvl w:ilvl="5" w:tplc="63825369" w:tentative="1">
      <w:start w:val="1"/>
      <w:numFmt w:val="lowerRoman"/>
      <w:lvlText w:val="%6."/>
      <w:lvlJc w:val="right"/>
      <w:pPr>
        <w:ind w:left="4320" w:hanging="180"/>
      </w:pPr>
    </w:lvl>
    <w:lvl w:ilvl="6" w:tplc="63825369" w:tentative="1">
      <w:start w:val="1"/>
      <w:numFmt w:val="decimal"/>
      <w:lvlText w:val="%7."/>
      <w:lvlJc w:val="left"/>
      <w:pPr>
        <w:ind w:left="5040" w:hanging="360"/>
      </w:pPr>
    </w:lvl>
    <w:lvl w:ilvl="7" w:tplc="63825369" w:tentative="1">
      <w:start w:val="1"/>
      <w:numFmt w:val="lowerLetter"/>
      <w:lvlText w:val="%8."/>
      <w:lvlJc w:val="left"/>
      <w:pPr>
        <w:ind w:left="5760" w:hanging="360"/>
      </w:pPr>
    </w:lvl>
    <w:lvl w:ilvl="8" w:tplc="6382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3">
    <w:multiLevelType w:val="hybridMultilevel"/>
    <w:lvl w:ilvl="0" w:tplc="51120551">
      <w:start w:val="1"/>
      <w:numFmt w:val="decimal"/>
      <w:lvlText w:val="%1."/>
      <w:lvlJc w:val="left"/>
      <w:pPr>
        <w:ind w:left="720" w:hanging="360"/>
      </w:pPr>
    </w:lvl>
    <w:lvl w:ilvl="1" w:tplc="51120551" w:tentative="1">
      <w:start w:val="1"/>
      <w:numFmt w:val="lowerLetter"/>
      <w:lvlText w:val="%2."/>
      <w:lvlJc w:val="left"/>
      <w:pPr>
        <w:ind w:left="1440" w:hanging="360"/>
      </w:pPr>
    </w:lvl>
    <w:lvl w:ilvl="2" w:tplc="51120551" w:tentative="1">
      <w:start w:val="1"/>
      <w:numFmt w:val="lowerRoman"/>
      <w:lvlText w:val="%3."/>
      <w:lvlJc w:val="right"/>
      <w:pPr>
        <w:ind w:left="2160" w:hanging="180"/>
      </w:pPr>
    </w:lvl>
    <w:lvl w:ilvl="3" w:tplc="51120551" w:tentative="1">
      <w:start w:val="1"/>
      <w:numFmt w:val="decimal"/>
      <w:lvlText w:val="%4."/>
      <w:lvlJc w:val="left"/>
      <w:pPr>
        <w:ind w:left="2880" w:hanging="360"/>
      </w:pPr>
    </w:lvl>
    <w:lvl w:ilvl="4" w:tplc="51120551" w:tentative="1">
      <w:start w:val="1"/>
      <w:numFmt w:val="lowerLetter"/>
      <w:lvlText w:val="%5."/>
      <w:lvlJc w:val="left"/>
      <w:pPr>
        <w:ind w:left="3600" w:hanging="360"/>
      </w:pPr>
    </w:lvl>
    <w:lvl w:ilvl="5" w:tplc="51120551" w:tentative="1">
      <w:start w:val="1"/>
      <w:numFmt w:val="lowerRoman"/>
      <w:lvlText w:val="%6."/>
      <w:lvlJc w:val="right"/>
      <w:pPr>
        <w:ind w:left="4320" w:hanging="180"/>
      </w:pPr>
    </w:lvl>
    <w:lvl w:ilvl="6" w:tplc="51120551" w:tentative="1">
      <w:start w:val="1"/>
      <w:numFmt w:val="decimal"/>
      <w:lvlText w:val="%7."/>
      <w:lvlJc w:val="left"/>
      <w:pPr>
        <w:ind w:left="5040" w:hanging="360"/>
      </w:pPr>
    </w:lvl>
    <w:lvl w:ilvl="7" w:tplc="51120551" w:tentative="1">
      <w:start w:val="1"/>
      <w:numFmt w:val="lowerLetter"/>
      <w:lvlText w:val="%8."/>
      <w:lvlJc w:val="left"/>
      <w:pPr>
        <w:ind w:left="5760" w:hanging="360"/>
      </w:pPr>
    </w:lvl>
    <w:lvl w:ilvl="8" w:tplc="51120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2">
    <w:multiLevelType w:val="hybridMultilevel"/>
    <w:lvl w:ilvl="0" w:tplc="81750565">
      <w:start w:val="1"/>
      <w:numFmt w:val="decimal"/>
      <w:lvlText w:val="%1."/>
      <w:lvlJc w:val="left"/>
      <w:pPr>
        <w:ind w:left="720" w:hanging="360"/>
      </w:pPr>
    </w:lvl>
    <w:lvl w:ilvl="1" w:tplc="81750565" w:tentative="1">
      <w:start w:val="1"/>
      <w:numFmt w:val="lowerLetter"/>
      <w:lvlText w:val="%2."/>
      <w:lvlJc w:val="left"/>
      <w:pPr>
        <w:ind w:left="1440" w:hanging="360"/>
      </w:pPr>
    </w:lvl>
    <w:lvl w:ilvl="2" w:tplc="81750565" w:tentative="1">
      <w:start w:val="1"/>
      <w:numFmt w:val="lowerRoman"/>
      <w:lvlText w:val="%3."/>
      <w:lvlJc w:val="right"/>
      <w:pPr>
        <w:ind w:left="2160" w:hanging="180"/>
      </w:pPr>
    </w:lvl>
    <w:lvl w:ilvl="3" w:tplc="81750565" w:tentative="1">
      <w:start w:val="1"/>
      <w:numFmt w:val="decimal"/>
      <w:lvlText w:val="%4."/>
      <w:lvlJc w:val="left"/>
      <w:pPr>
        <w:ind w:left="2880" w:hanging="360"/>
      </w:pPr>
    </w:lvl>
    <w:lvl w:ilvl="4" w:tplc="81750565" w:tentative="1">
      <w:start w:val="1"/>
      <w:numFmt w:val="lowerLetter"/>
      <w:lvlText w:val="%5."/>
      <w:lvlJc w:val="left"/>
      <w:pPr>
        <w:ind w:left="3600" w:hanging="360"/>
      </w:pPr>
    </w:lvl>
    <w:lvl w:ilvl="5" w:tplc="81750565" w:tentative="1">
      <w:start w:val="1"/>
      <w:numFmt w:val="lowerRoman"/>
      <w:lvlText w:val="%6."/>
      <w:lvlJc w:val="right"/>
      <w:pPr>
        <w:ind w:left="4320" w:hanging="180"/>
      </w:pPr>
    </w:lvl>
    <w:lvl w:ilvl="6" w:tplc="81750565" w:tentative="1">
      <w:start w:val="1"/>
      <w:numFmt w:val="decimal"/>
      <w:lvlText w:val="%7."/>
      <w:lvlJc w:val="left"/>
      <w:pPr>
        <w:ind w:left="5040" w:hanging="360"/>
      </w:pPr>
    </w:lvl>
    <w:lvl w:ilvl="7" w:tplc="81750565" w:tentative="1">
      <w:start w:val="1"/>
      <w:numFmt w:val="lowerLetter"/>
      <w:lvlText w:val="%8."/>
      <w:lvlJc w:val="left"/>
      <w:pPr>
        <w:ind w:left="5760" w:hanging="360"/>
      </w:pPr>
    </w:lvl>
    <w:lvl w:ilvl="8" w:tplc="81750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1">
    <w:multiLevelType w:val="hybridMultilevel"/>
    <w:lvl w:ilvl="0" w:tplc="69768693">
      <w:start w:val="1"/>
      <w:numFmt w:val="decimal"/>
      <w:lvlText w:val="%1."/>
      <w:lvlJc w:val="left"/>
      <w:pPr>
        <w:ind w:left="720" w:hanging="360"/>
      </w:pPr>
    </w:lvl>
    <w:lvl w:ilvl="1" w:tplc="69768693" w:tentative="1">
      <w:start w:val="1"/>
      <w:numFmt w:val="lowerLetter"/>
      <w:lvlText w:val="%2."/>
      <w:lvlJc w:val="left"/>
      <w:pPr>
        <w:ind w:left="1440" w:hanging="360"/>
      </w:pPr>
    </w:lvl>
    <w:lvl w:ilvl="2" w:tplc="69768693" w:tentative="1">
      <w:start w:val="1"/>
      <w:numFmt w:val="lowerRoman"/>
      <w:lvlText w:val="%3."/>
      <w:lvlJc w:val="right"/>
      <w:pPr>
        <w:ind w:left="2160" w:hanging="180"/>
      </w:pPr>
    </w:lvl>
    <w:lvl w:ilvl="3" w:tplc="69768693" w:tentative="1">
      <w:start w:val="1"/>
      <w:numFmt w:val="decimal"/>
      <w:lvlText w:val="%4."/>
      <w:lvlJc w:val="left"/>
      <w:pPr>
        <w:ind w:left="2880" w:hanging="360"/>
      </w:pPr>
    </w:lvl>
    <w:lvl w:ilvl="4" w:tplc="69768693" w:tentative="1">
      <w:start w:val="1"/>
      <w:numFmt w:val="lowerLetter"/>
      <w:lvlText w:val="%5."/>
      <w:lvlJc w:val="left"/>
      <w:pPr>
        <w:ind w:left="3600" w:hanging="360"/>
      </w:pPr>
    </w:lvl>
    <w:lvl w:ilvl="5" w:tplc="69768693" w:tentative="1">
      <w:start w:val="1"/>
      <w:numFmt w:val="lowerRoman"/>
      <w:lvlText w:val="%6."/>
      <w:lvlJc w:val="right"/>
      <w:pPr>
        <w:ind w:left="4320" w:hanging="180"/>
      </w:pPr>
    </w:lvl>
    <w:lvl w:ilvl="6" w:tplc="69768693" w:tentative="1">
      <w:start w:val="1"/>
      <w:numFmt w:val="decimal"/>
      <w:lvlText w:val="%7."/>
      <w:lvlJc w:val="left"/>
      <w:pPr>
        <w:ind w:left="5040" w:hanging="360"/>
      </w:pPr>
    </w:lvl>
    <w:lvl w:ilvl="7" w:tplc="69768693" w:tentative="1">
      <w:start w:val="1"/>
      <w:numFmt w:val="lowerLetter"/>
      <w:lvlText w:val="%8."/>
      <w:lvlJc w:val="left"/>
      <w:pPr>
        <w:ind w:left="5760" w:hanging="360"/>
      </w:pPr>
    </w:lvl>
    <w:lvl w:ilvl="8" w:tplc="69768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0">
    <w:multiLevelType w:val="hybridMultilevel"/>
    <w:lvl w:ilvl="0" w:tplc="21438429">
      <w:start w:val="1"/>
      <w:numFmt w:val="decimal"/>
      <w:lvlText w:val="%1."/>
      <w:lvlJc w:val="left"/>
      <w:pPr>
        <w:ind w:left="720" w:hanging="360"/>
      </w:pPr>
    </w:lvl>
    <w:lvl w:ilvl="1" w:tplc="21438429" w:tentative="1">
      <w:start w:val="1"/>
      <w:numFmt w:val="lowerLetter"/>
      <w:lvlText w:val="%2."/>
      <w:lvlJc w:val="left"/>
      <w:pPr>
        <w:ind w:left="1440" w:hanging="360"/>
      </w:pPr>
    </w:lvl>
    <w:lvl w:ilvl="2" w:tplc="21438429" w:tentative="1">
      <w:start w:val="1"/>
      <w:numFmt w:val="lowerRoman"/>
      <w:lvlText w:val="%3."/>
      <w:lvlJc w:val="right"/>
      <w:pPr>
        <w:ind w:left="2160" w:hanging="180"/>
      </w:pPr>
    </w:lvl>
    <w:lvl w:ilvl="3" w:tplc="21438429" w:tentative="1">
      <w:start w:val="1"/>
      <w:numFmt w:val="decimal"/>
      <w:lvlText w:val="%4."/>
      <w:lvlJc w:val="left"/>
      <w:pPr>
        <w:ind w:left="2880" w:hanging="360"/>
      </w:pPr>
    </w:lvl>
    <w:lvl w:ilvl="4" w:tplc="21438429" w:tentative="1">
      <w:start w:val="1"/>
      <w:numFmt w:val="lowerLetter"/>
      <w:lvlText w:val="%5."/>
      <w:lvlJc w:val="left"/>
      <w:pPr>
        <w:ind w:left="3600" w:hanging="360"/>
      </w:pPr>
    </w:lvl>
    <w:lvl w:ilvl="5" w:tplc="21438429" w:tentative="1">
      <w:start w:val="1"/>
      <w:numFmt w:val="lowerRoman"/>
      <w:lvlText w:val="%6."/>
      <w:lvlJc w:val="right"/>
      <w:pPr>
        <w:ind w:left="4320" w:hanging="180"/>
      </w:pPr>
    </w:lvl>
    <w:lvl w:ilvl="6" w:tplc="21438429" w:tentative="1">
      <w:start w:val="1"/>
      <w:numFmt w:val="decimal"/>
      <w:lvlText w:val="%7."/>
      <w:lvlJc w:val="left"/>
      <w:pPr>
        <w:ind w:left="5040" w:hanging="360"/>
      </w:pPr>
    </w:lvl>
    <w:lvl w:ilvl="7" w:tplc="21438429" w:tentative="1">
      <w:start w:val="1"/>
      <w:numFmt w:val="lowerLetter"/>
      <w:lvlText w:val="%8."/>
      <w:lvlJc w:val="left"/>
      <w:pPr>
        <w:ind w:left="5760" w:hanging="360"/>
      </w:pPr>
    </w:lvl>
    <w:lvl w:ilvl="8" w:tplc="21438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9">
    <w:multiLevelType w:val="hybridMultilevel"/>
    <w:lvl w:ilvl="0" w:tplc="43101650">
      <w:start w:val="1"/>
      <w:numFmt w:val="decimal"/>
      <w:lvlText w:val="%1."/>
      <w:lvlJc w:val="left"/>
      <w:pPr>
        <w:ind w:left="720" w:hanging="360"/>
      </w:pPr>
    </w:lvl>
    <w:lvl w:ilvl="1" w:tplc="43101650" w:tentative="1">
      <w:start w:val="1"/>
      <w:numFmt w:val="lowerLetter"/>
      <w:lvlText w:val="%2."/>
      <w:lvlJc w:val="left"/>
      <w:pPr>
        <w:ind w:left="1440" w:hanging="360"/>
      </w:pPr>
    </w:lvl>
    <w:lvl w:ilvl="2" w:tplc="43101650" w:tentative="1">
      <w:start w:val="1"/>
      <w:numFmt w:val="lowerRoman"/>
      <w:lvlText w:val="%3."/>
      <w:lvlJc w:val="right"/>
      <w:pPr>
        <w:ind w:left="2160" w:hanging="180"/>
      </w:pPr>
    </w:lvl>
    <w:lvl w:ilvl="3" w:tplc="43101650" w:tentative="1">
      <w:start w:val="1"/>
      <w:numFmt w:val="decimal"/>
      <w:lvlText w:val="%4."/>
      <w:lvlJc w:val="left"/>
      <w:pPr>
        <w:ind w:left="2880" w:hanging="360"/>
      </w:pPr>
    </w:lvl>
    <w:lvl w:ilvl="4" w:tplc="43101650" w:tentative="1">
      <w:start w:val="1"/>
      <w:numFmt w:val="lowerLetter"/>
      <w:lvlText w:val="%5."/>
      <w:lvlJc w:val="left"/>
      <w:pPr>
        <w:ind w:left="3600" w:hanging="360"/>
      </w:pPr>
    </w:lvl>
    <w:lvl w:ilvl="5" w:tplc="43101650" w:tentative="1">
      <w:start w:val="1"/>
      <w:numFmt w:val="lowerRoman"/>
      <w:lvlText w:val="%6."/>
      <w:lvlJc w:val="right"/>
      <w:pPr>
        <w:ind w:left="4320" w:hanging="180"/>
      </w:pPr>
    </w:lvl>
    <w:lvl w:ilvl="6" w:tplc="43101650" w:tentative="1">
      <w:start w:val="1"/>
      <w:numFmt w:val="decimal"/>
      <w:lvlText w:val="%7."/>
      <w:lvlJc w:val="left"/>
      <w:pPr>
        <w:ind w:left="5040" w:hanging="360"/>
      </w:pPr>
    </w:lvl>
    <w:lvl w:ilvl="7" w:tplc="43101650" w:tentative="1">
      <w:start w:val="1"/>
      <w:numFmt w:val="lowerLetter"/>
      <w:lvlText w:val="%8."/>
      <w:lvlJc w:val="left"/>
      <w:pPr>
        <w:ind w:left="5760" w:hanging="360"/>
      </w:pPr>
    </w:lvl>
    <w:lvl w:ilvl="8" w:tplc="43101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8">
    <w:multiLevelType w:val="hybridMultilevel"/>
    <w:lvl w:ilvl="0" w:tplc="15761319">
      <w:start w:val="1"/>
      <w:numFmt w:val="decimal"/>
      <w:lvlText w:val="%1."/>
      <w:lvlJc w:val="left"/>
      <w:pPr>
        <w:ind w:left="720" w:hanging="360"/>
      </w:pPr>
    </w:lvl>
    <w:lvl w:ilvl="1" w:tplc="15761319" w:tentative="1">
      <w:start w:val="1"/>
      <w:numFmt w:val="lowerLetter"/>
      <w:lvlText w:val="%2."/>
      <w:lvlJc w:val="left"/>
      <w:pPr>
        <w:ind w:left="1440" w:hanging="360"/>
      </w:pPr>
    </w:lvl>
    <w:lvl w:ilvl="2" w:tplc="15761319" w:tentative="1">
      <w:start w:val="1"/>
      <w:numFmt w:val="lowerRoman"/>
      <w:lvlText w:val="%3."/>
      <w:lvlJc w:val="right"/>
      <w:pPr>
        <w:ind w:left="2160" w:hanging="180"/>
      </w:pPr>
    </w:lvl>
    <w:lvl w:ilvl="3" w:tplc="15761319" w:tentative="1">
      <w:start w:val="1"/>
      <w:numFmt w:val="decimal"/>
      <w:lvlText w:val="%4."/>
      <w:lvlJc w:val="left"/>
      <w:pPr>
        <w:ind w:left="2880" w:hanging="360"/>
      </w:pPr>
    </w:lvl>
    <w:lvl w:ilvl="4" w:tplc="15761319" w:tentative="1">
      <w:start w:val="1"/>
      <w:numFmt w:val="lowerLetter"/>
      <w:lvlText w:val="%5."/>
      <w:lvlJc w:val="left"/>
      <w:pPr>
        <w:ind w:left="3600" w:hanging="360"/>
      </w:pPr>
    </w:lvl>
    <w:lvl w:ilvl="5" w:tplc="15761319" w:tentative="1">
      <w:start w:val="1"/>
      <w:numFmt w:val="lowerRoman"/>
      <w:lvlText w:val="%6."/>
      <w:lvlJc w:val="right"/>
      <w:pPr>
        <w:ind w:left="4320" w:hanging="180"/>
      </w:pPr>
    </w:lvl>
    <w:lvl w:ilvl="6" w:tplc="15761319" w:tentative="1">
      <w:start w:val="1"/>
      <w:numFmt w:val="decimal"/>
      <w:lvlText w:val="%7."/>
      <w:lvlJc w:val="left"/>
      <w:pPr>
        <w:ind w:left="5040" w:hanging="360"/>
      </w:pPr>
    </w:lvl>
    <w:lvl w:ilvl="7" w:tplc="15761319" w:tentative="1">
      <w:start w:val="1"/>
      <w:numFmt w:val="lowerLetter"/>
      <w:lvlText w:val="%8."/>
      <w:lvlJc w:val="left"/>
      <w:pPr>
        <w:ind w:left="5760" w:hanging="360"/>
      </w:pPr>
    </w:lvl>
    <w:lvl w:ilvl="8" w:tplc="15761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7">
    <w:multiLevelType w:val="hybridMultilevel"/>
    <w:lvl w:ilvl="0" w:tplc="34270954">
      <w:start w:val="1"/>
      <w:numFmt w:val="decimal"/>
      <w:lvlText w:val="%1."/>
      <w:lvlJc w:val="left"/>
      <w:pPr>
        <w:ind w:left="720" w:hanging="360"/>
      </w:pPr>
    </w:lvl>
    <w:lvl w:ilvl="1" w:tplc="34270954" w:tentative="1">
      <w:start w:val="1"/>
      <w:numFmt w:val="lowerLetter"/>
      <w:lvlText w:val="%2."/>
      <w:lvlJc w:val="left"/>
      <w:pPr>
        <w:ind w:left="1440" w:hanging="360"/>
      </w:pPr>
    </w:lvl>
    <w:lvl w:ilvl="2" w:tplc="34270954" w:tentative="1">
      <w:start w:val="1"/>
      <w:numFmt w:val="lowerRoman"/>
      <w:lvlText w:val="%3."/>
      <w:lvlJc w:val="right"/>
      <w:pPr>
        <w:ind w:left="2160" w:hanging="180"/>
      </w:pPr>
    </w:lvl>
    <w:lvl w:ilvl="3" w:tplc="34270954" w:tentative="1">
      <w:start w:val="1"/>
      <w:numFmt w:val="decimal"/>
      <w:lvlText w:val="%4."/>
      <w:lvlJc w:val="left"/>
      <w:pPr>
        <w:ind w:left="2880" w:hanging="360"/>
      </w:pPr>
    </w:lvl>
    <w:lvl w:ilvl="4" w:tplc="34270954" w:tentative="1">
      <w:start w:val="1"/>
      <w:numFmt w:val="lowerLetter"/>
      <w:lvlText w:val="%5."/>
      <w:lvlJc w:val="left"/>
      <w:pPr>
        <w:ind w:left="3600" w:hanging="360"/>
      </w:pPr>
    </w:lvl>
    <w:lvl w:ilvl="5" w:tplc="34270954" w:tentative="1">
      <w:start w:val="1"/>
      <w:numFmt w:val="lowerRoman"/>
      <w:lvlText w:val="%6."/>
      <w:lvlJc w:val="right"/>
      <w:pPr>
        <w:ind w:left="4320" w:hanging="180"/>
      </w:pPr>
    </w:lvl>
    <w:lvl w:ilvl="6" w:tplc="34270954" w:tentative="1">
      <w:start w:val="1"/>
      <w:numFmt w:val="decimal"/>
      <w:lvlText w:val="%7."/>
      <w:lvlJc w:val="left"/>
      <w:pPr>
        <w:ind w:left="5040" w:hanging="360"/>
      </w:pPr>
    </w:lvl>
    <w:lvl w:ilvl="7" w:tplc="34270954" w:tentative="1">
      <w:start w:val="1"/>
      <w:numFmt w:val="lowerLetter"/>
      <w:lvlText w:val="%8."/>
      <w:lvlJc w:val="left"/>
      <w:pPr>
        <w:ind w:left="5760" w:hanging="360"/>
      </w:pPr>
    </w:lvl>
    <w:lvl w:ilvl="8" w:tplc="34270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6">
    <w:multiLevelType w:val="hybridMultilevel"/>
    <w:lvl w:ilvl="0" w:tplc="53660864">
      <w:start w:val="1"/>
      <w:numFmt w:val="decimal"/>
      <w:lvlText w:val="%1."/>
      <w:lvlJc w:val="left"/>
      <w:pPr>
        <w:ind w:left="720" w:hanging="360"/>
      </w:pPr>
    </w:lvl>
    <w:lvl w:ilvl="1" w:tplc="53660864" w:tentative="1">
      <w:start w:val="1"/>
      <w:numFmt w:val="lowerLetter"/>
      <w:lvlText w:val="%2."/>
      <w:lvlJc w:val="left"/>
      <w:pPr>
        <w:ind w:left="1440" w:hanging="360"/>
      </w:pPr>
    </w:lvl>
    <w:lvl w:ilvl="2" w:tplc="53660864" w:tentative="1">
      <w:start w:val="1"/>
      <w:numFmt w:val="lowerRoman"/>
      <w:lvlText w:val="%3."/>
      <w:lvlJc w:val="right"/>
      <w:pPr>
        <w:ind w:left="2160" w:hanging="180"/>
      </w:pPr>
    </w:lvl>
    <w:lvl w:ilvl="3" w:tplc="53660864" w:tentative="1">
      <w:start w:val="1"/>
      <w:numFmt w:val="decimal"/>
      <w:lvlText w:val="%4."/>
      <w:lvlJc w:val="left"/>
      <w:pPr>
        <w:ind w:left="2880" w:hanging="360"/>
      </w:pPr>
    </w:lvl>
    <w:lvl w:ilvl="4" w:tplc="53660864" w:tentative="1">
      <w:start w:val="1"/>
      <w:numFmt w:val="lowerLetter"/>
      <w:lvlText w:val="%5."/>
      <w:lvlJc w:val="left"/>
      <w:pPr>
        <w:ind w:left="3600" w:hanging="360"/>
      </w:pPr>
    </w:lvl>
    <w:lvl w:ilvl="5" w:tplc="53660864" w:tentative="1">
      <w:start w:val="1"/>
      <w:numFmt w:val="lowerRoman"/>
      <w:lvlText w:val="%6."/>
      <w:lvlJc w:val="right"/>
      <w:pPr>
        <w:ind w:left="4320" w:hanging="180"/>
      </w:pPr>
    </w:lvl>
    <w:lvl w:ilvl="6" w:tplc="53660864" w:tentative="1">
      <w:start w:val="1"/>
      <w:numFmt w:val="decimal"/>
      <w:lvlText w:val="%7."/>
      <w:lvlJc w:val="left"/>
      <w:pPr>
        <w:ind w:left="5040" w:hanging="360"/>
      </w:pPr>
    </w:lvl>
    <w:lvl w:ilvl="7" w:tplc="53660864" w:tentative="1">
      <w:start w:val="1"/>
      <w:numFmt w:val="lowerLetter"/>
      <w:lvlText w:val="%8."/>
      <w:lvlJc w:val="left"/>
      <w:pPr>
        <w:ind w:left="5760" w:hanging="360"/>
      </w:pPr>
    </w:lvl>
    <w:lvl w:ilvl="8" w:tplc="53660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5">
    <w:multiLevelType w:val="hybridMultilevel"/>
    <w:lvl w:ilvl="0" w:tplc="22838808">
      <w:start w:val="1"/>
      <w:numFmt w:val="decimal"/>
      <w:lvlText w:val="%1."/>
      <w:lvlJc w:val="left"/>
      <w:pPr>
        <w:ind w:left="720" w:hanging="360"/>
      </w:pPr>
    </w:lvl>
    <w:lvl w:ilvl="1" w:tplc="22838808" w:tentative="1">
      <w:start w:val="1"/>
      <w:numFmt w:val="lowerLetter"/>
      <w:lvlText w:val="%2."/>
      <w:lvlJc w:val="left"/>
      <w:pPr>
        <w:ind w:left="1440" w:hanging="360"/>
      </w:pPr>
    </w:lvl>
    <w:lvl w:ilvl="2" w:tplc="22838808" w:tentative="1">
      <w:start w:val="1"/>
      <w:numFmt w:val="lowerRoman"/>
      <w:lvlText w:val="%3."/>
      <w:lvlJc w:val="right"/>
      <w:pPr>
        <w:ind w:left="2160" w:hanging="180"/>
      </w:pPr>
    </w:lvl>
    <w:lvl w:ilvl="3" w:tplc="22838808" w:tentative="1">
      <w:start w:val="1"/>
      <w:numFmt w:val="decimal"/>
      <w:lvlText w:val="%4."/>
      <w:lvlJc w:val="left"/>
      <w:pPr>
        <w:ind w:left="2880" w:hanging="360"/>
      </w:pPr>
    </w:lvl>
    <w:lvl w:ilvl="4" w:tplc="22838808" w:tentative="1">
      <w:start w:val="1"/>
      <w:numFmt w:val="lowerLetter"/>
      <w:lvlText w:val="%5."/>
      <w:lvlJc w:val="left"/>
      <w:pPr>
        <w:ind w:left="3600" w:hanging="360"/>
      </w:pPr>
    </w:lvl>
    <w:lvl w:ilvl="5" w:tplc="22838808" w:tentative="1">
      <w:start w:val="1"/>
      <w:numFmt w:val="lowerRoman"/>
      <w:lvlText w:val="%6."/>
      <w:lvlJc w:val="right"/>
      <w:pPr>
        <w:ind w:left="4320" w:hanging="180"/>
      </w:pPr>
    </w:lvl>
    <w:lvl w:ilvl="6" w:tplc="22838808" w:tentative="1">
      <w:start w:val="1"/>
      <w:numFmt w:val="decimal"/>
      <w:lvlText w:val="%7."/>
      <w:lvlJc w:val="left"/>
      <w:pPr>
        <w:ind w:left="5040" w:hanging="360"/>
      </w:pPr>
    </w:lvl>
    <w:lvl w:ilvl="7" w:tplc="22838808" w:tentative="1">
      <w:start w:val="1"/>
      <w:numFmt w:val="lowerLetter"/>
      <w:lvlText w:val="%8."/>
      <w:lvlJc w:val="left"/>
      <w:pPr>
        <w:ind w:left="5760" w:hanging="360"/>
      </w:pPr>
    </w:lvl>
    <w:lvl w:ilvl="8" w:tplc="2283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4">
    <w:multiLevelType w:val="hybridMultilevel"/>
    <w:lvl w:ilvl="0" w:tplc="59532775">
      <w:start w:val="1"/>
      <w:numFmt w:val="decimal"/>
      <w:lvlText w:val="%1."/>
      <w:lvlJc w:val="left"/>
      <w:pPr>
        <w:ind w:left="720" w:hanging="360"/>
      </w:pPr>
    </w:lvl>
    <w:lvl w:ilvl="1" w:tplc="59532775" w:tentative="1">
      <w:start w:val="1"/>
      <w:numFmt w:val="lowerLetter"/>
      <w:lvlText w:val="%2."/>
      <w:lvlJc w:val="left"/>
      <w:pPr>
        <w:ind w:left="1440" w:hanging="360"/>
      </w:pPr>
    </w:lvl>
    <w:lvl w:ilvl="2" w:tplc="59532775" w:tentative="1">
      <w:start w:val="1"/>
      <w:numFmt w:val="lowerRoman"/>
      <w:lvlText w:val="%3."/>
      <w:lvlJc w:val="right"/>
      <w:pPr>
        <w:ind w:left="2160" w:hanging="180"/>
      </w:pPr>
    </w:lvl>
    <w:lvl w:ilvl="3" w:tplc="59532775" w:tentative="1">
      <w:start w:val="1"/>
      <w:numFmt w:val="decimal"/>
      <w:lvlText w:val="%4."/>
      <w:lvlJc w:val="left"/>
      <w:pPr>
        <w:ind w:left="2880" w:hanging="360"/>
      </w:pPr>
    </w:lvl>
    <w:lvl w:ilvl="4" w:tplc="59532775" w:tentative="1">
      <w:start w:val="1"/>
      <w:numFmt w:val="lowerLetter"/>
      <w:lvlText w:val="%5."/>
      <w:lvlJc w:val="left"/>
      <w:pPr>
        <w:ind w:left="3600" w:hanging="360"/>
      </w:pPr>
    </w:lvl>
    <w:lvl w:ilvl="5" w:tplc="59532775" w:tentative="1">
      <w:start w:val="1"/>
      <w:numFmt w:val="lowerRoman"/>
      <w:lvlText w:val="%6."/>
      <w:lvlJc w:val="right"/>
      <w:pPr>
        <w:ind w:left="4320" w:hanging="180"/>
      </w:pPr>
    </w:lvl>
    <w:lvl w:ilvl="6" w:tplc="59532775" w:tentative="1">
      <w:start w:val="1"/>
      <w:numFmt w:val="decimal"/>
      <w:lvlText w:val="%7."/>
      <w:lvlJc w:val="left"/>
      <w:pPr>
        <w:ind w:left="5040" w:hanging="360"/>
      </w:pPr>
    </w:lvl>
    <w:lvl w:ilvl="7" w:tplc="59532775" w:tentative="1">
      <w:start w:val="1"/>
      <w:numFmt w:val="lowerLetter"/>
      <w:lvlText w:val="%8."/>
      <w:lvlJc w:val="left"/>
      <w:pPr>
        <w:ind w:left="5760" w:hanging="360"/>
      </w:pPr>
    </w:lvl>
    <w:lvl w:ilvl="8" w:tplc="5953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3">
    <w:multiLevelType w:val="hybridMultilevel"/>
    <w:lvl w:ilvl="0" w:tplc="31992276">
      <w:start w:val="1"/>
      <w:numFmt w:val="decimal"/>
      <w:lvlText w:val="%1."/>
      <w:lvlJc w:val="left"/>
      <w:pPr>
        <w:ind w:left="720" w:hanging="360"/>
      </w:pPr>
    </w:lvl>
    <w:lvl w:ilvl="1" w:tplc="31992276" w:tentative="1">
      <w:start w:val="1"/>
      <w:numFmt w:val="lowerLetter"/>
      <w:lvlText w:val="%2."/>
      <w:lvlJc w:val="left"/>
      <w:pPr>
        <w:ind w:left="1440" w:hanging="360"/>
      </w:pPr>
    </w:lvl>
    <w:lvl w:ilvl="2" w:tplc="31992276" w:tentative="1">
      <w:start w:val="1"/>
      <w:numFmt w:val="lowerRoman"/>
      <w:lvlText w:val="%3."/>
      <w:lvlJc w:val="right"/>
      <w:pPr>
        <w:ind w:left="2160" w:hanging="180"/>
      </w:pPr>
    </w:lvl>
    <w:lvl w:ilvl="3" w:tplc="31992276" w:tentative="1">
      <w:start w:val="1"/>
      <w:numFmt w:val="decimal"/>
      <w:lvlText w:val="%4."/>
      <w:lvlJc w:val="left"/>
      <w:pPr>
        <w:ind w:left="2880" w:hanging="360"/>
      </w:pPr>
    </w:lvl>
    <w:lvl w:ilvl="4" w:tplc="31992276" w:tentative="1">
      <w:start w:val="1"/>
      <w:numFmt w:val="lowerLetter"/>
      <w:lvlText w:val="%5."/>
      <w:lvlJc w:val="left"/>
      <w:pPr>
        <w:ind w:left="3600" w:hanging="360"/>
      </w:pPr>
    </w:lvl>
    <w:lvl w:ilvl="5" w:tplc="31992276" w:tentative="1">
      <w:start w:val="1"/>
      <w:numFmt w:val="lowerRoman"/>
      <w:lvlText w:val="%6."/>
      <w:lvlJc w:val="right"/>
      <w:pPr>
        <w:ind w:left="4320" w:hanging="180"/>
      </w:pPr>
    </w:lvl>
    <w:lvl w:ilvl="6" w:tplc="31992276" w:tentative="1">
      <w:start w:val="1"/>
      <w:numFmt w:val="decimal"/>
      <w:lvlText w:val="%7."/>
      <w:lvlJc w:val="left"/>
      <w:pPr>
        <w:ind w:left="5040" w:hanging="360"/>
      </w:pPr>
    </w:lvl>
    <w:lvl w:ilvl="7" w:tplc="31992276" w:tentative="1">
      <w:start w:val="1"/>
      <w:numFmt w:val="lowerLetter"/>
      <w:lvlText w:val="%8."/>
      <w:lvlJc w:val="left"/>
      <w:pPr>
        <w:ind w:left="5760" w:hanging="360"/>
      </w:pPr>
    </w:lvl>
    <w:lvl w:ilvl="8" w:tplc="31992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2">
    <w:multiLevelType w:val="hybridMultilevel"/>
    <w:lvl w:ilvl="0" w:tplc="84798060">
      <w:start w:val="1"/>
      <w:numFmt w:val="decimal"/>
      <w:lvlText w:val="%1."/>
      <w:lvlJc w:val="left"/>
      <w:pPr>
        <w:ind w:left="720" w:hanging="360"/>
      </w:pPr>
    </w:lvl>
    <w:lvl w:ilvl="1" w:tplc="84798060" w:tentative="1">
      <w:start w:val="1"/>
      <w:numFmt w:val="lowerLetter"/>
      <w:lvlText w:val="%2."/>
      <w:lvlJc w:val="left"/>
      <w:pPr>
        <w:ind w:left="1440" w:hanging="360"/>
      </w:pPr>
    </w:lvl>
    <w:lvl w:ilvl="2" w:tplc="84798060" w:tentative="1">
      <w:start w:val="1"/>
      <w:numFmt w:val="lowerRoman"/>
      <w:lvlText w:val="%3."/>
      <w:lvlJc w:val="right"/>
      <w:pPr>
        <w:ind w:left="2160" w:hanging="180"/>
      </w:pPr>
    </w:lvl>
    <w:lvl w:ilvl="3" w:tplc="84798060" w:tentative="1">
      <w:start w:val="1"/>
      <w:numFmt w:val="decimal"/>
      <w:lvlText w:val="%4."/>
      <w:lvlJc w:val="left"/>
      <w:pPr>
        <w:ind w:left="2880" w:hanging="360"/>
      </w:pPr>
    </w:lvl>
    <w:lvl w:ilvl="4" w:tplc="84798060" w:tentative="1">
      <w:start w:val="1"/>
      <w:numFmt w:val="lowerLetter"/>
      <w:lvlText w:val="%5."/>
      <w:lvlJc w:val="left"/>
      <w:pPr>
        <w:ind w:left="3600" w:hanging="360"/>
      </w:pPr>
    </w:lvl>
    <w:lvl w:ilvl="5" w:tplc="84798060" w:tentative="1">
      <w:start w:val="1"/>
      <w:numFmt w:val="lowerRoman"/>
      <w:lvlText w:val="%6."/>
      <w:lvlJc w:val="right"/>
      <w:pPr>
        <w:ind w:left="4320" w:hanging="180"/>
      </w:pPr>
    </w:lvl>
    <w:lvl w:ilvl="6" w:tplc="84798060" w:tentative="1">
      <w:start w:val="1"/>
      <w:numFmt w:val="decimal"/>
      <w:lvlText w:val="%7."/>
      <w:lvlJc w:val="left"/>
      <w:pPr>
        <w:ind w:left="5040" w:hanging="360"/>
      </w:pPr>
    </w:lvl>
    <w:lvl w:ilvl="7" w:tplc="84798060" w:tentative="1">
      <w:start w:val="1"/>
      <w:numFmt w:val="lowerLetter"/>
      <w:lvlText w:val="%8."/>
      <w:lvlJc w:val="left"/>
      <w:pPr>
        <w:ind w:left="5760" w:hanging="360"/>
      </w:pPr>
    </w:lvl>
    <w:lvl w:ilvl="8" w:tplc="84798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1">
    <w:multiLevelType w:val="hybridMultilevel"/>
    <w:lvl w:ilvl="0" w:tplc="15713123">
      <w:start w:val="1"/>
      <w:numFmt w:val="decimal"/>
      <w:lvlText w:val="%1."/>
      <w:lvlJc w:val="left"/>
      <w:pPr>
        <w:ind w:left="720" w:hanging="360"/>
      </w:pPr>
    </w:lvl>
    <w:lvl w:ilvl="1" w:tplc="15713123" w:tentative="1">
      <w:start w:val="1"/>
      <w:numFmt w:val="lowerLetter"/>
      <w:lvlText w:val="%2."/>
      <w:lvlJc w:val="left"/>
      <w:pPr>
        <w:ind w:left="1440" w:hanging="360"/>
      </w:pPr>
    </w:lvl>
    <w:lvl w:ilvl="2" w:tplc="15713123" w:tentative="1">
      <w:start w:val="1"/>
      <w:numFmt w:val="lowerRoman"/>
      <w:lvlText w:val="%3."/>
      <w:lvlJc w:val="right"/>
      <w:pPr>
        <w:ind w:left="2160" w:hanging="180"/>
      </w:pPr>
    </w:lvl>
    <w:lvl w:ilvl="3" w:tplc="15713123" w:tentative="1">
      <w:start w:val="1"/>
      <w:numFmt w:val="decimal"/>
      <w:lvlText w:val="%4."/>
      <w:lvlJc w:val="left"/>
      <w:pPr>
        <w:ind w:left="2880" w:hanging="360"/>
      </w:pPr>
    </w:lvl>
    <w:lvl w:ilvl="4" w:tplc="15713123" w:tentative="1">
      <w:start w:val="1"/>
      <w:numFmt w:val="lowerLetter"/>
      <w:lvlText w:val="%5."/>
      <w:lvlJc w:val="left"/>
      <w:pPr>
        <w:ind w:left="3600" w:hanging="360"/>
      </w:pPr>
    </w:lvl>
    <w:lvl w:ilvl="5" w:tplc="15713123" w:tentative="1">
      <w:start w:val="1"/>
      <w:numFmt w:val="lowerRoman"/>
      <w:lvlText w:val="%6."/>
      <w:lvlJc w:val="right"/>
      <w:pPr>
        <w:ind w:left="4320" w:hanging="180"/>
      </w:pPr>
    </w:lvl>
    <w:lvl w:ilvl="6" w:tplc="15713123" w:tentative="1">
      <w:start w:val="1"/>
      <w:numFmt w:val="decimal"/>
      <w:lvlText w:val="%7."/>
      <w:lvlJc w:val="left"/>
      <w:pPr>
        <w:ind w:left="5040" w:hanging="360"/>
      </w:pPr>
    </w:lvl>
    <w:lvl w:ilvl="7" w:tplc="15713123" w:tentative="1">
      <w:start w:val="1"/>
      <w:numFmt w:val="lowerLetter"/>
      <w:lvlText w:val="%8."/>
      <w:lvlJc w:val="left"/>
      <w:pPr>
        <w:ind w:left="5760" w:hanging="360"/>
      </w:pPr>
    </w:lvl>
    <w:lvl w:ilvl="8" w:tplc="1571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0">
    <w:multiLevelType w:val="hybridMultilevel"/>
    <w:lvl w:ilvl="0" w:tplc="65294264">
      <w:start w:val="1"/>
      <w:numFmt w:val="decimal"/>
      <w:lvlText w:val="%1."/>
      <w:lvlJc w:val="left"/>
      <w:pPr>
        <w:ind w:left="720" w:hanging="360"/>
      </w:pPr>
    </w:lvl>
    <w:lvl w:ilvl="1" w:tplc="65294264" w:tentative="1">
      <w:start w:val="1"/>
      <w:numFmt w:val="lowerLetter"/>
      <w:lvlText w:val="%2."/>
      <w:lvlJc w:val="left"/>
      <w:pPr>
        <w:ind w:left="1440" w:hanging="360"/>
      </w:pPr>
    </w:lvl>
    <w:lvl w:ilvl="2" w:tplc="65294264" w:tentative="1">
      <w:start w:val="1"/>
      <w:numFmt w:val="lowerRoman"/>
      <w:lvlText w:val="%3."/>
      <w:lvlJc w:val="right"/>
      <w:pPr>
        <w:ind w:left="2160" w:hanging="180"/>
      </w:pPr>
    </w:lvl>
    <w:lvl w:ilvl="3" w:tplc="65294264" w:tentative="1">
      <w:start w:val="1"/>
      <w:numFmt w:val="decimal"/>
      <w:lvlText w:val="%4."/>
      <w:lvlJc w:val="left"/>
      <w:pPr>
        <w:ind w:left="2880" w:hanging="360"/>
      </w:pPr>
    </w:lvl>
    <w:lvl w:ilvl="4" w:tplc="65294264" w:tentative="1">
      <w:start w:val="1"/>
      <w:numFmt w:val="lowerLetter"/>
      <w:lvlText w:val="%5."/>
      <w:lvlJc w:val="left"/>
      <w:pPr>
        <w:ind w:left="3600" w:hanging="360"/>
      </w:pPr>
    </w:lvl>
    <w:lvl w:ilvl="5" w:tplc="65294264" w:tentative="1">
      <w:start w:val="1"/>
      <w:numFmt w:val="lowerRoman"/>
      <w:lvlText w:val="%6."/>
      <w:lvlJc w:val="right"/>
      <w:pPr>
        <w:ind w:left="4320" w:hanging="180"/>
      </w:pPr>
    </w:lvl>
    <w:lvl w:ilvl="6" w:tplc="65294264" w:tentative="1">
      <w:start w:val="1"/>
      <w:numFmt w:val="decimal"/>
      <w:lvlText w:val="%7."/>
      <w:lvlJc w:val="left"/>
      <w:pPr>
        <w:ind w:left="5040" w:hanging="360"/>
      </w:pPr>
    </w:lvl>
    <w:lvl w:ilvl="7" w:tplc="65294264" w:tentative="1">
      <w:start w:val="1"/>
      <w:numFmt w:val="lowerLetter"/>
      <w:lvlText w:val="%8."/>
      <w:lvlJc w:val="left"/>
      <w:pPr>
        <w:ind w:left="5760" w:hanging="360"/>
      </w:pPr>
    </w:lvl>
    <w:lvl w:ilvl="8" w:tplc="65294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9">
    <w:multiLevelType w:val="hybridMultilevel"/>
    <w:lvl w:ilvl="0" w:tplc="66223129">
      <w:start w:val="1"/>
      <w:numFmt w:val="decimal"/>
      <w:lvlText w:val="%1."/>
      <w:lvlJc w:val="left"/>
      <w:pPr>
        <w:ind w:left="720" w:hanging="360"/>
      </w:pPr>
    </w:lvl>
    <w:lvl w:ilvl="1" w:tplc="66223129" w:tentative="1">
      <w:start w:val="1"/>
      <w:numFmt w:val="lowerLetter"/>
      <w:lvlText w:val="%2."/>
      <w:lvlJc w:val="left"/>
      <w:pPr>
        <w:ind w:left="1440" w:hanging="360"/>
      </w:pPr>
    </w:lvl>
    <w:lvl w:ilvl="2" w:tplc="66223129" w:tentative="1">
      <w:start w:val="1"/>
      <w:numFmt w:val="lowerRoman"/>
      <w:lvlText w:val="%3."/>
      <w:lvlJc w:val="right"/>
      <w:pPr>
        <w:ind w:left="2160" w:hanging="180"/>
      </w:pPr>
    </w:lvl>
    <w:lvl w:ilvl="3" w:tplc="66223129" w:tentative="1">
      <w:start w:val="1"/>
      <w:numFmt w:val="decimal"/>
      <w:lvlText w:val="%4."/>
      <w:lvlJc w:val="left"/>
      <w:pPr>
        <w:ind w:left="2880" w:hanging="360"/>
      </w:pPr>
    </w:lvl>
    <w:lvl w:ilvl="4" w:tplc="66223129" w:tentative="1">
      <w:start w:val="1"/>
      <w:numFmt w:val="lowerLetter"/>
      <w:lvlText w:val="%5."/>
      <w:lvlJc w:val="left"/>
      <w:pPr>
        <w:ind w:left="3600" w:hanging="360"/>
      </w:pPr>
    </w:lvl>
    <w:lvl w:ilvl="5" w:tplc="66223129" w:tentative="1">
      <w:start w:val="1"/>
      <w:numFmt w:val="lowerRoman"/>
      <w:lvlText w:val="%6."/>
      <w:lvlJc w:val="right"/>
      <w:pPr>
        <w:ind w:left="4320" w:hanging="180"/>
      </w:pPr>
    </w:lvl>
    <w:lvl w:ilvl="6" w:tplc="66223129" w:tentative="1">
      <w:start w:val="1"/>
      <w:numFmt w:val="decimal"/>
      <w:lvlText w:val="%7."/>
      <w:lvlJc w:val="left"/>
      <w:pPr>
        <w:ind w:left="5040" w:hanging="360"/>
      </w:pPr>
    </w:lvl>
    <w:lvl w:ilvl="7" w:tplc="66223129" w:tentative="1">
      <w:start w:val="1"/>
      <w:numFmt w:val="lowerLetter"/>
      <w:lvlText w:val="%8."/>
      <w:lvlJc w:val="left"/>
      <w:pPr>
        <w:ind w:left="5760" w:hanging="360"/>
      </w:pPr>
    </w:lvl>
    <w:lvl w:ilvl="8" w:tplc="66223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8">
    <w:multiLevelType w:val="hybridMultilevel"/>
    <w:lvl w:ilvl="0" w:tplc="73162702">
      <w:start w:val="1"/>
      <w:numFmt w:val="decimal"/>
      <w:lvlText w:val="%1."/>
      <w:lvlJc w:val="left"/>
      <w:pPr>
        <w:ind w:left="720" w:hanging="360"/>
      </w:pPr>
    </w:lvl>
    <w:lvl w:ilvl="1" w:tplc="73162702" w:tentative="1">
      <w:start w:val="1"/>
      <w:numFmt w:val="lowerLetter"/>
      <w:lvlText w:val="%2."/>
      <w:lvlJc w:val="left"/>
      <w:pPr>
        <w:ind w:left="1440" w:hanging="360"/>
      </w:pPr>
    </w:lvl>
    <w:lvl w:ilvl="2" w:tplc="73162702" w:tentative="1">
      <w:start w:val="1"/>
      <w:numFmt w:val="lowerRoman"/>
      <w:lvlText w:val="%3."/>
      <w:lvlJc w:val="right"/>
      <w:pPr>
        <w:ind w:left="2160" w:hanging="180"/>
      </w:pPr>
    </w:lvl>
    <w:lvl w:ilvl="3" w:tplc="73162702" w:tentative="1">
      <w:start w:val="1"/>
      <w:numFmt w:val="decimal"/>
      <w:lvlText w:val="%4."/>
      <w:lvlJc w:val="left"/>
      <w:pPr>
        <w:ind w:left="2880" w:hanging="360"/>
      </w:pPr>
    </w:lvl>
    <w:lvl w:ilvl="4" w:tplc="73162702" w:tentative="1">
      <w:start w:val="1"/>
      <w:numFmt w:val="lowerLetter"/>
      <w:lvlText w:val="%5."/>
      <w:lvlJc w:val="left"/>
      <w:pPr>
        <w:ind w:left="3600" w:hanging="360"/>
      </w:pPr>
    </w:lvl>
    <w:lvl w:ilvl="5" w:tplc="73162702" w:tentative="1">
      <w:start w:val="1"/>
      <w:numFmt w:val="lowerRoman"/>
      <w:lvlText w:val="%6."/>
      <w:lvlJc w:val="right"/>
      <w:pPr>
        <w:ind w:left="4320" w:hanging="180"/>
      </w:pPr>
    </w:lvl>
    <w:lvl w:ilvl="6" w:tplc="73162702" w:tentative="1">
      <w:start w:val="1"/>
      <w:numFmt w:val="decimal"/>
      <w:lvlText w:val="%7."/>
      <w:lvlJc w:val="left"/>
      <w:pPr>
        <w:ind w:left="5040" w:hanging="360"/>
      </w:pPr>
    </w:lvl>
    <w:lvl w:ilvl="7" w:tplc="73162702" w:tentative="1">
      <w:start w:val="1"/>
      <w:numFmt w:val="lowerLetter"/>
      <w:lvlText w:val="%8."/>
      <w:lvlJc w:val="left"/>
      <w:pPr>
        <w:ind w:left="5760" w:hanging="360"/>
      </w:pPr>
    </w:lvl>
    <w:lvl w:ilvl="8" w:tplc="73162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7">
    <w:multiLevelType w:val="hybridMultilevel"/>
    <w:lvl w:ilvl="0" w:tplc="69145147">
      <w:start w:val="1"/>
      <w:numFmt w:val="decimal"/>
      <w:lvlText w:val="%1."/>
      <w:lvlJc w:val="left"/>
      <w:pPr>
        <w:ind w:left="720" w:hanging="360"/>
      </w:pPr>
    </w:lvl>
    <w:lvl w:ilvl="1" w:tplc="69145147" w:tentative="1">
      <w:start w:val="1"/>
      <w:numFmt w:val="lowerLetter"/>
      <w:lvlText w:val="%2."/>
      <w:lvlJc w:val="left"/>
      <w:pPr>
        <w:ind w:left="1440" w:hanging="360"/>
      </w:pPr>
    </w:lvl>
    <w:lvl w:ilvl="2" w:tplc="69145147" w:tentative="1">
      <w:start w:val="1"/>
      <w:numFmt w:val="lowerRoman"/>
      <w:lvlText w:val="%3."/>
      <w:lvlJc w:val="right"/>
      <w:pPr>
        <w:ind w:left="2160" w:hanging="180"/>
      </w:pPr>
    </w:lvl>
    <w:lvl w:ilvl="3" w:tplc="69145147" w:tentative="1">
      <w:start w:val="1"/>
      <w:numFmt w:val="decimal"/>
      <w:lvlText w:val="%4."/>
      <w:lvlJc w:val="left"/>
      <w:pPr>
        <w:ind w:left="2880" w:hanging="360"/>
      </w:pPr>
    </w:lvl>
    <w:lvl w:ilvl="4" w:tplc="69145147" w:tentative="1">
      <w:start w:val="1"/>
      <w:numFmt w:val="lowerLetter"/>
      <w:lvlText w:val="%5."/>
      <w:lvlJc w:val="left"/>
      <w:pPr>
        <w:ind w:left="3600" w:hanging="360"/>
      </w:pPr>
    </w:lvl>
    <w:lvl w:ilvl="5" w:tplc="69145147" w:tentative="1">
      <w:start w:val="1"/>
      <w:numFmt w:val="lowerRoman"/>
      <w:lvlText w:val="%6."/>
      <w:lvlJc w:val="right"/>
      <w:pPr>
        <w:ind w:left="4320" w:hanging="180"/>
      </w:pPr>
    </w:lvl>
    <w:lvl w:ilvl="6" w:tplc="69145147" w:tentative="1">
      <w:start w:val="1"/>
      <w:numFmt w:val="decimal"/>
      <w:lvlText w:val="%7."/>
      <w:lvlJc w:val="left"/>
      <w:pPr>
        <w:ind w:left="5040" w:hanging="360"/>
      </w:pPr>
    </w:lvl>
    <w:lvl w:ilvl="7" w:tplc="69145147" w:tentative="1">
      <w:start w:val="1"/>
      <w:numFmt w:val="lowerLetter"/>
      <w:lvlText w:val="%8."/>
      <w:lvlJc w:val="left"/>
      <w:pPr>
        <w:ind w:left="5760" w:hanging="360"/>
      </w:pPr>
    </w:lvl>
    <w:lvl w:ilvl="8" w:tplc="69145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6">
    <w:multiLevelType w:val="hybridMultilevel"/>
    <w:lvl w:ilvl="0" w:tplc="95392701">
      <w:start w:val="1"/>
      <w:numFmt w:val="decimal"/>
      <w:lvlText w:val="%1."/>
      <w:lvlJc w:val="left"/>
      <w:pPr>
        <w:ind w:left="720" w:hanging="360"/>
      </w:pPr>
    </w:lvl>
    <w:lvl w:ilvl="1" w:tplc="95392701" w:tentative="1">
      <w:start w:val="1"/>
      <w:numFmt w:val="lowerLetter"/>
      <w:lvlText w:val="%2."/>
      <w:lvlJc w:val="left"/>
      <w:pPr>
        <w:ind w:left="1440" w:hanging="360"/>
      </w:pPr>
    </w:lvl>
    <w:lvl w:ilvl="2" w:tplc="95392701" w:tentative="1">
      <w:start w:val="1"/>
      <w:numFmt w:val="lowerRoman"/>
      <w:lvlText w:val="%3."/>
      <w:lvlJc w:val="right"/>
      <w:pPr>
        <w:ind w:left="2160" w:hanging="180"/>
      </w:pPr>
    </w:lvl>
    <w:lvl w:ilvl="3" w:tplc="95392701" w:tentative="1">
      <w:start w:val="1"/>
      <w:numFmt w:val="decimal"/>
      <w:lvlText w:val="%4."/>
      <w:lvlJc w:val="left"/>
      <w:pPr>
        <w:ind w:left="2880" w:hanging="360"/>
      </w:pPr>
    </w:lvl>
    <w:lvl w:ilvl="4" w:tplc="95392701" w:tentative="1">
      <w:start w:val="1"/>
      <w:numFmt w:val="lowerLetter"/>
      <w:lvlText w:val="%5."/>
      <w:lvlJc w:val="left"/>
      <w:pPr>
        <w:ind w:left="3600" w:hanging="360"/>
      </w:pPr>
    </w:lvl>
    <w:lvl w:ilvl="5" w:tplc="95392701" w:tentative="1">
      <w:start w:val="1"/>
      <w:numFmt w:val="lowerRoman"/>
      <w:lvlText w:val="%6."/>
      <w:lvlJc w:val="right"/>
      <w:pPr>
        <w:ind w:left="4320" w:hanging="180"/>
      </w:pPr>
    </w:lvl>
    <w:lvl w:ilvl="6" w:tplc="95392701" w:tentative="1">
      <w:start w:val="1"/>
      <w:numFmt w:val="decimal"/>
      <w:lvlText w:val="%7."/>
      <w:lvlJc w:val="left"/>
      <w:pPr>
        <w:ind w:left="5040" w:hanging="360"/>
      </w:pPr>
    </w:lvl>
    <w:lvl w:ilvl="7" w:tplc="95392701" w:tentative="1">
      <w:start w:val="1"/>
      <w:numFmt w:val="lowerLetter"/>
      <w:lvlText w:val="%8."/>
      <w:lvlJc w:val="left"/>
      <w:pPr>
        <w:ind w:left="5760" w:hanging="360"/>
      </w:pPr>
    </w:lvl>
    <w:lvl w:ilvl="8" w:tplc="95392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5">
    <w:multiLevelType w:val="hybridMultilevel"/>
    <w:lvl w:ilvl="0" w:tplc="68505682">
      <w:start w:val="1"/>
      <w:numFmt w:val="decimal"/>
      <w:lvlText w:val="%1."/>
      <w:lvlJc w:val="left"/>
      <w:pPr>
        <w:ind w:left="720" w:hanging="360"/>
      </w:pPr>
    </w:lvl>
    <w:lvl w:ilvl="1" w:tplc="68505682" w:tentative="1">
      <w:start w:val="1"/>
      <w:numFmt w:val="lowerLetter"/>
      <w:lvlText w:val="%2."/>
      <w:lvlJc w:val="left"/>
      <w:pPr>
        <w:ind w:left="1440" w:hanging="360"/>
      </w:pPr>
    </w:lvl>
    <w:lvl w:ilvl="2" w:tplc="68505682" w:tentative="1">
      <w:start w:val="1"/>
      <w:numFmt w:val="lowerRoman"/>
      <w:lvlText w:val="%3."/>
      <w:lvlJc w:val="right"/>
      <w:pPr>
        <w:ind w:left="2160" w:hanging="180"/>
      </w:pPr>
    </w:lvl>
    <w:lvl w:ilvl="3" w:tplc="68505682" w:tentative="1">
      <w:start w:val="1"/>
      <w:numFmt w:val="decimal"/>
      <w:lvlText w:val="%4."/>
      <w:lvlJc w:val="left"/>
      <w:pPr>
        <w:ind w:left="2880" w:hanging="360"/>
      </w:pPr>
    </w:lvl>
    <w:lvl w:ilvl="4" w:tplc="68505682" w:tentative="1">
      <w:start w:val="1"/>
      <w:numFmt w:val="lowerLetter"/>
      <w:lvlText w:val="%5."/>
      <w:lvlJc w:val="left"/>
      <w:pPr>
        <w:ind w:left="3600" w:hanging="360"/>
      </w:pPr>
    </w:lvl>
    <w:lvl w:ilvl="5" w:tplc="68505682" w:tentative="1">
      <w:start w:val="1"/>
      <w:numFmt w:val="lowerRoman"/>
      <w:lvlText w:val="%6."/>
      <w:lvlJc w:val="right"/>
      <w:pPr>
        <w:ind w:left="4320" w:hanging="180"/>
      </w:pPr>
    </w:lvl>
    <w:lvl w:ilvl="6" w:tplc="68505682" w:tentative="1">
      <w:start w:val="1"/>
      <w:numFmt w:val="decimal"/>
      <w:lvlText w:val="%7."/>
      <w:lvlJc w:val="left"/>
      <w:pPr>
        <w:ind w:left="5040" w:hanging="360"/>
      </w:pPr>
    </w:lvl>
    <w:lvl w:ilvl="7" w:tplc="68505682" w:tentative="1">
      <w:start w:val="1"/>
      <w:numFmt w:val="lowerLetter"/>
      <w:lvlText w:val="%8."/>
      <w:lvlJc w:val="left"/>
      <w:pPr>
        <w:ind w:left="5760" w:hanging="360"/>
      </w:pPr>
    </w:lvl>
    <w:lvl w:ilvl="8" w:tplc="6850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4">
    <w:multiLevelType w:val="hybridMultilevel"/>
    <w:lvl w:ilvl="0" w:tplc="94592355">
      <w:start w:val="1"/>
      <w:numFmt w:val="decimal"/>
      <w:lvlText w:val="%1."/>
      <w:lvlJc w:val="left"/>
      <w:pPr>
        <w:ind w:left="720" w:hanging="360"/>
      </w:pPr>
    </w:lvl>
    <w:lvl w:ilvl="1" w:tplc="94592355" w:tentative="1">
      <w:start w:val="1"/>
      <w:numFmt w:val="lowerLetter"/>
      <w:lvlText w:val="%2."/>
      <w:lvlJc w:val="left"/>
      <w:pPr>
        <w:ind w:left="1440" w:hanging="360"/>
      </w:pPr>
    </w:lvl>
    <w:lvl w:ilvl="2" w:tplc="94592355" w:tentative="1">
      <w:start w:val="1"/>
      <w:numFmt w:val="lowerRoman"/>
      <w:lvlText w:val="%3."/>
      <w:lvlJc w:val="right"/>
      <w:pPr>
        <w:ind w:left="2160" w:hanging="180"/>
      </w:pPr>
    </w:lvl>
    <w:lvl w:ilvl="3" w:tplc="94592355" w:tentative="1">
      <w:start w:val="1"/>
      <w:numFmt w:val="decimal"/>
      <w:lvlText w:val="%4."/>
      <w:lvlJc w:val="left"/>
      <w:pPr>
        <w:ind w:left="2880" w:hanging="360"/>
      </w:pPr>
    </w:lvl>
    <w:lvl w:ilvl="4" w:tplc="94592355" w:tentative="1">
      <w:start w:val="1"/>
      <w:numFmt w:val="lowerLetter"/>
      <w:lvlText w:val="%5."/>
      <w:lvlJc w:val="left"/>
      <w:pPr>
        <w:ind w:left="3600" w:hanging="360"/>
      </w:pPr>
    </w:lvl>
    <w:lvl w:ilvl="5" w:tplc="94592355" w:tentative="1">
      <w:start w:val="1"/>
      <w:numFmt w:val="lowerRoman"/>
      <w:lvlText w:val="%6."/>
      <w:lvlJc w:val="right"/>
      <w:pPr>
        <w:ind w:left="4320" w:hanging="180"/>
      </w:pPr>
    </w:lvl>
    <w:lvl w:ilvl="6" w:tplc="94592355" w:tentative="1">
      <w:start w:val="1"/>
      <w:numFmt w:val="decimal"/>
      <w:lvlText w:val="%7."/>
      <w:lvlJc w:val="left"/>
      <w:pPr>
        <w:ind w:left="5040" w:hanging="360"/>
      </w:pPr>
    </w:lvl>
    <w:lvl w:ilvl="7" w:tplc="94592355" w:tentative="1">
      <w:start w:val="1"/>
      <w:numFmt w:val="lowerLetter"/>
      <w:lvlText w:val="%8."/>
      <w:lvlJc w:val="left"/>
      <w:pPr>
        <w:ind w:left="5760" w:hanging="360"/>
      </w:pPr>
    </w:lvl>
    <w:lvl w:ilvl="8" w:tplc="94592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3">
    <w:multiLevelType w:val="hybridMultilevel"/>
    <w:lvl w:ilvl="0" w:tplc="33877882">
      <w:start w:val="1"/>
      <w:numFmt w:val="decimal"/>
      <w:lvlText w:val="%1."/>
      <w:lvlJc w:val="left"/>
      <w:pPr>
        <w:ind w:left="720" w:hanging="360"/>
      </w:pPr>
    </w:lvl>
    <w:lvl w:ilvl="1" w:tplc="33877882" w:tentative="1">
      <w:start w:val="1"/>
      <w:numFmt w:val="lowerLetter"/>
      <w:lvlText w:val="%2."/>
      <w:lvlJc w:val="left"/>
      <w:pPr>
        <w:ind w:left="1440" w:hanging="360"/>
      </w:pPr>
    </w:lvl>
    <w:lvl w:ilvl="2" w:tplc="33877882" w:tentative="1">
      <w:start w:val="1"/>
      <w:numFmt w:val="lowerRoman"/>
      <w:lvlText w:val="%3."/>
      <w:lvlJc w:val="right"/>
      <w:pPr>
        <w:ind w:left="2160" w:hanging="180"/>
      </w:pPr>
    </w:lvl>
    <w:lvl w:ilvl="3" w:tplc="33877882" w:tentative="1">
      <w:start w:val="1"/>
      <w:numFmt w:val="decimal"/>
      <w:lvlText w:val="%4."/>
      <w:lvlJc w:val="left"/>
      <w:pPr>
        <w:ind w:left="2880" w:hanging="360"/>
      </w:pPr>
    </w:lvl>
    <w:lvl w:ilvl="4" w:tplc="33877882" w:tentative="1">
      <w:start w:val="1"/>
      <w:numFmt w:val="lowerLetter"/>
      <w:lvlText w:val="%5."/>
      <w:lvlJc w:val="left"/>
      <w:pPr>
        <w:ind w:left="3600" w:hanging="360"/>
      </w:pPr>
    </w:lvl>
    <w:lvl w:ilvl="5" w:tplc="33877882" w:tentative="1">
      <w:start w:val="1"/>
      <w:numFmt w:val="lowerRoman"/>
      <w:lvlText w:val="%6."/>
      <w:lvlJc w:val="right"/>
      <w:pPr>
        <w:ind w:left="4320" w:hanging="180"/>
      </w:pPr>
    </w:lvl>
    <w:lvl w:ilvl="6" w:tplc="33877882" w:tentative="1">
      <w:start w:val="1"/>
      <w:numFmt w:val="decimal"/>
      <w:lvlText w:val="%7."/>
      <w:lvlJc w:val="left"/>
      <w:pPr>
        <w:ind w:left="5040" w:hanging="360"/>
      </w:pPr>
    </w:lvl>
    <w:lvl w:ilvl="7" w:tplc="33877882" w:tentative="1">
      <w:start w:val="1"/>
      <w:numFmt w:val="lowerLetter"/>
      <w:lvlText w:val="%8."/>
      <w:lvlJc w:val="left"/>
      <w:pPr>
        <w:ind w:left="5760" w:hanging="360"/>
      </w:pPr>
    </w:lvl>
    <w:lvl w:ilvl="8" w:tplc="33877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2">
    <w:multiLevelType w:val="hybridMultilevel"/>
    <w:lvl w:ilvl="0" w:tplc="36244287">
      <w:start w:val="1"/>
      <w:numFmt w:val="decimal"/>
      <w:lvlText w:val="%1."/>
      <w:lvlJc w:val="left"/>
      <w:pPr>
        <w:ind w:left="720" w:hanging="360"/>
      </w:pPr>
    </w:lvl>
    <w:lvl w:ilvl="1" w:tplc="36244287" w:tentative="1">
      <w:start w:val="1"/>
      <w:numFmt w:val="lowerLetter"/>
      <w:lvlText w:val="%2."/>
      <w:lvlJc w:val="left"/>
      <w:pPr>
        <w:ind w:left="1440" w:hanging="360"/>
      </w:pPr>
    </w:lvl>
    <w:lvl w:ilvl="2" w:tplc="36244287" w:tentative="1">
      <w:start w:val="1"/>
      <w:numFmt w:val="lowerRoman"/>
      <w:lvlText w:val="%3."/>
      <w:lvlJc w:val="right"/>
      <w:pPr>
        <w:ind w:left="2160" w:hanging="180"/>
      </w:pPr>
    </w:lvl>
    <w:lvl w:ilvl="3" w:tplc="36244287" w:tentative="1">
      <w:start w:val="1"/>
      <w:numFmt w:val="decimal"/>
      <w:lvlText w:val="%4."/>
      <w:lvlJc w:val="left"/>
      <w:pPr>
        <w:ind w:left="2880" w:hanging="360"/>
      </w:pPr>
    </w:lvl>
    <w:lvl w:ilvl="4" w:tplc="36244287" w:tentative="1">
      <w:start w:val="1"/>
      <w:numFmt w:val="lowerLetter"/>
      <w:lvlText w:val="%5."/>
      <w:lvlJc w:val="left"/>
      <w:pPr>
        <w:ind w:left="3600" w:hanging="360"/>
      </w:pPr>
    </w:lvl>
    <w:lvl w:ilvl="5" w:tplc="36244287" w:tentative="1">
      <w:start w:val="1"/>
      <w:numFmt w:val="lowerRoman"/>
      <w:lvlText w:val="%6."/>
      <w:lvlJc w:val="right"/>
      <w:pPr>
        <w:ind w:left="4320" w:hanging="180"/>
      </w:pPr>
    </w:lvl>
    <w:lvl w:ilvl="6" w:tplc="36244287" w:tentative="1">
      <w:start w:val="1"/>
      <w:numFmt w:val="decimal"/>
      <w:lvlText w:val="%7."/>
      <w:lvlJc w:val="left"/>
      <w:pPr>
        <w:ind w:left="5040" w:hanging="360"/>
      </w:pPr>
    </w:lvl>
    <w:lvl w:ilvl="7" w:tplc="36244287" w:tentative="1">
      <w:start w:val="1"/>
      <w:numFmt w:val="lowerLetter"/>
      <w:lvlText w:val="%8."/>
      <w:lvlJc w:val="left"/>
      <w:pPr>
        <w:ind w:left="5760" w:hanging="360"/>
      </w:pPr>
    </w:lvl>
    <w:lvl w:ilvl="8" w:tplc="36244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1">
    <w:multiLevelType w:val="hybridMultilevel"/>
    <w:lvl w:ilvl="0" w:tplc="37200473">
      <w:start w:val="1"/>
      <w:numFmt w:val="decimal"/>
      <w:lvlText w:val="%1."/>
      <w:lvlJc w:val="left"/>
      <w:pPr>
        <w:ind w:left="720" w:hanging="360"/>
      </w:pPr>
    </w:lvl>
    <w:lvl w:ilvl="1" w:tplc="37200473" w:tentative="1">
      <w:start w:val="1"/>
      <w:numFmt w:val="lowerLetter"/>
      <w:lvlText w:val="%2."/>
      <w:lvlJc w:val="left"/>
      <w:pPr>
        <w:ind w:left="1440" w:hanging="360"/>
      </w:pPr>
    </w:lvl>
    <w:lvl w:ilvl="2" w:tplc="37200473" w:tentative="1">
      <w:start w:val="1"/>
      <w:numFmt w:val="lowerRoman"/>
      <w:lvlText w:val="%3."/>
      <w:lvlJc w:val="right"/>
      <w:pPr>
        <w:ind w:left="2160" w:hanging="180"/>
      </w:pPr>
    </w:lvl>
    <w:lvl w:ilvl="3" w:tplc="37200473" w:tentative="1">
      <w:start w:val="1"/>
      <w:numFmt w:val="decimal"/>
      <w:lvlText w:val="%4."/>
      <w:lvlJc w:val="left"/>
      <w:pPr>
        <w:ind w:left="2880" w:hanging="360"/>
      </w:pPr>
    </w:lvl>
    <w:lvl w:ilvl="4" w:tplc="37200473" w:tentative="1">
      <w:start w:val="1"/>
      <w:numFmt w:val="lowerLetter"/>
      <w:lvlText w:val="%5."/>
      <w:lvlJc w:val="left"/>
      <w:pPr>
        <w:ind w:left="3600" w:hanging="360"/>
      </w:pPr>
    </w:lvl>
    <w:lvl w:ilvl="5" w:tplc="37200473" w:tentative="1">
      <w:start w:val="1"/>
      <w:numFmt w:val="lowerRoman"/>
      <w:lvlText w:val="%6."/>
      <w:lvlJc w:val="right"/>
      <w:pPr>
        <w:ind w:left="4320" w:hanging="180"/>
      </w:pPr>
    </w:lvl>
    <w:lvl w:ilvl="6" w:tplc="37200473" w:tentative="1">
      <w:start w:val="1"/>
      <w:numFmt w:val="decimal"/>
      <w:lvlText w:val="%7."/>
      <w:lvlJc w:val="left"/>
      <w:pPr>
        <w:ind w:left="5040" w:hanging="360"/>
      </w:pPr>
    </w:lvl>
    <w:lvl w:ilvl="7" w:tplc="37200473" w:tentative="1">
      <w:start w:val="1"/>
      <w:numFmt w:val="lowerLetter"/>
      <w:lvlText w:val="%8."/>
      <w:lvlJc w:val="left"/>
      <w:pPr>
        <w:ind w:left="5760" w:hanging="360"/>
      </w:pPr>
    </w:lvl>
    <w:lvl w:ilvl="8" w:tplc="37200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0">
    <w:multiLevelType w:val="hybridMultilevel"/>
    <w:lvl w:ilvl="0" w:tplc="75420713">
      <w:start w:val="1"/>
      <w:numFmt w:val="decimal"/>
      <w:lvlText w:val="%1."/>
      <w:lvlJc w:val="left"/>
      <w:pPr>
        <w:ind w:left="720" w:hanging="360"/>
      </w:pPr>
    </w:lvl>
    <w:lvl w:ilvl="1" w:tplc="75420713" w:tentative="1">
      <w:start w:val="1"/>
      <w:numFmt w:val="lowerLetter"/>
      <w:lvlText w:val="%2."/>
      <w:lvlJc w:val="left"/>
      <w:pPr>
        <w:ind w:left="1440" w:hanging="360"/>
      </w:pPr>
    </w:lvl>
    <w:lvl w:ilvl="2" w:tplc="75420713" w:tentative="1">
      <w:start w:val="1"/>
      <w:numFmt w:val="lowerRoman"/>
      <w:lvlText w:val="%3."/>
      <w:lvlJc w:val="right"/>
      <w:pPr>
        <w:ind w:left="2160" w:hanging="180"/>
      </w:pPr>
    </w:lvl>
    <w:lvl w:ilvl="3" w:tplc="75420713" w:tentative="1">
      <w:start w:val="1"/>
      <w:numFmt w:val="decimal"/>
      <w:lvlText w:val="%4."/>
      <w:lvlJc w:val="left"/>
      <w:pPr>
        <w:ind w:left="2880" w:hanging="360"/>
      </w:pPr>
    </w:lvl>
    <w:lvl w:ilvl="4" w:tplc="75420713" w:tentative="1">
      <w:start w:val="1"/>
      <w:numFmt w:val="lowerLetter"/>
      <w:lvlText w:val="%5."/>
      <w:lvlJc w:val="left"/>
      <w:pPr>
        <w:ind w:left="3600" w:hanging="360"/>
      </w:pPr>
    </w:lvl>
    <w:lvl w:ilvl="5" w:tplc="75420713" w:tentative="1">
      <w:start w:val="1"/>
      <w:numFmt w:val="lowerRoman"/>
      <w:lvlText w:val="%6."/>
      <w:lvlJc w:val="right"/>
      <w:pPr>
        <w:ind w:left="4320" w:hanging="180"/>
      </w:pPr>
    </w:lvl>
    <w:lvl w:ilvl="6" w:tplc="75420713" w:tentative="1">
      <w:start w:val="1"/>
      <w:numFmt w:val="decimal"/>
      <w:lvlText w:val="%7."/>
      <w:lvlJc w:val="left"/>
      <w:pPr>
        <w:ind w:left="5040" w:hanging="360"/>
      </w:pPr>
    </w:lvl>
    <w:lvl w:ilvl="7" w:tplc="75420713" w:tentative="1">
      <w:start w:val="1"/>
      <w:numFmt w:val="lowerLetter"/>
      <w:lvlText w:val="%8."/>
      <w:lvlJc w:val="left"/>
      <w:pPr>
        <w:ind w:left="5760" w:hanging="360"/>
      </w:pPr>
    </w:lvl>
    <w:lvl w:ilvl="8" w:tplc="75420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9">
    <w:multiLevelType w:val="hybridMultilevel"/>
    <w:lvl w:ilvl="0" w:tplc="94029374">
      <w:start w:val="1"/>
      <w:numFmt w:val="decimal"/>
      <w:lvlText w:val="%1."/>
      <w:lvlJc w:val="left"/>
      <w:pPr>
        <w:ind w:left="720" w:hanging="360"/>
      </w:pPr>
    </w:lvl>
    <w:lvl w:ilvl="1" w:tplc="94029374" w:tentative="1">
      <w:start w:val="1"/>
      <w:numFmt w:val="lowerLetter"/>
      <w:lvlText w:val="%2."/>
      <w:lvlJc w:val="left"/>
      <w:pPr>
        <w:ind w:left="1440" w:hanging="360"/>
      </w:pPr>
    </w:lvl>
    <w:lvl w:ilvl="2" w:tplc="94029374" w:tentative="1">
      <w:start w:val="1"/>
      <w:numFmt w:val="lowerRoman"/>
      <w:lvlText w:val="%3."/>
      <w:lvlJc w:val="right"/>
      <w:pPr>
        <w:ind w:left="2160" w:hanging="180"/>
      </w:pPr>
    </w:lvl>
    <w:lvl w:ilvl="3" w:tplc="94029374" w:tentative="1">
      <w:start w:val="1"/>
      <w:numFmt w:val="decimal"/>
      <w:lvlText w:val="%4."/>
      <w:lvlJc w:val="left"/>
      <w:pPr>
        <w:ind w:left="2880" w:hanging="360"/>
      </w:pPr>
    </w:lvl>
    <w:lvl w:ilvl="4" w:tplc="94029374" w:tentative="1">
      <w:start w:val="1"/>
      <w:numFmt w:val="lowerLetter"/>
      <w:lvlText w:val="%5."/>
      <w:lvlJc w:val="left"/>
      <w:pPr>
        <w:ind w:left="3600" w:hanging="360"/>
      </w:pPr>
    </w:lvl>
    <w:lvl w:ilvl="5" w:tplc="94029374" w:tentative="1">
      <w:start w:val="1"/>
      <w:numFmt w:val="lowerRoman"/>
      <w:lvlText w:val="%6."/>
      <w:lvlJc w:val="right"/>
      <w:pPr>
        <w:ind w:left="4320" w:hanging="180"/>
      </w:pPr>
    </w:lvl>
    <w:lvl w:ilvl="6" w:tplc="94029374" w:tentative="1">
      <w:start w:val="1"/>
      <w:numFmt w:val="decimal"/>
      <w:lvlText w:val="%7."/>
      <w:lvlJc w:val="left"/>
      <w:pPr>
        <w:ind w:left="5040" w:hanging="360"/>
      </w:pPr>
    </w:lvl>
    <w:lvl w:ilvl="7" w:tplc="94029374" w:tentative="1">
      <w:start w:val="1"/>
      <w:numFmt w:val="lowerLetter"/>
      <w:lvlText w:val="%8."/>
      <w:lvlJc w:val="left"/>
      <w:pPr>
        <w:ind w:left="5760" w:hanging="360"/>
      </w:pPr>
    </w:lvl>
    <w:lvl w:ilvl="8" w:tplc="94029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8">
    <w:multiLevelType w:val="hybridMultilevel"/>
    <w:lvl w:ilvl="0" w:tplc="75268819">
      <w:start w:val="1"/>
      <w:numFmt w:val="decimal"/>
      <w:lvlText w:val="%1."/>
      <w:lvlJc w:val="left"/>
      <w:pPr>
        <w:ind w:left="720" w:hanging="360"/>
      </w:pPr>
    </w:lvl>
    <w:lvl w:ilvl="1" w:tplc="75268819" w:tentative="1">
      <w:start w:val="1"/>
      <w:numFmt w:val="lowerLetter"/>
      <w:lvlText w:val="%2."/>
      <w:lvlJc w:val="left"/>
      <w:pPr>
        <w:ind w:left="1440" w:hanging="360"/>
      </w:pPr>
    </w:lvl>
    <w:lvl w:ilvl="2" w:tplc="75268819" w:tentative="1">
      <w:start w:val="1"/>
      <w:numFmt w:val="lowerRoman"/>
      <w:lvlText w:val="%3."/>
      <w:lvlJc w:val="right"/>
      <w:pPr>
        <w:ind w:left="2160" w:hanging="180"/>
      </w:pPr>
    </w:lvl>
    <w:lvl w:ilvl="3" w:tplc="75268819" w:tentative="1">
      <w:start w:val="1"/>
      <w:numFmt w:val="decimal"/>
      <w:lvlText w:val="%4."/>
      <w:lvlJc w:val="left"/>
      <w:pPr>
        <w:ind w:left="2880" w:hanging="360"/>
      </w:pPr>
    </w:lvl>
    <w:lvl w:ilvl="4" w:tplc="75268819" w:tentative="1">
      <w:start w:val="1"/>
      <w:numFmt w:val="lowerLetter"/>
      <w:lvlText w:val="%5."/>
      <w:lvlJc w:val="left"/>
      <w:pPr>
        <w:ind w:left="3600" w:hanging="360"/>
      </w:pPr>
    </w:lvl>
    <w:lvl w:ilvl="5" w:tplc="75268819" w:tentative="1">
      <w:start w:val="1"/>
      <w:numFmt w:val="lowerRoman"/>
      <w:lvlText w:val="%6."/>
      <w:lvlJc w:val="right"/>
      <w:pPr>
        <w:ind w:left="4320" w:hanging="180"/>
      </w:pPr>
    </w:lvl>
    <w:lvl w:ilvl="6" w:tplc="75268819" w:tentative="1">
      <w:start w:val="1"/>
      <w:numFmt w:val="decimal"/>
      <w:lvlText w:val="%7."/>
      <w:lvlJc w:val="left"/>
      <w:pPr>
        <w:ind w:left="5040" w:hanging="360"/>
      </w:pPr>
    </w:lvl>
    <w:lvl w:ilvl="7" w:tplc="75268819" w:tentative="1">
      <w:start w:val="1"/>
      <w:numFmt w:val="lowerLetter"/>
      <w:lvlText w:val="%8."/>
      <w:lvlJc w:val="left"/>
      <w:pPr>
        <w:ind w:left="5760" w:hanging="360"/>
      </w:pPr>
    </w:lvl>
    <w:lvl w:ilvl="8" w:tplc="75268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7">
    <w:multiLevelType w:val="hybridMultilevel"/>
    <w:lvl w:ilvl="0" w:tplc="48397590">
      <w:start w:val="1"/>
      <w:numFmt w:val="decimal"/>
      <w:lvlText w:val="%1."/>
      <w:lvlJc w:val="left"/>
      <w:pPr>
        <w:ind w:left="720" w:hanging="360"/>
      </w:pPr>
    </w:lvl>
    <w:lvl w:ilvl="1" w:tplc="48397590" w:tentative="1">
      <w:start w:val="1"/>
      <w:numFmt w:val="lowerLetter"/>
      <w:lvlText w:val="%2."/>
      <w:lvlJc w:val="left"/>
      <w:pPr>
        <w:ind w:left="1440" w:hanging="360"/>
      </w:pPr>
    </w:lvl>
    <w:lvl w:ilvl="2" w:tplc="48397590" w:tentative="1">
      <w:start w:val="1"/>
      <w:numFmt w:val="lowerRoman"/>
      <w:lvlText w:val="%3."/>
      <w:lvlJc w:val="right"/>
      <w:pPr>
        <w:ind w:left="2160" w:hanging="180"/>
      </w:pPr>
    </w:lvl>
    <w:lvl w:ilvl="3" w:tplc="48397590" w:tentative="1">
      <w:start w:val="1"/>
      <w:numFmt w:val="decimal"/>
      <w:lvlText w:val="%4."/>
      <w:lvlJc w:val="left"/>
      <w:pPr>
        <w:ind w:left="2880" w:hanging="360"/>
      </w:pPr>
    </w:lvl>
    <w:lvl w:ilvl="4" w:tplc="48397590" w:tentative="1">
      <w:start w:val="1"/>
      <w:numFmt w:val="lowerLetter"/>
      <w:lvlText w:val="%5."/>
      <w:lvlJc w:val="left"/>
      <w:pPr>
        <w:ind w:left="3600" w:hanging="360"/>
      </w:pPr>
    </w:lvl>
    <w:lvl w:ilvl="5" w:tplc="48397590" w:tentative="1">
      <w:start w:val="1"/>
      <w:numFmt w:val="lowerRoman"/>
      <w:lvlText w:val="%6."/>
      <w:lvlJc w:val="right"/>
      <w:pPr>
        <w:ind w:left="4320" w:hanging="180"/>
      </w:pPr>
    </w:lvl>
    <w:lvl w:ilvl="6" w:tplc="48397590" w:tentative="1">
      <w:start w:val="1"/>
      <w:numFmt w:val="decimal"/>
      <w:lvlText w:val="%7."/>
      <w:lvlJc w:val="left"/>
      <w:pPr>
        <w:ind w:left="5040" w:hanging="360"/>
      </w:pPr>
    </w:lvl>
    <w:lvl w:ilvl="7" w:tplc="48397590" w:tentative="1">
      <w:start w:val="1"/>
      <w:numFmt w:val="lowerLetter"/>
      <w:lvlText w:val="%8."/>
      <w:lvlJc w:val="left"/>
      <w:pPr>
        <w:ind w:left="5760" w:hanging="360"/>
      </w:pPr>
    </w:lvl>
    <w:lvl w:ilvl="8" w:tplc="4839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6">
    <w:multiLevelType w:val="hybridMultilevel"/>
    <w:lvl w:ilvl="0" w:tplc="34507883">
      <w:start w:val="1"/>
      <w:numFmt w:val="decimal"/>
      <w:lvlText w:val="%1."/>
      <w:lvlJc w:val="left"/>
      <w:pPr>
        <w:ind w:left="720" w:hanging="360"/>
      </w:pPr>
    </w:lvl>
    <w:lvl w:ilvl="1" w:tplc="34507883" w:tentative="1">
      <w:start w:val="1"/>
      <w:numFmt w:val="lowerLetter"/>
      <w:lvlText w:val="%2."/>
      <w:lvlJc w:val="left"/>
      <w:pPr>
        <w:ind w:left="1440" w:hanging="360"/>
      </w:pPr>
    </w:lvl>
    <w:lvl w:ilvl="2" w:tplc="34507883" w:tentative="1">
      <w:start w:val="1"/>
      <w:numFmt w:val="lowerRoman"/>
      <w:lvlText w:val="%3."/>
      <w:lvlJc w:val="right"/>
      <w:pPr>
        <w:ind w:left="2160" w:hanging="180"/>
      </w:pPr>
    </w:lvl>
    <w:lvl w:ilvl="3" w:tplc="34507883" w:tentative="1">
      <w:start w:val="1"/>
      <w:numFmt w:val="decimal"/>
      <w:lvlText w:val="%4."/>
      <w:lvlJc w:val="left"/>
      <w:pPr>
        <w:ind w:left="2880" w:hanging="360"/>
      </w:pPr>
    </w:lvl>
    <w:lvl w:ilvl="4" w:tplc="34507883" w:tentative="1">
      <w:start w:val="1"/>
      <w:numFmt w:val="lowerLetter"/>
      <w:lvlText w:val="%5."/>
      <w:lvlJc w:val="left"/>
      <w:pPr>
        <w:ind w:left="3600" w:hanging="360"/>
      </w:pPr>
    </w:lvl>
    <w:lvl w:ilvl="5" w:tplc="34507883" w:tentative="1">
      <w:start w:val="1"/>
      <w:numFmt w:val="lowerRoman"/>
      <w:lvlText w:val="%6."/>
      <w:lvlJc w:val="right"/>
      <w:pPr>
        <w:ind w:left="4320" w:hanging="180"/>
      </w:pPr>
    </w:lvl>
    <w:lvl w:ilvl="6" w:tplc="34507883" w:tentative="1">
      <w:start w:val="1"/>
      <w:numFmt w:val="decimal"/>
      <w:lvlText w:val="%7."/>
      <w:lvlJc w:val="left"/>
      <w:pPr>
        <w:ind w:left="5040" w:hanging="360"/>
      </w:pPr>
    </w:lvl>
    <w:lvl w:ilvl="7" w:tplc="34507883" w:tentative="1">
      <w:start w:val="1"/>
      <w:numFmt w:val="lowerLetter"/>
      <w:lvlText w:val="%8."/>
      <w:lvlJc w:val="left"/>
      <w:pPr>
        <w:ind w:left="5760" w:hanging="360"/>
      </w:pPr>
    </w:lvl>
    <w:lvl w:ilvl="8" w:tplc="34507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5">
    <w:multiLevelType w:val="hybridMultilevel"/>
    <w:lvl w:ilvl="0" w:tplc="44589950">
      <w:start w:val="1"/>
      <w:numFmt w:val="decimal"/>
      <w:lvlText w:val="%1."/>
      <w:lvlJc w:val="left"/>
      <w:pPr>
        <w:ind w:left="720" w:hanging="360"/>
      </w:pPr>
    </w:lvl>
    <w:lvl w:ilvl="1" w:tplc="44589950" w:tentative="1">
      <w:start w:val="1"/>
      <w:numFmt w:val="lowerLetter"/>
      <w:lvlText w:val="%2."/>
      <w:lvlJc w:val="left"/>
      <w:pPr>
        <w:ind w:left="1440" w:hanging="360"/>
      </w:pPr>
    </w:lvl>
    <w:lvl w:ilvl="2" w:tplc="44589950" w:tentative="1">
      <w:start w:val="1"/>
      <w:numFmt w:val="lowerRoman"/>
      <w:lvlText w:val="%3."/>
      <w:lvlJc w:val="right"/>
      <w:pPr>
        <w:ind w:left="2160" w:hanging="180"/>
      </w:pPr>
    </w:lvl>
    <w:lvl w:ilvl="3" w:tplc="44589950" w:tentative="1">
      <w:start w:val="1"/>
      <w:numFmt w:val="decimal"/>
      <w:lvlText w:val="%4."/>
      <w:lvlJc w:val="left"/>
      <w:pPr>
        <w:ind w:left="2880" w:hanging="360"/>
      </w:pPr>
    </w:lvl>
    <w:lvl w:ilvl="4" w:tplc="44589950" w:tentative="1">
      <w:start w:val="1"/>
      <w:numFmt w:val="lowerLetter"/>
      <w:lvlText w:val="%5."/>
      <w:lvlJc w:val="left"/>
      <w:pPr>
        <w:ind w:left="3600" w:hanging="360"/>
      </w:pPr>
    </w:lvl>
    <w:lvl w:ilvl="5" w:tplc="44589950" w:tentative="1">
      <w:start w:val="1"/>
      <w:numFmt w:val="lowerRoman"/>
      <w:lvlText w:val="%6."/>
      <w:lvlJc w:val="right"/>
      <w:pPr>
        <w:ind w:left="4320" w:hanging="180"/>
      </w:pPr>
    </w:lvl>
    <w:lvl w:ilvl="6" w:tplc="44589950" w:tentative="1">
      <w:start w:val="1"/>
      <w:numFmt w:val="decimal"/>
      <w:lvlText w:val="%7."/>
      <w:lvlJc w:val="left"/>
      <w:pPr>
        <w:ind w:left="5040" w:hanging="360"/>
      </w:pPr>
    </w:lvl>
    <w:lvl w:ilvl="7" w:tplc="44589950" w:tentative="1">
      <w:start w:val="1"/>
      <w:numFmt w:val="lowerLetter"/>
      <w:lvlText w:val="%8."/>
      <w:lvlJc w:val="left"/>
      <w:pPr>
        <w:ind w:left="5760" w:hanging="360"/>
      </w:pPr>
    </w:lvl>
    <w:lvl w:ilvl="8" w:tplc="44589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4">
    <w:multiLevelType w:val="hybridMultilevel"/>
    <w:lvl w:ilvl="0" w:tplc="14462284">
      <w:start w:val="1"/>
      <w:numFmt w:val="decimal"/>
      <w:lvlText w:val="%1."/>
      <w:lvlJc w:val="left"/>
      <w:pPr>
        <w:ind w:left="720" w:hanging="360"/>
      </w:pPr>
    </w:lvl>
    <w:lvl w:ilvl="1" w:tplc="14462284" w:tentative="1">
      <w:start w:val="1"/>
      <w:numFmt w:val="lowerLetter"/>
      <w:lvlText w:val="%2."/>
      <w:lvlJc w:val="left"/>
      <w:pPr>
        <w:ind w:left="1440" w:hanging="360"/>
      </w:pPr>
    </w:lvl>
    <w:lvl w:ilvl="2" w:tplc="14462284" w:tentative="1">
      <w:start w:val="1"/>
      <w:numFmt w:val="lowerRoman"/>
      <w:lvlText w:val="%3."/>
      <w:lvlJc w:val="right"/>
      <w:pPr>
        <w:ind w:left="2160" w:hanging="180"/>
      </w:pPr>
    </w:lvl>
    <w:lvl w:ilvl="3" w:tplc="14462284" w:tentative="1">
      <w:start w:val="1"/>
      <w:numFmt w:val="decimal"/>
      <w:lvlText w:val="%4."/>
      <w:lvlJc w:val="left"/>
      <w:pPr>
        <w:ind w:left="2880" w:hanging="360"/>
      </w:pPr>
    </w:lvl>
    <w:lvl w:ilvl="4" w:tplc="14462284" w:tentative="1">
      <w:start w:val="1"/>
      <w:numFmt w:val="lowerLetter"/>
      <w:lvlText w:val="%5."/>
      <w:lvlJc w:val="left"/>
      <w:pPr>
        <w:ind w:left="3600" w:hanging="360"/>
      </w:pPr>
    </w:lvl>
    <w:lvl w:ilvl="5" w:tplc="14462284" w:tentative="1">
      <w:start w:val="1"/>
      <w:numFmt w:val="lowerRoman"/>
      <w:lvlText w:val="%6."/>
      <w:lvlJc w:val="right"/>
      <w:pPr>
        <w:ind w:left="4320" w:hanging="180"/>
      </w:pPr>
    </w:lvl>
    <w:lvl w:ilvl="6" w:tplc="14462284" w:tentative="1">
      <w:start w:val="1"/>
      <w:numFmt w:val="decimal"/>
      <w:lvlText w:val="%7."/>
      <w:lvlJc w:val="left"/>
      <w:pPr>
        <w:ind w:left="5040" w:hanging="360"/>
      </w:pPr>
    </w:lvl>
    <w:lvl w:ilvl="7" w:tplc="14462284" w:tentative="1">
      <w:start w:val="1"/>
      <w:numFmt w:val="lowerLetter"/>
      <w:lvlText w:val="%8."/>
      <w:lvlJc w:val="left"/>
      <w:pPr>
        <w:ind w:left="5760" w:hanging="360"/>
      </w:pPr>
    </w:lvl>
    <w:lvl w:ilvl="8" w:tplc="14462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3">
    <w:multiLevelType w:val="hybridMultilevel"/>
    <w:lvl w:ilvl="0" w:tplc="71967266">
      <w:start w:val="1"/>
      <w:numFmt w:val="decimal"/>
      <w:lvlText w:val="%1."/>
      <w:lvlJc w:val="left"/>
      <w:pPr>
        <w:ind w:left="720" w:hanging="360"/>
      </w:pPr>
    </w:lvl>
    <w:lvl w:ilvl="1" w:tplc="71967266" w:tentative="1">
      <w:start w:val="1"/>
      <w:numFmt w:val="lowerLetter"/>
      <w:lvlText w:val="%2."/>
      <w:lvlJc w:val="left"/>
      <w:pPr>
        <w:ind w:left="1440" w:hanging="360"/>
      </w:pPr>
    </w:lvl>
    <w:lvl w:ilvl="2" w:tplc="71967266" w:tentative="1">
      <w:start w:val="1"/>
      <w:numFmt w:val="lowerRoman"/>
      <w:lvlText w:val="%3."/>
      <w:lvlJc w:val="right"/>
      <w:pPr>
        <w:ind w:left="2160" w:hanging="180"/>
      </w:pPr>
    </w:lvl>
    <w:lvl w:ilvl="3" w:tplc="71967266" w:tentative="1">
      <w:start w:val="1"/>
      <w:numFmt w:val="decimal"/>
      <w:lvlText w:val="%4."/>
      <w:lvlJc w:val="left"/>
      <w:pPr>
        <w:ind w:left="2880" w:hanging="360"/>
      </w:pPr>
    </w:lvl>
    <w:lvl w:ilvl="4" w:tplc="71967266" w:tentative="1">
      <w:start w:val="1"/>
      <w:numFmt w:val="lowerLetter"/>
      <w:lvlText w:val="%5."/>
      <w:lvlJc w:val="left"/>
      <w:pPr>
        <w:ind w:left="3600" w:hanging="360"/>
      </w:pPr>
    </w:lvl>
    <w:lvl w:ilvl="5" w:tplc="71967266" w:tentative="1">
      <w:start w:val="1"/>
      <w:numFmt w:val="lowerRoman"/>
      <w:lvlText w:val="%6."/>
      <w:lvlJc w:val="right"/>
      <w:pPr>
        <w:ind w:left="4320" w:hanging="180"/>
      </w:pPr>
    </w:lvl>
    <w:lvl w:ilvl="6" w:tplc="71967266" w:tentative="1">
      <w:start w:val="1"/>
      <w:numFmt w:val="decimal"/>
      <w:lvlText w:val="%7."/>
      <w:lvlJc w:val="left"/>
      <w:pPr>
        <w:ind w:left="5040" w:hanging="360"/>
      </w:pPr>
    </w:lvl>
    <w:lvl w:ilvl="7" w:tplc="71967266" w:tentative="1">
      <w:start w:val="1"/>
      <w:numFmt w:val="lowerLetter"/>
      <w:lvlText w:val="%8."/>
      <w:lvlJc w:val="left"/>
      <w:pPr>
        <w:ind w:left="5760" w:hanging="360"/>
      </w:pPr>
    </w:lvl>
    <w:lvl w:ilvl="8" w:tplc="71967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2">
    <w:multiLevelType w:val="hybridMultilevel"/>
    <w:lvl w:ilvl="0" w:tplc="61976050">
      <w:start w:val="1"/>
      <w:numFmt w:val="decimal"/>
      <w:lvlText w:val="%1."/>
      <w:lvlJc w:val="left"/>
      <w:pPr>
        <w:ind w:left="720" w:hanging="360"/>
      </w:pPr>
    </w:lvl>
    <w:lvl w:ilvl="1" w:tplc="61976050" w:tentative="1">
      <w:start w:val="1"/>
      <w:numFmt w:val="lowerLetter"/>
      <w:lvlText w:val="%2."/>
      <w:lvlJc w:val="left"/>
      <w:pPr>
        <w:ind w:left="1440" w:hanging="360"/>
      </w:pPr>
    </w:lvl>
    <w:lvl w:ilvl="2" w:tplc="61976050" w:tentative="1">
      <w:start w:val="1"/>
      <w:numFmt w:val="lowerRoman"/>
      <w:lvlText w:val="%3."/>
      <w:lvlJc w:val="right"/>
      <w:pPr>
        <w:ind w:left="2160" w:hanging="180"/>
      </w:pPr>
    </w:lvl>
    <w:lvl w:ilvl="3" w:tplc="61976050" w:tentative="1">
      <w:start w:val="1"/>
      <w:numFmt w:val="decimal"/>
      <w:lvlText w:val="%4."/>
      <w:lvlJc w:val="left"/>
      <w:pPr>
        <w:ind w:left="2880" w:hanging="360"/>
      </w:pPr>
    </w:lvl>
    <w:lvl w:ilvl="4" w:tplc="61976050" w:tentative="1">
      <w:start w:val="1"/>
      <w:numFmt w:val="lowerLetter"/>
      <w:lvlText w:val="%5."/>
      <w:lvlJc w:val="left"/>
      <w:pPr>
        <w:ind w:left="3600" w:hanging="360"/>
      </w:pPr>
    </w:lvl>
    <w:lvl w:ilvl="5" w:tplc="61976050" w:tentative="1">
      <w:start w:val="1"/>
      <w:numFmt w:val="lowerRoman"/>
      <w:lvlText w:val="%6."/>
      <w:lvlJc w:val="right"/>
      <w:pPr>
        <w:ind w:left="4320" w:hanging="180"/>
      </w:pPr>
    </w:lvl>
    <w:lvl w:ilvl="6" w:tplc="61976050" w:tentative="1">
      <w:start w:val="1"/>
      <w:numFmt w:val="decimal"/>
      <w:lvlText w:val="%7."/>
      <w:lvlJc w:val="left"/>
      <w:pPr>
        <w:ind w:left="5040" w:hanging="360"/>
      </w:pPr>
    </w:lvl>
    <w:lvl w:ilvl="7" w:tplc="61976050" w:tentative="1">
      <w:start w:val="1"/>
      <w:numFmt w:val="lowerLetter"/>
      <w:lvlText w:val="%8."/>
      <w:lvlJc w:val="left"/>
      <w:pPr>
        <w:ind w:left="5760" w:hanging="360"/>
      </w:pPr>
    </w:lvl>
    <w:lvl w:ilvl="8" w:tplc="61976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1">
    <w:multiLevelType w:val="hybridMultilevel"/>
    <w:lvl w:ilvl="0" w:tplc="25593859">
      <w:start w:val="1"/>
      <w:numFmt w:val="decimal"/>
      <w:lvlText w:val="%1."/>
      <w:lvlJc w:val="left"/>
      <w:pPr>
        <w:ind w:left="720" w:hanging="360"/>
      </w:pPr>
    </w:lvl>
    <w:lvl w:ilvl="1" w:tplc="25593859" w:tentative="1">
      <w:start w:val="1"/>
      <w:numFmt w:val="lowerLetter"/>
      <w:lvlText w:val="%2."/>
      <w:lvlJc w:val="left"/>
      <w:pPr>
        <w:ind w:left="1440" w:hanging="360"/>
      </w:pPr>
    </w:lvl>
    <w:lvl w:ilvl="2" w:tplc="25593859" w:tentative="1">
      <w:start w:val="1"/>
      <w:numFmt w:val="lowerRoman"/>
      <w:lvlText w:val="%3."/>
      <w:lvlJc w:val="right"/>
      <w:pPr>
        <w:ind w:left="2160" w:hanging="180"/>
      </w:pPr>
    </w:lvl>
    <w:lvl w:ilvl="3" w:tplc="25593859" w:tentative="1">
      <w:start w:val="1"/>
      <w:numFmt w:val="decimal"/>
      <w:lvlText w:val="%4."/>
      <w:lvlJc w:val="left"/>
      <w:pPr>
        <w:ind w:left="2880" w:hanging="360"/>
      </w:pPr>
    </w:lvl>
    <w:lvl w:ilvl="4" w:tplc="25593859" w:tentative="1">
      <w:start w:val="1"/>
      <w:numFmt w:val="lowerLetter"/>
      <w:lvlText w:val="%5."/>
      <w:lvlJc w:val="left"/>
      <w:pPr>
        <w:ind w:left="3600" w:hanging="360"/>
      </w:pPr>
    </w:lvl>
    <w:lvl w:ilvl="5" w:tplc="25593859" w:tentative="1">
      <w:start w:val="1"/>
      <w:numFmt w:val="lowerRoman"/>
      <w:lvlText w:val="%6."/>
      <w:lvlJc w:val="right"/>
      <w:pPr>
        <w:ind w:left="4320" w:hanging="180"/>
      </w:pPr>
    </w:lvl>
    <w:lvl w:ilvl="6" w:tplc="25593859" w:tentative="1">
      <w:start w:val="1"/>
      <w:numFmt w:val="decimal"/>
      <w:lvlText w:val="%7."/>
      <w:lvlJc w:val="left"/>
      <w:pPr>
        <w:ind w:left="5040" w:hanging="360"/>
      </w:pPr>
    </w:lvl>
    <w:lvl w:ilvl="7" w:tplc="25593859" w:tentative="1">
      <w:start w:val="1"/>
      <w:numFmt w:val="lowerLetter"/>
      <w:lvlText w:val="%8."/>
      <w:lvlJc w:val="left"/>
      <w:pPr>
        <w:ind w:left="5760" w:hanging="360"/>
      </w:pPr>
    </w:lvl>
    <w:lvl w:ilvl="8" w:tplc="25593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0">
    <w:multiLevelType w:val="hybridMultilevel"/>
    <w:lvl w:ilvl="0" w:tplc="57760529">
      <w:start w:val="1"/>
      <w:numFmt w:val="decimal"/>
      <w:lvlText w:val="%1."/>
      <w:lvlJc w:val="left"/>
      <w:pPr>
        <w:ind w:left="720" w:hanging="360"/>
      </w:pPr>
    </w:lvl>
    <w:lvl w:ilvl="1" w:tplc="57760529" w:tentative="1">
      <w:start w:val="1"/>
      <w:numFmt w:val="lowerLetter"/>
      <w:lvlText w:val="%2."/>
      <w:lvlJc w:val="left"/>
      <w:pPr>
        <w:ind w:left="1440" w:hanging="360"/>
      </w:pPr>
    </w:lvl>
    <w:lvl w:ilvl="2" w:tplc="57760529" w:tentative="1">
      <w:start w:val="1"/>
      <w:numFmt w:val="lowerRoman"/>
      <w:lvlText w:val="%3."/>
      <w:lvlJc w:val="right"/>
      <w:pPr>
        <w:ind w:left="2160" w:hanging="180"/>
      </w:pPr>
    </w:lvl>
    <w:lvl w:ilvl="3" w:tplc="57760529" w:tentative="1">
      <w:start w:val="1"/>
      <w:numFmt w:val="decimal"/>
      <w:lvlText w:val="%4."/>
      <w:lvlJc w:val="left"/>
      <w:pPr>
        <w:ind w:left="2880" w:hanging="360"/>
      </w:pPr>
    </w:lvl>
    <w:lvl w:ilvl="4" w:tplc="57760529" w:tentative="1">
      <w:start w:val="1"/>
      <w:numFmt w:val="lowerLetter"/>
      <w:lvlText w:val="%5."/>
      <w:lvlJc w:val="left"/>
      <w:pPr>
        <w:ind w:left="3600" w:hanging="360"/>
      </w:pPr>
    </w:lvl>
    <w:lvl w:ilvl="5" w:tplc="57760529" w:tentative="1">
      <w:start w:val="1"/>
      <w:numFmt w:val="lowerRoman"/>
      <w:lvlText w:val="%6."/>
      <w:lvlJc w:val="right"/>
      <w:pPr>
        <w:ind w:left="4320" w:hanging="180"/>
      </w:pPr>
    </w:lvl>
    <w:lvl w:ilvl="6" w:tplc="57760529" w:tentative="1">
      <w:start w:val="1"/>
      <w:numFmt w:val="decimal"/>
      <w:lvlText w:val="%7."/>
      <w:lvlJc w:val="left"/>
      <w:pPr>
        <w:ind w:left="5040" w:hanging="360"/>
      </w:pPr>
    </w:lvl>
    <w:lvl w:ilvl="7" w:tplc="57760529" w:tentative="1">
      <w:start w:val="1"/>
      <w:numFmt w:val="lowerLetter"/>
      <w:lvlText w:val="%8."/>
      <w:lvlJc w:val="left"/>
      <w:pPr>
        <w:ind w:left="5760" w:hanging="360"/>
      </w:pPr>
    </w:lvl>
    <w:lvl w:ilvl="8" w:tplc="57760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9">
    <w:multiLevelType w:val="hybridMultilevel"/>
    <w:lvl w:ilvl="0" w:tplc="56245557">
      <w:start w:val="1"/>
      <w:numFmt w:val="decimal"/>
      <w:lvlText w:val="%1."/>
      <w:lvlJc w:val="left"/>
      <w:pPr>
        <w:ind w:left="720" w:hanging="360"/>
      </w:pPr>
    </w:lvl>
    <w:lvl w:ilvl="1" w:tplc="56245557" w:tentative="1">
      <w:start w:val="1"/>
      <w:numFmt w:val="lowerLetter"/>
      <w:lvlText w:val="%2."/>
      <w:lvlJc w:val="left"/>
      <w:pPr>
        <w:ind w:left="1440" w:hanging="360"/>
      </w:pPr>
    </w:lvl>
    <w:lvl w:ilvl="2" w:tplc="56245557" w:tentative="1">
      <w:start w:val="1"/>
      <w:numFmt w:val="lowerRoman"/>
      <w:lvlText w:val="%3."/>
      <w:lvlJc w:val="right"/>
      <w:pPr>
        <w:ind w:left="2160" w:hanging="180"/>
      </w:pPr>
    </w:lvl>
    <w:lvl w:ilvl="3" w:tplc="56245557" w:tentative="1">
      <w:start w:val="1"/>
      <w:numFmt w:val="decimal"/>
      <w:lvlText w:val="%4."/>
      <w:lvlJc w:val="left"/>
      <w:pPr>
        <w:ind w:left="2880" w:hanging="360"/>
      </w:pPr>
    </w:lvl>
    <w:lvl w:ilvl="4" w:tplc="56245557" w:tentative="1">
      <w:start w:val="1"/>
      <w:numFmt w:val="lowerLetter"/>
      <w:lvlText w:val="%5."/>
      <w:lvlJc w:val="left"/>
      <w:pPr>
        <w:ind w:left="3600" w:hanging="360"/>
      </w:pPr>
    </w:lvl>
    <w:lvl w:ilvl="5" w:tplc="56245557" w:tentative="1">
      <w:start w:val="1"/>
      <w:numFmt w:val="lowerRoman"/>
      <w:lvlText w:val="%6."/>
      <w:lvlJc w:val="right"/>
      <w:pPr>
        <w:ind w:left="4320" w:hanging="180"/>
      </w:pPr>
    </w:lvl>
    <w:lvl w:ilvl="6" w:tplc="56245557" w:tentative="1">
      <w:start w:val="1"/>
      <w:numFmt w:val="decimal"/>
      <w:lvlText w:val="%7."/>
      <w:lvlJc w:val="left"/>
      <w:pPr>
        <w:ind w:left="5040" w:hanging="360"/>
      </w:pPr>
    </w:lvl>
    <w:lvl w:ilvl="7" w:tplc="56245557" w:tentative="1">
      <w:start w:val="1"/>
      <w:numFmt w:val="lowerLetter"/>
      <w:lvlText w:val="%8."/>
      <w:lvlJc w:val="left"/>
      <w:pPr>
        <w:ind w:left="5760" w:hanging="360"/>
      </w:pPr>
    </w:lvl>
    <w:lvl w:ilvl="8" w:tplc="56245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8">
    <w:multiLevelType w:val="hybridMultilevel"/>
    <w:lvl w:ilvl="0" w:tplc="19420368">
      <w:start w:val="1"/>
      <w:numFmt w:val="decimal"/>
      <w:lvlText w:val="%1."/>
      <w:lvlJc w:val="left"/>
      <w:pPr>
        <w:ind w:left="720" w:hanging="360"/>
      </w:pPr>
    </w:lvl>
    <w:lvl w:ilvl="1" w:tplc="19420368" w:tentative="1">
      <w:start w:val="1"/>
      <w:numFmt w:val="lowerLetter"/>
      <w:lvlText w:val="%2."/>
      <w:lvlJc w:val="left"/>
      <w:pPr>
        <w:ind w:left="1440" w:hanging="360"/>
      </w:pPr>
    </w:lvl>
    <w:lvl w:ilvl="2" w:tplc="19420368" w:tentative="1">
      <w:start w:val="1"/>
      <w:numFmt w:val="lowerRoman"/>
      <w:lvlText w:val="%3."/>
      <w:lvlJc w:val="right"/>
      <w:pPr>
        <w:ind w:left="2160" w:hanging="180"/>
      </w:pPr>
    </w:lvl>
    <w:lvl w:ilvl="3" w:tplc="19420368" w:tentative="1">
      <w:start w:val="1"/>
      <w:numFmt w:val="decimal"/>
      <w:lvlText w:val="%4."/>
      <w:lvlJc w:val="left"/>
      <w:pPr>
        <w:ind w:left="2880" w:hanging="360"/>
      </w:pPr>
    </w:lvl>
    <w:lvl w:ilvl="4" w:tplc="19420368" w:tentative="1">
      <w:start w:val="1"/>
      <w:numFmt w:val="lowerLetter"/>
      <w:lvlText w:val="%5."/>
      <w:lvlJc w:val="left"/>
      <w:pPr>
        <w:ind w:left="3600" w:hanging="360"/>
      </w:pPr>
    </w:lvl>
    <w:lvl w:ilvl="5" w:tplc="19420368" w:tentative="1">
      <w:start w:val="1"/>
      <w:numFmt w:val="lowerRoman"/>
      <w:lvlText w:val="%6."/>
      <w:lvlJc w:val="right"/>
      <w:pPr>
        <w:ind w:left="4320" w:hanging="180"/>
      </w:pPr>
    </w:lvl>
    <w:lvl w:ilvl="6" w:tplc="19420368" w:tentative="1">
      <w:start w:val="1"/>
      <w:numFmt w:val="decimal"/>
      <w:lvlText w:val="%7."/>
      <w:lvlJc w:val="left"/>
      <w:pPr>
        <w:ind w:left="5040" w:hanging="360"/>
      </w:pPr>
    </w:lvl>
    <w:lvl w:ilvl="7" w:tplc="19420368" w:tentative="1">
      <w:start w:val="1"/>
      <w:numFmt w:val="lowerLetter"/>
      <w:lvlText w:val="%8."/>
      <w:lvlJc w:val="left"/>
      <w:pPr>
        <w:ind w:left="5760" w:hanging="360"/>
      </w:pPr>
    </w:lvl>
    <w:lvl w:ilvl="8" w:tplc="1942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7">
    <w:multiLevelType w:val="hybridMultilevel"/>
    <w:lvl w:ilvl="0" w:tplc="16436545">
      <w:start w:val="1"/>
      <w:numFmt w:val="decimal"/>
      <w:lvlText w:val="%1."/>
      <w:lvlJc w:val="left"/>
      <w:pPr>
        <w:ind w:left="720" w:hanging="360"/>
      </w:pPr>
    </w:lvl>
    <w:lvl w:ilvl="1" w:tplc="16436545" w:tentative="1">
      <w:start w:val="1"/>
      <w:numFmt w:val="lowerLetter"/>
      <w:lvlText w:val="%2."/>
      <w:lvlJc w:val="left"/>
      <w:pPr>
        <w:ind w:left="1440" w:hanging="360"/>
      </w:pPr>
    </w:lvl>
    <w:lvl w:ilvl="2" w:tplc="16436545" w:tentative="1">
      <w:start w:val="1"/>
      <w:numFmt w:val="lowerRoman"/>
      <w:lvlText w:val="%3."/>
      <w:lvlJc w:val="right"/>
      <w:pPr>
        <w:ind w:left="2160" w:hanging="180"/>
      </w:pPr>
    </w:lvl>
    <w:lvl w:ilvl="3" w:tplc="16436545" w:tentative="1">
      <w:start w:val="1"/>
      <w:numFmt w:val="decimal"/>
      <w:lvlText w:val="%4."/>
      <w:lvlJc w:val="left"/>
      <w:pPr>
        <w:ind w:left="2880" w:hanging="360"/>
      </w:pPr>
    </w:lvl>
    <w:lvl w:ilvl="4" w:tplc="16436545" w:tentative="1">
      <w:start w:val="1"/>
      <w:numFmt w:val="lowerLetter"/>
      <w:lvlText w:val="%5."/>
      <w:lvlJc w:val="left"/>
      <w:pPr>
        <w:ind w:left="3600" w:hanging="360"/>
      </w:pPr>
    </w:lvl>
    <w:lvl w:ilvl="5" w:tplc="16436545" w:tentative="1">
      <w:start w:val="1"/>
      <w:numFmt w:val="lowerRoman"/>
      <w:lvlText w:val="%6."/>
      <w:lvlJc w:val="right"/>
      <w:pPr>
        <w:ind w:left="4320" w:hanging="180"/>
      </w:pPr>
    </w:lvl>
    <w:lvl w:ilvl="6" w:tplc="16436545" w:tentative="1">
      <w:start w:val="1"/>
      <w:numFmt w:val="decimal"/>
      <w:lvlText w:val="%7."/>
      <w:lvlJc w:val="left"/>
      <w:pPr>
        <w:ind w:left="5040" w:hanging="360"/>
      </w:pPr>
    </w:lvl>
    <w:lvl w:ilvl="7" w:tplc="16436545" w:tentative="1">
      <w:start w:val="1"/>
      <w:numFmt w:val="lowerLetter"/>
      <w:lvlText w:val="%8."/>
      <w:lvlJc w:val="left"/>
      <w:pPr>
        <w:ind w:left="5760" w:hanging="360"/>
      </w:pPr>
    </w:lvl>
    <w:lvl w:ilvl="8" w:tplc="16436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6">
    <w:multiLevelType w:val="hybridMultilevel"/>
    <w:lvl w:ilvl="0" w:tplc="134942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446">
    <w:abstractNumId w:val="12446"/>
  </w:num>
  <w:num w:numId="12447">
    <w:abstractNumId w:val="12447"/>
  </w:num>
  <w:num w:numId="12448">
    <w:abstractNumId w:val="12448"/>
  </w:num>
  <w:num w:numId="12449">
    <w:abstractNumId w:val="12449"/>
  </w:num>
  <w:num w:numId="12450">
    <w:abstractNumId w:val="12450"/>
  </w:num>
  <w:num w:numId="12451">
    <w:abstractNumId w:val="12451"/>
  </w:num>
  <w:num w:numId="12452">
    <w:abstractNumId w:val="12452"/>
  </w:num>
  <w:num w:numId="12453">
    <w:abstractNumId w:val="12453"/>
  </w:num>
  <w:num w:numId="12454">
    <w:abstractNumId w:val="12454"/>
  </w:num>
  <w:num w:numId="12455">
    <w:abstractNumId w:val="12455"/>
  </w:num>
  <w:num w:numId="12456">
    <w:abstractNumId w:val="12456"/>
  </w:num>
  <w:num w:numId="12457">
    <w:abstractNumId w:val="12457"/>
  </w:num>
  <w:num w:numId="12458">
    <w:abstractNumId w:val="12458"/>
  </w:num>
  <w:num w:numId="12459">
    <w:abstractNumId w:val="12459"/>
  </w:num>
  <w:num w:numId="12460">
    <w:abstractNumId w:val="12460"/>
  </w:num>
  <w:num w:numId="12461">
    <w:abstractNumId w:val="12461"/>
  </w:num>
  <w:num w:numId="12462">
    <w:abstractNumId w:val="12462"/>
  </w:num>
  <w:num w:numId="12463">
    <w:abstractNumId w:val="12463"/>
  </w:num>
  <w:num w:numId="12464">
    <w:abstractNumId w:val="12464"/>
  </w:num>
  <w:num w:numId="12465">
    <w:abstractNumId w:val="12465"/>
  </w:num>
  <w:num w:numId="12466">
    <w:abstractNumId w:val="12466"/>
  </w:num>
  <w:num w:numId="12467">
    <w:abstractNumId w:val="12467"/>
  </w:num>
  <w:num w:numId="12468">
    <w:abstractNumId w:val="12468"/>
  </w:num>
  <w:num w:numId="12469">
    <w:abstractNumId w:val="12469"/>
  </w:num>
  <w:num w:numId="12470">
    <w:abstractNumId w:val="12470"/>
  </w:num>
  <w:num w:numId="12471">
    <w:abstractNumId w:val="12471"/>
  </w:num>
  <w:num w:numId="12472">
    <w:abstractNumId w:val="12472"/>
  </w:num>
  <w:num w:numId="12473">
    <w:abstractNumId w:val="12473"/>
  </w:num>
  <w:num w:numId="12474">
    <w:abstractNumId w:val="12474"/>
  </w:num>
  <w:num w:numId="12475">
    <w:abstractNumId w:val="12475"/>
  </w:num>
  <w:num w:numId="12476">
    <w:abstractNumId w:val="12476"/>
  </w:num>
  <w:num w:numId="12477">
    <w:abstractNumId w:val="12477"/>
  </w:num>
  <w:num w:numId="12478">
    <w:abstractNumId w:val="12478"/>
  </w:num>
  <w:num w:numId="12479">
    <w:abstractNumId w:val="12479"/>
  </w:num>
  <w:num w:numId="12480">
    <w:abstractNumId w:val="12480"/>
  </w:num>
  <w:num w:numId="12481">
    <w:abstractNumId w:val="12481"/>
  </w:num>
  <w:num w:numId="12482">
    <w:abstractNumId w:val="12482"/>
  </w:num>
  <w:num w:numId="12483">
    <w:abstractNumId w:val="12483"/>
  </w:num>
  <w:num w:numId="12484">
    <w:abstractNumId w:val="12484"/>
  </w:num>
  <w:num w:numId="12485">
    <w:abstractNumId w:val="12485"/>
  </w:num>
  <w:num w:numId="12486">
    <w:abstractNumId w:val="12486"/>
  </w:num>
  <w:num w:numId="12487">
    <w:abstractNumId w:val="12487"/>
  </w:num>
  <w:num w:numId="12488">
    <w:abstractNumId w:val="12488"/>
  </w:num>
  <w:num w:numId="12489">
    <w:abstractNumId w:val="12489"/>
  </w:num>
  <w:num w:numId="12490">
    <w:abstractNumId w:val="12490"/>
  </w:num>
  <w:num w:numId="12491">
    <w:abstractNumId w:val="12491"/>
  </w:num>
  <w:num w:numId="12492">
    <w:abstractNumId w:val="12492"/>
  </w:num>
  <w:num w:numId="12493">
    <w:abstractNumId w:val="12493"/>
  </w:num>
  <w:num w:numId="12494">
    <w:abstractNumId w:val="12494"/>
  </w:num>
  <w:num w:numId="12495">
    <w:abstractNumId w:val="12495"/>
  </w:num>
  <w:num w:numId="12496">
    <w:abstractNumId w:val="12496"/>
  </w:num>
  <w:num w:numId="12497">
    <w:abstractNumId w:val="12497"/>
  </w:num>
  <w:num w:numId="12498">
    <w:abstractNumId w:val="12498"/>
  </w:num>
  <w:num w:numId="12499">
    <w:abstractNumId w:val="12499"/>
  </w:num>
  <w:num w:numId="12500">
    <w:abstractNumId w:val="12500"/>
  </w:num>
  <w:num w:numId="12501">
    <w:abstractNumId w:val="12501"/>
  </w:num>
  <w:num w:numId="12502">
    <w:abstractNumId w:val="12502"/>
  </w:num>
  <w:num w:numId="12503">
    <w:abstractNumId w:val="12503"/>
  </w:num>
  <w:num w:numId="12504">
    <w:abstractNumId w:val="12504"/>
  </w:num>
  <w:num w:numId="12505">
    <w:abstractNumId w:val="12505"/>
  </w:num>
  <w:num w:numId="12506">
    <w:abstractNumId w:val="12506"/>
  </w:num>
  <w:num w:numId="12507">
    <w:abstractNumId w:val="12507"/>
  </w:num>
  <w:num w:numId="12508">
    <w:abstractNumId w:val="12508"/>
  </w:num>
  <w:num w:numId="12509">
    <w:abstractNumId w:val="12509"/>
  </w:num>
  <w:num w:numId="12510">
    <w:abstractNumId w:val="12510"/>
  </w:num>
  <w:num w:numId="12511">
    <w:abstractNumId w:val="12511"/>
  </w:num>
  <w:num w:numId="12512">
    <w:abstractNumId w:val="12512"/>
  </w:num>
  <w:num w:numId="12513">
    <w:abstractNumId w:val="12513"/>
  </w:num>
  <w:num w:numId="12514">
    <w:abstractNumId w:val="12514"/>
  </w:num>
  <w:num w:numId="12515">
    <w:abstractNumId w:val="12515"/>
  </w:num>
  <w:num w:numId="12516">
    <w:abstractNumId w:val="12516"/>
  </w:num>
  <w:num w:numId="12517">
    <w:abstractNumId w:val="12517"/>
  </w:num>
  <w:num w:numId="12518">
    <w:abstractNumId w:val="125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0440899" Type="http://schemas.openxmlformats.org/officeDocument/2006/relationships/comments" Target="comments.xml"/><Relationship Id="rId582179983" Type="http://schemas.microsoft.com/office/2011/relationships/commentsExtended" Target="commentsExtended.xml"/><Relationship Id="rId51439053" Type="http://schemas.openxmlformats.org/officeDocument/2006/relationships/image" Target="media/imgrId51439053.jpg"/><Relationship Id="rId590764c0c544a6228" Type="http://schemas.openxmlformats.org/officeDocument/2006/relationships/hyperlink" Target="https://iservice.lombardini.it/jsp/Template2/manuale.jsp?id=283&amp;parent=1136" TargetMode="External"/><Relationship Id="rId814464c0c544a66d6" Type="http://schemas.openxmlformats.org/officeDocument/2006/relationships/hyperlink" Target="https://iservice.lombardini.it/jsp/Template2/manuale.jsp?id=103&amp;parent=1000&amp;txts=2.9.8" TargetMode="External"/><Relationship Id="rId653164c0c544a6973" Type="http://schemas.openxmlformats.org/officeDocument/2006/relationships/hyperlink" Target="https://iservice.lombardini.it/jsp/Template2/manuale.jsp?id=112&amp;parent=1000&amp;txts=2.9.8" TargetMode="External"/><Relationship Id="rId688564c0c544a74e0" Type="http://schemas.openxmlformats.org/officeDocument/2006/relationships/hyperlink" Target="https://iservice.lombardini.it/jsp/Template2/manuale.jsp?id=822&amp;parent=1000" TargetMode="External"/><Relationship Id="rId886264c0c544c0f6a" Type="http://schemas.openxmlformats.org/officeDocument/2006/relationships/hyperlink" Target="https://iservice.lombardini.it/jsp/Template2/manuale.jsp?id=103&amp;parent=1000&amp;txts=2.9.8" TargetMode="External"/><Relationship Id="rId475764c0c544d1d3a" Type="http://schemas.openxmlformats.org/officeDocument/2006/relationships/hyperlink" Target="https://iservice.lombardini.it/jsp/Template2/manuale.jsp?id=199&amp;parent=1000" TargetMode="External"/><Relationship Id="rId471864c0c544d92ef" Type="http://schemas.openxmlformats.org/officeDocument/2006/relationships/hyperlink" Target="https://iservice.lombardini.it/jsp/Template2/manuale.jsp?id=103&amp;parent=1000&amp;txts=2.9.8" TargetMode="External"/><Relationship Id="rId497364c0c544eabb3" Type="http://schemas.openxmlformats.org/officeDocument/2006/relationships/hyperlink" Target="https://iservice.lombardini.it/jsp/Template2/manuale.jsp?id=103&amp;parent=1000" TargetMode="External"/><Relationship Id="rId874564c0c5450ac2f" Type="http://schemas.openxmlformats.org/officeDocument/2006/relationships/hyperlink" Target="https://www.youtube.com/embed/QQZtx2i75AY?rel=0" TargetMode="External"/><Relationship Id="rId741264c0c54554f4f" Type="http://schemas.openxmlformats.org/officeDocument/2006/relationships/hyperlink" Target="https://www.youtube.com/embed/ArOgFV739EU?rel=0" TargetMode="External"/><Relationship Id="rId603664c0c5455bdbb" Type="http://schemas.openxmlformats.org/officeDocument/2006/relationships/hyperlink" Target="https://iservice.lombardini.it/jsp/Template2/manuale.jsp?id=199&amp;parent=1000" TargetMode="External"/><Relationship Id="rId499064c0c54562c88" Type="http://schemas.openxmlformats.org/officeDocument/2006/relationships/hyperlink" Target="https://iservice.lombardini.it/jsp/Template2/manuale.jsp?id=198&amp;parent=1000" TargetMode="External"/><Relationship Id="rId947264c0c545633ba" Type="http://schemas.openxmlformats.org/officeDocument/2006/relationships/hyperlink" Target="https://iservice.lombardini.it/jsp/Template2/manuale.jsp?id=822&amp;parent=1000" TargetMode="External"/><Relationship Id="rId466164c0c5456367f" Type="http://schemas.openxmlformats.org/officeDocument/2006/relationships/hyperlink" Target="https://iservice.lombardini.it/jsp/Template2/manuale.jsp?id=103&amp;parent=1000&amp;txts=2.9.8" TargetMode="External"/><Relationship Id="rId926964c0c54585beb" Type="http://schemas.openxmlformats.org/officeDocument/2006/relationships/hyperlink" Target="https://iservice.lombardini.it/jsp/Template2/manuale.jsp?id=136&amp;parent=1000" TargetMode="External"/><Relationship Id="rId713764c0c54585d91" Type="http://schemas.openxmlformats.org/officeDocument/2006/relationships/hyperlink" Target="https://iservice.lombardini.it/jsp/Template2/manuale.jsp?id=822&amp;parent=1000" TargetMode="External"/><Relationship Id="rId361664c0c54585f5d" Type="http://schemas.openxmlformats.org/officeDocument/2006/relationships/hyperlink" Target="https://iservice.lombardini.it/jsp/Template2/manuale.jsp?id=140&amp;parent=1000" TargetMode="External"/><Relationship Id="rId690364c0c5458640a" Type="http://schemas.openxmlformats.org/officeDocument/2006/relationships/hyperlink" Target="https://iservice.lombardini.it/jsp/Template2/manuale.jsp?id=822&amp;parent=1000" TargetMode="External"/><Relationship Id="rId561164c0c54595ea5" Type="http://schemas.openxmlformats.org/officeDocument/2006/relationships/hyperlink" Target="https://iservice.lombardini.it/jsp/Template2/manuale.jsp?id=822&amp;parent=1000" TargetMode="External"/><Relationship Id="rId725864c0c545a6e6b" Type="http://schemas.openxmlformats.org/officeDocument/2006/relationships/hyperlink" Target="https://iservice.lombardini.it/jsp/Template2/manuale.jsp?id=112&amp;parent=1000&amp;txts=2.9.8" TargetMode="External"/><Relationship Id="rId972764c0c545a7119" Type="http://schemas.openxmlformats.org/officeDocument/2006/relationships/hyperlink" Target="https://iservice.lombardini.it/jsp/Template2/manuale.jsp?id=103&amp;parent=1000" TargetMode="External"/><Relationship Id="rId124464c0c545a82a3" Type="http://schemas.openxmlformats.org/officeDocument/2006/relationships/hyperlink" Target="https://iservice.lombardini.it/jsp/Template2/manuale.jsp?id=822&amp;parent=1000" TargetMode="External"/><Relationship Id="rId559364c0c545a8ca9" Type="http://schemas.openxmlformats.org/officeDocument/2006/relationships/hyperlink" Target="https://iservice.lombardini.it/jsp/Template2/manuale.jsp?id=822&amp;parent=1000" TargetMode="External"/><Relationship Id="rId805964c0c545bb340" Type="http://schemas.openxmlformats.org/officeDocument/2006/relationships/hyperlink" Target="https://www.youtube.com/embed/UaZgKyWrP48?rel=0" TargetMode="External"/><Relationship Id="rId194064c0c545c1d68" Type="http://schemas.openxmlformats.org/officeDocument/2006/relationships/hyperlink" Target="https://iservice.lombardini.it/jsp/Template2/manuale.jsp?id=112&amp;parent=1000&amp;txts=2.9.8" TargetMode="External"/><Relationship Id="rId470364c0c545c23c0" Type="http://schemas.openxmlformats.org/officeDocument/2006/relationships/hyperlink" Target="https://iservice.lombardini.it/jsp/Template2/manuale.jsp?id=822&amp;parent=1000" TargetMode="External"/><Relationship Id="rId560164c0c54621570" Type="http://schemas.openxmlformats.org/officeDocument/2006/relationships/hyperlink" Target="https://iservice.lombardini.it/jsp/Template2/manuale.jsp?id=822&amp;parent=1000" TargetMode="External"/><Relationship Id="rId388964c0c5462c2a9" Type="http://schemas.openxmlformats.org/officeDocument/2006/relationships/hyperlink" Target="https://iservice.lombardini.it/jsp/Template2/manuale.jsp?id=822&amp;parent=1000" TargetMode="External"/><Relationship Id="rId341064c0c5462c97a" Type="http://schemas.openxmlformats.org/officeDocument/2006/relationships/hyperlink" Target="https://iservice.lombardini.it/jsp/Template2/manuale.jsp?id=822&amp;parent=1000" TargetMode="External"/><Relationship Id="rId742564c0c54636624" Type="http://schemas.openxmlformats.org/officeDocument/2006/relationships/hyperlink" Target="https://www.youtube.com/embed/o3h6Say9sc4?rel=0" TargetMode="External"/><Relationship Id="rId144264c0c5463d6c1" Type="http://schemas.openxmlformats.org/officeDocument/2006/relationships/hyperlink" Target="https://iservice.lombardini.it/jsp/Template2/manuale.jsp?id=198&amp;parent=1000" TargetMode="External"/><Relationship Id="rId707664c0c5463d97e" Type="http://schemas.openxmlformats.org/officeDocument/2006/relationships/hyperlink" Target="https://iservice.lombardini.it/jsp/Template2/manuale.jsp?id=112&amp;parent=1000&amp;txts=2.9.8" TargetMode="External"/><Relationship Id="rId647864c0c5463dfda" Type="http://schemas.openxmlformats.org/officeDocument/2006/relationships/hyperlink" Target="https://iservice.lombardini.it/jsp/Template2/manuale.jsp?id=120&amp;parent=1000" TargetMode="External"/><Relationship Id="rId829264c0c54650186" Type="http://schemas.openxmlformats.org/officeDocument/2006/relationships/hyperlink" Target="https://iservice.lombardini.it/jsp/Template2/manuale.jsp?id=822&amp;parent=1000" TargetMode="External"/><Relationship Id="rId537464c0c54659f43" Type="http://schemas.openxmlformats.org/officeDocument/2006/relationships/hyperlink" Target="https://www.youtube.com/embed/xGWUnc-V1YY?rel=0" TargetMode="External"/><Relationship Id="rId256364c0c5465ae88" Type="http://schemas.openxmlformats.org/officeDocument/2006/relationships/hyperlink" Target="https://iservice.lombardini.it/jsp/Template2/manuale.jsp?id=822&amp;parent=1000" TargetMode="External"/><Relationship Id="rId903464c0c5466f9a5" Type="http://schemas.openxmlformats.org/officeDocument/2006/relationships/hyperlink" Target="https://iservice.lombardini.it/jsp/Template2/manuale.jsp?id=822&amp;parent=1000" TargetMode="External"/><Relationship Id="rId308064c0c5466fd30" Type="http://schemas.openxmlformats.org/officeDocument/2006/relationships/hyperlink" Target="https://iservice.lombardini.it/jsp/Template2/manuale.jsp?id=175&amp;parent=1000" TargetMode="External"/><Relationship Id="rId152764c0c54678f6f" Type="http://schemas.openxmlformats.org/officeDocument/2006/relationships/hyperlink" Target="https://www.youtube.com/embed/XSTfzyJa-9Q?rel=0" TargetMode="External"/><Relationship Id="rId783164c0c5468135a" Type="http://schemas.openxmlformats.org/officeDocument/2006/relationships/hyperlink" Target="https://iservice.lombardini.it/jsp/Template2/manuale.jsp?id=198&amp;parent=1000" TargetMode="External"/><Relationship Id="rId502864c0c546816db" Type="http://schemas.openxmlformats.org/officeDocument/2006/relationships/hyperlink" Target="https://iservice.lombardini.it/jsp/Template2/manuale.jsp?id=120&amp;parent=1000" TargetMode="External"/><Relationship Id="rId418164c0c5468be6a" Type="http://schemas.openxmlformats.org/officeDocument/2006/relationships/hyperlink" Target="https://www.youtube.com/embed/lZlk78GFzsg?rel=0" TargetMode="External"/><Relationship Id="rId725164c0c54698a2c" Type="http://schemas.openxmlformats.org/officeDocument/2006/relationships/hyperlink" Target="https://iservice.lombardini.it/jsp/Template2/manuale.jsp?id=175&amp;parent=1000" TargetMode="External"/><Relationship Id="rId227664c0c546a4e05" Type="http://schemas.openxmlformats.org/officeDocument/2006/relationships/hyperlink" Target="https://www.youtube.com/embed/KGHm0dnsQdc?rel=0" TargetMode="External"/><Relationship Id="rId734764c0c546a58fd" Type="http://schemas.openxmlformats.org/officeDocument/2006/relationships/hyperlink" Target="https://iservice.lombardini.it/jsp/Template2/manuale.jsp?id=120&amp;parent=1000" TargetMode="External"/><Relationship Id="rId996364c0c546ac868" Type="http://schemas.openxmlformats.org/officeDocument/2006/relationships/hyperlink" Target="https://iservice.lombardini.it/jsp/Template2/manuale.jsp?id=283&amp;parent=1136" TargetMode="External"/><Relationship Id="rId693464c0c546acaf6" Type="http://schemas.openxmlformats.org/officeDocument/2006/relationships/hyperlink" Target="https://iservice.lombardini.it/jsp/Template2/manuale.jsp?id=178&amp;parent=1000" TargetMode="External"/><Relationship Id="rId226264c0c546cf543" Type="http://schemas.openxmlformats.org/officeDocument/2006/relationships/hyperlink" Target="https://www.youtube.com/embed/_QESHZf50PU?rel=0" TargetMode="External"/><Relationship Id="rId880764c0c546d72c2" Type="http://schemas.openxmlformats.org/officeDocument/2006/relationships/hyperlink" Target="https://iservice.lombardini.it/jsp/Template2/manuale.jsp?id=178&amp;parent=1000" TargetMode="External"/><Relationship Id="rId706164c0c546d7595" Type="http://schemas.openxmlformats.org/officeDocument/2006/relationships/hyperlink" Target="https://iservice.lombardini.it/jsp/Template2/manuale.jsp?id=112&amp;parent=1000&amp;txts=2.9.8" TargetMode="External"/><Relationship Id="rId654564c0c54700335" Type="http://schemas.openxmlformats.org/officeDocument/2006/relationships/hyperlink" Target="https://www.youtube.com/embed/GbvNS15R9SQ?rel=0" TargetMode="External"/><Relationship Id="rId851964c0c5470904f" Type="http://schemas.openxmlformats.org/officeDocument/2006/relationships/hyperlink" Target="https://iservice.lombardini.it/jsp/Template2/manuale.jsp?id=198&amp;parent=1000" TargetMode="External"/><Relationship Id="rId861064c0c54709707" Type="http://schemas.openxmlformats.org/officeDocument/2006/relationships/hyperlink" Target="https://iservice.lombardini.it/jsp/Template2/manuale.jsp?id=127&amp;parent=1000" TargetMode="External"/><Relationship Id="rId729364c0c54713e77" Type="http://schemas.openxmlformats.org/officeDocument/2006/relationships/hyperlink" Target="https://iservice.lombardini.it/jsp/Template2/manuale.jsp?id=822&amp;parent=1000" TargetMode="External"/><Relationship Id="rId485564c0c5473d266" Type="http://schemas.openxmlformats.org/officeDocument/2006/relationships/hyperlink" Target="https://iservice.lombardini.it/jsp/Template2/manuale.jsp?id=129&amp;parent=1000" TargetMode="External"/><Relationship Id="rId537964c0c5473d4dc" Type="http://schemas.openxmlformats.org/officeDocument/2006/relationships/hyperlink" Target="https://iservice.lombardini.it/jsp/Template2/manuale.jsp?id=127&amp;parent=1000" TargetMode="External"/><Relationship Id="rId294964c0c5474eb17" Type="http://schemas.openxmlformats.org/officeDocument/2006/relationships/hyperlink" Target="https://iservice.lombardini.it/jsp/Template2/manuale.jsp?id=198&amp;parent=1000" TargetMode="External"/><Relationship Id="rId403464c0c5474f338" Type="http://schemas.openxmlformats.org/officeDocument/2006/relationships/hyperlink" Target="https://iservice.lombardini.it/jsp/Template2/manuale.jsp?id=127&amp;parent=1000" TargetMode="External"/><Relationship Id="rId302764c0c5474f92d" Type="http://schemas.openxmlformats.org/officeDocument/2006/relationships/hyperlink" Target="https://iservice.lombardini.it/jsp/Template2/manuale.jsp?id=128&amp;parent=1000" TargetMode="External"/><Relationship Id="rId482464c0c5475fe0a" Type="http://schemas.openxmlformats.org/officeDocument/2006/relationships/hyperlink" Target="https://iservice.lombardini.it/jsp/Template2/manuale.jsp?id=121&amp;parent=1000" TargetMode="External"/><Relationship Id="rId641264c0c54760488" Type="http://schemas.openxmlformats.org/officeDocument/2006/relationships/hyperlink" Target="https://iservice.lombardini.it/jsp/Template2/manuale.jsp?id=822&amp;parent=1000" TargetMode="External"/><Relationship Id="rId619264c0c5476a8b6" Type="http://schemas.openxmlformats.org/officeDocument/2006/relationships/hyperlink" Target="https://iservice.lombardini.it/jsp/Template2/manuale.jsp?id=822&amp;parent=1000" TargetMode="External"/><Relationship Id="rId273764c0c54778543" Type="http://schemas.openxmlformats.org/officeDocument/2006/relationships/hyperlink" Target="https://iservice.lombardini.it/jsp/Template2/manuale.jsp?id=157&amp;parent=1000" TargetMode="External"/><Relationship Id="rId398064c0c54779915" Type="http://schemas.openxmlformats.org/officeDocument/2006/relationships/hyperlink" Target="https://iservice.lombardini.it/jsp/Template2/manuale.jsp?id=104&amp;parent=1000" TargetMode="External"/><Relationship Id="rId305364c0c5477a5e1" Type="http://schemas.openxmlformats.org/officeDocument/2006/relationships/hyperlink" Target="https://iservice.lombardini.it/jsp/Template2/manuale.jsp?id=822&amp;parent=1000" TargetMode="External"/><Relationship Id="rId591264c0c5479debe" Type="http://schemas.openxmlformats.org/officeDocument/2006/relationships/hyperlink" Target="https://iservice.lombardini.it/jsp/Template2/manuale.jsp?id=822&amp;parent=1000" TargetMode="External"/><Relationship Id="rId162564c0c547b1af5" Type="http://schemas.openxmlformats.org/officeDocument/2006/relationships/hyperlink" Target="https://iservice.lombardini.it/jsp/Template2/manuale.jsp?id=822&amp;parent=1000" TargetMode="External"/><Relationship Id="rId211464c0c547bcd58" Type="http://schemas.openxmlformats.org/officeDocument/2006/relationships/hyperlink" Target="https://iservice.lombardini.it/jsp/Template2/manuale.jsp?id=822&amp;parent=1000" TargetMode="External"/><Relationship Id="rId611364c0c547bcf2f" Type="http://schemas.openxmlformats.org/officeDocument/2006/relationships/hyperlink" Target="https://iservice.lombardini.it/jsp/Template2/manuale.jsp?id=128&amp;parent=1000" TargetMode="External"/><Relationship Id="rId358764c0c547be3ae" Type="http://schemas.openxmlformats.org/officeDocument/2006/relationships/hyperlink" Target="https://iservice.lombardini.it/jsp/Template2/manuale.jsp?id=822&amp;parent=1000" TargetMode="External"/><Relationship Id="rId811864c0c547be641" Type="http://schemas.openxmlformats.org/officeDocument/2006/relationships/hyperlink" Target="https://iservice.lombardini.it/jsp/Template2/manuale.jsp?id=128&amp;parent=1000" TargetMode="External"/><Relationship Id="rId346364c0c547c82f1" Type="http://schemas.openxmlformats.org/officeDocument/2006/relationships/hyperlink" Target="https://iservice.lombardini.it/jsp/Template2/manuale.jsp?id=168&amp;parent=1000" TargetMode="External"/><Relationship Id="rId891464c0c547c907f" Type="http://schemas.openxmlformats.org/officeDocument/2006/relationships/hyperlink" Target="https://iservice.lombardini.it/jsp/Template2/manuale.jsp?id=127&amp;parent=1000" TargetMode="External"/><Relationship Id="rId471264c0c547d9519" Type="http://schemas.openxmlformats.org/officeDocument/2006/relationships/hyperlink" Target="https://iservice.lombardini.it/jsp/Template2/manuale.jsp?id=198&amp;parent=1000" TargetMode="External"/><Relationship Id="rId432564c0c54800856" Type="http://schemas.openxmlformats.org/officeDocument/2006/relationships/hyperlink" Target="https://iservice.lombardini.it/jsp/Template2/manuale.jsp?id=198&amp;parent=1000" TargetMode="External"/><Relationship Id="rId165164c0c54839abe" Type="http://schemas.openxmlformats.org/officeDocument/2006/relationships/hyperlink" Target="https://iservice.lombardini.it/jsp/Template2/manuale.jsp?id=198&amp;parent=1000" TargetMode="External"/><Relationship Id="rId185464c0c54839d7f" Type="http://schemas.openxmlformats.org/officeDocument/2006/relationships/hyperlink" Target="https://iservice.lombardini.it/jsp/Template2/manuale.jsp?id=120&amp;parent=1000" TargetMode="External"/><Relationship Id="rId572964c0c54839ebe" Type="http://schemas.openxmlformats.org/officeDocument/2006/relationships/hyperlink" Target="https://iservice.lombardini.it/jsp/Template2/manuale.jsp?id=121&amp;parent=1000" TargetMode="External"/><Relationship Id="rId993164c0c5488a406" Type="http://schemas.openxmlformats.org/officeDocument/2006/relationships/hyperlink" Target="https://iservice.lombardini.it/jsp/Template2/manuale.jsp?id=198&amp;parent=1000" TargetMode="External"/><Relationship Id="rId117664c0c544a5a6a" Type="http://schemas.openxmlformats.org/officeDocument/2006/relationships/image" Target="media/imgrId117664c0c544a5a6a.jpg"/><Relationship Id="rId857764c0c544affc1" Type="http://schemas.openxmlformats.org/officeDocument/2006/relationships/image" Target="media/imgrId857764c0c544affc1.jpg"/><Relationship Id="rId213864c0c544b9936" Type="http://schemas.openxmlformats.org/officeDocument/2006/relationships/image" Target="media/imgrId213864c0c544b9936.jpg"/><Relationship Id="rId859564c0c544c078a" Type="http://schemas.openxmlformats.org/officeDocument/2006/relationships/image" Target="media/imgrId859564c0c544c078a.jpg"/><Relationship Id="rId436964c0c544ca57a" Type="http://schemas.openxmlformats.org/officeDocument/2006/relationships/image" Target="media/imgrId436964c0c544ca57a.jpg"/><Relationship Id="rId393164c0c544d1699" Type="http://schemas.openxmlformats.org/officeDocument/2006/relationships/image" Target="media/imgrId393164c0c544d1699.jpg"/><Relationship Id="rId195564c0c544d8afa" Type="http://schemas.openxmlformats.org/officeDocument/2006/relationships/image" Target="media/imgrId195564c0c544d8afa.jpg"/><Relationship Id="rId676764c0c544e2585" Type="http://schemas.openxmlformats.org/officeDocument/2006/relationships/image" Target="media/imgrId676764c0c544e2585.jpg"/><Relationship Id="rId251264c0c544e915a" Type="http://schemas.openxmlformats.org/officeDocument/2006/relationships/image" Target="media/imgrId251264c0c544e915a.jpg"/><Relationship Id="rId188064c0c54500ec9" Type="http://schemas.openxmlformats.org/officeDocument/2006/relationships/image" Target="media/imgrId188064c0c54500ec9.jpg"/><Relationship Id="rId548864c0c5450a6ec" Type="http://schemas.openxmlformats.org/officeDocument/2006/relationships/image" Target="media/imgrId548864c0c5450a6ec.jpg"/><Relationship Id="rId351564c0c54510e05" Type="http://schemas.openxmlformats.org/officeDocument/2006/relationships/image" Target="media/imgrId351564c0c54510e05.jpg"/><Relationship Id="rId666964c0c5451b27c" Type="http://schemas.openxmlformats.org/officeDocument/2006/relationships/image" Target="media/imgrId666964c0c5451b27c.jpg"/><Relationship Id="rId508564c0c545215a1" Type="http://schemas.openxmlformats.org/officeDocument/2006/relationships/image" Target="media/imgrId508564c0c545215a1.jpg"/><Relationship Id="rId555864c0c54529374" Type="http://schemas.openxmlformats.org/officeDocument/2006/relationships/image" Target="media/imgrId555864c0c54529374.jpg"/><Relationship Id="rId619564c0c5452f896" Type="http://schemas.openxmlformats.org/officeDocument/2006/relationships/image" Target="media/imgrId619564c0c5452f896.jpg"/><Relationship Id="rId790964c0c54539c67" Type="http://schemas.openxmlformats.org/officeDocument/2006/relationships/image" Target="media/imgrId790964c0c54539c67.jpg"/><Relationship Id="rId782164c0c54542163" Type="http://schemas.openxmlformats.org/officeDocument/2006/relationships/image" Target="media/imgrId782164c0c54542163.jpg"/><Relationship Id="rId483264c0c54548a36" Type="http://schemas.openxmlformats.org/officeDocument/2006/relationships/image" Target="media/imgrId483264c0c54548a36.jpg"/><Relationship Id="rId844064c0c5455454a" Type="http://schemas.openxmlformats.org/officeDocument/2006/relationships/image" Target="media/imgrId844064c0c5455454a.png"/><Relationship Id="rId447664c0c5455b75a" Type="http://schemas.openxmlformats.org/officeDocument/2006/relationships/image" Target="media/imgrId447664c0c5455b75a.jpg"/><Relationship Id="rId800264c0c545625e4" Type="http://schemas.openxmlformats.org/officeDocument/2006/relationships/image" Target="media/imgrId800264c0c545625e4.jpg"/><Relationship Id="rId841064c0c5456ad9d" Type="http://schemas.openxmlformats.org/officeDocument/2006/relationships/image" Target="media/imgrId841064c0c5456ad9d.jpg"/><Relationship Id="rId464364c0c54571e86" Type="http://schemas.openxmlformats.org/officeDocument/2006/relationships/image" Target="media/imgrId464364c0c54571e86.jpg"/><Relationship Id="rId185364c0c5457ba0e" Type="http://schemas.openxmlformats.org/officeDocument/2006/relationships/image" Target="media/imgrId185364c0c5457ba0e.jpg"/><Relationship Id="rId159264c0c54585408" Type="http://schemas.openxmlformats.org/officeDocument/2006/relationships/image" Target="media/imgrId159264c0c54585408.jpg"/><Relationship Id="rId349664c0c5458eaba" Type="http://schemas.openxmlformats.org/officeDocument/2006/relationships/image" Target="media/imgrId349664c0c5458eaba.jpg"/><Relationship Id="rId509764c0c5459562b" Type="http://schemas.openxmlformats.org/officeDocument/2006/relationships/image" Target="media/imgrId509764c0c5459562b.jpg"/><Relationship Id="rId119764c0c545a00e7" Type="http://schemas.openxmlformats.org/officeDocument/2006/relationships/image" Target="media/imgrId119764c0c545a00e7.jpg"/><Relationship Id="rId899264c0c545a63a1" Type="http://schemas.openxmlformats.org/officeDocument/2006/relationships/image" Target="media/imgrId899264c0c545a63a1.jpg"/><Relationship Id="rId857464c0c545b1e21" Type="http://schemas.openxmlformats.org/officeDocument/2006/relationships/image" Target="media/imgrId857464c0c545b1e21.jpg"/><Relationship Id="rId288164c0c545bad25" Type="http://schemas.openxmlformats.org/officeDocument/2006/relationships/image" Target="media/imgrId288164c0c545bad25.jpg"/><Relationship Id="rId102164c0c545c1711" Type="http://schemas.openxmlformats.org/officeDocument/2006/relationships/image" Target="media/imgrId102164c0c545c1711.jpg"/><Relationship Id="rId913464c0c545cbbd9" Type="http://schemas.openxmlformats.org/officeDocument/2006/relationships/image" Target="media/imgrId913464c0c545cbbd9.jpg"/><Relationship Id="rId946564c0c545d6b3d" Type="http://schemas.openxmlformats.org/officeDocument/2006/relationships/image" Target="media/imgrId946564c0c545d6b3d.jpg"/><Relationship Id="rId314364c0c545de22f" Type="http://schemas.openxmlformats.org/officeDocument/2006/relationships/image" Target="media/imgrId314364c0c545de22f.jpg"/><Relationship Id="rId682364c0c545e7893" Type="http://schemas.openxmlformats.org/officeDocument/2006/relationships/image" Target="media/imgrId682364c0c545e7893.jpg"/><Relationship Id="rId250464c0c545ee33b" Type="http://schemas.openxmlformats.org/officeDocument/2006/relationships/image" Target="media/imgrId250464c0c545ee33b.jpg"/><Relationship Id="rId693064c0c54604ad4" Type="http://schemas.openxmlformats.org/officeDocument/2006/relationships/image" Target="media/imgrId693064c0c54604ad4.jpg"/><Relationship Id="rId838864c0c54610005" Type="http://schemas.openxmlformats.org/officeDocument/2006/relationships/image" Target="media/imgrId838864c0c54610005.jpg"/><Relationship Id="rId646364c0c5461717b" Type="http://schemas.openxmlformats.org/officeDocument/2006/relationships/image" Target="media/imgrId646364c0c5461717b.jpg"/><Relationship Id="rId984964c0c546206fc" Type="http://schemas.openxmlformats.org/officeDocument/2006/relationships/image" Target="media/imgrId984964c0c546206fc.jpg"/><Relationship Id="rId341864c0c5462b01e" Type="http://schemas.openxmlformats.org/officeDocument/2006/relationships/image" Target="media/imgrId341864c0c5462b01e.jpg"/><Relationship Id="rId357864c0c54635e0d" Type="http://schemas.openxmlformats.org/officeDocument/2006/relationships/image" Target="media/imgrId357864c0c54635e0d.jpg"/><Relationship Id="rId287964c0c5463ceef" Type="http://schemas.openxmlformats.org/officeDocument/2006/relationships/image" Target="media/imgrId287964c0c5463ceef.jpg"/><Relationship Id="rId938864c0c54647bf6" Type="http://schemas.openxmlformats.org/officeDocument/2006/relationships/image" Target="media/imgrId938864c0c54647bf6.jpg"/><Relationship Id="rId939264c0c5464f6b5" Type="http://schemas.openxmlformats.org/officeDocument/2006/relationships/image" Target="media/imgrId939264c0c5464f6b5.jpg"/><Relationship Id="rId746564c0c546598ed" Type="http://schemas.openxmlformats.org/officeDocument/2006/relationships/image" Target="media/imgrId746564c0c546598ed.jpg"/><Relationship Id="rId825464c0c54664bcf" Type="http://schemas.openxmlformats.org/officeDocument/2006/relationships/image" Target="media/imgrId825464c0c54664bcf.jpg"/><Relationship Id="rId992064c0c5466e827" Type="http://schemas.openxmlformats.org/officeDocument/2006/relationships/image" Target="media/imgrId992064c0c5466e827.jpg"/><Relationship Id="rId262864c0c54678901" Type="http://schemas.openxmlformats.org/officeDocument/2006/relationships/image" Target="media/imgrId262864c0c54678901.jpg"/><Relationship Id="rId134764c0c54680d0f" Type="http://schemas.openxmlformats.org/officeDocument/2006/relationships/image" Target="media/imgrId134764c0c54680d0f.jpg"/><Relationship Id="rId877364c0c5468b812" Type="http://schemas.openxmlformats.org/officeDocument/2006/relationships/image" Target="media/imgrId877364c0c5468b812.jpg"/><Relationship Id="rId266064c0c5468fac0" Type="http://schemas.openxmlformats.org/officeDocument/2006/relationships/image" Target="media/imgrId266064c0c5468fac0.jpg"/><Relationship Id="rId211664c0c54697f51" Type="http://schemas.openxmlformats.org/officeDocument/2006/relationships/image" Target="media/imgrId211664c0c54697f51.jpg"/><Relationship Id="rId352864c0c546a4721" Type="http://schemas.openxmlformats.org/officeDocument/2006/relationships/image" Target="media/imgrId352864c0c546a4721.jpg"/><Relationship Id="rId254164c0c546ac04b" Type="http://schemas.openxmlformats.org/officeDocument/2006/relationships/image" Target="media/imgrId254164c0c546ac04b.jpg"/><Relationship Id="rId920464c0c546b709c" Type="http://schemas.openxmlformats.org/officeDocument/2006/relationships/image" Target="media/imgrId920464c0c546b709c.jpg"/><Relationship Id="rId536364c0c546c2a6c" Type="http://schemas.openxmlformats.org/officeDocument/2006/relationships/image" Target="media/imgrId536364c0c546c2a6c.jpg"/><Relationship Id="rId965664c0c546cee46" Type="http://schemas.openxmlformats.org/officeDocument/2006/relationships/image" Target="media/imgrId965664c0c546cee46.jpg"/><Relationship Id="rId697164c0c546d66d7" Type="http://schemas.openxmlformats.org/officeDocument/2006/relationships/image" Target="media/imgrId697164c0c546d66d7.jpg"/><Relationship Id="rId289164c0c546df11e" Type="http://schemas.openxmlformats.org/officeDocument/2006/relationships/image" Target="media/imgrId289164c0c546df11e.jpg"/><Relationship Id="rId629264c0c546ea80e" Type="http://schemas.openxmlformats.org/officeDocument/2006/relationships/image" Target="media/imgrId629264c0c546ea80e.jpg"/><Relationship Id="rId288664c0c546f3d45" Type="http://schemas.openxmlformats.org/officeDocument/2006/relationships/image" Target="media/imgrId288664c0c546f3d45.jpg"/><Relationship Id="rId945464c0c547089a4" Type="http://schemas.openxmlformats.org/officeDocument/2006/relationships/image" Target="media/imgrId945464c0c547089a4.jpg"/><Relationship Id="rId644864c0c54713727" Type="http://schemas.openxmlformats.org/officeDocument/2006/relationships/image" Target="media/imgrId644864c0c54713727.jpg"/><Relationship Id="rId901964c0c5471e5db" Type="http://schemas.openxmlformats.org/officeDocument/2006/relationships/image" Target="media/imgrId901964c0c5471e5db.jpg"/><Relationship Id="rId704164c0c54728134" Type="http://schemas.openxmlformats.org/officeDocument/2006/relationships/image" Target="media/imgrId704164c0c54728134.jpg"/><Relationship Id="rId302764c0c54732a73" Type="http://schemas.openxmlformats.org/officeDocument/2006/relationships/image" Target="media/imgrId302764c0c54732a73.jpg"/><Relationship Id="rId682564c0c5473b9dd" Type="http://schemas.openxmlformats.org/officeDocument/2006/relationships/image" Target="media/imgrId682564c0c5473b9dd.jpg"/><Relationship Id="rId571764c0c5474787c" Type="http://schemas.openxmlformats.org/officeDocument/2006/relationships/image" Target="media/imgrId571764c0c5474787c.jpg"/><Relationship Id="rId758664c0c5474e416" Type="http://schemas.openxmlformats.org/officeDocument/2006/relationships/image" Target="media/imgrId758664c0c5474e416.jpg"/><Relationship Id="rId998764c0c547591d7" Type="http://schemas.openxmlformats.org/officeDocument/2006/relationships/image" Target="media/imgrId998764c0c547591d7.jpg"/><Relationship Id="rId292164c0c5475f7e1" Type="http://schemas.openxmlformats.org/officeDocument/2006/relationships/image" Target="media/imgrId292164c0c5475f7e1.jpg"/><Relationship Id="rId869264c0c54769d89" Type="http://schemas.openxmlformats.org/officeDocument/2006/relationships/image" Target="media/imgrId869264c0c54769d89.jpg"/><Relationship Id="rId569964c0c5477222a" Type="http://schemas.openxmlformats.org/officeDocument/2006/relationships/image" Target="media/imgrId569964c0c5477222a.jpg"/><Relationship Id="rId798164c0c54777b06" Type="http://schemas.openxmlformats.org/officeDocument/2006/relationships/image" Target="media/imgrId798164c0c54777b06.jpg"/><Relationship Id="rId702164c0c54782984" Type="http://schemas.openxmlformats.org/officeDocument/2006/relationships/image" Target="media/imgrId702164c0c54782984.jpg"/><Relationship Id="rId143764c0c5478b616" Type="http://schemas.openxmlformats.org/officeDocument/2006/relationships/image" Target="media/imgrId143764c0c5478b616.jpg"/><Relationship Id="rId725964c0c54791e40" Type="http://schemas.openxmlformats.org/officeDocument/2006/relationships/image" Target="media/imgrId725964c0c54791e40.jpg"/><Relationship Id="rId171864c0c5479d4c0" Type="http://schemas.openxmlformats.org/officeDocument/2006/relationships/image" Target="media/imgrId171864c0c5479d4c0.jpg"/><Relationship Id="rId208764c0c547a9208" Type="http://schemas.openxmlformats.org/officeDocument/2006/relationships/image" Target="media/imgrId208764c0c547a9208.jpg"/><Relationship Id="rId974864c0c547b0e74" Type="http://schemas.openxmlformats.org/officeDocument/2006/relationships/image" Target="media/imgrId974864c0c547b0e74.jpg"/><Relationship Id="rId319764c0c547bc581" Type="http://schemas.openxmlformats.org/officeDocument/2006/relationships/image" Target="media/imgrId319764c0c547bc581.jpg"/><Relationship Id="rId245264c0c547c77d6" Type="http://schemas.openxmlformats.org/officeDocument/2006/relationships/image" Target="media/imgrId245264c0c547c77d6.jpg"/><Relationship Id="rId110564c0c547d21b1" Type="http://schemas.openxmlformats.org/officeDocument/2006/relationships/image" Target="media/imgrId110564c0c547d21b1.jpg"/><Relationship Id="rId165664c0c547d8ed4" Type="http://schemas.openxmlformats.org/officeDocument/2006/relationships/image" Target="media/imgrId165664c0c547d8ed4.jpg"/><Relationship Id="rId209664c0c547e29a2" Type="http://schemas.openxmlformats.org/officeDocument/2006/relationships/image" Target="media/imgrId209664c0c547e29a2.jpg"/><Relationship Id="rId415064c0c547ed630" Type="http://schemas.openxmlformats.org/officeDocument/2006/relationships/image" Target="media/imgrId415064c0c547ed630.jpg"/><Relationship Id="rId973064c0c54800116" Type="http://schemas.openxmlformats.org/officeDocument/2006/relationships/image" Target="media/imgrId973064c0c54800116.jpg"/><Relationship Id="rId891564c0c5480a605" Type="http://schemas.openxmlformats.org/officeDocument/2006/relationships/image" Target="media/imgrId891564c0c5480a605.jpg"/><Relationship Id="rId531964c0c54814a29" Type="http://schemas.openxmlformats.org/officeDocument/2006/relationships/image" Target="media/imgrId531964c0c54814a29.jpg"/><Relationship Id="rId435564c0c5481b4c6" Type="http://schemas.openxmlformats.org/officeDocument/2006/relationships/image" Target="media/imgrId435564c0c5481b4c6.jpg"/><Relationship Id="rId378064c0c5482751e" Type="http://schemas.openxmlformats.org/officeDocument/2006/relationships/image" Target="media/imgrId378064c0c5482751e.jpg"/><Relationship Id="rId765864c0c548326fd" Type="http://schemas.openxmlformats.org/officeDocument/2006/relationships/image" Target="media/imgrId765864c0c548326fd.jpg"/><Relationship Id="rId208464c0c5483954c" Type="http://schemas.openxmlformats.org/officeDocument/2006/relationships/image" Target="media/imgrId208464c0c5483954c.jpg"/><Relationship Id="rId108764c0c54843e29" Type="http://schemas.openxmlformats.org/officeDocument/2006/relationships/image" Target="media/imgrId108764c0c54843e29.jpg"/><Relationship Id="rId413764c0c5484a315" Type="http://schemas.openxmlformats.org/officeDocument/2006/relationships/image" Target="media/imgrId413764c0c5484a315.jpg"/><Relationship Id="rId557064c0c548545d1" Type="http://schemas.openxmlformats.org/officeDocument/2006/relationships/image" Target="media/imgrId557064c0c548545d1.jpg"/><Relationship Id="rId250464c0c5485c763" Type="http://schemas.openxmlformats.org/officeDocument/2006/relationships/image" Target="media/imgrId250464c0c5485c763.jpg"/><Relationship Id="rId435464c0c548643b0" Type="http://schemas.openxmlformats.org/officeDocument/2006/relationships/image" Target="media/imgrId435464c0c548643b0.jpg"/><Relationship Id="rId442464c0c5486bc1e" Type="http://schemas.openxmlformats.org/officeDocument/2006/relationships/image" Target="media/imgrId442464c0c5486bc1e.jpg"/><Relationship Id="rId772864c0c54872146" Type="http://schemas.openxmlformats.org/officeDocument/2006/relationships/image" Target="media/imgrId772864c0c54872146.jpg"/><Relationship Id="rId249064c0c5487bf7d" Type="http://schemas.openxmlformats.org/officeDocument/2006/relationships/image" Target="media/imgrId249064c0c5487bf7d.jpg"/><Relationship Id="rId839364c0c54882ba7" Type="http://schemas.openxmlformats.org/officeDocument/2006/relationships/image" Target="media/imgrId839364c0c54882ba7.jpg"/><Relationship Id="rId666264c0c54889db8" Type="http://schemas.openxmlformats.org/officeDocument/2006/relationships/image" Target="media/imgrId666264c0c54889db8.jpg"/><Relationship Id="rId523564c0c54890154" Type="http://schemas.openxmlformats.org/officeDocument/2006/relationships/image" Target="media/imgrId523564c0c54890154.jpg"/><Relationship Id="rId351564c0c5489a52a" Type="http://schemas.openxmlformats.org/officeDocument/2006/relationships/image" Target="media/imgrId351564c0c5489a52a.jpg"/><Relationship Id="rId802664c0c548a2ccd" Type="http://schemas.openxmlformats.org/officeDocument/2006/relationships/image" Target="media/imgrId802664c0c548a2ccd.jpg"/><Relationship Id="rId881164c0c548a940b" Type="http://schemas.openxmlformats.org/officeDocument/2006/relationships/image" Target="media/imgrId881164c0c548a940b.jpg"/><Relationship Id="rId960064c0c548b1411" Type="http://schemas.openxmlformats.org/officeDocument/2006/relationships/image" Target="media/imgrId960064c0c548b1411.png"/><Relationship Id="rId848064c0c548b9279" Type="http://schemas.openxmlformats.org/officeDocument/2006/relationships/image" Target="media/imgrId848064c0c548b9279.png"/><Relationship Id="rId762064c0c548c2c05" Type="http://schemas.openxmlformats.org/officeDocument/2006/relationships/image" Target="media/imgrId762064c0c548c2c05.jpg"/><Relationship Id="rId356164c0c548cc835" Type="http://schemas.openxmlformats.org/officeDocument/2006/relationships/image" Target="media/imgrId356164c0c548cc835.jpg"/><Relationship Id="rId315064c0c548d3472" Type="http://schemas.openxmlformats.org/officeDocument/2006/relationships/image" Target="media/imgrId315064c0c548d3472.jpg"/><Relationship Id="rId985164c0c548dc855" Type="http://schemas.openxmlformats.org/officeDocument/2006/relationships/image" Target="media/imgrId985164c0c548dc855.jpg"/><Relationship Id="rId847264c0c548e56c8" Type="http://schemas.openxmlformats.org/officeDocument/2006/relationships/image" Target="media/imgrId847264c0c548e56c8.jpg"/><Relationship Id="rId850864c0c548ef0a0" Type="http://schemas.openxmlformats.org/officeDocument/2006/relationships/image" Target="media/imgrId850864c0c548ef0a0.jpg"/><Relationship Id="rId575864c0c549039bc" Type="http://schemas.openxmlformats.org/officeDocument/2006/relationships/image" Target="media/imgrId575864c0c549039bc.jpg"/><Relationship Id="rId230164c0c5490c47e" Type="http://schemas.openxmlformats.org/officeDocument/2006/relationships/image" Target="media/imgrId230164c0c5490c47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39053" Type="http://schemas.openxmlformats.org/officeDocument/2006/relationships/image" Target="media/imgrId514390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39053" Type="http://schemas.openxmlformats.org/officeDocument/2006/relationships/image" Target="media/imgrId514390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39053" Type="http://schemas.openxmlformats.org/officeDocument/2006/relationships/image" Target="media/imgrId514390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39053" Type="http://schemas.openxmlformats.org/officeDocument/2006/relationships/image" Target="media/imgrId514390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39053" Type="http://schemas.openxmlformats.org/officeDocument/2006/relationships/image" Target="media/imgrId514390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39053" Type="http://schemas.openxmlformats.org/officeDocument/2006/relationships/image" Target="media/imgrId514390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