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0077800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74278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5043122" w:name="ctxt"/>
    <w:bookmarkEnd w:id="1504312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185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185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185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185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185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0263807" name="name162164c0dc956ccf7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284764c0dc956ccf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85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inline distT="0" distB="0" distL="0" distR="0">
            <wp:extent cx="6645600" cy="12520800"/>
            <wp:effectExtent b="0" l="0" r="0" t="0"/>
            <wp:docPr id="38170241" name="name695264c0dc9591690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621864c0dc959168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8570">
    <w:multiLevelType w:val="hybridMultilevel"/>
    <w:lvl w:ilvl="0" w:tplc="91868895">
      <w:start w:val="1"/>
      <w:numFmt w:val="decimal"/>
      <w:lvlText w:val="%1."/>
      <w:lvlJc w:val="left"/>
      <w:pPr>
        <w:ind w:left="720" w:hanging="360"/>
      </w:pPr>
    </w:lvl>
    <w:lvl w:ilvl="1" w:tplc="91868895" w:tentative="1">
      <w:start w:val="1"/>
      <w:numFmt w:val="lowerLetter"/>
      <w:lvlText w:val="%2."/>
      <w:lvlJc w:val="left"/>
      <w:pPr>
        <w:ind w:left="1440" w:hanging="360"/>
      </w:pPr>
    </w:lvl>
    <w:lvl w:ilvl="2" w:tplc="91868895" w:tentative="1">
      <w:start w:val="1"/>
      <w:numFmt w:val="lowerRoman"/>
      <w:lvlText w:val="%3."/>
      <w:lvlJc w:val="right"/>
      <w:pPr>
        <w:ind w:left="2160" w:hanging="180"/>
      </w:pPr>
    </w:lvl>
    <w:lvl w:ilvl="3" w:tplc="91868895" w:tentative="1">
      <w:start w:val="1"/>
      <w:numFmt w:val="decimal"/>
      <w:lvlText w:val="%4."/>
      <w:lvlJc w:val="left"/>
      <w:pPr>
        <w:ind w:left="2880" w:hanging="360"/>
      </w:pPr>
    </w:lvl>
    <w:lvl w:ilvl="4" w:tplc="91868895" w:tentative="1">
      <w:start w:val="1"/>
      <w:numFmt w:val="lowerLetter"/>
      <w:lvlText w:val="%5."/>
      <w:lvlJc w:val="left"/>
      <w:pPr>
        <w:ind w:left="3600" w:hanging="360"/>
      </w:pPr>
    </w:lvl>
    <w:lvl w:ilvl="5" w:tplc="91868895" w:tentative="1">
      <w:start w:val="1"/>
      <w:numFmt w:val="lowerRoman"/>
      <w:lvlText w:val="%6."/>
      <w:lvlJc w:val="right"/>
      <w:pPr>
        <w:ind w:left="4320" w:hanging="180"/>
      </w:pPr>
    </w:lvl>
    <w:lvl w:ilvl="6" w:tplc="91868895" w:tentative="1">
      <w:start w:val="1"/>
      <w:numFmt w:val="decimal"/>
      <w:lvlText w:val="%7."/>
      <w:lvlJc w:val="left"/>
      <w:pPr>
        <w:ind w:left="5040" w:hanging="360"/>
      </w:pPr>
    </w:lvl>
    <w:lvl w:ilvl="7" w:tplc="91868895" w:tentative="1">
      <w:start w:val="1"/>
      <w:numFmt w:val="lowerLetter"/>
      <w:lvlText w:val="%8."/>
      <w:lvlJc w:val="left"/>
      <w:pPr>
        <w:ind w:left="5760" w:hanging="360"/>
      </w:pPr>
    </w:lvl>
    <w:lvl w:ilvl="8" w:tplc="918688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69">
    <w:multiLevelType w:val="hybridMultilevel"/>
    <w:lvl w:ilvl="0" w:tplc="59756281">
      <w:start w:val="1"/>
      <w:numFmt w:val="decimal"/>
      <w:lvlText w:val="%1."/>
      <w:lvlJc w:val="left"/>
      <w:pPr>
        <w:ind w:left="720" w:hanging="360"/>
      </w:pPr>
    </w:lvl>
    <w:lvl w:ilvl="1" w:tplc="59756281" w:tentative="1">
      <w:start w:val="1"/>
      <w:numFmt w:val="lowerLetter"/>
      <w:lvlText w:val="%2."/>
      <w:lvlJc w:val="left"/>
      <w:pPr>
        <w:ind w:left="1440" w:hanging="360"/>
      </w:pPr>
    </w:lvl>
    <w:lvl w:ilvl="2" w:tplc="59756281" w:tentative="1">
      <w:start w:val="1"/>
      <w:numFmt w:val="lowerRoman"/>
      <w:lvlText w:val="%3."/>
      <w:lvlJc w:val="right"/>
      <w:pPr>
        <w:ind w:left="2160" w:hanging="180"/>
      </w:pPr>
    </w:lvl>
    <w:lvl w:ilvl="3" w:tplc="59756281" w:tentative="1">
      <w:start w:val="1"/>
      <w:numFmt w:val="decimal"/>
      <w:lvlText w:val="%4."/>
      <w:lvlJc w:val="left"/>
      <w:pPr>
        <w:ind w:left="2880" w:hanging="360"/>
      </w:pPr>
    </w:lvl>
    <w:lvl w:ilvl="4" w:tplc="59756281" w:tentative="1">
      <w:start w:val="1"/>
      <w:numFmt w:val="lowerLetter"/>
      <w:lvlText w:val="%5."/>
      <w:lvlJc w:val="left"/>
      <w:pPr>
        <w:ind w:left="3600" w:hanging="360"/>
      </w:pPr>
    </w:lvl>
    <w:lvl w:ilvl="5" w:tplc="59756281" w:tentative="1">
      <w:start w:val="1"/>
      <w:numFmt w:val="lowerRoman"/>
      <w:lvlText w:val="%6."/>
      <w:lvlJc w:val="right"/>
      <w:pPr>
        <w:ind w:left="4320" w:hanging="180"/>
      </w:pPr>
    </w:lvl>
    <w:lvl w:ilvl="6" w:tplc="59756281" w:tentative="1">
      <w:start w:val="1"/>
      <w:numFmt w:val="decimal"/>
      <w:lvlText w:val="%7."/>
      <w:lvlJc w:val="left"/>
      <w:pPr>
        <w:ind w:left="5040" w:hanging="360"/>
      </w:pPr>
    </w:lvl>
    <w:lvl w:ilvl="7" w:tplc="59756281" w:tentative="1">
      <w:start w:val="1"/>
      <w:numFmt w:val="lowerLetter"/>
      <w:lvlText w:val="%8."/>
      <w:lvlJc w:val="left"/>
      <w:pPr>
        <w:ind w:left="5760" w:hanging="360"/>
      </w:pPr>
    </w:lvl>
    <w:lvl w:ilvl="8" w:tplc="597562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68">
    <w:multiLevelType w:val="hybridMultilevel"/>
    <w:lvl w:ilvl="0" w:tplc="5624824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8568">
    <w:abstractNumId w:val="18568"/>
  </w:num>
  <w:num w:numId="18569">
    <w:abstractNumId w:val="18569"/>
  </w:num>
  <w:num w:numId="18570">
    <w:abstractNumId w:val="1857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73295265" Type="http://schemas.openxmlformats.org/officeDocument/2006/relationships/comments" Target="comments.xml"/><Relationship Id="rId167892402" Type="http://schemas.microsoft.com/office/2011/relationships/commentsExtended" Target="commentsExtended.xml"/><Relationship Id="rId57427837" Type="http://schemas.openxmlformats.org/officeDocument/2006/relationships/image" Target="media/imgrId57427837.jpg"/><Relationship Id="rId284764c0dc956ccf2" Type="http://schemas.openxmlformats.org/officeDocument/2006/relationships/image" Target="media/imgrId284764c0dc956ccf2.jpg"/><Relationship Id="rId621864c0dc959168a" Type="http://schemas.openxmlformats.org/officeDocument/2006/relationships/image" Target="media/imgrId621864c0dc959168a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427837" Type="http://schemas.openxmlformats.org/officeDocument/2006/relationships/image" Target="media/imgrId5742783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427837" Type="http://schemas.openxmlformats.org/officeDocument/2006/relationships/image" Target="media/imgrId5742783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427837" Type="http://schemas.openxmlformats.org/officeDocument/2006/relationships/image" Target="media/imgrId5742783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427837" Type="http://schemas.openxmlformats.org/officeDocument/2006/relationships/image" Target="media/imgrId5742783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427837" Type="http://schemas.openxmlformats.org/officeDocument/2006/relationships/image" Target="media/imgrId5742783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427837" Type="http://schemas.openxmlformats.org/officeDocument/2006/relationships/image" Target="media/imgrId5742783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