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02828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578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243931" w:name="ctxt"/>
    <w:bookmarkEnd w:id="592439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924378" name="name445564c0f7998d8c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3764c0f7998d8c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43612331" name="name156964c0f799941a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35064c0f799941a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2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2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642764c0f799946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12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899564c0f799949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2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2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728364c0f79994e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2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2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944164c0f799952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785664c0f799953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12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681364c0f79995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30750" name="name892164c0f799a43df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12064c0f799a4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912264c0f799a4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26590" name="name479064c0f799ad62b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568464c0f799a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9964c0f799ae37d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29078" name="name753364c0f799b7988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594764c0f799b7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1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6745" name="name188264c0f799c1c15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96064c0f799c1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44343" name="name592964c0f799cb80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179564c0f799cb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82137" name="name207064c0f799d1f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464c0f799d1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128164c0f799d2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12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973455" name="name162564c0f799db7f2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88864c0f799db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11696" name="name580364c0f799e4e85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94164c0f799e4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04656" name="name410464c0f799ee0ac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722564c0f799ee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17051" name="name792764c0f79a0486c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85864c0f79a04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731764c0f79a05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09060" name="name464964c0f79a0e893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36664c0f79a0e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9693" name="name256864c0f79a148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664c0f79a14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12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71977553" name="name863664c0f79a1eb06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55064c0f79a1e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1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52921" name="name838164c0f79a25c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864c0f79a25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968973" name="name573164c0f79a2ece2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40764c0f79a2e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91346" name="name194364c0f79a35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764c0f79a35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804476" name="name212864c0f79a3c2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5464c0f79a3c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07531" name="name508064c0f79a45cff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59464c0f79a45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494420" name="name936164c0f79a49a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4164c0f79a49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622746" name="name707764c0f79a538df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449464c0f79a53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148672" name="name164464c0f79a5924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8964c0f79a59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0164c0f79a59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3264c0f79a59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36457" name="name572364c0f79a62de3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62264c0f79a62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12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733564c0f79a63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61943" name="name745364c0f79a6c944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28464c0f79a6c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856981" name="name481064c0f79a72da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5364c0f79a72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4464c0f79a73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1721" name="name236864c0f79a7c1da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49764c0f79a7c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636945" name="name727864c0f79a829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0364c0f79a82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56943" name="name463764c0f79a896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0964c0f79a89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32672" name="name685964c0f79a95b5a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80964c0f79a95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54088" name="name819864c0f79aa0d11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28964c0f79aa0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194035" name="name861064c0f79aadbab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40564c0f79aad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67378" name="name879264c0f79ab9f53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867564c0f79ab9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76025" name="name712764c0f79ac48b3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53164c0f79ac4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939164c0f79ac57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70227" name="name386364c0f79acf38b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24564c0f79acf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90669" name="name235064c0f79ad8ef0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40164c0f79ad8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7977" name="name640864c0f79adf3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864c0f79adf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69245" name="name606864c0f79ae8fd2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36664c0f79ae8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1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6393" name="name189964c0f79aefa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764c0f79aef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550564c0f79af0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49212" name="name121664c0f79b05dbc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199964c0f79b05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1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17886" name="name647764c0f79b109a3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33064c0f79b10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683883" name="name351964c0f79b174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0564c0f79b17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59084" name="name214764c0f79b2200d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09264c0f79b22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938484" name="name400964c0f79b28f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7464c0f79b28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21664c0f79b295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5669" name="name697964c0f79b34fdf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814864c0f79b34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1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1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02599" name="name273264c0f79b3e6f5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44264c0f79b3e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90272" name="name993664c0f79b44f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264c0f79b44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5264c0f79b462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13147" name="name360664c0f79b52f71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14264c0f79b52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8758" name="name144864c0f79b593a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20464c0f79b59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1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20561" name="name804564c0f79b5fe1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8164c0f79b5f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74953" name="name246064c0f79b66779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562264c0f79b66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181864c0f79b67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44365" name="name774564c0f79b6e90e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287064c0f79b6e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1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2788" name="name718164c0f79b78746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39464c0f79b78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39592" name="name956064c0f79b828a3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60164c0f79b82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574564c0f79b83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16109" name="name676964c0f79b8cd02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16464c0f79b8c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981364c0f79b8d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63984" name="name388264c0f79b9751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37064c0f79b97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72759" name="name749464c0f79b9eb8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9064c0f79b9e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06914" name="name846964c0f79ba6be0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02964c0f79ba6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62871" name="name748164c0f79baffc6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69364c0f79baf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2931" name="name805664c0f79bb68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864c0f79bb6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08693" name="name961464c0f79bbda5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79564c0f79bbd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75377" name="name792864c0f79bc1f9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3064c0f79bc1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41064c0f79bc2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040829" name="name658464c0f79bcc42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77564c0f79bcc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6322" name="name464164c0f79bd3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364c0f79bd3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00064c0f79bd3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550805" name="name960364c0f79bdc9a4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36764c0f79bdc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27983" name="name273764c0f79be2d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064c0f79be2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469864c0f79be3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58064c0f79be48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08989" name="name956364c0f79bedcf4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131364c0f79bed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46652" name="name798564c0f79c001e1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76064c0f79c00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396371" name="name489564c0f79c061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6464c0f79c06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36526" name="name441064c0f79c0cac0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30564c0f79c0c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87828" name="name849564c0f79c12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564c0f79c12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189064c0f79c135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264364c0f79c13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31964c0f79c14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59164c0f79c15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050487" name="name621864c0f79c1ec1f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98564c0f79c1e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32307" name="name258564c0f79c28c9b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90464c0f79c28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72141" name="name686964c0f79c33e67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82564c0f79c33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22989" name="name229564c0f79c3b388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96364c0f79c3b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71637" name="name783964c0f79c3f5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464c0f79c3f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790364c0f79c3f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7764c0f79c3f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1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340964c0f79c40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1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75981" name="name448064c0f79c4518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8464c0f79c45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21664c0f79c45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30564c0f79c45f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474364c0f79c46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36398" name="name904564c0f79c4f940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63064c0f79c4f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42637" name="name720264c0f79c5487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4664c0f79c54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818" name="name400764c0f79c5e5a6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81764c0f79c5e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658096" name="name860764c0f79c6685c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39664c0f79c66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1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79107" name="name820664c0f79c709f6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537764c0f79c70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555136" name="name684364c0f79c76b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8964c0f79c76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63458" name="name312864c0f79c803c9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115064c0f79c80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18690" name="name511264c0f79c8b805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570864c0f79c8b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41238" name="name551364c0f79c91f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064c0f79c91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1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68380" name="name325764c0f79c961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864c0f79c96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16341" name="name114064c0f79ca00ec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79764c0f79ca0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729499" name="name645764c0f79ca8c0e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428664c0f79ca8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210580" name="name259064c0f79caf4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6864c0f79caf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379664c0f79caf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45664c0f79caff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28597" name="name199864c0f79cb909e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08164c0f79cb9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842564c0f79cb9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42398" name="name578264c0f79cc3920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21564c0f79cc3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07851" name="name148864c0f79cca0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864c0f79cca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95728" name="name815764c0f79cd3b6d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96964c0f79cd3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299643" name="name572764c0f79cd77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5264c0f79cd7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29724" name="name960964c0f79ce160b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614064c0f79ce1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652863" name="name647864c0f79ce78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5164c0f79ce7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58452" name="name119064c0f79cf069f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11964c0f79cf0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820716" name="name332664c0f79d025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4064c0f79d02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570593" name="name714764c0f79d0c01b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781564c0f79d0c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1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748094" name="name130464c0f79d157be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74064c0f79d15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1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51510" name="name900164c0f79d1e8fe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31764c0f79d1e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37141" name="name505464c0f79d249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5064c0f79d24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90614" name="name864364c0f79d2d3cb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15464c0f79d2d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1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25743" name="name371464c0f79d34413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14664c0f79d34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19059" name="name803864c0f79d3ae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164c0f79d3a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2454157" name="name747664c0f79d42aa5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18864c0f79d42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3922954" name="name608164c0f79d4ffa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95564c0f79d4f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6431764" name="name253364c0f79d5eadb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72364c0f79d5e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3108179" name="name226864c0f79d6b692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71964c0f79d6b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1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638472" name="name631464c0f79d77b90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68664c0f79d77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80217" name="name820964c0f79d7e2f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2464c0f79d7e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87265" name="name288764c0f79d843f1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31664c0f79d84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3060866" name="name497664c0f79d942ac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66164c0f79d94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1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6202466" name="name279564c0f79da35b4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67364c0f79da3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537424" name="name282864c0f79dad8e3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57364c0f79dad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598124" name="name246864c0f79db3b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2464c0f79db3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35829" name="name629964c0f79dba5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464c0f79dba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01228" name="name438664c0f79dc2c13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320064c0f79dc2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767211" name="name398664c0f79dc8b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3364c0f79dc8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42890" name="name233964c0f79dd0b4b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40264c0f79dd0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029765" name="name720764c0f79dd6a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5764c0f79dd6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94607" name="name646064c0f79ddf35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592464c0f79ddf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1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87764" name="name974464c0f79de8947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56964c0f79de8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1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0172" name="name411664c0f79deec3e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85964c0f79dee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06704" name="name110564c0f79e01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064c0f79e01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4009" name="name100564c0f79e0a307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71164c0f79e0a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73485" name="name853364c0f79e13633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623064c0f79e13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902182" name="name625164c0f79e19c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2764c0f79e19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21284" name="name313664c0f79e1ffb5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86364c0f79e1f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109">
    <w:multiLevelType w:val="hybridMultilevel"/>
    <w:lvl w:ilvl="0" w:tplc="31187895">
      <w:start w:val="1"/>
      <w:numFmt w:val="decimal"/>
      <w:lvlText w:val="%1."/>
      <w:lvlJc w:val="left"/>
      <w:pPr>
        <w:ind w:left="720" w:hanging="360"/>
      </w:pPr>
    </w:lvl>
    <w:lvl w:ilvl="1" w:tplc="31187895" w:tentative="1">
      <w:start w:val="1"/>
      <w:numFmt w:val="lowerLetter"/>
      <w:lvlText w:val="%2."/>
      <w:lvlJc w:val="left"/>
      <w:pPr>
        <w:ind w:left="1440" w:hanging="360"/>
      </w:pPr>
    </w:lvl>
    <w:lvl w:ilvl="2" w:tplc="31187895" w:tentative="1">
      <w:start w:val="1"/>
      <w:numFmt w:val="lowerRoman"/>
      <w:lvlText w:val="%3."/>
      <w:lvlJc w:val="right"/>
      <w:pPr>
        <w:ind w:left="2160" w:hanging="180"/>
      </w:pPr>
    </w:lvl>
    <w:lvl w:ilvl="3" w:tplc="31187895" w:tentative="1">
      <w:start w:val="1"/>
      <w:numFmt w:val="decimal"/>
      <w:lvlText w:val="%4."/>
      <w:lvlJc w:val="left"/>
      <w:pPr>
        <w:ind w:left="2880" w:hanging="360"/>
      </w:pPr>
    </w:lvl>
    <w:lvl w:ilvl="4" w:tplc="31187895" w:tentative="1">
      <w:start w:val="1"/>
      <w:numFmt w:val="lowerLetter"/>
      <w:lvlText w:val="%5."/>
      <w:lvlJc w:val="left"/>
      <w:pPr>
        <w:ind w:left="3600" w:hanging="360"/>
      </w:pPr>
    </w:lvl>
    <w:lvl w:ilvl="5" w:tplc="31187895" w:tentative="1">
      <w:start w:val="1"/>
      <w:numFmt w:val="lowerRoman"/>
      <w:lvlText w:val="%6."/>
      <w:lvlJc w:val="right"/>
      <w:pPr>
        <w:ind w:left="4320" w:hanging="180"/>
      </w:pPr>
    </w:lvl>
    <w:lvl w:ilvl="6" w:tplc="31187895" w:tentative="1">
      <w:start w:val="1"/>
      <w:numFmt w:val="decimal"/>
      <w:lvlText w:val="%7."/>
      <w:lvlJc w:val="left"/>
      <w:pPr>
        <w:ind w:left="5040" w:hanging="360"/>
      </w:pPr>
    </w:lvl>
    <w:lvl w:ilvl="7" w:tplc="31187895" w:tentative="1">
      <w:start w:val="1"/>
      <w:numFmt w:val="lowerLetter"/>
      <w:lvlText w:val="%8."/>
      <w:lvlJc w:val="left"/>
      <w:pPr>
        <w:ind w:left="5760" w:hanging="360"/>
      </w:pPr>
    </w:lvl>
    <w:lvl w:ilvl="8" w:tplc="31187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8">
    <w:multiLevelType w:val="hybridMultilevel"/>
    <w:lvl w:ilvl="0" w:tplc="16491589">
      <w:start w:val="1"/>
      <w:numFmt w:val="decimal"/>
      <w:lvlText w:val="%1."/>
      <w:lvlJc w:val="left"/>
      <w:pPr>
        <w:ind w:left="720" w:hanging="360"/>
      </w:pPr>
    </w:lvl>
    <w:lvl w:ilvl="1" w:tplc="16491589" w:tentative="1">
      <w:start w:val="1"/>
      <w:numFmt w:val="lowerLetter"/>
      <w:lvlText w:val="%2."/>
      <w:lvlJc w:val="left"/>
      <w:pPr>
        <w:ind w:left="1440" w:hanging="360"/>
      </w:pPr>
    </w:lvl>
    <w:lvl w:ilvl="2" w:tplc="16491589" w:tentative="1">
      <w:start w:val="1"/>
      <w:numFmt w:val="lowerRoman"/>
      <w:lvlText w:val="%3."/>
      <w:lvlJc w:val="right"/>
      <w:pPr>
        <w:ind w:left="2160" w:hanging="180"/>
      </w:pPr>
    </w:lvl>
    <w:lvl w:ilvl="3" w:tplc="16491589" w:tentative="1">
      <w:start w:val="1"/>
      <w:numFmt w:val="decimal"/>
      <w:lvlText w:val="%4."/>
      <w:lvlJc w:val="left"/>
      <w:pPr>
        <w:ind w:left="2880" w:hanging="360"/>
      </w:pPr>
    </w:lvl>
    <w:lvl w:ilvl="4" w:tplc="16491589" w:tentative="1">
      <w:start w:val="1"/>
      <w:numFmt w:val="lowerLetter"/>
      <w:lvlText w:val="%5."/>
      <w:lvlJc w:val="left"/>
      <w:pPr>
        <w:ind w:left="3600" w:hanging="360"/>
      </w:pPr>
    </w:lvl>
    <w:lvl w:ilvl="5" w:tplc="16491589" w:tentative="1">
      <w:start w:val="1"/>
      <w:numFmt w:val="lowerRoman"/>
      <w:lvlText w:val="%6."/>
      <w:lvlJc w:val="right"/>
      <w:pPr>
        <w:ind w:left="4320" w:hanging="180"/>
      </w:pPr>
    </w:lvl>
    <w:lvl w:ilvl="6" w:tplc="16491589" w:tentative="1">
      <w:start w:val="1"/>
      <w:numFmt w:val="decimal"/>
      <w:lvlText w:val="%7."/>
      <w:lvlJc w:val="left"/>
      <w:pPr>
        <w:ind w:left="5040" w:hanging="360"/>
      </w:pPr>
    </w:lvl>
    <w:lvl w:ilvl="7" w:tplc="16491589" w:tentative="1">
      <w:start w:val="1"/>
      <w:numFmt w:val="lowerLetter"/>
      <w:lvlText w:val="%8."/>
      <w:lvlJc w:val="left"/>
      <w:pPr>
        <w:ind w:left="5760" w:hanging="360"/>
      </w:pPr>
    </w:lvl>
    <w:lvl w:ilvl="8" w:tplc="16491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7">
    <w:multiLevelType w:val="hybridMultilevel"/>
    <w:lvl w:ilvl="0" w:tplc="79412704">
      <w:start w:val="1"/>
      <w:numFmt w:val="decimal"/>
      <w:lvlText w:val="%1."/>
      <w:lvlJc w:val="left"/>
      <w:pPr>
        <w:ind w:left="720" w:hanging="360"/>
      </w:pPr>
    </w:lvl>
    <w:lvl w:ilvl="1" w:tplc="79412704" w:tentative="1">
      <w:start w:val="1"/>
      <w:numFmt w:val="lowerLetter"/>
      <w:lvlText w:val="%2."/>
      <w:lvlJc w:val="left"/>
      <w:pPr>
        <w:ind w:left="1440" w:hanging="360"/>
      </w:pPr>
    </w:lvl>
    <w:lvl w:ilvl="2" w:tplc="79412704" w:tentative="1">
      <w:start w:val="1"/>
      <w:numFmt w:val="lowerRoman"/>
      <w:lvlText w:val="%3."/>
      <w:lvlJc w:val="right"/>
      <w:pPr>
        <w:ind w:left="2160" w:hanging="180"/>
      </w:pPr>
    </w:lvl>
    <w:lvl w:ilvl="3" w:tplc="79412704" w:tentative="1">
      <w:start w:val="1"/>
      <w:numFmt w:val="decimal"/>
      <w:lvlText w:val="%4."/>
      <w:lvlJc w:val="left"/>
      <w:pPr>
        <w:ind w:left="2880" w:hanging="360"/>
      </w:pPr>
    </w:lvl>
    <w:lvl w:ilvl="4" w:tplc="79412704" w:tentative="1">
      <w:start w:val="1"/>
      <w:numFmt w:val="lowerLetter"/>
      <w:lvlText w:val="%5."/>
      <w:lvlJc w:val="left"/>
      <w:pPr>
        <w:ind w:left="3600" w:hanging="360"/>
      </w:pPr>
    </w:lvl>
    <w:lvl w:ilvl="5" w:tplc="79412704" w:tentative="1">
      <w:start w:val="1"/>
      <w:numFmt w:val="lowerRoman"/>
      <w:lvlText w:val="%6."/>
      <w:lvlJc w:val="right"/>
      <w:pPr>
        <w:ind w:left="4320" w:hanging="180"/>
      </w:pPr>
    </w:lvl>
    <w:lvl w:ilvl="6" w:tplc="79412704" w:tentative="1">
      <w:start w:val="1"/>
      <w:numFmt w:val="decimal"/>
      <w:lvlText w:val="%7."/>
      <w:lvlJc w:val="left"/>
      <w:pPr>
        <w:ind w:left="5040" w:hanging="360"/>
      </w:pPr>
    </w:lvl>
    <w:lvl w:ilvl="7" w:tplc="79412704" w:tentative="1">
      <w:start w:val="1"/>
      <w:numFmt w:val="lowerLetter"/>
      <w:lvlText w:val="%8."/>
      <w:lvlJc w:val="left"/>
      <w:pPr>
        <w:ind w:left="5760" w:hanging="360"/>
      </w:pPr>
    </w:lvl>
    <w:lvl w:ilvl="8" w:tplc="79412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6">
    <w:multiLevelType w:val="hybridMultilevel"/>
    <w:lvl w:ilvl="0" w:tplc="89484656">
      <w:start w:val="1"/>
      <w:numFmt w:val="decimal"/>
      <w:lvlText w:val="%1."/>
      <w:lvlJc w:val="left"/>
      <w:pPr>
        <w:ind w:left="720" w:hanging="360"/>
      </w:pPr>
    </w:lvl>
    <w:lvl w:ilvl="1" w:tplc="89484656" w:tentative="1">
      <w:start w:val="1"/>
      <w:numFmt w:val="lowerLetter"/>
      <w:lvlText w:val="%2."/>
      <w:lvlJc w:val="left"/>
      <w:pPr>
        <w:ind w:left="1440" w:hanging="360"/>
      </w:pPr>
    </w:lvl>
    <w:lvl w:ilvl="2" w:tplc="89484656" w:tentative="1">
      <w:start w:val="1"/>
      <w:numFmt w:val="lowerRoman"/>
      <w:lvlText w:val="%3."/>
      <w:lvlJc w:val="right"/>
      <w:pPr>
        <w:ind w:left="2160" w:hanging="180"/>
      </w:pPr>
    </w:lvl>
    <w:lvl w:ilvl="3" w:tplc="89484656" w:tentative="1">
      <w:start w:val="1"/>
      <w:numFmt w:val="decimal"/>
      <w:lvlText w:val="%4."/>
      <w:lvlJc w:val="left"/>
      <w:pPr>
        <w:ind w:left="2880" w:hanging="360"/>
      </w:pPr>
    </w:lvl>
    <w:lvl w:ilvl="4" w:tplc="89484656" w:tentative="1">
      <w:start w:val="1"/>
      <w:numFmt w:val="lowerLetter"/>
      <w:lvlText w:val="%5."/>
      <w:lvlJc w:val="left"/>
      <w:pPr>
        <w:ind w:left="3600" w:hanging="360"/>
      </w:pPr>
    </w:lvl>
    <w:lvl w:ilvl="5" w:tplc="89484656" w:tentative="1">
      <w:start w:val="1"/>
      <w:numFmt w:val="lowerRoman"/>
      <w:lvlText w:val="%6."/>
      <w:lvlJc w:val="right"/>
      <w:pPr>
        <w:ind w:left="4320" w:hanging="180"/>
      </w:pPr>
    </w:lvl>
    <w:lvl w:ilvl="6" w:tplc="89484656" w:tentative="1">
      <w:start w:val="1"/>
      <w:numFmt w:val="decimal"/>
      <w:lvlText w:val="%7."/>
      <w:lvlJc w:val="left"/>
      <w:pPr>
        <w:ind w:left="5040" w:hanging="360"/>
      </w:pPr>
    </w:lvl>
    <w:lvl w:ilvl="7" w:tplc="89484656" w:tentative="1">
      <w:start w:val="1"/>
      <w:numFmt w:val="lowerLetter"/>
      <w:lvlText w:val="%8."/>
      <w:lvlJc w:val="left"/>
      <w:pPr>
        <w:ind w:left="5760" w:hanging="360"/>
      </w:pPr>
    </w:lvl>
    <w:lvl w:ilvl="8" w:tplc="89484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5">
    <w:multiLevelType w:val="hybridMultilevel"/>
    <w:lvl w:ilvl="0" w:tplc="87283111">
      <w:start w:val="1"/>
      <w:numFmt w:val="decimal"/>
      <w:lvlText w:val="%1."/>
      <w:lvlJc w:val="left"/>
      <w:pPr>
        <w:ind w:left="720" w:hanging="360"/>
      </w:pPr>
    </w:lvl>
    <w:lvl w:ilvl="1" w:tplc="87283111" w:tentative="1">
      <w:start w:val="1"/>
      <w:numFmt w:val="lowerLetter"/>
      <w:lvlText w:val="%2."/>
      <w:lvlJc w:val="left"/>
      <w:pPr>
        <w:ind w:left="1440" w:hanging="360"/>
      </w:pPr>
    </w:lvl>
    <w:lvl w:ilvl="2" w:tplc="87283111" w:tentative="1">
      <w:start w:val="1"/>
      <w:numFmt w:val="lowerRoman"/>
      <w:lvlText w:val="%3."/>
      <w:lvlJc w:val="right"/>
      <w:pPr>
        <w:ind w:left="2160" w:hanging="180"/>
      </w:pPr>
    </w:lvl>
    <w:lvl w:ilvl="3" w:tplc="87283111" w:tentative="1">
      <w:start w:val="1"/>
      <w:numFmt w:val="decimal"/>
      <w:lvlText w:val="%4."/>
      <w:lvlJc w:val="left"/>
      <w:pPr>
        <w:ind w:left="2880" w:hanging="360"/>
      </w:pPr>
    </w:lvl>
    <w:lvl w:ilvl="4" w:tplc="87283111" w:tentative="1">
      <w:start w:val="1"/>
      <w:numFmt w:val="lowerLetter"/>
      <w:lvlText w:val="%5."/>
      <w:lvlJc w:val="left"/>
      <w:pPr>
        <w:ind w:left="3600" w:hanging="360"/>
      </w:pPr>
    </w:lvl>
    <w:lvl w:ilvl="5" w:tplc="87283111" w:tentative="1">
      <w:start w:val="1"/>
      <w:numFmt w:val="lowerRoman"/>
      <w:lvlText w:val="%6."/>
      <w:lvlJc w:val="right"/>
      <w:pPr>
        <w:ind w:left="4320" w:hanging="180"/>
      </w:pPr>
    </w:lvl>
    <w:lvl w:ilvl="6" w:tplc="87283111" w:tentative="1">
      <w:start w:val="1"/>
      <w:numFmt w:val="decimal"/>
      <w:lvlText w:val="%7."/>
      <w:lvlJc w:val="left"/>
      <w:pPr>
        <w:ind w:left="5040" w:hanging="360"/>
      </w:pPr>
    </w:lvl>
    <w:lvl w:ilvl="7" w:tplc="87283111" w:tentative="1">
      <w:start w:val="1"/>
      <w:numFmt w:val="lowerLetter"/>
      <w:lvlText w:val="%8."/>
      <w:lvlJc w:val="left"/>
      <w:pPr>
        <w:ind w:left="5760" w:hanging="360"/>
      </w:pPr>
    </w:lvl>
    <w:lvl w:ilvl="8" w:tplc="8728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4">
    <w:multiLevelType w:val="hybridMultilevel"/>
    <w:lvl w:ilvl="0" w:tplc="52426474">
      <w:start w:val="1"/>
      <w:numFmt w:val="decimal"/>
      <w:lvlText w:val="%1."/>
      <w:lvlJc w:val="left"/>
      <w:pPr>
        <w:ind w:left="720" w:hanging="360"/>
      </w:pPr>
    </w:lvl>
    <w:lvl w:ilvl="1" w:tplc="52426474" w:tentative="1">
      <w:start w:val="1"/>
      <w:numFmt w:val="lowerLetter"/>
      <w:lvlText w:val="%2."/>
      <w:lvlJc w:val="left"/>
      <w:pPr>
        <w:ind w:left="1440" w:hanging="360"/>
      </w:pPr>
    </w:lvl>
    <w:lvl w:ilvl="2" w:tplc="52426474" w:tentative="1">
      <w:start w:val="1"/>
      <w:numFmt w:val="lowerRoman"/>
      <w:lvlText w:val="%3."/>
      <w:lvlJc w:val="right"/>
      <w:pPr>
        <w:ind w:left="2160" w:hanging="180"/>
      </w:pPr>
    </w:lvl>
    <w:lvl w:ilvl="3" w:tplc="52426474" w:tentative="1">
      <w:start w:val="1"/>
      <w:numFmt w:val="decimal"/>
      <w:lvlText w:val="%4."/>
      <w:lvlJc w:val="left"/>
      <w:pPr>
        <w:ind w:left="2880" w:hanging="360"/>
      </w:pPr>
    </w:lvl>
    <w:lvl w:ilvl="4" w:tplc="52426474" w:tentative="1">
      <w:start w:val="1"/>
      <w:numFmt w:val="lowerLetter"/>
      <w:lvlText w:val="%5."/>
      <w:lvlJc w:val="left"/>
      <w:pPr>
        <w:ind w:left="3600" w:hanging="360"/>
      </w:pPr>
    </w:lvl>
    <w:lvl w:ilvl="5" w:tplc="52426474" w:tentative="1">
      <w:start w:val="1"/>
      <w:numFmt w:val="lowerRoman"/>
      <w:lvlText w:val="%6."/>
      <w:lvlJc w:val="right"/>
      <w:pPr>
        <w:ind w:left="4320" w:hanging="180"/>
      </w:pPr>
    </w:lvl>
    <w:lvl w:ilvl="6" w:tplc="52426474" w:tentative="1">
      <w:start w:val="1"/>
      <w:numFmt w:val="decimal"/>
      <w:lvlText w:val="%7."/>
      <w:lvlJc w:val="left"/>
      <w:pPr>
        <w:ind w:left="5040" w:hanging="360"/>
      </w:pPr>
    </w:lvl>
    <w:lvl w:ilvl="7" w:tplc="52426474" w:tentative="1">
      <w:start w:val="1"/>
      <w:numFmt w:val="lowerLetter"/>
      <w:lvlText w:val="%8."/>
      <w:lvlJc w:val="left"/>
      <w:pPr>
        <w:ind w:left="5760" w:hanging="360"/>
      </w:pPr>
    </w:lvl>
    <w:lvl w:ilvl="8" w:tplc="5242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3">
    <w:multiLevelType w:val="hybridMultilevel"/>
    <w:lvl w:ilvl="0" w:tplc="87056871">
      <w:start w:val="1"/>
      <w:numFmt w:val="decimal"/>
      <w:lvlText w:val="%1."/>
      <w:lvlJc w:val="left"/>
      <w:pPr>
        <w:ind w:left="720" w:hanging="360"/>
      </w:pPr>
    </w:lvl>
    <w:lvl w:ilvl="1" w:tplc="87056871" w:tentative="1">
      <w:start w:val="1"/>
      <w:numFmt w:val="lowerLetter"/>
      <w:lvlText w:val="%2."/>
      <w:lvlJc w:val="left"/>
      <w:pPr>
        <w:ind w:left="1440" w:hanging="360"/>
      </w:pPr>
    </w:lvl>
    <w:lvl w:ilvl="2" w:tplc="87056871" w:tentative="1">
      <w:start w:val="1"/>
      <w:numFmt w:val="lowerRoman"/>
      <w:lvlText w:val="%3."/>
      <w:lvlJc w:val="right"/>
      <w:pPr>
        <w:ind w:left="2160" w:hanging="180"/>
      </w:pPr>
    </w:lvl>
    <w:lvl w:ilvl="3" w:tplc="87056871" w:tentative="1">
      <w:start w:val="1"/>
      <w:numFmt w:val="decimal"/>
      <w:lvlText w:val="%4."/>
      <w:lvlJc w:val="left"/>
      <w:pPr>
        <w:ind w:left="2880" w:hanging="360"/>
      </w:pPr>
    </w:lvl>
    <w:lvl w:ilvl="4" w:tplc="87056871" w:tentative="1">
      <w:start w:val="1"/>
      <w:numFmt w:val="lowerLetter"/>
      <w:lvlText w:val="%5."/>
      <w:lvlJc w:val="left"/>
      <w:pPr>
        <w:ind w:left="3600" w:hanging="360"/>
      </w:pPr>
    </w:lvl>
    <w:lvl w:ilvl="5" w:tplc="87056871" w:tentative="1">
      <w:start w:val="1"/>
      <w:numFmt w:val="lowerRoman"/>
      <w:lvlText w:val="%6."/>
      <w:lvlJc w:val="right"/>
      <w:pPr>
        <w:ind w:left="4320" w:hanging="180"/>
      </w:pPr>
    </w:lvl>
    <w:lvl w:ilvl="6" w:tplc="87056871" w:tentative="1">
      <w:start w:val="1"/>
      <w:numFmt w:val="decimal"/>
      <w:lvlText w:val="%7."/>
      <w:lvlJc w:val="left"/>
      <w:pPr>
        <w:ind w:left="5040" w:hanging="360"/>
      </w:pPr>
    </w:lvl>
    <w:lvl w:ilvl="7" w:tplc="87056871" w:tentative="1">
      <w:start w:val="1"/>
      <w:numFmt w:val="lowerLetter"/>
      <w:lvlText w:val="%8."/>
      <w:lvlJc w:val="left"/>
      <w:pPr>
        <w:ind w:left="5760" w:hanging="360"/>
      </w:pPr>
    </w:lvl>
    <w:lvl w:ilvl="8" w:tplc="87056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2">
    <w:multiLevelType w:val="hybridMultilevel"/>
    <w:lvl w:ilvl="0" w:tplc="38756170">
      <w:start w:val="1"/>
      <w:numFmt w:val="decimal"/>
      <w:lvlText w:val="%1."/>
      <w:lvlJc w:val="left"/>
      <w:pPr>
        <w:ind w:left="720" w:hanging="360"/>
      </w:pPr>
    </w:lvl>
    <w:lvl w:ilvl="1" w:tplc="38756170" w:tentative="1">
      <w:start w:val="1"/>
      <w:numFmt w:val="lowerLetter"/>
      <w:lvlText w:val="%2."/>
      <w:lvlJc w:val="left"/>
      <w:pPr>
        <w:ind w:left="1440" w:hanging="360"/>
      </w:pPr>
    </w:lvl>
    <w:lvl w:ilvl="2" w:tplc="38756170" w:tentative="1">
      <w:start w:val="1"/>
      <w:numFmt w:val="lowerRoman"/>
      <w:lvlText w:val="%3."/>
      <w:lvlJc w:val="right"/>
      <w:pPr>
        <w:ind w:left="2160" w:hanging="180"/>
      </w:pPr>
    </w:lvl>
    <w:lvl w:ilvl="3" w:tplc="38756170" w:tentative="1">
      <w:start w:val="1"/>
      <w:numFmt w:val="decimal"/>
      <w:lvlText w:val="%4."/>
      <w:lvlJc w:val="left"/>
      <w:pPr>
        <w:ind w:left="2880" w:hanging="360"/>
      </w:pPr>
    </w:lvl>
    <w:lvl w:ilvl="4" w:tplc="38756170" w:tentative="1">
      <w:start w:val="1"/>
      <w:numFmt w:val="lowerLetter"/>
      <w:lvlText w:val="%5."/>
      <w:lvlJc w:val="left"/>
      <w:pPr>
        <w:ind w:left="3600" w:hanging="360"/>
      </w:pPr>
    </w:lvl>
    <w:lvl w:ilvl="5" w:tplc="38756170" w:tentative="1">
      <w:start w:val="1"/>
      <w:numFmt w:val="lowerRoman"/>
      <w:lvlText w:val="%6."/>
      <w:lvlJc w:val="right"/>
      <w:pPr>
        <w:ind w:left="4320" w:hanging="180"/>
      </w:pPr>
    </w:lvl>
    <w:lvl w:ilvl="6" w:tplc="38756170" w:tentative="1">
      <w:start w:val="1"/>
      <w:numFmt w:val="decimal"/>
      <w:lvlText w:val="%7."/>
      <w:lvlJc w:val="left"/>
      <w:pPr>
        <w:ind w:left="5040" w:hanging="360"/>
      </w:pPr>
    </w:lvl>
    <w:lvl w:ilvl="7" w:tplc="38756170" w:tentative="1">
      <w:start w:val="1"/>
      <w:numFmt w:val="lowerLetter"/>
      <w:lvlText w:val="%8."/>
      <w:lvlJc w:val="left"/>
      <w:pPr>
        <w:ind w:left="5760" w:hanging="360"/>
      </w:pPr>
    </w:lvl>
    <w:lvl w:ilvl="8" w:tplc="3875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1">
    <w:multiLevelType w:val="hybridMultilevel"/>
    <w:lvl w:ilvl="0" w:tplc="78733933">
      <w:start w:val="1"/>
      <w:numFmt w:val="decimal"/>
      <w:lvlText w:val="%1."/>
      <w:lvlJc w:val="left"/>
      <w:pPr>
        <w:ind w:left="720" w:hanging="360"/>
      </w:pPr>
    </w:lvl>
    <w:lvl w:ilvl="1" w:tplc="78733933" w:tentative="1">
      <w:start w:val="1"/>
      <w:numFmt w:val="lowerLetter"/>
      <w:lvlText w:val="%2."/>
      <w:lvlJc w:val="left"/>
      <w:pPr>
        <w:ind w:left="1440" w:hanging="360"/>
      </w:pPr>
    </w:lvl>
    <w:lvl w:ilvl="2" w:tplc="78733933" w:tentative="1">
      <w:start w:val="1"/>
      <w:numFmt w:val="lowerRoman"/>
      <w:lvlText w:val="%3."/>
      <w:lvlJc w:val="right"/>
      <w:pPr>
        <w:ind w:left="2160" w:hanging="180"/>
      </w:pPr>
    </w:lvl>
    <w:lvl w:ilvl="3" w:tplc="78733933" w:tentative="1">
      <w:start w:val="1"/>
      <w:numFmt w:val="decimal"/>
      <w:lvlText w:val="%4."/>
      <w:lvlJc w:val="left"/>
      <w:pPr>
        <w:ind w:left="2880" w:hanging="360"/>
      </w:pPr>
    </w:lvl>
    <w:lvl w:ilvl="4" w:tplc="78733933" w:tentative="1">
      <w:start w:val="1"/>
      <w:numFmt w:val="lowerLetter"/>
      <w:lvlText w:val="%5."/>
      <w:lvlJc w:val="left"/>
      <w:pPr>
        <w:ind w:left="3600" w:hanging="360"/>
      </w:pPr>
    </w:lvl>
    <w:lvl w:ilvl="5" w:tplc="78733933" w:tentative="1">
      <w:start w:val="1"/>
      <w:numFmt w:val="lowerRoman"/>
      <w:lvlText w:val="%6."/>
      <w:lvlJc w:val="right"/>
      <w:pPr>
        <w:ind w:left="4320" w:hanging="180"/>
      </w:pPr>
    </w:lvl>
    <w:lvl w:ilvl="6" w:tplc="78733933" w:tentative="1">
      <w:start w:val="1"/>
      <w:numFmt w:val="decimal"/>
      <w:lvlText w:val="%7."/>
      <w:lvlJc w:val="left"/>
      <w:pPr>
        <w:ind w:left="5040" w:hanging="360"/>
      </w:pPr>
    </w:lvl>
    <w:lvl w:ilvl="7" w:tplc="78733933" w:tentative="1">
      <w:start w:val="1"/>
      <w:numFmt w:val="lowerLetter"/>
      <w:lvlText w:val="%8."/>
      <w:lvlJc w:val="left"/>
      <w:pPr>
        <w:ind w:left="5760" w:hanging="360"/>
      </w:pPr>
    </w:lvl>
    <w:lvl w:ilvl="8" w:tplc="78733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0">
    <w:multiLevelType w:val="hybridMultilevel"/>
    <w:lvl w:ilvl="0" w:tplc="16307930">
      <w:start w:val="1"/>
      <w:numFmt w:val="decimal"/>
      <w:lvlText w:val="%1."/>
      <w:lvlJc w:val="left"/>
      <w:pPr>
        <w:ind w:left="720" w:hanging="360"/>
      </w:pPr>
    </w:lvl>
    <w:lvl w:ilvl="1" w:tplc="16307930" w:tentative="1">
      <w:start w:val="1"/>
      <w:numFmt w:val="lowerLetter"/>
      <w:lvlText w:val="%2."/>
      <w:lvlJc w:val="left"/>
      <w:pPr>
        <w:ind w:left="1440" w:hanging="360"/>
      </w:pPr>
    </w:lvl>
    <w:lvl w:ilvl="2" w:tplc="16307930" w:tentative="1">
      <w:start w:val="1"/>
      <w:numFmt w:val="lowerRoman"/>
      <w:lvlText w:val="%3."/>
      <w:lvlJc w:val="right"/>
      <w:pPr>
        <w:ind w:left="2160" w:hanging="180"/>
      </w:pPr>
    </w:lvl>
    <w:lvl w:ilvl="3" w:tplc="16307930" w:tentative="1">
      <w:start w:val="1"/>
      <w:numFmt w:val="decimal"/>
      <w:lvlText w:val="%4."/>
      <w:lvlJc w:val="left"/>
      <w:pPr>
        <w:ind w:left="2880" w:hanging="360"/>
      </w:pPr>
    </w:lvl>
    <w:lvl w:ilvl="4" w:tplc="16307930" w:tentative="1">
      <w:start w:val="1"/>
      <w:numFmt w:val="lowerLetter"/>
      <w:lvlText w:val="%5."/>
      <w:lvlJc w:val="left"/>
      <w:pPr>
        <w:ind w:left="3600" w:hanging="360"/>
      </w:pPr>
    </w:lvl>
    <w:lvl w:ilvl="5" w:tplc="16307930" w:tentative="1">
      <w:start w:val="1"/>
      <w:numFmt w:val="lowerRoman"/>
      <w:lvlText w:val="%6."/>
      <w:lvlJc w:val="right"/>
      <w:pPr>
        <w:ind w:left="4320" w:hanging="180"/>
      </w:pPr>
    </w:lvl>
    <w:lvl w:ilvl="6" w:tplc="16307930" w:tentative="1">
      <w:start w:val="1"/>
      <w:numFmt w:val="decimal"/>
      <w:lvlText w:val="%7."/>
      <w:lvlJc w:val="left"/>
      <w:pPr>
        <w:ind w:left="5040" w:hanging="360"/>
      </w:pPr>
    </w:lvl>
    <w:lvl w:ilvl="7" w:tplc="16307930" w:tentative="1">
      <w:start w:val="1"/>
      <w:numFmt w:val="lowerLetter"/>
      <w:lvlText w:val="%8."/>
      <w:lvlJc w:val="left"/>
      <w:pPr>
        <w:ind w:left="5760" w:hanging="360"/>
      </w:pPr>
    </w:lvl>
    <w:lvl w:ilvl="8" w:tplc="1630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9">
    <w:multiLevelType w:val="hybridMultilevel"/>
    <w:lvl w:ilvl="0" w:tplc="18354739">
      <w:start w:val="1"/>
      <w:numFmt w:val="decimal"/>
      <w:lvlText w:val="%1."/>
      <w:lvlJc w:val="left"/>
      <w:pPr>
        <w:ind w:left="720" w:hanging="360"/>
      </w:pPr>
    </w:lvl>
    <w:lvl w:ilvl="1" w:tplc="18354739" w:tentative="1">
      <w:start w:val="1"/>
      <w:numFmt w:val="lowerLetter"/>
      <w:lvlText w:val="%2."/>
      <w:lvlJc w:val="left"/>
      <w:pPr>
        <w:ind w:left="1440" w:hanging="360"/>
      </w:pPr>
    </w:lvl>
    <w:lvl w:ilvl="2" w:tplc="18354739" w:tentative="1">
      <w:start w:val="1"/>
      <w:numFmt w:val="lowerRoman"/>
      <w:lvlText w:val="%3."/>
      <w:lvlJc w:val="right"/>
      <w:pPr>
        <w:ind w:left="2160" w:hanging="180"/>
      </w:pPr>
    </w:lvl>
    <w:lvl w:ilvl="3" w:tplc="18354739" w:tentative="1">
      <w:start w:val="1"/>
      <w:numFmt w:val="decimal"/>
      <w:lvlText w:val="%4."/>
      <w:lvlJc w:val="left"/>
      <w:pPr>
        <w:ind w:left="2880" w:hanging="360"/>
      </w:pPr>
    </w:lvl>
    <w:lvl w:ilvl="4" w:tplc="18354739" w:tentative="1">
      <w:start w:val="1"/>
      <w:numFmt w:val="lowerLetter"/>
      <w:lvlText w:val="%5."/>
      <w:lvlJc w:val="left"/>
      <w:pPr>
        <w:ind w:left="3600" w:hanging="360"/>
      </w:pPr>
    </w:lvl>
    <w:lvl w:ilvl="5" w:tplc="18354739" w:tentative="1">
      <w:start w:val="1"/>
      <w:numFmt w:val="lowerRoman"/>
      <w:lvlText w:val="%6."/>
      <w:lvlJc w:val="right"/>
      <w:pPr>
        <w:ind w:left="4320" w:hanging="180"/>
      </w:pPr>
    </w:lvl>
    <w:lvl w:ilvl="6" w:tplc="18354739" w:tentative="1">
      <w:start w:val="1"/>
      <w:numFmt w:val="decimal"/>
      <w:lvlText w:val="%7."/>
      <w:lvlJc w:val="left"/>
      <w:pPr>
        <w:ind w:left="5040" w:hanging="360"/>
      </w:pPr>
    </w:lvl>
    <w:lvl w:ilvl="7" w:tplc="18354739" w:tentative="1">
      <w:start w:val="1"/>
      <w:numFmt w:val="lowerLetter"/>
      <w:lvlText w:val="%8."/>
      <w:lvlJc w:val="left"/>
      <w:pPr>
        <w:ind w:left="5760" w:hanging="360"/>
      </w:pPr>
    </w:lvl>
    <w:lvl w:ilvl="8" w:tplc="18354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8">
    <w:multiLevelType w:val="hybridMultilevel"/>
    <w:lvl w:ilvl="0" w:tplc="87118190">
      <w:start w:val="1"/>
      <w:numFmt w:val="decimal"/>
      <w:lvlText w:val="%1."/>
      <w:lvlJc w:val="left"/>
      <w:pPr>
        <w:ind w:left="720" w:hanging="360"/>
      </w:pPr>
    </w:lvl>
    <w:lvl w:ilvl="1" w:tplc="87118190" w:tentative="1">
      <w:start w:val="1"/>
      <w:numFmt w:val="lowerLetter"/>
      <w:lvlText w:val="%2."/>
      <w:lvlJc w:val="left"/>
      <w:pPr>
        <w:ind w:left="1440" w:hanging="360"/>
      </w:pPr>
    </w:lvl>
    <w:lvl w:ilvl="2" w:tplc="87118190" w:tentative="1">
      <w:start w:val="1"/>
      <w:numFmt w:val="lowerRoman"/>
      <w:lvlText w:val="%3."/>
      <w:lvlJc w:val="right"/>
      <w:pPr>
        <w:ind w:left="2160" w:hanging="180"/>
      </w:pPr>
    </w:lvl>
    <w:lvl w:ilvl="3" w:tplc="87118190" w:tentative="1">
      <w:start w:val="1"/>
      <w:numFmt w:val="decimal"/>
      <w:lvlText w:val="%4."/>
      <w:lvlJc w:val="left"/>
      <w:pPr>
        <w:ind w:left="2880" w:hanging="360"/>
      </w:pPr>
    </w:lvl>
    <w:lvl w:ilvl="4" w:tplc="87118190" w:tentative="1">
      <w:start w:val="1"/>
      <w:numFmt w:val="lowerLetter"/>
      <w:lvlText w:val="%5."/>
      <w:lvlJc w:val="left"/>
      <w:pPr>
        <w:ind w:left="3600" w:hanging="360"/>
      </w:pPr>
    </w:lvl>
    <w:lvl w:ilvl="5" w:tplc="87118190" w:tentative="1">
      <w:start w:val="1"/>
      <w:numFmt w:val="lowerRoman"/>
      <w:lvlText w:val="%6."/>
      <w:lvlJc w:val="right"/>
      <w:pPr>
        <w:ind w:left="4320" w:hanging="180"/>
      </w:pPr>
    </w:lvl>
    <w:lvl w:ilvl="6" w:tplc="87118190" w:tentative="1">
      <w:start w:val="1"/>
      <w:numFmt w:val="decimal"/>
      <w:lvlText w:val="%7."/>
      <w:lvlJc w:val="left"/>
      <w:pPr>
        <w:ind w:left="5040" w:hanging="360"/>
      </w:pPr>
    </w:lvl>
    <w:lvl w:ilvl="7" w:tplc="87118190" w:tentative="1">
      <w:start w:val="1"/>
      <w:numFmt w:val="lowerLetter"/>
      <w:lvlText w:val="%8."/>
      <w:lvlJc w:val="left"/>
      <w:pPr>
        <w:ind w:left="5760" w:hanging="360"/>
      </w:pPr>
    </w:lvl>
    <w:lvl w:ilvl="8" w:tplc="87118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7">
    <w:multiLevelType w:val="hybridMultilevel"/>
    <w:lvl w:ilvl="0" w:tplc="91948430">
      <w:start w:val="1"/>
      <w:numFmt w:val="decimal"/>
      <w:lvlText w:val="%1."/>
      <w:lvlJc w:val="left"/>
      <w:pPr>
        <w:ind w:left="720" w:hanging="360"/>
      </w:pPr>
    </w:lvl>
    <w:lvl w:ilvl="1" w:tplc="91948430" w:tentative="1">
      <w:start w:val="1"/>
      <w:numFmt w:val="lowerLetter"/>
      <w:lvlText w:val="%2."/>
      <w:lvlJc w:val="left"/>
      <w:pPr>
        <w:ind w:left="1440" w:hanging="360"/>
      </w:pPr>
    </w:lvl>
    <w:lvl w:ilvl="2" w:tplc="91948430" w:tentative="1">
      <w:start w:val="1"/>
      <w:numFmt w:val="lowerRoman"/>
      <w:lvlText w:val="%3."/>
      <w:lvlJc w:val="right"/>
      <w:pPr>
        <w:ind w:left="2160" w:hanging="180"/>
      </w:pPr>
    </w:lvl>
    <w:lvl w:ilvl="3" w:tplc="91948430" w:tentative="1">
      <w:start w:val="1"/>
      <w:numFmt w:val="decimal"/>
      <w:lvlText w:val="%4."/>
      <w:lvlJc w:val="left"/>
      <w:pPr>
        <w:ind w:left="2880" w:hanging="360"/>
      </w:pPr>
    </w:lvl>
    <w:lvl w:ilvl="4" w:tplc="91948430" w:tentative="1">
      <w:start w:val="1"/>
      <w:numFmt w:val="lowerLetter"/>
      <w:lvlText w:val="%5."/>
      <w:lvlJc w:val="left"/>
      <w:pPr>
        <w:ind w:left="3600" w:hanging="360"/>
      </w:pPr>
    </w:lvl>
    <w:lvl w:ilvl="5" w:tplc="91948430" w:tentative="1">
      <w:start w:val="1"/>
      <w:numFmt w:val="lowerRoman"/>
      <w:lvlText w:val="%6."/>
      <w:lvlJc w:val="right"/>
      <w:pPr>
        <w:ind w:left="4320" w:hanging="180"/>
      </w:pPr>
    </w:lvl>
    <w:lvl w:ilvl="6" w:tplc="91948430" w:tentative="1">
      <w:start w:val="1"/>
      <w:numFmt w:val="decimal"/>
      <w:lvlText w:val="%7."/>
      <w:lvlJc w:val="left"/>
      <w:pPr>
        <w:ind w:left="5040" w:hanging="360"/>
      </w:pPr>
    </w:lvl>
    <w:lvl w:ilvl="7" w:tplc="91948430" w:tentative="1">
      <w:start w:val="1"/>
      <w:numFmt w:val="lowerLetter"/>
      <w:lvlText w:val="%8."/>
      <w:lvlJc w:val="left"/>
      <w:pPr>
        <w:ind w:left="5760" w:hanging="360"/>
      </w:pPr>
    </w:lvl>
    <w:lvl w:ilvl="8" w:tplc="91948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6">
    <w:multiLevelType w:val="hybridMultilevel"/>
    <w:lvl w:ilvl="0" w:tplc="33394927">
      <w:start w:val="1"/>
      <w:numFmt w:val="decimal"/>
      <w:lvlText w:val="%1."/>
      <w:lvlJc w:val="left"/>
      <w:pPr>
        <w:ind w:left="720" w:hanging="360"/>
      </w:pPr>
    </w:lvl>
    <w:lvl w:ilvl="1" w:tplc="33394927" w:tentative="1">
      <w:start w:val="1"/>
      <w:numFmt w:val="lowerLetter"/>
      <w:lvlText w:val="%2."/>
      <w:lvlJc w:val="left"/>
      <w:pPr>
        <w:ind w:left="1440" w:hanging="360"/>
      </w:pPr>
    </w:lvl>
    <w:lvl w:ilvl="2" w:tplc="33394927" w:tentative="1">
      <w:start w:val="1"/>
      <w:numFmt w:val="lowerRoman"/>
      <w:lvlText w:val="%3."/>
      <w:lvlJc w:val="right"/>
      <w:pPr>
        <w:ind w:left="2160" w:hanging="180"/>
      </w:pPr>
    </w:lvl>
    <w:lvl w:ilvl="3" w:tplc="33394927" w:tentative="1">
      <w:start w:val="1"/>
      <w:numFmt w:val="decimal"/>
      <w:lvlText w:val="%4."/>
      <w:lvlJc w:val="left"/>
      <w:pPr>
        <w:ind w:left="2880" w:hanging="360"/>
      </w:pPr>
    </w:lvl>
    <w:lvl w:ilvl="4" w:tplc="33394927" w:tentative="1">
      <w:start w:val="1"/>
      <w:numFmt w:val="lowerLetter"/>
      <w:lvlText w:val="%5."/>
      <w:lvlJc w:val="left"/>
      <w:pPr>
        <w:ind w:left="3600" w:hanging="360"/>
      </w:pPr>
    </w:lvl>
    <w:lvl w:ilvl="5" w:tplc="33394927" w:tentative="1">
      <w:start w:val="1"/>
      <w:numFmt w:val="lowerRoman"/>
      <w:lvlText w:val="%6."/>
      <w:lvlJc w:val="right"/>
      <w:pPr>
        <w:ind w:left="4320" w:hanging="180"/>
      </w:pPr>
    </w:lvl>
    <w:lvl w:ilvl="6" w:tplc="33394927" w:tentative="1">
      <w:start w:val="1"/>
      <w:numFmt w:val="decimal"/>
      <w:lvlText w:val="%7."/>
      <w:lvlJc w:val="left"/>
      <w:pPr>
        <w:ind w:left="5040" w:hanging="360"/>
      </w:pPr>
    </w:lvl>
    <w:lvl w:ilvl="7" w:tplc="33394927" w:tentative="1">
      <w:start w:val="1"/>
      <w:numFmt w:val="lowerLetter"/>
      <w:lvlText w:val="%8."/>
      <w:lvlJc w:val="left"/>
      <w:pPr>
        <w:ind w:left="5760" w:hanging="360"/>
      </w:pPr>
    </w:lvl>
    <w:lvl w:ilvl="8" w:tplc="33394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5">
    <w:multiLevelType w:val="hybridMultilevel"/>
    <w:lvl w:ilvl="0" w:tplc="84955928">
      <w:start w:val="1"/>
      <w:numFmt w:val="decimal"/>
      <w:lvlText w:val="%1."/>
      <w:lvlJc w:val="left"/>
      <w:pPr>
        <w:ind w:left="720" w:hanging="360"/>
      </w:pPr>
    </w:lvl>
    <w:lvl w:ilvl="1" w:tplc="84955928" w:tentative="1">
      <w:start w:val="1"/>
      <w:numFmt w:val="lowerLetter"/>
      <w:lvlText w:val="%2."/>
      <w:lvlJc w:val="left"/>
      <w:pPr>
        <w:ind w:left="1440" w:hanging="360"/>
      </w:pPr>
    </w:lvl>
    <w:lvl w:ilvl="2" w:tplc="84955928" w:tentative="1">
      <w:start w:val="1"/>
      <w:numFmt w:val="lowerRoman"/>
      <w:lvlText w:val="%3."/>
      <w:lvlJc w:val="right"/>
      <w:pPr>
        <w:ind w:left="2160" w:hanging="180"/>
      </w:pPr>
    </w:lvl>
    <w:lvl w:ilvl="3" w:tplc="84955928" w:tentative="1">
      <w:start w:val="1"/>
      <w:numFmt w:val="decimal"/>
      <w:lvlText w:val="%4."/>
      <w:lvlJc w:val="left"/>
      <w:pPr>
        <w:ind w:left="2880" w:hanging="360"/>
      </w:pPr>
    </w:lvl>
    <w:lvl w:ilvl="4" w:tplc="84955928" w:tentative="1">
      <w:start w:val="1"/>
      <w:numFmt w:val="lowerLetter"/>
      <w:lvlText w:val="%5."/>
      <w:lvlJc w:val="left"/>
      <w:pPr>
        <w:ind w:left="3600" w:hanging="360"/>
      </w:pPr>
    </w:lvl>
    <w:lvl w:ilvl="5" w:tplc="84955928" w:tentative="1">
      <w:start w:val="1"/>
      <w:numFmt w:val="lowerRoman"/>
      <w:lvlText w:val="%6."/>
      <w:lvlJc w:val="right"/>
      <w:pPr>
        <w:ind w:left="4320" w:hanging="180"/>
      </w:pPr>
    </w:lvl>
    <w:lvl w:ilvl="6" w:tplc="84955928" w:tentative="1">
      <w:start w:val="1"/>
      <w:numFmt w:val="decimal"/>
      <w:lvlText w:val="%7."/>
      <w:lvlJc w:val="left"/>
      <w:pPr>
        <w:ind w:left="5040" w:hanging="360"/>
      </w:pPr>
    </w:lvl>
    <w:lvl w:ilvl="7" w:tplc="84955928" w:tentative="1">
      <w:start w:val="1"/>
      <w:numFmt w:val="lowerLetter"/>
      <w:lvlText w:val="%8."/>
      <w:lvlJc w:val="left"/>
      <w:pPr>
        <w:ind w:left="5760" w:hanging="360"/>
      </w:pPr>
    </w:lvl>
    <w:lvl w:ilvl="8" w:tplc="8495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4">
    <w:multiLevelType w:val="hybridMultilevel"/>
    <w:lvl w:ilvl="0" w:tplc="64673951">
      <w:start w:val="1"/>
      <w:numFmt w:val="decimal"/>
      <w:lvlText w:val="%1."/>
      <w:lvlJc w:val="left"/>
      <w:pPr>
        <w:ind w:left="720" w:hanging="360"/>
      </w:pPr>
    </w:lvl>
    <w:lvl w:ilvl="1" w:tplc="64673951" w:tentative="1">
      <w:start w:val="1"/>
      <w:numFmt w:val="lowerLetter"/>
      <w:lvlText w:val="%2."/>
      <w:lvlJc w:val="left"/>
      <w:pPr>
        <w:ind w:left="1440" w:hanging="360"/>
      </w:pPr>
    </w:lvl>
    <w:lvl w:ilvl="2" w:tplc="64673951" w:tentative="1">
      <w:start w:val="1"/>
      <w:numFmt w:val="lowerRoman"/>
      <w:lvlText w:val="%3."/>
      <w:lvlJc w:val="right"/>
      <w:pPr>
        <w:ind w:left="2160" w:hanging="180"/>
      </w:pPr>
    </w:lvl>
    <w:lvl w:ilvl="3" w:tplc="64673951" w:tentative="1">
      <w:start w:val="1"/>
      <w:numFmt w:val="decimal"/>
      <w:lvlText w:val="%4."/>
      <w:lvlJc w:val="left"/>
      <w:pPr>
        <w:ind w:left="2880" w:hanging="360"/>
      </w:pPr>
    </w:lvl>
    <w:lvl w:ilvl="4" w:tplc="64673951" w:tentative="1">
      <w:start w:val="1"/>
      <w:numFmt w:val="lowerLetter"/>
      <w:lvlText w:val="%5."/>
      <w:lvlJc w:val="left"/>
      <w:pPr>
        <w:ind w:left="3600" w:hanging="360"/>
      </w:pPr>
    </w:lvl>
    <w:lvl w:ilvl="5" w:tplc="64673951" w:tentative="1">
      <w:start w:val="1"/>
      <w:numFmt w:val="lowerRoman"/>
      <w:lvlText w:val="%6."/>
      <w:lvlJc w:val="right"/>
      <w:pPr>
        <w:ind w:left="4320" w:hanging="180"/>
      </w:pPr>
    </w:lvl>
    <w:lvl w:ilvl="6" w:tplc="64673951" w:tentative="1">
      <w:start w:val="1"/>
      <w:numFmt w:val="decimal"/>
      <w:lvlText w:val="%7."/>
      <w:lvlJc w:val="left"/>
      <w:pPr>
        <w:ind w:left="5040" w:hanging="360"/>
      </w:pPr>
    </w:lvl>
    <w:lvl w:ilvl="7" w:tplc="64673951" w:tentative="1">
      <w:start w:val="1"/>
      <w:numFmt w:val="lowerLetter"/>
      <w:lvlText w:val="%8."/>
      <w:lvlJc w:val="left"/>
      <w:pPr>
        <w:ind w:left="5760" w:hanging="360"/>
      </w:pPr>
    </w:lvl>
    <w:lvl w:ilvl="8" w:tplc="6467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3">
    <w:multiLevelType w:val="hybridMultilevel"/>
    <w:lvl w:ilvl="0" w:tplc="16565737">
      <w:start w:val="1"/>
      <w:numFmt w:val="decimal"/>
      <w:lvlText w:val="%1."/>
      <w:lvlJc w:val="left"/>
      <w:pPr>
        <w:ind w:left="720" w:hanging="360"/>
      </w:pPr>
    </w:lvl>
    <w:lvl w:ilvl="1" w:tplc="16565737" w:tentative="1">
      <w:start w:val="1"/>
      <w:numFmt w:val="lowerLetter"/>
      <w:lvlText w:val="%2."/>
      <w:lvlJc w:val="left"/>
      <w:pPr>
        <w:ind w:left="1440" w:hanging="360"/>
      </w:pPr>
    </w:lvl>
    <w:lvl w:ilvl="2" w:tplc="16565737" w:tentative="1">
      <w:start w:val="1"/>
      <w:numFmt w:val="lowerRoman"/>
      <w:lvlText w:val="%3."/>
      <w:lvlJc w:val="right"/>
      <w:pPr>
        <w:ind w:left="2160" w:hanging="180"/>
      </w:pPr>
    </w:lvl>
    <w:lvl w:ilvl="3" w:tplc="16565737" w:tentative="1">
      <w:start w:val="1"/>
      <w:numFmt w:val="decimal"/>
      <w:lvlText w:val="%4."/>
      <w:lvlJc w:val="left"/>
      <w:pPr>
        <w:ind w:left="2880" w:hanging="360"/>
      </w:pPr>
    </w:lvl>
    <w:lvl w:ilvl="4" w:tplc="16565737" w:tentative="1">
      <w:start w:val="1"/>
      <w:numFmt w:val="lowerLetter"/>
      <w:lvlText w:val="%5."/>
      <w:lvlJc w:val="left"/>
      <w:pPr>
        <w:ind w:left="3600" w:hanging="360"/>
      </w:pPr>
    </w:lvl>
    <w:lvl w:ilvl="5" w:tplc="16565737" w:tentative="1">
      <w:start w:val="1"/>
      <w:numFmt w:val="lowerRoman"/>
      <w:lvlText w:val="%6."/>
      <w:lvlJc w:val="right"/>
      <w:pPr>
        <w:ind w:left="4320" w:hanging="180"/>
      </w:pPr>
    </w:lvl>
    <w:lvl w:ilvl="6" w:tplc="16565737" w:tentative="1">
      <w:start w:val="1"/>
      <w:numFmt w:val="decimal"/>
      <w:lvlText w:val="%7."/>
      <w:lvlJc w:val="left"/>
      <w:pPr>
        <w:ind w:left="5040" w:hanging="360"/>
      </w:pPr>
    </w:lvl>
    <w:lvl w:ilvl="7" w:tplc="16565737" w:tentative="1">
      <w:start w:val="1"/>
      <w:numFmt w:val="lowerLetter"/>
      <w:lvlText w:val="%8."/>
      <w:lvlJc w:val="left"/>
      <w:pPr>
        <w:ind w:left="5760" w:hanging="360"/>
      </w:pPr>
    </w:lvl>
    <w:lvl w:ilvl="8" w:tplc="1656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2">
    <w:multiLevelType w:val="hybridMultilevel"/>
    <w:lvl w:ilvl="0" w:tplc="93200940">
      <w:start w:val="1"/>
      <w:numFmt w:val="decimal"/>
      <w:lvlText w:val="%1."/>
      <w:lvlJc w:val="left"/>
      <w:pPr>
        <w:ind w:left="720" w:hanging="360"/>
      </w:pPr>
    </w:lvl>
    <w:lvl w:ilvl="1" w:tplc="93200940" w:tentative="1">
      <w:start w:val="1"/>
      <w:numFmt w:val="lowerLetter"/>
      <w:lvlText w:val="%2."/>
      <w:lvlJc w:val="left"/>
      <w:pPr>
        <w:ind w:left="1440" w:hanging="360"/>
      </w:pPr>
    </w:lvl>
    <w:lvl w:ilvl="2" w:tplc="93200940" w:tentative="1">
      <w:start w:val="1"/>
      <w:numFmt w:val="lowerRoman"/>
      <w:lvlText w:val="%3."/>
      <w:lvlJc w:val="right"/>
      <w:pPr>
        <w:ind w:left="2160" w:hanging="180"/>
      </w:pPr>
    </w:lvl>
    <w:lvl w:ilvl="3" w:tplc="93200940" w:tentative="1">
      <w:start w:val="1"/>
      <w:numFmt w:val="decimal"/>
      <w:lvlText w:val="%4."/>
      <w:lvlJc w:val="left"/>
      <w:pPr>
        <w:ind w:left="2880" w:hanging="360"/>
      </w:pPr>
    </w:lvl>
    <w:lvl w:ilvl="4" w:tplc="93200940" w:tentative="1">
      <w:start w:val="1"/>
      <w:numFmt w:val="lowerLetter"/>
      <w:lvlText w:val="%5."/>
      <w:lvlJc w:val="left"/>
      <w:pPr>
        <w:ind w:left="3600" w:hanging="360"/>
      </w:pPr>
    </w:lvl>
    <w:lvl w:ilvl="5" w:tplc="93200940" w:tentative="1">
      <w:start w:val="1"/>
      <w:numFmt w:val="lowerRoman"/>
      <w:lvlText w:val="%6."/>
      <w:lvlJc w:val="right"/>
      <w:pPr>
        <w:ind w:left="4320" w:hanging="180"/>
      </w:pPr>
    </w:lvl>
    <w:lvl w:ilvl="6" w:tplc="93200940" w:tentative="1">
      <w:start w:val="1"/>
      <w:numFmt w:val="decimal"/>
      <w:lvlText w:val="%7."/>
      <w:lvlJc w:val="left"/>
      <w:pPr>
        <w:ind w:left="5040" w:hanging="360"/>
      </w:pPr>
    </w:lvl>
    <w:lvl w:ilvl="7" w:tplc="93200940" w:tentative="1">
      <w:start w:val="1"/>
      <w:numFmt w:val="lowerLetter"/>
      <w:lvlText w:val="%8."/>
      <w:lvlJc w:val="left"/>
      <w:pPr>
        <w:ind w:left="5760" w:hanging="360"/>
      </w:pPr>
    </w:lvl>
    <w:lvl w:ilvl="8" w:tplc="93200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1">
    <w:multiLevelType w:val="hybridMultilevel"/>
    <w:lvl w:ilvl="0" w:tplc="84935919">
      <w:start w:val="1"/>
      <w:numFmt w:val="decimal"/>
      <w:lvlText w:val="%1."/>
      <w:lvlJc w:val="left"/>
      <w:pPr>
        <w:ind w:left="720" w:hanging="360"/>
      </w:pPr>
    </w:lvl>
    <w:lvl w:ilvl="1" w:tplc="84935919" w:tentative="1">
      <w:start w:val="1"/>
      <w:numFmt w:val="lowerLetter"/>
      <w:lvlText w:val="%2."/>
      <w:lvlJc w:val="left"/>
      <w:pPr>
        <w:ind w:left="1440" w:hanging="360"/>
      </w:pPr>
    </w:lvl>
    <w:lvl w:ilvl="2" w:tplc="84935919" w:tentative="1">
      <w:start w:val="1"/>
      <w:numFmt w:val="lowerRoman"/>
      <w:lvlText w:val="%3."/>
      <w:lvlJc w:val="right"/>
      <w:pPr>
        <w:ind w:left="2160" w:hanging="180"/>
      </w:pPr>
    </w:lvl>
    <w:lvl w:ilvl="3" w:tplc="84935919" w:tentative="1">
      <w:start w:val="1"/>
      <w:numFmt w:val="decimal"/>
      <w:lvlText w:val="%4."/>
      <w:lvlJc w:val="left"/>
      <w:pPr>
        <w:ind w:left="2880" w:hanging="360"/>
      </w:pPr>
    </w:lvl>
    <w:lvl w:ilvl="4" w:tplc="84935919" w:tentative="1">
      <w:start w:val="1"/>
      <w:numFmt w:val="lowerLetter"/>
      <w:lvlText w:val="%5."/>
      <w:lvlJc w:val="left"/>
      <w:pPr>
        <w:ind w:left="3600" w:hanging="360"/>
      </w:pPr>
    </w:lvl>
    <w:lvl w:ilvl="5" w:tplc="84935919" w:tentative="1">
      <w:start w:val="1"/>
      <w:numFmt w:val="lowerRoman"/>
      <w:lvlText w:val="%6."/>
      <w:lvlJc w:val="right"/>
      <w:pPr>
        <w:ind w:left="4320" w:hanging="180"/>
      </w:pPr>
    </w:lvl>
    <w:lvl w:ilvl="6" w:tplc="84935919" w:tentative="1">
      <w:start w:val="1"/>
      <w:numFmt w:val="decimal"/>
      <w:lvlText w:val="%7."/>
      <w:lvlJc w:val="left"/>
      <w:pPr>
        <w:ind w:left="5040" w:hanging="360"/>
      </w:pPr>
    </w:lvl>
    <w:lvl w:ilvl="7" w:tplc="84935919" w:tentative="1">
      <w:start w:val="1"/>
      <w:numFmt w:val="lowerLetter"/>
      <w:lvlText w:val="%8."/>
      <w:lvlJc w:val="left"/>
      <w:pPr>
        <w:ind w:left="5760" w:hanging="360"/>
      </w:pPr>
    </w:lvl>
    <w:lvl w:ilvl="8" w:tplc="84935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0">
    <w:multiLevelType w:val="hybridMultilevel"/>
    <w:lvl w:ilvl="0" w:tplc="54131790">
      <w:start w:val="1"/>
      <w:numFmt w:val="decimal"/>
      <w:lvlText w:val="%1."/>
      <w:lvlJc w:val="left"/>
      <w:pPr>
        <w:ind w:left="720" w:hanging="360"/>
      </w:pPr>
    </w:lvl>
    <w:lvl w:ilvl="1" w:tplc="54131790" w:tentative="1">
      <w:start w:val="1"/>
      <w:numFmt w:val="lowerLetter"/>
      <w:lvlText w:val="%2."/>
      <w:lvlJc w:val="left"/>
      <w:pPr>
        <w:ind w:left="1440" w:hanging="360"/>
      </w:pPr>
    </w:lvl>
    <w:lvl w:ilvl="2" w:tplc="54131790" w:tentative="1">
      <w:start w:val="1"/>
      <w:numFmt w:val="lowerRoman"/>
      <w:lvlText w:val="%3."/>
      <w:lvlJc w:val="right"/>
      <w:pPr>
        <w:ind w:left="2160" w:hanging="180"/>
      </w:pPr>
    </w:lvl>
    <w:lvl w:ilvl="3" w:tplc="54131790" w:tentative="1">
      <w:start w:val="1"/>
      <w:numFmt w:val="decimal"/>
      <w:lvlText w:val="%4."/>
      <w:lvlJc w:val="left"/>
      <w:pPr>
        <w:ind w:left="2880" w:hanging="360"/>
      </w:pPr>
    </w:lvl>
    <w:lvl w:ilvl="4" w:tplc="54131790" w:tentative="1">
      <w:start w:val="1"/>
      <w:numFmt w:val="lowerLetter"/>
      <w:lvlText w:val="%5."/>
      <w:lvlJc w:val="left"/>
      <w:pPr>
        <w:ind w:left="3600" w:hanging="360"/>
      </w:pPr>
    </w:lvl>
    <w:lvl w:ilvl="5" w:tplc="54131790" w:tentative="1">
      <w:start w:val="1"/>
      <w:numFmt w:val="lowerRoman"/>
      <w:lvlText w:val="%6."/>
      <w:lvlJc w:val="right"/>
      <w:pPr>
        <w:ind w:left="4320" w:hanging="180"/>
      </w:pPr>
    </w:lvl>
    <w:lvl w:ilvl="6" w:tplc="54131790" w:tentative="1">
      <w:start w:val="1"/>
      <w:numFmt w:val="decimal"/>
      <w:lvlText w:val="%7."/>
      <w:lvlJc w:val="left"/>
      <w:pPr>
        <w:ind w:left="5040" w:hanging="360"/>
      </w:pPr>
    </w:lvl>
    <w:lvl w:ilvl="7" w:tplc="54131790" w:tentative="1">
      <w:start w:val="1"/>
      <w:numFmt w:val="lowerLetter"/>
      <w:lvlText w:val="%8."/>
      <w:lvlJc w:val="left"/>
      <w:pPr>
        <w:ind w:left="5760" w:hanging="360"/>
      </w:pPr>
    </w:lvl>
    <w:lvl w:ilvl="8" w:tplc="54131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9">
    <w:multiLevelType w:val="hybridMultilevel"/>
    <w:lvl w:ilvl="0" w:tplc="27010375">
      <w:start w:val="1"/>
      <w:numFmt w:val="decimal"/>
      <w:lvlText w:val="%1."/>
      <w:lvlJc w:val="left"/>
      <w:pPr>
        <w:ind w:left="720" w:hanging="360"/>
      </w:pPr>
    </w:lvl>
    <w:lvl w:ilvl="1" w:tplc="27010375" w:tentative="1">
      <w:start w:val="1"/>
      <w:numFmt w:val="lowerLetter"/>
      <w:lvlText w:val="%2."/>
      <w:lvlJc w:val="left"/>
      <w:pPr>
        <w:ind w:left="1440" w:hanging="360"/>
      </w:pPr>
    </w:lvl>
    <w:lvl w:ilvl="2" w:tplc="27010375" w:tentative="1">
      <w:start w:val="1"/>
      <w:numFmt w:val="lowerRoman"/>
      <w:lvlText w:val="%3."/>
      <w:lvlJc w:val="right"/>
      <w:pPr>
        <w:ind w:left="2160" w:hanging="180"/>
      </w:pPr>
    </w:lvl>
    <w:lvl w:ilvl="3" w:tplc="27010375" w:tentative="1">
      <w:start w:val="1"/>
      <w:numFmt w:val="decimal"/>
      <w:lvlText w:val="%4."/>
      <w:lvlJc w:val="left"/>
      <w:pPr>
        <w:ind w:left="2880" w:hanging="360"/>
      </w:pPr>
    </w:lvl>
    <w:lvl w:ilvl="4" w:tplc="27010375" w:tentative="1">
      <w:start w:val="1"/>
      <w:numFmt w:val="lowerLetter"/>
      <w:lvlText w:val="%5."/>
      <w:lvlJc w:val="left"/>
      <w:pPr>
        <w:ind w:left="3600" w:hanging="360"/>
      </w:pPr>
    </w:lvl>
    <w:lvl w:ilvl="5" w:tplc="27010375" w:tentative="1">
      <w:start w:val="1"/>
      <w:numFmt w:val="lowerRoman"/>
      <w:lvlText w:val="%6."/>
      <w:lvlJc w:val="right"/>
      <w:pPr>
        <w:ind w:left="4320" w:hanging="180"/>
      </w:pPr>
    </w:lvl>
    <w:lvl w:ilvl="6" w:tplc="27010375" w:tentative="1">
      <w:start w:val="1"/>
      <w:numFmt w:val="decimal"/>
      <w:lvlText w:val="%7."/>
      <w:lvlJc w:val="left"/>
      <w:pPr>
        <w:ind w:left="5040" w:hanging="360"/>
      </w:pPr>
    </w:lvl>
    <w:lvl w:ilvl="7" w:tplc="27010375" w:tentative="1">
      <w:start w:val="1"/>
      <w:numFmt w:val="lowerLetter"/>
      <w:lvlText w:val="%8."/>
      <w:lvlJc w:val="left"/>
      <w:pPr>
        <w:ind w:left="5760" w:hanging="360"/>
      </w:pPr>
    </w:lvl>
    <w:lvl w:ilvl="8" w:tplc="2701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8">
    <w:multiLevelType w:val="hybridMultilevel"/>
    <w:lvl w:ilvl="0" w:tplc="79767770">
      <w:start w:val="1"/>
      <w:numFmt w:val="decimal"/>
      <w:lvlText w:val="%1."/>
      <w:lvlJc w:val="left"/>
      <w:pPr>
        <w:ind w:left="720" w:hanging="360"/>
      </w:pPr>
    </w:lvl>
    <w:lvl w:ilvl="1" w:tplc="79767770" w:tentative="1">
      <w:start w:val="1"/>
      <w:numFmt w:val="lowerLetter"/>
      <w:lvlText w:val="%2."/>
      <w:lvlJc w:val="left"/>
      <w:pPr>
        <w:ind w:left="1440" w:hanging="360"/>
      </w:pPr>
    </w:lvl>
    <w:lvl w:ilvl="2" w:tplc="79767770" w:tentative="1">
      <w:start w:val="1"/>
      <w:numFmt w:val="lowerRoman"/>
      <w:lvlText w:val="%3."/>
      <w:lvlJc w:val="right"/>
      <w:pPr>
        <w:ind w:left="2160" w:hanging="180"/>
      </w:pPr>
    </w:lvl>
    <w:lvl w:ilvl="3" w:tplc="79767770" w:tentative="1">
      <w:start w:val="1"/>
      <w:numFmt w:val="decimal"/>
      <w:lvlText w:val="%4."/>
      <w:lvlJc w:val="left"/>
      <w:pPr>
        <w:ind w:left="2880" w:hanging="360"/>
      </w:pPr>
    </w:lvl>
    <w:lvl w:ilvl="4" w:tplc="79767770" w:tentative="1">
      <w:start w:val="1"/>
      <w:numFmt w:val="lowerLetter"/>
      <w:lvlText w:val="%5."/>
      <w:lvlJc w:val="left"/>
      <w:pPr>
        <w:ind w:left="3600" w:hanging="360"/>
      </w:pPr>
    </w:lvl>
    <w:lvl w:ilvl="5" w:tplc="79767770" w:tentative="1">
      <w:start w:val="1"/>
      <w:numFmt w:val="lowerRoman"/>
      <w:lvlText w:val="%6."/>
      <w:lvlJc w:val="right"/>
      <w:pPr>
        <w:ind w:left="4320" w:hanging="180"/>
      </w:pPr>
    </w:lvl>
    <w:lvl w:ilvl="6" w:tplc="79767770" w:tentative="1">
      <w:start w:val="1"/>
      <w:numFmt w:val="decimal"/>
      <w:lvlText w:val="%7."/>
      <w:lvlJc w:val="left"/>
      <w:pPr>
        <w:ind w:left="5040" w:hanging="360"/>
      </w:pPr>
    </w:lvl>
    <w:lvl w:ilvl="7" w:tplc="79767770" w:tentative="1">
      <w:start w:val="1"/>
      <w:numFmt w:val="lowerLetter"/>
      <w:lvlText w:val="%8."/>
      <w:lvlJc w:val="left"/>
      <w:pPr>
        <w:ind w:left="5760" w:hanging="360"/>
      </w:pPr>
    </w:lvl>
    <w:lvl w:ilvl="8" w:tplc="79767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7">
    <w:multiLevelType w:val="hybridMultilevel"/>
    <w:lvl w:ilvl="0" w:tplc="63972929">
      <w:start w:val="1"/>
      <w:numFmt w:val="decimal"/>
      <w:lvlText w:val="%1."/>
      <w:lvlJc w:val="left"/>
      <w:pPr>
        <w:ind w:left="720" w:hanging="360"/>
      </w:pPr>
    </w:lvl>
    <w:lvl w:ilvl="1" w:tplc="63972929" w:tentative="1">
      <w:start w:val="1"/>
      <w:numFmt w:val="lowerLetter"/>
      <w:lvlText w:val="%2."/>
      <w:lvlJc w:val="left"/>
      <w:pPr>
        <w:ind w:left="1440" w:hanging="360"/>
      </w:pPr>
    </w:lvl>
    <w:lvl w:ilvl="2" w:tplc="63972929" w:tentative="1">
      <w:start w:val="1"/>
      <w:numFmt w:val="lowerRoman"/>
      <w:lvlText w:val="%3."/>
      <w:lvlJc w:val="right"/>
      <w:pPr>
        <w:ind w:left="2160" w:hanging="180"/>
      </w:pPr>
    </w:lvl>
    <w:lvl w:ilvl="3" w:tplc="63972929" w:tentative="1">
      <w:start w:val="1"/>
      <w:numFmt w:val="decimal"/>
      <w:lvlText w:val="%4."/>
      <w:lvlJc w:val="left"/>
      <w:pPr>
        <w:ind w:left="2880" w:hanging="360"/>
      </w:pPr>
    </w:lvl>
    <w:lvl w:ilvl="4" w:tplc="63972929" w:tentative="1">
      <w:start w:val="1"/>
      <w:numFmt w:val="lowerLetter"/>
      <w:lvlText w:val="%5."/>
      <w:lvlJc w:val="left"/>
      <w:pPr>
        <w:ind w:left="3600" w:hanging="360"/>
      </w:pPr>
    </w:lvl>
    <w:lvl w:ilvl="5" w:tplc="63972929" w:tentative="1">
      <w:start w:val="1"/>
      <w:numFmt w:val="lowerRoman"/>
      <w:lvlText w:val="%6."/>
      <w:lvlJc w:val="right"/>
      <w:pPr>
        <w:ind w:left="4320" w:hanging="180"/>
      </w:pPr>
    </w:lvl>
    <w:lvl w:ilvl="6" w:tplc="63972929" w:tentative="1">
      <w:start w:val="1"/>
      <w:numFmt w:val="decimal"/>
      <w:lvlText w:val="%7."/>
      <w:lvlJc w:val="left"/>
      <w:pPr>
        <w:ind w:left="5040" w:hanging="360"/>
      </w:pPr>
    </w:lvl>
    <w:lvl w:ilvl="7" w:tplc="63972929" w:tentative="1">
      <w:start w:val="1"/>
      <w:numFmt w:val="lowerLetter"/>
      <w:lvlText w:val="%8."/>
      <w:lvlJc w:val="left"/>
      <w:pPr>
        <w:ind w:left="5760" w:hanging="360"/>
      </w:pPr>
    </w:lvl>
    <w:lvl w:ilvl="8" w:tplc="63972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6">
    <w:multiLevelType w:val="hybridMultilevel"/>
    <w:lvl w:ilvl="0" w:tplc="90827172">
      <w:start w:val="1"/>
      <w:numFmt w:val="decimal"/>
      <w:lvlText w:val="%1."/>
      <w:lvlJc w:val="left"/>
      <w:pPr>
        <w:ind w:left="720" w:hanging="360"/>
      </w:pPr>
    </w:lvl>
    <w:lvl w:ilvl="1" w:tplc="90827172" w:tentative="1">
      <w:start w:val="1"/>
      <w:numFmt w:val="lowerLetter"/>
      <w:lvlText w:val="%2."/>
      <w:lvlJc w:val="left"/>
      <w:pPr>
        <w:ind w:left="1440" w:hanging="360"/>
      </w:pPr>
    </w:lvl>
    <w:lvl w:ilvl="2" w:tplc="90827172" w:tentative="1">
      <w:start w:val="1"/>
      <w:numFmt w:val="lowerRoman"/>
      <w:lvlText w:val="%3."/>
      <w:lvlJc w:val="right"/>
      <w:pPr>
        <w:ind w:left="2160" w:hanging="180"/>
      </w:pPr>
    </w:lvl>
    <w:lvl w:ilvl="3" w:tplc="90827172" w:tentative="1">
      <w:start w:val="1"/>
      <w:numFmt w:val="decimal"/>
      <w:lvlText w:val="%4."/>
      <w:lvlJc w:val="left"/>
      <w:pPr>
        <w:ind w:left="2880" w:hanging="360"/>
      </w:pPr>
    </w:lvl>
    <w:lvl w:ilvl="4" w:tplc="90827172" w:tentative="1">
      <w:start w:val="1"/>
      <w:numFmt w:val="lowerLetter"/>
      <w:lvlText w:val="%5."/>
      <w:lvlJc w:val="left"/>
      <w:pPr>
        <w:ind w:left="3600" w:hanging="360"/>
      </w:pPr>
    </w:lvl>
    <w:lvl w:ilvl="5" w:tplc="90827172" w:tentative="1">
      <w:start w:val="1"/>
      <w:numFmt w:val="lowerRoman"/>
      <w:lvlText w:val="%6."/>
      <w:lvlJc w:val="right"/>
      <w:pPr>
        <w:ind w:left="4320" w:hanging="180"/>
      </w:pPr>
    </w:lvl>
    <w:lvl w:ilvl="6" w:tplc="90827172" w:tentative="1">
      <w:start w:val="1"/>
      <w:numFmt w:val="decimal"/>
      <w:lvlText w:val="%7."/>
      <w:lvlJc w:val="left"/>
      <w:pPr>
        <w:ind w:left="5040" w:hanging="360"/>
      </w:pPr>
    </w:lvl>
    <w:lvl w:ilvl="7" w:tplc="90827172" w:tentative="1">
      <w:start w:val="1"/>
      <w:numFmt w:val="lowerLetter"/>
      <w:lvlText w:val="%8."/>
      <w:lvlJc w:val="left"/>
      <w:pPr>
        <w:ind w:left="5760" w:hanging="360"/>
      </w:pPr>
    </w:lvl>
    <w:lvl w:ilvl="8" w:tplc="90827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5">
    <w:multiLevelType w:val="hybridMultilevel"/>
    <w:lvl w:ilvl="0" w:tplc="11716728">
      <w:start w:val="1"/>
      <w:numFmt w:val="decimal"/>
      <w:lvlText w:val="%1."/>
      <w:lvlJc w:val="left"/>
      <w:pPr>
        <w:ind w:left="720" w:hanging="360"/>
      </w:pPr>
    </w:lvl>
    <w:lvl w:ilvl="1" w:tplc="11716728" w:tentative="1">
      <w:start w:val="1"/>
      <w:numFmt w:val="lowerLetter"/>
      <w:lvlText w:val="%2."/>
      <w:lvlJc w:val="left"/>
      <w:pPr>
        <w:ind w:left="1440" w:hanging="360"/>
      </w:pPr>
    </w:lvl>
    <w:lvl w:ilvl="2" w:tplc="11716728" w:tentative="1">
      <w:start w:val="1"/>
      <w:numFmt w:val="lowerRoman"/>
      <w:lvlText w:val="%3."/>
      <w:lvlJc w:val="right"/>
      <w:pPr>
        <w:ind w:left="2160" w:hanging="180"/>
      </w:pPr>
    </w:lvl>
    <w:lvl w:ilvl="3" w:tplc="11716728" w:tentative="1">
      <w:start w:val="1"/>
      <w:numFmt w:val="decimal"/>
      <w:lvlText w:val="%4."/>
      <w:lvlJc w:val="left"/>
      <w:pPr>
        <w:ind w:left="2880" w:hanging="360"/>
      </w:pPr>
    </w:lvl>
    <w:lvl w:ilvl="4" w:tplc="11716728" w:tentative="1">
      <w:start w:val="1"/>
      <w:numFmt w:val="lowerLetter"/>
      <w:lvlText w:val="%5."/>
      <w:lvlJc w:val="left"/>
      <w:pPr>
        <w:ind w:left="3600" w:hanging="360"/>
      </w:pPr>
    </w:lvl>
    <w:lvl w:ilvl="5" w:tplc="11716728" w:tentative="1">
      <w:start w:val="1"/>
      <w:numFmt w:val="lowerRoman"/>
      <w:lvlText w:val="%6."/>
      <w:lvlJc w:val="right"/>
      <w:pPr>
        <w:ind w:left="4320" w:hanging="180"/>
      </w:pPr>
    </w:lvl>
    <w:lvl w:ilvl="6" w:tplc="11716728" w:tentative="1">
      <w:start w:val="1"/>
      <w:numFmt w:val="decimal"/>
      <w:lvlText w:val="%7."/>
      <w:lvlJc w:val="left"/>
      <w:pPr>
        <w:ind w:left="5040" w:hanging="360"/>
      </w:pPr>
    </w:lvl>
    <w:lvl w:ilvl="7" w:tplc="11716728" w:tentative="1">
      <w:start w:val="1"/>
      <w:numFmt w:val="lowerLetter"/>
      <w:lvlText w:val="%8."/>
      <w:lvlJc w:val="left"/>
      <w:pPr>
        <w:ind w:left="5760" w:hanging="360"/>
      </w:pPr>
    </w:lvl>
    <w:lvl w:ilvl="8" w:tplc="11716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4">
    <w:multiLevelType w:val="hybridMultilevel"/>
    <w:lvl w:ilvl="0" w:tplc="92981843">
      <w:start w:val="1"/>
      <w:numFmt w:val="decimal"/>
      <w:lvlText w:val="%1."/>
      <w:lvlJc w:val="left"/>
      <w:pPr>
        <w:ind w:left="720" w:hanging="360"/>
      </w:pPr>
    </w:lvl>
    <w:lvl w:ilvl="1" w:tplc="92981843" w:tentative="1">
      <w:start w:val="1"/>
      <w:numFmt w:val="lowerLetter"/>
      <w:lvlText w:val="%2."/>
      <w:lvlJc w:val="left"/>
      <w:pPr>
        <w:ind w:left="1440" w:hanging="360"/>
      </w:pPr>
    </w:lvl>
    <w:lvl w:ilvl="2" w:tplc="92981843" w:tentative="1">
      <w:start w:val="1"/>
      <w:numFmt w:val="lowerRoman"/>
      <w:lvlText w:val="%3."/>
      <w:lvlJc w:val="right"/>
      <w:pPr>
        <w:ind w:left="2160" w:hanging="180"/>
      </w:pPr>
    </w:lvl>
    <w:lvl w:ilvl="3" w:tplc="92981843" w:tentative="1">
      <w:start w:val="1"/>
      <w:numFmt w:val="decimal"/>
      <w:lvlText w:val="%4."/>
      <w:lvlJc w:val="left"/>
      <w:pPr>
        <w:ind w:left="2880" w:hanging="360"/>
      </w:pPr>
    </w:lvl>
    <w:lvl w:ilvl="4" w:tplc="92981843" w:tentative="1">
      <w:start w:val="1"/>
      <w:numFmt w:val="lowerLetter"/>
      <w:lvlText w:val="%5."/>
      <w:lvlJc w:val="left"/>
      <w:pPr>
        <w:ind w:left="3600" w:hanging="360"/>
      </w:pPr>
    </w:lvl>
    <w:lvl w:ilvl="5" w:tplc="92981843" w:tentative="1">
      <w:start w:val="1"/>
      <w:numFmt w:val="lowerRoman"/>
      <w:lvlText w:val="%6."/>
      <w:lvlJc w:val="right"/>
      <w:pPr>
        <w:ind w:left="4320" w:hanging="180"/>
      </w:pPr>
    </w:lvl>
    <w:lvl w:ilvl="6" w:tplc="92981843" w:tentative="1">
      <w:start w:val="1"/>
      <w:numFmt w:val="decimal"/>
      <w:lvlText w:val="%7."/>
      <w:lvlJc w:val="left"/>
      <w:pPr>
        <w:ind w:left="5040" w:hanging="360"/>
      </w:pPr>
    </w:lvl>
    <w:lvl w:ilvl="7" w:tplc="92981843" w:tentative="1">
      <w:start w:val="1"/>
      <w:numFmt w:val="lowerLetter"/>
      <w:lvlText w:val="%8."/>
      <w:lvlJc w:val="left"/>
      <w:pPr>
        <w:ind w:left="5760" w:hanging="360"/>
      </w:pPr>
    </w:lvl>
    <w:lvl w:ilvl="8" w:tplc="92981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3">
    <w:multiLevelType w:val="hybridMultilevel"/>
    <w:lvl w:ilvl="0" w:tplc="31303976">
      <w:start w:val="1"/>
      <w:numFmt w:val="decimal"/>
      <w:lvlText w:val="%1."/>
      <w:lvlJc w:val="left"/>
      <w:pPr>
        <w:ind w:left="720" w:hanging="360"/>
      </w:pPr>
    </w:lvl>
    <w:lvl w:ilvl="1" w:tplc="31303976" w:tentative="1">
      <w:start w:val="1"/>
      <w:numFmt w:val="lowerLetter"/>
      <w:lvlText w:val="%2."/>
      <w:lvlJc w:val="left"/>
      <w:pPr>
        <w:ind w:left="1440" w:hanging="360"/>
      </w:pPr>
    </w:lvl>
    <w:lvl w:ilvl="2" w:tplc="31303976" w:tentative="1">
      <w:start w:val="1"/>
      <w:numFmt w:val="lowerRoman"/>
      <w:lvlText w:val="%3."/>
      <w:lvlJc w:val="right"/>
      <w:pPr>
        <w:ind w:left="2160" w:hanging="180"/>
      </w:pPr>
    </w:lvl>
    <w:lvl w:ilvl="3" w:tplc="31303976" w:tentative="1">
      <w:start w:val="1"/>
      <w:numFmt w:val="decimal"/>
      <w:lvlText w:val="%4."/>
      <w:lvlJc w:val="left"/>
      <w:pPr>
        <w:ind w:left="2880" w:hanging="360"/>
      </w:pPr>
    </w:lvl>
    <w:lvl w:ilvl="4" w:tplc="31303976" w:tentative="1">
      <w:start w:val="1"/>
      <w:numFmt w:val="lowerLetter"/>
      <w:lvlText w:val="%5."/>
      <w:lvlJc w:val="left"/>
      <w:pPr>
        <w:ind w:left="3600" w:hanging="360"/>
      </w:pPr>
    </w:lvl>
    <w:lvl w:ilvl="5" w:tplc="31303976" w:tentative="1">
      <w:start w:val="1"/>
      <w:numFmt w:val="lowerRoman"/>
      <w:lvlText w:val="%6."/>
      <w:lvlJc w:val="right"/>
      <w:pPr>
        <w:ind w:left="4320" w:hanging="180"/>
      </w:pPr>
    </w:lvl>
    <w:lvl w:ilvl="6" w:tplc="31303976" w:tentative="1">
      <w:start w:val="1"/>
      <w:numFmt w:val="decimal"/>
      <w:lvlText w:val="%7."/>
      <w:lvlJc w:val="left"/>
      <w:pPr>
        <w:ind w:left="5040" w:hanging="360"/>
      </w:pPr>
    </w:lvl>
    <w:lvl w:ilvl="7" w:tplc="31303976" w:tentative="1">
      <w:start w:val="1"/>
      <w:numFmt w:val="lowerLetter"/>
      <w:lvlText w:val="%8."/>
      <w:lvlJc w:val="left"/>
      <w:pPr>
        <w:ind w:left="5760" w:hanging="360"/>
      </w:pPr>
    </w:lvl>
    <w:lvl w:ilvl="8" w:tplc="31303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2">
    <w:multiLevelType w:val="hybridMultilevel"/>
    <w:lvl w:ilvl="0" w:tplc="56735967">
      <w:start w:val="1"/>
      <w:numFmt w:val="decimal"/>
      <w:lvlText w:val="%1."/>
      <w:lvlJc w:val="left"/>
      <w:pPr>
        <w:ind w:left="720" w:hanging="360"/>
      </w:pPr>
    </w:lvl>
    <w:lvl w:ilvl="1" w:tplc="56735967" w:tentative="1">
      <w:start w:val="1"/>
      <w:numFmt w:val="lowerLetter"/>
      <w:lvlText w:val="%2."/>
      <w:lvlJc w:val="left"/>
      <w:pPr>
        <w:ind w:left="1440" w:hanging="360"/>
      </w:pPr>
    </w:lvl>
    <w:lvl w:ilvl="2" w:tplc="56735967" w:tentative="1">
      <w:start w:val="1"/>
      <w:numFmt w:val="lowerRoman"/>
      <w:lvlText w:val="%3."/>
      <w:lvlJc w:val="right"/>
      <w:pPr>
        <w:ind w:left="2160" w:hanging="180"/>
      </w:pPr>
    </w:lvl>
    <w:lvl w:ilvl="3" w:tplc="56735967" w:tentative="1">
      <w:start w:val="1"/>
      <w:numFmt w:val="decimal"/>
      <w:lvlText w:val="%4."/>
      <w:lvlJc w:val="left"/>
      <w:pPr>
        <w:ind w:left="2880" w:hanging="360"/>
      </w:pPr>
    </w:lvl>
    <w:lvl w:ilvl="4" w:tplc="56735967" w:tentative="1">
      <w:start w:val="1"/>
      <w:numFmt w:val="lowerLetter"/>
      <w:lvlText w:val="%5."/>
      <w:lvlJc w:val="left"/>
      <w:pPr>
        <w:ind w:left="3600" w:hanging="360"/>
      </w:pPr>
    </w:lvl>
    <w:lvl w:ilvl="5" w:tplc="56735967" w:tentative="1">
      <w:start w:val="1"/>
      <w:numFmt w:val="lowerRoman"/>
      <w:lvlText w:val="%6."/>
      <w:lvlJc w:val="right"/>
      <w:pPr>
        <w:ind w:left="4320" w:hanging="180"/>
      </w:pPr>
    </w:lvl>
    <w:lvl w:ilvl="6" w:tplc="56735967" w:tentative="1">
      <w:start w:val="1"/>
      <w:numFmt w:val="decimal"/>
      <w:lvlText w:val="%7."/>
      <w:lvlJc w:val="left"/>
      <w:pPr>
        <w:ind w:left="5040" w:hanging="360"/>
      </w:pPr>
    </w:lvl>
    <w:lvl w:ilvl="7" w:tplc="56735967" w:tentative="1">
      <w:start w:val="1"/>
      <w:numFmt w:val="lowerLetter"/>
      <w:lvlText w:val="%8."/>
      <w:lvlJc w:val="left"/>
      <w:pPr>
        <w:ind w:left="5760" w:hanging="360"/>
      </w:pPr>
    </w:lvl>
    <w:lvl w:ilvl="8" w:tplc="56735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1">
    <w:multiLevelType w:val="hybridMultilevel"/>
    <w:lvl w:ilvl="0" w:tplc="67214282">
      <w:start w:val="1"/>
      <w:numFmt w:val="decimal"/>
      <w:lvlText w:val="%1."/>
      <w:lvlJc w:val="left"/>
      <w:pPr>
        <w:ind w:left="720" w:hanging="360"/>
      </w:pPr>
    </w:lvl>
    <w:lvl w:ilvl="1" w:tplc="67214282" w:tentative="1">
      <w:start w:val="1"/>
      <w:numFmt w:val="lowerLetter"/>
      <w:lvlText w:val="%2."/>
      <w:lvlJc w:val="left"/>
      <w:pPr>
        <w:ind w:left="1440" w:hanging="360"/>
      </w:pPr>
    </w:lvl>
    <w:lvl w:ilvl="2" w:tplc="67214282" w:tentative="1">
      <w:start w:val="1"/>
      <w:numFmt w:val="lowerRoman"/>
      <w:lvlText w:val="%3."/>
      <w:lvlJc w:val="right"/>
      <w:pPr>
        <w:ind w:left="2160" w:hanging="180"/>
      </w:pPr>
    </w:lvl>
    <w:lvl w:ilvl="3" w:tplc="67214282" w:tentative="1">
      <w:start w:val="1"/>
      <w:numFmt w:val="decimal"/>
      <w:lvlText w:val="%4."/>
      <w:lvlJc w:val="left"/>
      <w:pPr>
        <w:ind w:left="2880" w:hanging="360"/>
      </w:pPr>
    </w:lvl>
    <w:lvl w:ilvl="4" w:tplc="67214282" w:tentative="1">
      <w:start w:val="1"/>
      <w:numFmt w:val="lowerLetter"/>
      <w:lvlText w:val="%5."/>
      <w:lvlJc w:val="left"/>
      <w:pPr>
        <w:ind w:left="3600" w:hanging="360"/>
      </w:pPr>
    </w:lvl>
    <w:lvl w:ilvl="5" w:tplc="67214282" w:tentative="1">
      <w:start w:val="1"/>
      <w:numFmt w:val="lowerRoman"/>
      <w:lvlText w:val="%6."/>
      <w:lvlJc w:val="right"/>
      <w:pPr>
        <w:ind w:left="4320" w:hanging="180"/>
      </w:pPr>
    </w:lvl>
    <w:lvl w:ilvl="6" w:tplc="67214282" w:tentative="1">
      <w:start w:val="1"/>
      <w:numFmt w:val="decimal"/>
      <w:lvlText w:val="%7."/>
      <w:lvlJc w:val="left"/>
      <w:pPr>
        <w:ind w:left="5040" w:hanging="360"/>
      </w:pPr>
    </w:lvl>
    <w:lvl w:ilvl="7" w:tplc="67214282" w:tentative="1">
      <w:start w:val="1"/>
      <w:numFmt w:val="lowerLetter"/>
      <w:lvlText w:val="%8."/>
      <w:lvlJc w:val="left"/>
      <w:pPr>
        <w:ind w:left="5760" w:hanging="360"/>
      </w:pPr>
    </w:lvl>
    <w:lvl w:ilvl="8" w:tplc="6721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0">
    <w:multiLevelType w:val="hybridMultilevel"/>
    <w:lvl w:ilvl="0" w:tplc="91146135">
      <w:start w:val="1"/>
      <w:numFmt w:val="decimal"/>
      <w:lvlText w:val="%1."/>
      <w:lvlJc w:val="left"/>
      <w:pPr>
        <w:ind w:left="720" w:hanging="360"/>
      </w:pPr>
    </w:lvl>
    <w:lvl w:ilvl="1" w:tplc="91146135" w:tentative="1">
      <w:start w:val="1"/>
      <w:numFmt w:val="lowerLetter"/>
      <w:lvlText w:val="%2."/>
      <w:lvlJc w:val="left"/>
      <w:pPr>
        <w:ind w:left="1440" w:hanging="360"/>
      </w:pPr>
    </w:lvl>
    <w:lvl w:ilvl="2" w:tplc="91146135" w:tentative="1">
      <w:start w:val="1"/>
      <w:numFmt w:val="lowerRoman"/>
      <w:lvlText w:val="%3."/>
      <w:lvlJc w:val="right"/>
      <w:pPr>
        <w:ind w:left="2160" w:hanging="180"/>
      </w:pPr>
    </w:lvl>
    <w:lvl w:ilvl="3" w:tplc="91146135" w:tentative="1">
      <w:start w:val="1"/>
      <w:numFmt w:val="decimal"/>
      <w:lvlText w:val="%4."/>
      <w:lvlJc w:val="left"/>
      <w:pPr>
        <w:ind w:left="2880" w:hanging="360"/>
      </w:pPr>
    </w:lvl>
    <w:lvl w:ilvl="4" w:tplc="91146135" w:tentative="1">
      <w:start w:val="1"/>
      <w:numFmt w:val="lowerLetter"/>
      <w:lvlText w:val="%5."/>
      <w:lvlJc w:val="left"/>
      <w:pPr>
        <w:ind w:left="3600" w:hanging="360"/>
      </w:pPr>
    </w:lvl>
    <w:lvl w:ilvl="5" w:tplc="91146135" w:tentative="1">
      <w:start w:val="1"/>
      <w:numFmt w:val="lowerRoman"/>
      <w:lvlText w:val="%6."/>
      <w:lvlJc w:val="right"/>
      <w:pPr>
        <w:ind w:left="4320" w:hanging="180"/>
      </w:pPr>
    </w:lvl>
    <w:lvl w:ilvl="6" w:tplc="91146135" w:tentative="1">
      <w:start w:val="1"/>
      <w:numFmt w:val="decimal"/>
      <w:lvlText w:val="%7."/>
      <w:lvlJc w:val="left"/>
      <w:pPr>
        <w:ind w:left="5040" w:hanging="360"/>
      </w:pPr>
    </w:lvl>
    <w:lvl w:ilvl="7" w:tplc="91146135" w:tentative="1">
      <w:start w:val="1"/>
      <w:numFmt w:val="lowerLetter"/>
      <w:lvlText w:val="%8."/>
      <w:lvlJc w:val="left"/>
      <w:pPr>
        <w:ind w:left="5760" w:hanging="360"/>
      </w:pPr>
    </w:lvl>
    <w:lvl w:ilvl="8" w:tplc="91146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9">
    <w:multiLevelType w:val="hybridMultilevel"/>
    <w:lvl w:ilvl="0" w:tplc="71034517">
      <w:start w:val="1"/>
      <w:numFmt w:val="decimal"/>
      <w:lvlText w:val="%1."/>
      <w:lvlJc w:val="left"/>
      <w:pPr>
        <w:ind w:left="720" w:hanging="360"/>
      </w:pPr>
    </w:lvl>
    <w:lvl w:ilvl="1" w:tplc="71034517" w:tentative="1">
      <w:start w:val="1"/>
      <w:numFmt w:val="lowerLetter"/>
      <w:lvlText w:val="%2."/>
      <w:lvlJc w:val="left"/>
      <w:pPr>
        <w:ind w:left="1440" w:hanging="360"/>
      </w:pPr>
    </w:lvl>
    <w:lvl w:ilvl="2" w:tplc="71034517" w:tentative="1">
      <w:start w:val="1"/>
      <w:numFmt w:val="lowerRoman"/>
      <w:lvlText w:val="%3."/>
      <w:lvlJc w:val="right"/>
      <w:pPr>
        <w:ind w:left="2160" w:hanging="180"/>
      </w:pPr>
    </w:lvl>
    <w:lvl w:ilvl="3" w:tplc="71034517" w:tentative="1">
      <w:start w:val="1"/>
      <w:numFmt w:val="decimal"/>
      <w:lvlText w:val="%4."/>
      <w:lvlJc w:val="left"/>
      <w:pPr>
        <w:ind w:left="2880" w:hanging="360"/>
      </w:pPr>
    </w:lvl>
    <w:lvl w:ilvl="4" w:tplc="71034517" w:tentative="1">
      <w:start w:val="1"/>
      <w:numFmt w:val="lowerLetter"/>
      <w:lvlText w:val="%5."/>
      <w:lvlJc w:val="left"/>
      <w:pPr>
        <w:ind w:left="3600" w:hanging="360"/>
      </w:pPr>
    </w:lvl>
    <w:lvl w:ilvl="5" w:tplc="71034517" w:tentative="1">
      <w:start w:val="1"/>
      <w:numFmt w:val="lowerRoman"/>
      <w:lvlText w:val="%6."/>
      <w:lvlJc w:val="right"/>
      <w:pPr>
        <w:ind w:left="4320" w:hanging="180"/>
      </w:pPr>
    </w:lvl>
    <w:lvl w:ilvl="6" w:tplc="71034517" w:tentative="1">
      <w:start w:val="1"/>
      <w:numFmt w:val="decimal"/>
      <w:lvlText w:val="%7."/>
      <w:lvlJc w:val="left"/>
      <w:pPr>
        <w:ind w:left="5040" w:hanging="360"/>
      </w:pPr>
    </w:lvl>
    <w:lvl w:ilvl="7" w:tplc="71034517" w:tentative="1">
      <w:start w:val="1"/>
      <w:numFmt w:val="lowerLetter"/>
      <w:lvlText w:val="%8."/>
      <w:lvlJc w:val="left"/>
      <w:pPr>
        <w:ind w:left="5760" w:hanging="360"/>
      </w:pPr>
    </w:lvl>
    <w:lvl w:ilvl="8" w:tplc="71034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8">
    <w:multiLevelType w:val="hybridMultilevel"/>
    <w:lvl w:ilvl="0" w:tplc="16929950">
      <w:start w:val="1"/>
      <w:numFmt w:val="decimal"/>
      <w:lvlText w:val="%1."/>
      <w:lvlJc w:val="left"/>
      <w:pPr>
        <w:ind w:left="720" w:hanging="360"/>
      </w:pPr>
    </w:lvl>
    <w:lvl w:ilvl="1" w:tplc="16929950" w:tentative="1">
      <w:start w:val="1"/>
      <w:numFmt w:val="lowerLetter"/>
      <w:lvlText w:val="%2."/>
      <w:lvlJc w:val="left"/>
      <w:pPr>
        <w:ind w:left="1440" w:hanging="360"/>
      </w:pPr>
    </w:lvl>
    <w:lvl w:ilvl="2" w:tplc="16929950" w:tentative="1">
      <w:start w:val="1"/>
      <w:numFmt w:val="lowerRoman"/>
      <w:lvlText w:val="%3."/>
      <w:lvlJc w:val="right"/>
      <w:pPr>
        <w:ind w:left="2160" w:hanging="180"/>
      </w:pPr>
    </w:lvl>
    <w:lvl w:ilvl="3" w:tplc="16929950" w:tentative="1">
      <w:start w:val="1"/>
      <w:numFmt w:val="decimal"/>
      <w:lvlText w:val="%4."/>
      <w:lvlJc w:val="left"/>
      <w:pPr>
        <w:ind w:left="2880" w:hanging="360"/>
      </w:pPr>
    </w:lvl>
    <w:lvl w:ilvl="4" w:tplc="16929950" w:tentative="1">
      <w:start w:val="1"/>
      <w:numFmt w:val="lowerLetter"/>
      <w:lvlText w:val="%5."/>
      <w:lvlJc w:val="left"/>
      <w:pPr>
        <w:ind w:left="3600" w:hanging="360"/>
      </w:pPr>
    </w:lvl>
    <w:lvl w:ilvl="5" w:tplc="16929950" w:tentative="1">
      <w:start w:val="1"/>
      <w:numFmt w:val="lowerRoman"/>
      <w:lvlText w:val="%6."/>
      <w:lvlJc w:val="right"/>
      <w:pPr>
        <w:ind w:left="4320" w:hanging="180"/>
      </w:pPr>
    </w:lvl>
    <w:lvl w:ilvl="6" w:tplc="16929950" w:tentative="1">
      <w:start w:val="1"/>
      <w:numFmt w:val="decimal"/>
      <w:lvlText w:val="%7."/>
      <w:lvlJc w:val="left"/>
      <w:pPr>
        <w:ind w:left="5040" w:hanging="360"/>
      </w:pPr>
    </w:lvl>
    <w:lvl w:ilvl="7" w:tplc="16929950" w:tentative="1">
      <w:start w:val="1"/>
      <w:numFmt w:val="lowerLetter"/>
      <w:lvlText w:val="%8."/>
      <w:lvlJc w:val="left"/>
      <w:pPr>
        <w:ind w:left="5760" w:hanging="360"/>
      </w:pPr>
    </w:lvl>
    <w:lvl w:ilvl="8" w:tplc="16929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7">
    <w:multiLevelType w:val="hybridMultilevel"/>
    <w:lvl w:ilvl="0" w:tplc="70925026">
      <w:start w:val="1"/>
      <w:numFmt w:val="decimal"/>
      <w:lvlText w:val="%1."/>
      <w:lvlJc w:val="left"/>
      <w:pPr>
        <w:ind w:left="720" w:hanging="360"/>
      </w:pPr>
    </w:lvl>
    <w:lvl w:ilvl="1" w:tplc="70925026" w:tentative="1">
      <w:start w:val="1"/>
      <w:numFmt w:val="lowerLetter"/>
      <w:lvlText w:val="%2."/>
      <w:lvlJc w:val="left"/>
      <w:pPr>
        <w:ind w:left="1440" w:hanging="360"/>
      </w:pPr>
    </w:lvl>
    <w:lvl w:ilvl="2" w:tplc="70925026" w:tentative="1">
      <w:start w:val="1"/>
      <w:numFmt w:val="lowerRoman"/>
      <w:lvlText w:val="%3."/>
      <w:lvlJc w:val="right"/>
      <w:pPr>
        <w:ind w:left="2160" w:hanging="180"/>
      </w:pPr>
    </w:lvl>
    <w:lvl w:ilvl="3" w:tplc="70925026" w:tentative="1">
      <w:start w:val="1"/>
      <w:numFmt w:val="decimal"/>
      <w:lvlText w:val="%4."/>
      <w:lvlJc w:val="left"/>
      <w:pPr>
        <w:ind w:left="2880" w:hanging="360"/>
      </w:pPr>
    </w:lvl>
    <w:lvl w:ilvl="4" w:tplc="70925026" w:tentative="1">
      <w:start w:val="1"/>
      <w:numFmt w:val="lowerLetter"/>
      <w:lvlText w:val="%5."/>
      <w:lvlJc w:val="left"/>
      <w:pPr>
        <w:ind w:left="3600" w:hanging="360"/>
      </w:pPr>
    </w:lvl>
    <w:lvl w:ilvl="5" w:tplc="70925026" w:tentative="1">
      <w:start w:val="1"/>
      <w:numFmt w:val="lowerRoman"/>
      <w:lvlText w:val="%6."/>
      <w:lvlJc w:val="right"/>
      <w:pPr>
        <w:ind w:left="4320" w:hanging="180"/>
      </w:pPr>
    </w:lvl>
    <w:lvl w:ilvl="6" w:tplc="70925026" w:tentative="1">
      <w:start w:val="1"/>
      <w:numFmt w:val="decimal"/>
      <w:lvlText w:val="%7."/>
      <w:lvlJc w:val="left"/>
      <w:pPr>
        <w:ind w:left="5040" w:hanging="360"/>
      </w:pPr>
    </w:lvl>
    <w:lvl w:ilvl="7" w:tplc="70925026" w:tentative="1">
      <w:start w:val="1"/>
      <w:numFmt w:val="lowerLetter"/>
      <w:lvlText w:val="%8."/>
      <w:lvlJc w:val="left"/>
      <w:pPr>
        <w:ind w:left="5760" w:hanging="360"/>
      </w:pPr>
    </w:lvl>
    <w:lvl w:ilvl="8" w:tplc="7092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6">
    <w:multiLevelType w:val="hybridMultilevel"/>
    <w:lvl w:ilvl="0" w:tplc="24903148">
      <w:start w:val="1"/>
      <w:numFmt w:val="decimal"/>
      <w:lvlText w:val="%1."/>
      <w:lvlJc w:val="left"/>
      <w:pPr>
        <w:ind w:left="720" w:hanging="360"/>
      </w:pPr>
    </w:lvl>
    <w:lvl w:ilvl="1" w:tplc="24903148" w:tentative="1">
      <w:start w:val="1"/>
      <w:numFmt w:val="lowerLetter"/>
      <w:lvlText w:val="%2."/>
      <w:lvlJc w:val="left"/>
      <w:pPr>
        <w:ind w:left="1440" w:hanging="360"/>
      </w:pPr>
    </w:lvl>
    <w:lvl w:ilvl="2" w:tplc="24903148" w:tentative="1">
      <w:start w:val="1"/>
      <w:numFmt w:val="lowerRoman"/>
      <w:lvlText w:val="%3."/>
      <w:lvlJc w:val="right"/>
      <w:pPr>
        <w:ind w:left="2160" w:hanging="180"/>
      </w:pPr>
    </w:lvl>
    <w:lvl w:ilvl="3" w:tplc="24903148" w:tentative="1">
      <w:start w:val="1"/>
      <w:numFmt w:val="decimal"/>
      <w:lvlText w:val="%4."/>
      <w:lvlJc w:val="left"/>
      <w:pPr>
        <w:ind w:left="2880" w:hanging="360"/>
      </w:pPr>
    </w:lvl>
    <w:lvl w:ilvl="4" w:tplc="24903148" w:tentative="1">
      <w:start w:val="1"/>
      <w:numFmt w:val="lowerLetter"/>
      <w:lvlText w:val="%5."/>
      <w:lvlJc w:val="left"/>
      <w:pPr>
        <w:ind w:left="3600" w:hanging="360"/>
      </w:pPr>
    </w:lvl>
    <w:lvl w:ilvl="5" w:tplc="24903148" w:tentative="1">
      <w:start w:val="1"/>
      <w:numFmt w:val="lowerRoman"/>
      <w:lvlText w:val="%6."/>
      <w:lvlJc w:val="right"/>
      <w:pPr>
        <w:ind w:left="4320" w:hanging="180"/>
      </w:pPr>
    </w:lvl>
    <w:lvl w:ilvl="6" w:tplc="24903148" w:tentative="1">
      <w:start w:val="1"/>
      <w:numFmt w:val="decimal"/>
      <w:lvlText w:val="%7."/>
      <w:lvlJc w:val="left"/>
      <w:pPr>
        <w:ind w:left="5040" w:hanging="360"/>
      </w:pPr>
    </w:lvl>
    <w:lvl w:ilvl="7" w:tplc="24903148" w:tentative="1">
      <w:start w:val="1"/>
      <w:numFmt w:val="lowerLetter"/>
      <w:lvlText w:val="%8."/>
      <w:lvlJc w:val="left"/>
      <w:pPr>
        <w:ind w:left="5760" w:hanging="360"/>
      </w:pPr>
    </w:lvl>
    <w:lvl w:ilvl="8" w:tplc="24903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5">
    <w:multiLevelType w:val="hybridMultilevel"/>
    <w:lvl w:ilvl="0" w:tplc="22805193">
      <w:start w:val="1"/>
      <w:numFmt w:val="decimal"/>
      <w:lvlText w:val="%1."/>
      <w:lvlJc w:val="left"/>
      <w:pPr>
        <w:ind w:left="720" w:hanging="360"/>
      </w:pPr>
    </w:lvl>
    <w:lvl w:ilvl="1" w:tplc="22805193" w:tentative="1">
      <w:start w:val="1"/>
      <w:numFmt w:val="lowerLetter"/>
      <w:lvlText w:val="%2."/>
      <w:lvlJc w:val="left"/>
      <w:pPr>
        <w:ind w:left="1440" w:hanging="360"/>
      </w:pPr>
    </w:lvl>
    <w:lvl w:ilvl="2" w:tplc="22805193" w:tentative="1">
      <w:start w:val="1"/>
      <w:numFmt w:val="lowerRoman"/>
      <w:lvlText w:val="%3."/>
      <w:lvlJc w:val="right"/>
      <w:pPr>
        <w:ind w:left="2160" w:hanging="180"/>
      </w:pPr>
    </w:lvl>
    <w:lvl w:ilvl="3" w:tplc="22805193" w:tentative="1">
      <w:start w:val="1"/>
      <w:numFmt w:val="decimal"/>
      <w:lvlText w:val="%4."/>
      <w:lvlJc w:val="left"/>
      <w:pPr>
        <w:ind w:left="2880" w:hanging="360"/>
      </w:pPr>
    </w:lvl>
    <w:lvl w:ilvl="4" w:tplc="22805193" w:tentative="1">
      <w:start w:val="1"/>
      <w:numFmt w:val="lowerLetter"/>
      <w:lvlText w:val="%5."/>
      <w:lvlJc w:val="left"/>
      <w:pPr>
        <w:ind w:left="3600" w:hanging="360"/>
      </w:pPr>
    </w:lvl>
    <w:lvl w:ilvl="5" w:tplc="22805193" w:tentative="1">
      <w:start w:val="1"/>
      <w:numFmt w:val="lowerRoman"/>
      <w:lvlText w:val="%6."/>
      <w:lvlJc w:val="right"/>
      <w:pPr>
        <w:ind w:left="4320" w:hanging="180"/>
      </w:pPr>
    </w:lvl>
    <w:lvl w:ilvl="6" w:tplc="22805193" w:tentative="1">
      <w:start w:val="1"/>
      <w:numFmt w:val="decimal"/>
      <w:lvlText w:val="%7."/>
      <w:lvlJc w:val="left"/>
      <w:pPr>
        <w:ind w:left="5040" w:hanging="360"/>
      </w:pPr>
    </w:lvl>
    <w:lvl w:ilvl="7" w:tplc="22805193" w:tentative="1">
      <w:start w:val="1"/>
      <w:numFmt w:val="lowerLetter"/>
      <w:lvlText w:val="%8."/>
      <w:lvlJc w:val="left"/>
      <w:pPr>
        <w:ind w:left="5760" w:hanging="360"/>
      </w:pPr>
    </w:lvl>
    <w:lvl w:ilvl="8" w:tplc="22805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4">
    <w:multiLevelType w:val="hybridMultilevel"/>
    <w:lvl w:ilvl="0" w:tplc="26434121">
      <w:start w:val="1"/>
      <w:numFmt w:val="decimal"/>
      <w:lvlText w:val="%1."/>
      <w:lvlJc w:val="left"/>
      <w:pPr>
        <w:ind w:left="720" w:hanging="360"/>
      </w:pPr>
    </w:lvl>
    <w:lvl w:ilvl="1" w:tplc="26434121" w:tentative="1">
      <w:start w:val="1"/>
      <w:numFmt w:val="lowerLetter"/>
      <w:lvlText w:val="%2."/>
      <w:lvlJc w:val="left"/>
      <w:pPr>
        <w:ind w:left="1440" w:hanging="360"/>
      </w:pPr>
    </w:lvl>
    <w:lvl w:ilvl="2" w:tplc="26434121" w:tentative="1">
      <w:start w:val="1"/>
      <w:numFmt w:val="lowerRoman"/>
      <w:lvlText w:val="%3."/>
      <w:lvlJc w:val="right"/>
      <w:pPr>
        <w:ind w:left="2160" w:hanging="180"/>
      </w:pPr>
    </w:lvl>
    <w:lvl w:ilvl="3" w:tplc="26434121" w:tentative="1">
      <w:start w:val="1"/>
      <w:numFmt w:val="decimal"/>
      <w:lvlText w:val="%4."/>
      <w:lvlJc w:val="left"/>
      <w:pPr>
        <w:ind w:left="2880" w:hanging="360"/>
      </w:pPr>
    </w:lvl>
    <w:lvl w:ilvl="4" w:tplc="26434121" w:tentative="1">
      <w:start w:val="1"/>
      <w:numFmt w:val="lowerLetter"/>
      <w:lvlText w:val="%5."/>
      <w:lvlJc w:val="left"/>
      <w:pPr>
        <w:ind w:left="3600" w:hanging="360"/>
      </w:pPr>
    </w:lvl>
    <w:lvl w:ilvl="5" w:tplc="26434121" w:tentative="1">
      <w:start w:val="1"/>
      <w:numFmt w:val="lowerRoman"/>
      <w:lvlText w:val="%6."/>
      <w:lvlJc w:val="right"/>
      <w:pPr>
        <w:ind w:left="4320" w:hanging="180"/>
      </w:pPr>
    </w:lvl>
    <w:lvl w:ilvl="6" w:tplc="26434121" w:tentative="1">
      <w:start w:val="1"/>
      <w:numFmt w:val="decimal"/>
      <w:lvlText w:val="%7."/>
      <w:lvlJc w:val="left"/>
      <w:pPr>
        <w:ind w:left="5040" w:hanging="360"/>
      </w:pPr>
    </w:lvl>
    <w:lvl w:ilvl="7" w:tplc="26434121" w:tentative="1">
      <w:start w:val="1"/>
      <w:numFmt w:val="lowerLetter"/>
      <w:lvlText w:val="%8."/>
      <w:lvlJc w:val="left"/>
      <w:pPr>
        <w:ind w:left="5760" w:hanging="360"/>
      </w:pPr>
    </w:lvl>
    <w:lvl w:ilvl="8" w:tplc="26434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3">
    <w:multiLevelType w:val="hybridMultilevel"/>
    <w:lvl w:ilvl="0" w:tplc="68049545">
      <w:start w:val="1"/>
      <w:numFmt w:val="decimal"/>
      <w:lvlText w:val="%1."/>
      <w:lvlJc w:val="left"/>
      <w:pPr>
        <w:ind w:left="720" w:hanging="360"/>
      </w:pPr>
    </w:lvl>
    <w:lvl w:ilvl="1" w:tplc="68049545" w:tentative="1">
      <w:start w:val="1"/>
      <w:numFmt w:val="lowerLetter"/>
      <w:lvlText w:val="%2."/>
      <w:lvlJc w:val="left"/>
      <w:pPr>
        <w:ind w:left="1440" w:hanging="360"/>
      </w:pPr>
    </w:lvl>
    <w:lvl w:ilvl="2" w:tplc="68049545" w:tentative="1">
      <w:start w:val="1"/>
      <w:numFmt w:val="lowerRoman"/>
      <w:lvlText w:val="%3."/>
      <w:lvlJc w:val="right"/>
      <w:pPr>
        <w:ind w:left="2160" w:hanging="180"/>
      </w:pPr>
    </w:lvl>
    <w:lvl w:ilvl="3" w:tplc="68049545" w:tentative="1">
      <w:start w:val="1"/>
      <w:numFmt w:val="decimal"/>
      <w:lvlText w:val="%4."/>
      <w:lvlJc w:val="left"/>
      <w:pPr>
        <w:ind w:left="2880" w:hanging="360"/>
      </w:pPr>
    </w:lvl>
    <w:lvl w:ilvl="4" w:tplc="68049545" w:tentative="1">
      <w:start w:val="1"/>
      <w:numFmt w:val="lowerLetter"/>
      <w:lvlText w:val="%5."/>
      <w:lvlJc w:val="left"/>
      <w:pPr>
        <w:ind w:left="3600" w:hanging="360"/>
      </w:pPr>
    </w:lvl>
    <w:lvl w:ilvl="5" w:tplc="68049545" w:tentative="1">
      <w:start w:val="1"/>
      <w:numFmt w:val="lowerRoman"/>
      <w:lvlText w:val="%6."/>
      <w:lvlJc w:val="right"/>
      <w:pPr>
        <w:ind w:left="4320" w:hanging="180"/>
      </w:pPr>
    </w:lvl>
    <w:lvl w:ilvl="6" w:tplc="68049545" w:tentative="1">
      <w:start w:val="1"/>
      <w:numFmt w:val="decimal"/>
      <w:lvlText w:val="%7."/>
      <w:lvlJc w:val="left"/>
      <w:pPr>
        <w:ind w:left="5040" w:hanging="360"/>
      </w:pPr>
    </w:lvl>
    <w:lvl w:ilvl="7" w:tplc="68049545" w:tentative="1">
      <w:start w:val="1"/>
      <w:numFmt w:val="lowerLetter"/>
      <w:lvlText w:val="%8."/>
      <w:lvlJc w:val="left"/>
      <w:pPr>
        <w:ind w:left="5760" w:hanging="360"/>
      </w:pPr>
    </w:lvl>
    <w:lvl w:ilvl="8" w:tplc="68049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2">
    <w:multiLevelType w:val="hybridMultilevel"/>
    <w:lvl w:ilvl="0" w:tplc="35900142">
      <w:start w:val="1"/>
      <w:numFmt w:val="decimal"/>
      <w:lvlText w:val="%1."/>
      <w:lvlJc w:val="left"/>
      <w:pPr>
        <w:ind w:left="720" w:hanging="360"/>
      </w:pPr>
    </w:lvl>
    <w:lvl w:ilvl="1" w:tplc="35900142" w:tentative="1">
      <w:start w:val="1"/>
      <w:numFmt w:val="lowerLetter"/>
      <w:lvlText w:val="%2."/>
      <w:lvlJc w:val="left"/>
      <w:pPr>
        <w:ind w:left="1440" w:hanging="360"/>
      </w:pPr>
    </w:lvl>
    <w:lvl w:ilvl="2" w:tplc="35900142" w:tentative="1">
      <w:start w:val="1"/>
      <w:numFmt w:val="lowerRoman"/>
      <w:lvlText w:val="%3."/>
      <w:lvlJc w:val="right"/>
      <w:pPr>
        <w:ind w:left="2160" w:hanging="180"/>
      </w:pPr>
    </w:lvl>
    <w:lvl w:ilvl="3" w:tplc="35900142" w:tentative="1">
      <w:start w:val="1"/>
      <w:numFmt w:val="decimal"/>
      <w:lvlText w:val="%4."/>
      <w:lvlJc w:val="left"/>
      <w:pPr>
        <w:ind w:left="2880" w:hanging="360"/>
      </w:pPr>
    </w:lvl>
    <w:lvl w:ilvl="4" w:tplc="35900142" w:tentative="1">
      <w:start w:val="1"/>
      <w:numFmt w:val="lowerLetter"/>
      <w:lvlText w:val="%5."/>
      <w:lvlJc w:val="left"/>
      <w:pPr>
        <w:ind w:left="3600" w:hanging="360"/>
      </w:pPr>
    </w:lvl>
    <w:lvl w:ilvl="5" w:tplc="35900142" w:tentative="1">
      <w:start w:val="1"/>
      <w:numFmt w:val="lowerRoman"/>
      <w:lvlText w:val="%6."/>
      <w:lvlJc w:val="right"/>
      <w:pPr>
        <w:ind w:left="4320" w:hanging="180"/>
      </w:pPr>
    </w:lvl>
    <w:lvl w:ilvl="6" w:tplc="35900142" w:tentative="1">
      <w:start w:val="1"/>
      <w:numFmt w:val="decimal"/>
      <w:lvlText w:val="%7."/>
      <w:lvlJc w:val="left"/>
      <w:pPr>
        <w:ind w:left="5040" w:hanging="360"/>
      </w:pPr>
    </w:lvl>
    <w:lvl w:ilvl="7" w:tplc="35900142" w:tentative="1">
      <w:start w:val="1"/>
      <w:numFmt w:val="lowerLetter"/>
      <w:lvlText w:val="%8."/>
      <w:lvlJc w:val="left"/>
      <w:pPr>
        <w:ind w:left="5760" w:hanging="360"/>
      </w:pPr>
    </w:lvl>
    <w:lvl w:ilvl="8" w:tplc="3590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1">
    <w:multiLevelType w:val="hybridMultilevel"/>
    <w:lvl w:ilvl="0" w:tplc="28264645">
      <w:start w:val="1"/>
      <w:numFmt w:val="decimal"/>
      <w:lvlText w:val="%1."/>
      <w:lvlJc w:val="left"/>
      <w:pPr>
        <w:ind w:left="720" w:hanging="360"/>
      </w:pPr>
    </w:lvl>
    <w:lvl w:ilvl="1" w:tplc="28264645" w:tentative="1">
      <w:start w:val="1"/>
      <w:numFmt w:val="lowerLetter"/>
      <w:lvlText w:val="%2."/>
      <w:lvlJc w:val="left"/>
      <w:pPr>
        <w:ind w:left="1440" w:hanging="360"/>
      </w:pPr>
    </w:lvl>
    <w:lvl w:ilvl="2" w:tplc="28264645" w:tentative="1">
      <w:start w:val="1"/>
      <w:numFmt w:val="lowerRoman"/>
      <w:lvlText w:val="%3."/>
      <w:lvlJc w:val="right"/>
      <w:pPr>
        <w:ind w:left="2160" w:hanging="180"/>
      </w:pPr>
    </w:lvl>
    <w:lvl w:ilvl="3" w:tplc="28264645" w:tentative="1">
      <w:start w:val="1"/>
      <w:numFmt w:val="decimal"/>
      <w:lvlText w:val="%4."/>
      <w:lvlJc w:val="left"/>
      <w:pPr>
        <w:ind w:left="2880" w:hanging="360"/>
      </w:pPr>
    </w:lvl>
    <w:lvl w:ilvl="4" w:tplc="28264645" w:tentative="1">
      <w:start w:val="1"/>
      <w:numFmt w:val="lowerLetter"/>
      <w:lvlText w:val="%5."/>
      <w:lvlJc w:val="left"/>
      <w:pPr>
        <w:ind w:left="3600" w:hanging="360"/>
      </w:pPr>
    </w:lvl>
    <w:lvl w:ilvl="5" w:tplc="28264645" w:tentative="1">
      <w:start w:val="1"/>
      <w:numFmt w:val="lowerRoman"/>
      <w:lvlText w:val="%6."/>
      <w:lvlJc w:val="right"/>
      <w:pPr>
        <w:ind w:left="4320" w:hanging="180"/>
      </w:pPr>
    </w:lvl>
    <w:lvl w:ilvl="6" w:tplc="28264645" w:tentative="1">
      <w:start w:val="1"/>
      <w:numFmt w:val="decimal"/>
      <w:lvlText w:val="%7."/>
      <w:lvlJc w:val="left"/>
      <w:pPr>
        <w:ind w:left="5040" w:hanging="360"/>
      </w:pPr>
    </w:lvl>
    <w:lvl w:ilvl="7" w:tplc="28264645" w:tentative="1">
      <w:start w:val="1"/>
      <w:numFmt w:val="lowerLetter"/>
      <w:lvlText w:val="%8."/>
      <w:lvlJc w:val="left"/>
      <w:pPr>
        <w:ind w:left="5760" w:hanging="360"/>
      </w:pPr>
    </w:lvl>
    <w:lvl w:ilvl="8" w:tplc="28264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0">
    <w:multiLevelType w:val="hybridMultilevel"/>
    <w:lvl w:ilvl="0" w:tplc="93371717">
      <w:start w:val="1"/>
      <w:numFmt w:val="decimal"/>
      <w:lvlText w:val="%1."/>
      <w:lvlJc w:val="left"/>
      <w:pPr>
        <w:ind w:left="720" w:hanging="360"/>
      </w:pPr>
    </w:lvl>
    <w:lvl w:ilvl="1" w:tplc="93371717" w:tentative="1">
      <w:start w:val="1"/>
      <w:numFmt w:val="lowerLetter"/>
      <w:lvlText w:val="%2."/>
      <w:lvlJc w:val="left"/>
      <w:pPr>
        <w:ind w:left="1440" w:hanging="360"/>
      </w:pPr>
    </w:lvl>
    <w:lvl w:ilvl="2" w:tplc="93371717" w:tentative="1">
      <w:start w:val="1"/>
      <w:numFmt w:val="lowerRoman"/>
      <w:lvlText w:val="%3."/>
      <w:lvlJc w:val="right"/>
      <w:pPr>
        <w:ind w:left="2160" w:hanging="180"/>
      </w:pPr>
    </w:lvl>
    <w:lvl w:ilvl="3" w:tplc="93371717" w:tentative="1">
      <w:start w:val="1"/>
      <w:numFmt w:val="decimal"/>
      <w:lvlText w:val="%4."/>
      <w:lvlJc w:val="left"/>
      <w:pPr>
        <w:ind w:left="2880" w:hanging="360"/>
      </w:pPr>
    </w:lvl>
    <w:lvl w:ilvl="4" w:tplc="93371717" w:tentative="1">
      <w:start w:val="1"/>
      <w:numFmt w:val="lowerLetter"/>
      <w:lvlText w:val="%5."/>
      <w:lvlJc w:val="left"/>
      <w:pPr>
        <w:ind w:left="3600" w:hanging="360"/>
      </w:pPr>
    </w:lvl>
    <w:lvl w:ilvl="5" w:tplc="93371717" w:tentative="1">
      <w:start w:val="1"/>
      <w:numFmt w:val="lowerRoman"/>
      <w:lvlText w:val="%6."/>
      <w:lvlJc w:val="right"/>
      <w:pPr>
        <w:ind w:left="4320" w:hanging="180"/>
      </w:pPr>
    </w:lvl>
    <w:lvl w:ilvl="6" w:tplc="93371717" w:tentative="1">
      <w:start w:val="1"/>
      <w:numFmt w:val="decimal"/>
      <w:lvlText w:val="%7."/>
      <w:lvlJc w:val="left"/>
      <w:pPr>
        <w:ind w:left="5040" w:hanging="360"/>
      </w:pPr>
    </w:lvl>
    <w:lvl w:ilvl="7" w:tplc="93371717" w:tentative="1">
      <w:start w:val="1"/>
      <w:numFmt w:val="lowerLetter"/>
      <w:lvlText w:val="%8."/>
      <w:lvlJc w:val="left"/>
      <w:pPr>
        <w:ind w:left="5760" w:hanging="360"/>
      </w:pPr>
    </w:lvl>
    <w:lvl w:ilvl="8" w:tplc="93371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9">
    <w:multiLevelType w:val="hybridMultilevel"/>
    <w:lvl w:ilvl="0" w:tplc="87695024">
      <w:start w:val="1"/>
      <w:numFmt w:val="decimal"/>
      <w:lvlText w:val="%1."/>
      <w:lvlJc w:val="left"/>
      <w:pPr>
        <w:ind w:left="720" w:hanging="360"/>
      </w:pPr>
    </w:lvl>
    <w:lvl w:ilvl="1" w:tplc="87695024" w:tentative="1">
      <w:start w:val="1"/>
      <w:numFmt w:val="lowerLetter"/>
      <w:lvlText w:val="%2."/>
      <w:lvlJc w:val="left"/>
      <w:pPr>
        <w:ind w:left="1440" w:hanging="360"/>
      </w:pPr>
    </w:lvl>
    <w:lvl w:ilvl="2" w:tplc="87695024" w:tentative="1">
      <w:start w:val="1"/>
      <w:numFmt w:val="lowerRoman"/>
      <w:lvlText w:val="%3."/>
      <w:lvlJc w:val="right"/>
      <w:pPr>
        <w:ind w:left="2160" w:hanging="180"/>
      </w:pPr>
    </w:lvl>
    <w:lvl w:ilvl="3" w:tplc="87695024" w:tentative="1">
      <w:start w:val="1"/>
      <w:numFmt w:val="decimal"/>
      <w:lvlText w:val="%4."/>
      <w:lvlJc w:val="left"/>
      <w:pPr>
        <w:ind w:left="2880" w:hanging="360"/>
      </w:pPr>
    </w:lvl>
    <w:lvl w:ilvl="4" w:tplc="87695024" w:tentative="1">
      <w:start w:val="1"/>
      <w:numFmt w:val="lowerLetter"/>
      <w:lvlText w:val="%5."/>
      <w:lvlJc w:val="left"/>
      <w:pPr>
        <w:ind w:left="3600" w:hanging="360"/>
      </w:pPr>
    </w:lvl>
    <w:lvl w:ilvl="5" w:tplc="87695024" w:tentative="1">
      <w:start w:val="1"/>
      <w:numFmt w:val="lowerRoman"/>
      <w:lvlText w:val="%6."/>
      <w:lvlJc w:val="right"/>
      <w:pPr>
        <w:ind w:left="4320" w:hanging="180"/>
      </w:pPr>
    </w:lvl>
    <w:lvl w:ilvl="6" w:tplc="87695024" w:tentative="1">
      <w:start w:val="1"/>
      <w:numFmt w:val="decimal"/>
      <w:lvlText w:val="%7."/>
      <w:lvlJc w:val="left"/>
      <w:pPr>
        <w:ind w:left="5040" w:hanging="360"/>
      </w:pPr>
    </w:lvl>
    <w:lvl w:ilvl="7" w:tplc="87695024" w:tentative="1">
      <w:start w:val="1"/>
      <w:numFmt w:val="lowerLetter"/>
      <w:lvlText w:val="%8."/>
      <w:lvlJc w:val="left"/>
      <w:pPr>
        <w:ind w:left="5760" w:hanging="360"/>
      </w:pPr>
    </w:lvl>
    <w:lvl w:ilvl="8" w:tplc="87695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8">
    <w:multiLevelType w:val="hybridMultilevel"/>
    <w:lvl w:ilvl="0" w:tplc="43360696">
      <w:start w:val="1"/>
      <w:numFmt w:val="decimal"/>
      <w:lvlText w:val="%1."/>
      <w:lvlJc w:val="left"/>
      <w:pPr>
        <w:ind w:left="720" w:hanging="360"/>
      </w:pPr>
    </w:lvl>
    <w:lvl w:ilvl="1" w:tplc="43360696" w:tentative="1">
      <w:start w:val="1"/>
      <w:numFmt w:val="lowerLetter"/>
      <w:lvlText w:val="%2."/>
      <w:lvlJc w:val="left"/>
      <w:pPr>
        <w:ind w:left="1440" w:hanging="360"/>
      </w:pPr>
    </w:lvl>
    <w:lvl w:ilvl="2" w:tplc="43360696" w:tentative="1">
      <w:start w:val="1"/>
      <w:numFmt w:val="lowerRoman"/>
      <w:lvlText w:val="%3."/>
      <w:lvlJc w:val="right"/>
      <w:pPr>
        <w:ind w:left="2160" w:hanging="180"/>
      </w:pPr>
    </w:lvl>
    <w:lvl w:ilvl="3" w:tplc="43360696" w:tentative="1">
      <w:start w:val="1"/>
      <w:numFmt w:val="decimal"/>
      <w:lvlText w:val="%4."/>
      <w:lvlJc w:val="left"/>
      <w:pPr>
        <w:ind w:left="2880" w:hanging="360"/>
      </w:pPr>
    </w:lvl>
    <w:lvl w:ilvl="4" w:tplc="43360696" w:tentative="1">
      <w:start w:val="1"/>
      <w:numFmt w:val="lowerLetter"/>
      <w:lvlText w:val="%5."/>
      <w:lvlJc w:val="left"/>
      <w:pPr>
        <w:ind w:left="3600" w:hanging="360"/>
      </w:pPr>
    </w:lvl>
    <w:lvl w:ilvl="5" w:tplc="43360696" w:tentative="1">
      <w:start w:val="1"/>
      <w:numFmt w:val="lowerRoman"/>
      <w:lvlText w:val="%6."/>
      <w:lvlJc w:val="right"/>
      <w:pPr>
        <w:ind w:left="4320" w:hanging="180"/>
      </w:pPr>
    </w:lvl>
    <w:lvl w:ilvl="6" w:tplc="43360696" w:tentative="1">
      <w:start w:val="1"/>
      <w:numFmt w:val="decimal"/>
      <w:lvlText w:val="%7."/>
      <w:lvlJc w:val="left"/>
      <w:pPr>
        <w:ind w:left="5040" w:hanging="360"/>
      </w:pPr>
    </w:lvl>
    <w:lvl w:ilvl="7" w:tplc="43360696" w:tentative="1">
      <w:start w:val="1"/>
      <w:numFmt w:val="lowerLetter"/>
      <w:lvlText w:val="%8."/>
      <w:lvlJc w:val="left"/>
      <w:pPr>
        <w:ind w:left="5760" w:hanging="360"/>
      </w:pPr>
    </w:lvl>
    <w:lvl w:ilvl="8" w:tplc="4336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7">
    <w:multiLevelType w:val="hybridMultilevel"/>
    <w:lvl w:ilvl="0" w:tplc="43823579">
      <w:start w:val="1"/>
      <w:numFmt w:val="decimal"/>
      <w:lvlText w:val="%1."/>
      <w:lvlJc w:val="left"/>
      <w:pPr>
        <w:ind w:left="720" w:hanging="360"/>
      </w:pPr>
    </w:lvl>
    <w:lvl w:ilvl="1" w:tplc="43823579" w:tentative="1">
      <w:start w:val="1"/>
      <w:numFmt w:val="lowerLetter"/>
      <w:lvlText w:val="%2."/>
      <w:lvlJc w:val="left"/>
      <w:pPr>
        <w:ind w:left="1440" w:hanging="360"/>
      </w:pPr>
    </w:lvl>
    <w:lvl w:ilvl="2" w:tplc="43823579" w:tentative="1">
      <w:start w:val="1"/>
      <w:numFmt w:val="lowerRoman"/>
      <w:lvlText w:val="%3."/>
      <w:lvlJc w:val="right"/>
      <w:pPr>
        <w:ind w:left="2160" w:hanging="180"/>
      </w:pPr>
    </w:lvl>
    <w:lvl w:ilvl="3" w:tplc="43823579" w:tentative="1">
      <w:start w:val="1"/>
      <w:numFmt w:val="decimal"/>
      <w:lvlText w:val="%4."/>
      <w:lvlJc w:val="left"/>
      <w:pPr>
        <w:ind w:left="2880" w:hanging="360"/>
      </w:pPr>
    </w:lvl>
    <w:lvl w:ilvl="4" w:tplc="43823579" w:tentative="1">
      <w:start w:val="1"/>
      <w:numFmt w:val="lowerLetter"/>
      <w:lvlText w:val="%5."/>
      <w:lvlJc w:val="left"/>
      <w:pPr>
        <w:ind w:left="3600" w:hanging="360"/>
      </w:pPr>
    </w:lvl>
    <w:lvl w:ilvl="5" w:tplc="43823579" w:tentative="1">
      <w:start w:val="1"/>
      <w:numFmt w:val="lowerRoman"/>
      <w:lvlText w:val="%6."/>
      <w:lvlJc w:val="right"/>
      <w:pPr>
        <w:ind w:left="4320" w:hanging="180"/>
      </w:pPr>
    </w:lvl>
    <w:lvl w:ilvl="6" w:tplc="43823579" w:tentative="1">
      <w:start w:val="1"/>
      <w:numFmt w:val="decimal"/>
      <w:lvlText w:val="%7."/>
      <w:lvlJc w:val="left"/>
      <w:pPr>
        <w:ind w:left="5040" w:hanging="360"/>
      </w:pPr>
    </w:lvl>
    <w:lvl w:ilvl="7" w:tplc="43823579" w:tentative="1">
      <w:start w:val="1"/>
      <w:numFmt w:val="lowerLetter"/>
      <w:lvlText w:val="%8."/>
      <w:lvlJc w:val="left"/>
      <w:pPr>
        <w:ind w:left="5760" w:hanging="360"/>
      </w:pPr>
    </w:lvl>
    <w:lvl w:ilvl="8" w:tplc="43823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6">
    <w:multiLevelType w:val="hybridMultilevel"/>
    <w:lvl w:ilvl="0" w:tplc="44440255">
      <w:start w:val="1"/>
      <w:numFmt w:val="decimal"/>
      <w:lvlText w:val="%1."/>
      <w:lvlJc w:val="left"/>
      <w:pPr>
        <w:ind w:left="720" w:hanging="360"/>
      </w:pPr>
    </w:lvl>
    <w:lvl w:ilvl="1" w:tplc="44440255" w:tentative="1">
      <w:start w:val="1"/>
      <w:numFmt w:val="lowerLetter"/>
      <w:lvlText w:val="%2."/>
      <w:lvlJc w:val="left"/>
      <w:pPr>
        <w:ind w:left="1440" w:hanging="360"/>
      </w:pPr>
    </w:lvl>
    <w:lvl w:ilvl="2" w:tplc="44440255" w:tentative="1">
      <w:start w:val="1"/>
      <w:numFmt w:val="lowerRoman"/>
      <w:lvlText w:val="%3."/>
      <w:lvlJc w:val="right"/>
      <w:pPr>
        <w:ind w:left="2160" w:hanging="180"/>
      </w:pPr>
    </w:lvl>
    <w:lvl w:ilvl="3" w:tplc="44440255" w:tentative="1">
      <w:start w:val="1"/>
      <w:numFmt w:val="decimal"/>
      <w:lvlText w:val="%4."/>
      <w:lvlJc w:val="left"/>
      <w:pPr>
        <w:ind w:left="2880" w:hanging="360"/>
      </w:pPr>
    </w:lvl>
    <w:lvl w:ilvl="4" w:tplc="44440255" w:tentative="1">
      <w:start w:val="1"/>
      <w:numFmt w:val="lowerLetter"/>
      <w:lvlText w:val="%5."/>
      <w:lvlJc w:val="left"/>
      <w:pPr>
        <w:ind w:left="3600" w:hanging="360"/>
      </w:pPr>
    </w:lvl>
    <w:lvl w:ilvl="5" w:tplc="44440255" w:tentative="1">
      <w:start w:val="1"/>
      <w:numFmt w:val="lowerRoman"/>
      <w:lvlText w:val="%6."/>
      <w:lvlJc w:val="right"/>
      <w:pPr>
        <w:ind w:left="4320" w:hanging="180"/>
      </w:pPr>
    </w:lvl>
    <w:lvl w:ilvl="6" w:tplc="44440255" w:tentative="1">
      <w:start w:val="1"/>
      <w:numFmt w:val="decimal"/>
      <w:lvlText w:val="%7."/>
      <w:lvlJc w:val="left"/>
      <w:pPr>
        <w:ind w:left="5040" w:hanging="360"/>
      </w:pPr>
    </w:lvl>
    <w:lvl w:ilvl="7" w:tplc="44440255" w:tentative="1">
      <w:start w:val="1"/>
      <w:numFmt w:val="lowerLetter"/>
      <w:lvlText w:val="%8."/>
      <w:lvlJc w:val="left"/>
      <w:pPr>
        <w:ind w:left="5760" w:hanging="360"/>
      </w:pPr>
    </w:lvl>
    <w:lvl w:ilvl="8" w:tplc="4444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5">
    <w:multiLevelType w:val="hybridMultilevel"/>
    <w:lvl w:ilvl="0" w:tplc="68434880">
      <w:start w:val="1"/>
      <w:numFmt w:val="decimal"/>
      <w:lvlText w:val="%1."/>
      <w:lvlJc w:val="left"/>
      <w:pPr>
        <w:ind w:left="720" w:hanging="360"/>
      </w:pPr>
    </w:lvl>
    <w:lvl w:ilvl="1" w:tplc="68434880" w:tentative="1">
      <w:start w:val="1"/>
      <w:numFmt w:val="lowerLetter"/>
      <w:lvlText w:val="%2."/>
      <w:lvlJc w:val="left"/>
      <w:pPr>
        <w:ind w:left="1440" w:hanging="360"/>
      </w:pPr>
    </w:lvl>
    <w:lvl w:ilvl="2" w:tplc="68434880" w:tentative="1">
      <w:start w:val="1"/>
      <w:numFmt w:val="lowerRoman"/>
      <w:lvlText w:val="%3."/>
      <w:lvlJc w:val="right"/>
      <w:pPr>
        <w:ind w:left="2160" w:hanging="180"/>
      </w:pPr>
    </w:lvl>
    <w:lvl w:ilvl="3" w:tplc="68434880" w:tentative="1">
      <w:start w:val="1"/>
      <w:numFmt w:val="decimal"/>
      <w:lvlText w:val="%4."/>
      <w:lvlJc w:val="left"/>
      <w:pPr>
        <w:ind w:left="2880" w:hanging="360"/>
      </w:pPr>
    </w:lvl>
    <w:lvl w:ilvl="4" w:tplc="68434880" w:tentative="1">
      <w:start w:val="1"/>
      <w:numFmt w:val="lowerLetter"/>
      <w:lvlText w:val="%5."/>
      <w:lvlJc w:val="left"/>
      <w:pPr>
        <w:ind w:left="3600" w:hanging="360"/>
      </w:pPr>
    </w:lvl>
    <w:lvl w:ilvl="5" w:tplc="68434880" w:tentative="1">
      <w:start w:val="1"/>
      <w:numFmt w:val="lowerRoman"/>
      <w:lvlText w:val="%6."/>
      <w:lvlJc w:val="right"/>
      <w:pPr>
        <w:ind w:left="4320" w:hanging="180"/>
      </w:pPr>
    </w:lvl>
    <w:lvl w:ilvl="6" w:tplc="68434880" w:tentative="1">
      <w:start w:val="1"/>
      <w:numFmt w:val="decimal"/>
      <w:lvlText w:val="%7."/>
      <w:lvlJc w:val="left"/>
      <w:pPr>
        <w:ind w:left="5040" w:hanging="360"/>
      </w:pPr>
    </w:lvl>
    <w:lvl w:ilvl="7" w:tplc="68434880" w:tentative="1">
      <w:start w:val="1"/>
      <w:numFmt w:val="lowerLetter"/>
      <w:lvlText w:val="%8."/>
      <w:lvlJc w:val="left"/>
      <w:pPr>
        <w:ind w:left="5760" w:hanging="360"/>
      </w:pPr>
    </w:lvl>
    <w:lvl w:ilvl="8" w:tplc="6843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4">
    <w:multiLevelType w:val="hybridMultilevel"/>
    <w:lvl w:ilvl="0" w:tplc="60134627">
      <w:start w:val="1"/>
      <w:numFmt w:val="decimal"/>
      <w:lvlText w:val="%1."/>
      <w:lvlJc w:val="left"/>
      <w:pPr>
        <w:ind w:left="720" w:hanging="360"/>
      </w:pPr>
    </w:lvl>
    <w:lvl w:ilvl="1" w:tplc="60134627" w:tentative="1">
      <w:start w:val="1"/>
      <w:numFmt w:val="lowerLetter"/>
      <w:lvlText w:val="%2."/>
      <w:lvlJc w:val="left"/>
      <w:pPr>
        <w:ind w:left="1440" w:hanging="360"/>
      </w:pPr>
    </w:lvl>
    <w:lvl w:ilvl="2" w:tplc="60134627" w:tentative="1">
      <w:start w:val="1"/>
      <w:numFmt w:val="lowerRoman"/>
      <w:lvlText w:val="%3."/>
      <w:lvlJc w:val="right"/>
      <w:pPr>
        <w:ind w:left="2160" w:hanging="180"/>
      </w:pPr>
    </w:lvl>
    <w:lvl w:ilvl="3" w:tplc="60134627" w:tentative="1">
      <w:start w:val="1"/>
      <w:numFmt w:val="decimal"/>
      <w:lvlText w:val="%4."/>
      <w:lvlJc w:val="left"/>
      <w:pPr>
        <w:ind w:left="2880" w:hanging="360"/>
      </w:pPr>
    </w:lvl>
    <w:lvl w:ilvl="4" w:tplc="60134627" w:tentative="1">
      <w:start w:val="1"/>
      <w:numFmt w:val="lowerLetter"/>
      <w:lvlText w:val="%5."/>
      <w:lvlJc w:val="left"/>
      <w:pPr>
        <w:ind w:left="3600" w:hanging="360"/>
      </w:pPr>
    </w:lvl>
    <w:lvl w:ilvl="5" w:tplc="60134627" w:tentative="1">
      <w:start w:val="1"/>
      <w:numFmt w:val="lowerRoman"/>
      <w:lvlText w:val="%6."/>
      <w:lvlJc w:val="right"/>
      <w:pPr>
        <w:ind w:left="4320" w:hanging="180"/>
      </w:pPr>
    </w:lvl>
    <w:lvl w:ilvl="6" w:tplc="60134627" w:tentative="1">
      <w:start w:val="1"/>
      <w:numFmt w:val="decimal"/>
      <w:lvlText w:val="%7."/>
      <w:lvlJc w:val="left"/>
      <w:pPr>
        <w:ind w:left="5040" w:hanging="360"/>
      </w:pPr>
    </w:lvl>
    <w:lvl w:ilvl="7" w:tplc="60134627" w:tentative="1">
      <w:start w:val="1"/>
      <w:numFmt w:val="lowerLetter"/>
      <w:lvlText w:val="%8."/>
      <w:lvlJc w:val="left"/>
      <w:pPr>
        <w:ind w:left="5760" w:hanging="360"/>
      </w:pPr>
    </w:lvl>
    <w:lvl w:ilvl="8" w:tplc="60134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3">
    <w:multiLevelType w:val="hybridMultilevel"/>
    <w:lvl w:ilvl="0" w:tplc="88449611">
      <w:start w:val="1"/>
      <w:numFmt w:val="decimal"/>
      <w:lvlText w:val="%1."/>
      <w:lvlJc w:val="left"/>
      <w:pPr>
        <w:ind w:left="720" w:hanging="360"/>
      </w:pPr>
    </w:lvl>
    <w:lvl w:ilvl="1" w:tplc="88449611" w:tentative="1">
      <w:start w:val="1"/>
      <w:numFmt w:val="lowerLetter"/>
      <w:lvlText w:val="%2."/>
      <w:lvlJc w:val="left"/>
      <w:pPr>
        <w:ind w:left="1440" w:hanging="360"/>
      </w:pPr>
    </w:lvl>
    <w:lvl w:ilvl="2" w:tplc="88449611" w:tentative="1">
      <w:start w:val="1"/>
      <w:numFmt w:val="lowerRoman"/>
      <w:lvlText w:val="%3."/>
      <w:lvlJc w:val="right"/>
      <w:pPr>
        <w:ind w:left="2160" w:hanging="180"/>
      </w:pPr>
    </w:lvl>
    <w:lvl w:ilvl="3" w:tplc="88449611" w:tentative="1">
      <w:start w:val="1"/>
      <w:numFmt w:val="decimal"/>
      <w:lvlText w:val="%4."/>
      <w:lvlJc w:val="left"/>
      <w:pPr>
        <w:ind w:left="2880" w:hanging="360"/>
      </w:pPr>
    </w:lvl>
    <w:lvl w:ilvl="4" w:tplc="88449611" w:tentative="1">
      <w:start w:val="1"/>
      <w:numFmt w:val="lowerLetter"/>
      <w:lvlText w:val="%5."/>
      <w:lvlJc w:val="left"/>
      <w:pPr>
        <w:ind w:left="3600" w:hanging="360"/>
      </w:pPr>
    </w:lvl>
    <w:lvl w:ilvl="5" w:tplc="88449611" w:tentative="1">
      <w:start w:val="1"/>
      <w:numFmt w:val="lowerRoman"/>
      <w:lvlText w:val="%6."/>
      <w:lvlJc w:val="right"/>
      <w:pPr>
        <w:ind w:left="4320" w:hanging="180"/>
      </w:pPr>
    </w:lvl>
    <w:lvl w:ilvl="6" w:tplc="88449611" w:tentative="1">
      <w:start w:val="1"/>
      <w:numFmt w:val="decimal"/>
      <w:lvlText w:val="%7."/>
      <w:lvlJc w:val="left"/>
      <w:pPr>
        <w:ind w:left="5040" w:hanging="360"/>
      </w:pPr>
    </w:lvl>
    <w:lvl w:ilvl="7" w:tplc="88449611" w:tentative="1">
      <w:start w:val="1"/>
      <w:numFmt w:val="lowerLetter"/>
      <w:lvlText w:val="%8."/>
      <w:lvlJc w:val="left"/>
      <w:pPr>
        <w:ind w:left="5760" w:hanging="360"/>
      </w:pPr>
    </w:lvl>
    <w:lvl w:ilvl="8" w:tplc="88449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2">
    <w:multiLevelType w:val="hybridMultilevel"/>
    <w:lvl w:ilvl="0" w:tplc="89365970">
      <w:start w:val="1"/>
      <w:numFmt w:val="decimal"/>
      <w:lvlText w:val="%1."/>
      <w:lvlJc w:val="left"/>
      <w:pPr>
        <w:ind w:left="720" w:hanging="360"/>
      </w:pPr>
    </w:lvl>
    <w:lvl w:ilvl="1" w:tplc="89365970" w:tentative="1">
      <w:start w:val="1"/>
      <w:numFmt w:val="lowerLetter"/>
      <w:lvlText w:val="%2."/>
      <w:lvlJc w:val="left"/>
      <w:pPr>
        <w:ind w:left="1440" w:hanging="360"/>
      </w:pPr>
    </w:lvl>
    <w:lvl w:ilvl="2" w:tplc="89365970" w:tentative="1">
      <w:start w:val="1"/>
      <w:numFmt w:val="lowerRoman"/>
      <w:lvlText w:val="%3."/>
      <w:lvlJc w:val="right"/>
      <w:pPr>
        <w:ind w:left="2160" w:hanging="180"/>
      </w:pPr>
    </w:lvl>
    <w:lvl w:ilvl="3" w:tplc="89365970" w:tentative="1">
      <w:start w:val="1"/>
      <w:numFmt w:val="decimal"/>
      <w:lvlText w:val="%4."/>
      <w:lvlJc w:val="left"/>
      <w:pPr>
        <w:ind w:left="2880" w:hanging="360"/>
      </w:pPr>
    </w:lvl>
    <w:lvl w:ilvl="4" w:tplc="89365970" w:tentative="1">
      <w:start w:val="1"/>
      <w:numFmt w:val="lowerLetter"/>
      <w:lvlText w:val="%5."/>
      <w:lvlJc w:val="left"/>
      <w:pPr>
        <w:ind w:left="3600" w:hanging="360"/>
      </w:pPr>
    </w:lvl>
    <w:lvl w:ilvl="5" w:tplc="89365970" w:tentative="1">
      <w:start w:val="1"/>
      <w:numFmt w:val="lowerRoman"/>
      <w:lvlText w:val="%6."/>
      <w:lvlJc w:val="right"/>
      <w:pPr>
        <w:ind w:left="4320" w:hanging="180"/>
      </w:pPr>
    </w:lvl>
    <w:lvl w:ilvl="6" w:tplc="89365970" w:tentative="1">
      <w:start w:val="1"/>
      <w:numFmt w:val="decimal"/>
      <w:lvlText w:val="%7."/>
      <w:lvlJc w:val="left"/>
      <w:pPr>
        <w:ind w:left="5040" w:hanging="360"/>
      </w:pPr>
    </w:lvl>
    <w:lvl w:ilvl="7" w:tplc="89365970" w:tentative="1">
      <w:start w:val="1"/>
      <w:numFmt w:val="lowerLetter"/>
      <w:lvlText w:val="%8."/>
      <w:lvlJc w:val="left"/>
      <w:pPr>
        <w:ind w:left="5760" w:hanging="360"/>
      </w:pPr>
    </w:lvl>
    <w:lvl w:ilvl="8" w:tplc="89365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1">
    <w:multiLevelType w:val="hybridMultilevel"/>
    <w:lvl w:ilvl="0" w:tplc="91166606">
      <w:start w:val="1"/>
      <w:numFmt w:val="decimal"/>
      <w:lvlText w:val="%1."/>
      <w:lvlJc w:val="left"/>
      <w:pPr>
        <w:ind w:left="720" w:hanging="360"/>
      </w:pPr>
    </w:lvl>
    <w:lvl w:ilvl="1" w:tplc="91166606" w:tentative="1">
      <w:start w:val="1"/>
      <w:numFmt w:val="lowerLetter"/>
      <w:lvlText w:val="%2."/>
      <w:lvlJc w:val="left"/>
      <w:pPr>
        <w:ind w:left="1440" w:hanging="360"/>
      </w:pPr>
    </w:lvl>
    <w:lvl w:ilvl="2" w:tplc="91166606" w:tentative="1">
      <w:start w:val="1"/>
      <w:numFmt w:val="lowerRoman"/>
      <w:lvlText w:val="%3."/>
      <w:lvlJc w:val="right"/>
      <w:pPr>
        <w:ind w:left="2160" w:hanging="180"/>
      </w:pPr>
    </w:lvl>
    <w:lvl w:ilvl="3" w:tplc="91166606" w:tentative="1">
      <w:start w:val="1"/>
      <w:numFmt w:val="decimal"/>
      <w:lvlText w:val="%4."/>
      <w:lvlJc w:val="left"/>
      <w:pPr>
        <w:ind w:left="2880" w:hanging="360"/>
      </w:pPr>
    </w:lvl>
    <w:lvl w:ilvl="4" w:tplc="91166606" w:tentative="1">
      <w:start w:val="1"/>
      <w:numFmt w:val="lowerLetter"/>
      <w:lvlText w:val="%5."/>
      <w:lvlJc w:val="left"/>
      <w:pPr>
        <w:ind w:left="3600" w:hanging="360"/>
      </w:pPr>
    </w:lvl>
    <w:lvl w:ilvl="5" w:tplc="91166606" w:tentative="1">
      <w:start w:val="1"/>
      <w:numFmt w:val="lowerRoman"/>
      <w:lvlText w:val="%6."/>
      <w:lvlJc w:val="right"/>
      <w:pPr>
        <w:ind w:left="4320" w:hanging="180"/>
      </w:pPr>
    </w:lvl>
    <w:lvl w:ilvl="6" w:tplc="91166606" w:tentative="1">
      <w:start w:val="1"/>
      <w:numFmt w:val="decimal"/>
      <w:lvlText w:val="%7."/>
      <w:lvlJc w:val="left"/>
      <w:pPr>
        <w:ind w:left="5040" w:hanging="360"/>
      </w:pPr>
    </w:lvl>
    <w:lvl w:ilvl="7" w:tplc="91166606" w:tentative="1">
      <w:start w:val="1"/>
      <w:numFmt w:val="lowerLetter"/>
      <w:lvlText w:val="%8."/>
      <w:lvlJc w:val="left"/>
      <w:pPr>
        <w:ind w:left="5760" w:hanging="360"/>
      </w:pPr>
    </w:lvl>
    <w:lvl w:ilvl="8" w:tplc="91166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0">
    <w:multiLevelType w:val="hybridMultilevel"/>
    <w:lvl w:ilvl="0" w:tplc="79149703">
      <w:start w:val="1"/>
      <w:numFmt w:val="decimal"/>
      <w:lvlText w:val="%1."/>
      <w:lvlJc w:val="left"/>
      <w:pPr>
        <w:ind w:left="720" w:hanging="360"/>
      </w:pPr>
    </w:lvl>
    <w:lvl w:ilvl="1" w:tplc="79149703" w:tentative="1">
      <w:start w:val="1"/>
      <w:numFmt w:val="lowerLetter"/>
      <w:lvlText w:val="%2."/>
      <w:lvlJc w:val="left"/>
      <w:pPr>
        <w:ind w:left="1440" w:hanging="360"/>
      </w:pPr>
    </w:lvl>
    <w:lvl w:ilvl="2" w:tplc="79149703" w:tentative="1">
      <w:start w:val="1"/>
      <w:numFmt w:val="lowerRoman"/>
      <w:lvlText w:val="%3."/>
      <w:lvlJc w:val="right"/>
      <w:pPr>
        <w:ind w:left="2160" w:hanging="180"/>
      </w:pPr>
    </w:lvl>
    <w:lvl w:ilvl="3" w:tplc="79149703" w:tentative="1">
      <w:start w:val="1"/>
      <w:numFmt w:val="decimal"/>
      <w:lvlText w:val="%4."/>
      <w:lvlJc w:val="left"/>
      <w:pPr>
        <w:ind w:left="2880" w:hanging="360"/>
      </w:pPr>
    </w:lvl>
    <w:lvl w:ilvl="4" w:tplc="79149703" w:tentative="1">
      <w:start w:val="1"/>
      <w:numFmt w:val="lowerLetter"/>
      <w:lvlText w:val="%5."/>
      <w:lvlJc w:val="left"/>
      <w:pPr>
        <w:ind w:left="3600" w:hanging="360"/>
      </w:pPr>
    </w:lvl>
    <w:lvl w:ilvl="5" w:tplc="79149703" w:tentative="1">
      <w:start w:val="1"/>
      <w:numFmt w:val="lowerRoman"/>
      <w:lvlText w:val="%6."/>
      <w:lvlJc w:val="right"/>
      <w:pPr>
        <w:ind w:left="4320" w:hanging="180"/>
      </w:pPr>
    </w:lvl>
    <w:lvl w:ilvl="6" w:tplc="79149703" w:tentative="1">
      <w:start w:val="1"/>
      <w:numFmt w:val="decimal"/>
      <w:lvlText w:val="%7."/>
      <w:lvlJc w:val="left"/>
      <w:pPr>
        <w:ind w:left="5040" w:hanging="360"/>
      </w:pPr>
    </w:lvl>
    <w:lvl w:ilvl="7" w:tplc="79149703" w:tentative="1">
      <w:start w:val="1"/>
      <w:numFmt w:val="lowerLetter"/>
      <w:lvlText w:val="%8."/>
      <w:lvlJc w:val="left"/>
      <w:pPr>
        <w:ind w:left="5760" w:hanging="360"/>
      </w:pPr>
    </w:lvl>
    <w:lvl w:ilvl="8" w:tplc="79149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9">
    <w:multiLevelType w:val="hybridMultilevel"/>
    <w:lvl w:ilvl="0" w:tplc="61059823">
      <w:start w:val="1"/>
      <w:numFmt w:val="decimal"/>
      <w:lvlText w:val="%1."/>
      <w:lvlJc w:val="left"/>
      <w:pPr>
        <w:ind w:left="720" w:hanging="360"/>
      </w:pPr>
    </w:lvl>
    <w:lvl w:ilvl="1" w:tplc="61059823" w:tentative="1">
      <w:start w:val="1"/>
      <w:numFmt w:val="lowerLetter"/>
      <w:lvlText w:val="%2."/>
      <w:lvlJc w:val="left"/>
      <w:pPr>
        <w:ind w:left="1440" w:hanging="360"/>
      </w:pPr>
    </w:lvl>
    <w:lvl w:ilvl="2" w:tplc="61059823" w:tentative="1">
      <w:start w:val="1"/>
      <w:numFmt w:val="lowerRoman"/>
      <w:lvlText w:val="%3."/>
      <w:lvlJc w:val="right"/>
      <w:pPr>
        <w:ind w:left="2160" w:hanging="180"/>
      </w:pPr>
    </w:lvl>
    <w:lvl w:ilvl="3" w:tplc="61059823" w:tentative="1">
      <w:start w:val="1"/>
      <w:numFmt w:val="decimal"/>
      <w:lvlText w:val="%4."/>
      <w:lvlJc w:val="left"/>
      <w:pPr>
        <w:ind w:left="2880" w:hanging="360"/>
      </w:pPr>
    </w:lvl>
    <w:lvl w:ilvl="4" w:tplc="61059823" w:tentative="1">
      <w:start w:val="1"/>
      <w:numFmt w:val="lowerLetter"/>
      <w:lvlText w:val="%5."/>
      <w:lvlJc w:val="left"/>
      <w:pPr>
        <w:ind w:left="3600" w:hanging="360"/>
      </w:pPr>
    </w:lvl>
    <w:lvl w:ilvl="5" w:tplc="61059823" w:tentative="1">
      <w:start w:val="1"/>
      <w:numFmt w:val="lowerRoman"/>
      <w:lvlText w:val="%6."/>
      <w:lvlJc w:val="right"/>
      <w:pPr>
        <w:ind w:left="4320" w:hanging="180"/>
      </w:pPr>
    </w:lvl>
    <w:lvl w:ilvl="6" w:tplc="61059823" w:tentative="1">
      <w:start w:val="1"/>
      <w:numFmt w:val="decimal"/>
      <w:lvlText w:val="%7."/>
      <w:lvlJc w:val="left"/>
      <w:pPr>
        <w:ind w:left="5040" w:hanging="360"/>
      </w:pPr>
    </w:lvl>
    <w:lvl w:ilvl="7" w:tplc="61059823" w:tentative="1">
      <w:start w:val="1"/>
      <w:numFmt w:val="lowerLetter"/>
      <w:lvlText w:val="%8."/>
      <w:lvlJc w:val="left"/>
      <w:pPr>
        <w:ind w:left="5760" w:hanging="360"/>
      </w:pPr>
    </w:lvl>
    <w:lvl w:ilvl="8" w:tplc="61059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8">
    <w:multiLevelType w:val="hybridMultilevel"/>
    <w:lvl w:ilvl="0" w:tplc="68065403">
      <w:start w:val="1"/>
      <w:numFmt w:val="decimal"/>
      <w:lvlText w:val="%1."/>
      <w:lvlJc w:val="left"/>
      <w:pPr>
        <w:ind w:left="720" w:hanging="360"/>
      </w:pPr>
    </w:lvl>
    <w:lvl w:ilvl="1" w:tplc="68065403" w:tentative="1">
      <w:start w:val="1"/>
      <w:numFmt w:val="lowerLetter"/>
      <w:lvlText w:val="%2."/>
      <w:lvlJc w:val="left"/>
      <w:pPr>
        <w:ind w:left="1440" w:hanging="360"/>
      </w:pPr>
    </w:lvl>
    <w:lvl w:ilvl="2" w:tplc="68065403" w:tentative="1">
      <w:start w:val="1"/>
      <w:numFmt w:val="lowerRoman"/>
      <w:lvlText w:val="%3."/>
      <w:lvlJc w:val="right"/>
      <w:pPr>
        <w:ind w:left="2160" w:hanging="180"/>
      </w:pPr>
    </w:lvl>
    <w:lvl w:ilvl="3" w:tplc="68065403" w:tentative="1">
      <w:start w:val="1"/>
      <w:numFmt w:val="decimal"/>
      <w:lvlText w:val="%4."/>
      <w:lvlJc w:val="left"/>
      <w:pPr>
        <w:ind w:left="2880" w:hanging="360"/>
      </w:pPr>
    </w:lvl>
    <w:lvl w:ilvl="4" w:tplc="68065403" w:tentative="1">
      <w:start w:val="1"/>
      <w:numFmt w:val="lowerLetter"/>
      <w:lvlText w:val="%5."/>
      <w:lvlJc w:val="left"/>
      <w:pPr>
        <w:ind w:left="3600" w:hanging="360"/>
      </w:pPr>
    </w:lvl>
    <w:lvl w:ilvl="5" w:tplc="68065403" w:tentative="1">
      <w:start w:val="1"/>
      <w:numFmt w:val="lowerRoman"/>
      <w:lvlText w:val="%6."/>
      <w:lvlJc w:val="right"/>
      <w:pPr>
        <w:ind w:left="4320" w:hanging="180"/>
      </w:pPr>
    </w:lvl>
    <w:lvl w:ilvl="6" w:tplc="68065403" w:tentative="1">
      <w:start w:val="1"/>
      <w:numFmt w:val="decimal"/>
      <w:lvlText w:val="%7."/>
      <w:lvlJc w:val="left"/>
      <w:pPr>
        <w:ind w:left="5040" w:hanging="360"/>
      </w:pPr>
    </w:lvl>
    <w:lvl w:ilvl="7" w:tplc="68065403" w:tentative="1">
      <w:start w:val="1"/>
      <w:numFmt w:val="lowerLetter"/>
      <w:lvlText w:val="%8."/>
      <w:lvlJc w:val="left"/>
      <w:pPr>
        <w:ind w:left="5760" w:hanging="360"/>
      </w:pPr>
    </w:lvl>
    <w:lvl w:ilvl="8" w:tplc="68065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7">
    <w:multiLevelType w:val="hybridMultilevel"/>
    <w:lvl w:ilvl="0" w:tplc="72596719">
      <w:start w:val="1"/>
      <w:numFmt w:val="decimal"/>
      <w:lvlText w:val="%1."/>
      <w:lvlJc w:val="left"/>
      <w:pPr>
        <w:ind w:left="720" w:hanging="360"/>
      </w:pPr>
    </w:lvl>
    <w:lvl w:ilvl="1" w:tplc="72596719" w:tentative="1">
      <w:start w:val="1"/>
      <w:numFmt w:val="lowerLetter"/>
      <w:lvlText w:val="%2."/>
      <w:lvlJc w:val="left"/>
      <w:pPr>
        <w:ind w:left="1440" w:hanging="360"/>
      </w:pPr>
    </w:lvl>
    <w:lvl w:ilvl="2" w:tplc="72596719" w:tentative="1">
      <w:start w:val="1"/>
      <w:numFmt w:val="lowerRoman"/>
      <w:lvlText w:val="%3."/>
      <w:lvlJc w:val="right"/>
      <w:pPr>
        <w:ind w:left="2160" w:hanging="180"/>
      </w:pPr>
    </w:lvl>
    <w:lvl w:ilvl="3" w:tplc="72596719" w:tentative="1">
      <w:start w:val="1"/>
      <w:numFmt w:val="decimal"/>
      <w:lvlText w:val="%4."/>
      <w:lvlJc w:val="left"/>
      <w:pPr>
        <w:ind w:left="2880" w:hanging="360"/>
      </w:pPr>
    </w:lvl>
    <w:lvl w:ilvl="4" w:tplc="72596719" w:tentative="1">
      <w:start w:val="1"/>
      <w:numFmt w:val="lowerLetter"/>
      <w:lvlText w:val="%5."/>
      <w:lvlJc w:val="left"/>
      <w:pPr>
        <w:ind w:left="3600" w:hanging="360"/>
      </w:pPr>
    </w:lvl>
    <w:lvl w:ilvl="5" w:tplc="72596719" w:tentative="1">
      <w:start w:val="1"/>
      <w:numFmt w:val="lowerRoman"/>
      <w:lvlText w:val="%6."/>
      <w:lvlJc w:val="right"/>
      <w:pPr>
        <w:ind w:left="4320" w:hanging="180"/>
      </w:pPr>
    </w:lvl>
    <w:lvl w:ilvl="6" w:tplc="72596719" w:tentative="1">
      <w:start w:val="1"/>
      <w:numFmt w:val="decimal"/>
      <w:lvlText w:val="%7."/>
      <w:lvlJc w:val="left"/>
      <w:pPr>
        <w:ind w:left="5040" w:hanging="360"/>
      </w:pPr>
    </w:lvl>
    <w:lvl w:ilvl="7" w:tplc="72596719" w:tentative="1">
      <w:start w:val="1"/>
      <w:numFmt w:val="lowerLetter"/>
      <w:lvlText w:val="%8."/>
      <w:lvlJc w:val="left"/>
      <w:pPr>
        <w:ind w:left="5760" w:hanging="360"/>
      </w:pPr>
    </w:lvl>
    <w:lvl w:ilvl="8" w:tplc="72596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6">
    <w:multiLevelType w:val="hybridMultilevel"/>
    <w:lvl w:ilvl="0" w:tplc="27874137">
      <w:start w:val="1"/>
      <w:numFmt w:val="decimal"/>
      <w:lvlText w:val="%1."/>
      <w:lvlJc w:val="left"/>
      <w:pPr>
        <w:ind w:left="720" w:hanging="360"/>
      </w:pPr>
    </w:lvl>
    <w:lvl w:ilvl="1" w:tplc="27874137" w:tentative="1">
      <w:start w:val="1"/>
      <w:numFmt w:val="lowerLetter"/>
      <w:lvlText w:val="%2."/>
      <w:lvlJc w:val="left"/>
      <w:pPr>
        <w:ind w:left="1440" w:hanging="360"/>
      </w:pPr>
    </w:lvl>
    <w:lvl w:ilvl="2" w:tplc="27874137" w:tentative="1">
      <w:start w:val="1"/>
      <w:numFmt w:val="lowerRoman"/>
      <w:lvlText w:val="%3."/>
      <w:lvlJc w:val="right"/>
      <w:pPr>
        <w:ind w:left="2160" w:hanging="180"/>
      </w:pPr>
    </w:lvl>
    <w:lvl w:ilvl="3" w:tplc="27874137" w:tentative="1">
      <w:start w:val="1"/>
      <w:numFmt w:val="decimal"/>
      <w:lvlText w:val="%4."/>
      <w:lvlJc w:val="left"/>
      <w:pPr>
        <w:ind w:left="2880" w:hanging="360"/>
      </w:pPr>
    </w:lvl>
    <w:lvl w:ilvl="4" w:tplc="27874137" w:tentative="1">
      <w:start w:val="1"/>
      <w:numFmt w:val="lowerLetter"/>
      <w:lvlText w:val="%5."/>
      <w:lvlJc w:val="left"/>
      <w:pPr>
        <w:ind w:left="3600" w:hanging="360"/>
      </w:pPr>
    </w:lvl>
    <w:lvl w:ilvl="5" w:tplc="27874137" w:tentative="1">
      <w:start w:val="1"/>
      <w:numFmt w:val="lowerRoman"/>
      <w:lvlText w:val="%6."/>
      <w:lvlJc w:val="right"/>
      <w:pPr>
        <w:ind w:left="4320" w:hanging="180"/>
      </w:pPr>
    </w:lvl>
    <w:lvl w:ilvl="6" w:tplc="27874137" w:tentative="1">
      <w:start w:val="1"/>
      <w:numFmt w:val="decimal"/>
      <w:lvlText w:val="%7."/>
      <w:lvlJc w:val="left"/>
      <w:pPr>
        <w:ind w:left="5040" w:hanging="360"/>
      </w:pPr>
    </w:lvl>
    <w:lvl w:ilvl="7" w:tplc="27874137" w:tentative="1">
      <w:start w:val="1"/>
      <w:numFmt w:val="lowerLetter"/>
      <w:lvlText w:val="%8."/>
      <w:lvlJc w:val="left"/>
      <w:pPr>
        <w:ind w:left="5760" w:hanging="360"/>
      </w:pPr>
    </w:lvl>
    <w:lvl w:ilvl="8" w:tplc="27874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5">
    <w:multiLevelType w:val="hybridMultilevel"/>
    <w:lvl w:ilvl="0" w:tplc="80606753">
      <w:start w:val="1"/>
      <w:numFmt w:val="decimal"/>
      <w:lvlText w:val="%1."/>
      <w:lvlJc w:val="left"/>
      <w:pPr>
        <w:ind w:left="720" w:hanging="360"/>
      </w:pPr>
    </w:lvl>
    <w:lvl w:ilvl="1" w:tplc="80606753" w:tentative="1">
      <w:start w:val="1"/>
      <w:numFmt w:val="lowerLetter"/>
      <w:lvlText w:val="%2."/>
      <w:lvlJc w:val="left"/>
      <w:pPr>
        <w:ind w:left="1440" w:hanging="360"/>
      </w:pPr>
    </w:lvl>
    <w:lvl w:ilvl="2" w:tplc="80606753" w:tentative="1">
      <w:start w:val="1"/>
      <w:numFmt w:val="lowerRoman"/>
      <w:lvlText w:val="%3."/>
      <w:lvlJc w:val="right"/>
      <w:pPr>
        <w:ind w:left="2160" w:hanging="180"/>
      </w:pPr>
    </w:lvl>
    <w:lvl w:ilvl="3" w:tplc="80606753" w:tentative="1">
      <w:start w:val="1"/>
      <w:numFmt w:val="decimal"/>
      <w:lvlText w:val="%4."/>
      <w:lvlJc w:val="left"/>
      <w:pPr>
        <w:ind w:left="2880" w:hanging="360"/>
      </w:pPr>
    </w:lvl>
    <w:lvl w:ilvl="4" w:tplc="80606753" w:tentative="1">
      <w:start w:val="1"/>
      <w:numFmt w:val="lowerLetter"/>
      <w:lvlText w:val="%5."/>
      <w:lvlJc w:val="left"/>
      <w:pPr>
        <w:ind w:left="3600" w:hanging="360"/>
      </w:pPr>
    </w:lvl>
    <w:lvl w:ilvl="5" w:tplc="80606753" w:tentative="1">
      <w:start w:val="1"/>
      <w:numFmt w:val="lowerRoman"/>
      <w:lvlText w:val="%6."/>
      <w:lvlJc w:val="right"/>
      <w:pPr>
        <w:ind w:left="4320" w:hanging="180"/>
      </w:pPr>
    </w:lvl>
    <w:lvl w:ilvl="6" w:tplc="80606753" w:tentative="1">
      <w:start w:val="1"/>
      <w:numFmt w:val="decimal"/>
      <w:lvlText w:val="%7."/>
      <w:lvlJc w:val="left"/>
      <w:pPr>
        <w:ind w:left="5040" w:hanging="360"/>
      </w:pPr>
    </w:lvl>
    <w:lvl w:ilvl="7" w:tplc="80606753" w:tentative="1">
      <w:start w:val="1"/>
      <w:numFmt w:val="lowerLetter"/>
      <w:lvlText w:val="%8."/>
      <w:lvlJc w:val="left"/>
      <w:pPr>
        <w:ind w:left="5760" w:hanging="360"/>
      </w:pPr>
    </w:lvl>
    <w:lvl w:ilvl="8" w:tplc="80606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4">
    <w:multiLevelType w:val="hybridMultilevel"/>
    <w:lvl w:ilvl="0" w:tplc="95080108">
      <w:start w:val="1"/>
      <w:numFmt w:val="decimal"/>
      <w:lvlText w:val="%1."/>
      <w:lvlJc w:val="left"/>
      <w:pPr>
        <w:ind w:left="720" w:hanging="360"/>
      </w:pPr>
    </w:lvl>
    <w:lvl w:ilvl="1" w:tplc="95080108" w:tentative="1">
      <w:start w:val="1"/>
      <w:numFmt w:val="lowerLetter"/>
      <w:lvlText w:val="%2."/>
      <w:lvlJc w:val="left"/>
      <w:pPr>
        <w:ind w:left="1440" w:hanging="360"/>
      </w:pPr>
    </w:lvl>
    <w:lvl w:ilvl="2" w:tplc="95080108" w:tentative="1">
      <w:start w:val="1"/>
      <w:numFmt w:val="lowerRoman"/>
      <w:lvlText w:val="%3."/>
      <w:lvlJc w:val="right"/>
      <w:pPr>
        <w:ind w:left="2160" w:hanging="180"/>
      </w:pPr>
    </w:lvl>
    <w:lvl w:ilvl="3" w:tplc="95080108" w:tentative="1">
      <w:start w:val="1"/>
      <w:numFmt w:val="decimal"/>
      <w:lvlText w:val="%4."/>
      <w:lvlJc w:val="left"/>
      <w:pPr>
        <w:ind w:left="2880" w:hanging="360"/>
      </w:pPr>
    </w:lvl>
    <w:lvl w:ilvl="4" w:tplc="95080108" w:tentative="1">
      <w:start w:val="1"/>
      <w:numFmt w:val="lowerLetter"/>
      <w:lvlText w:val="%5."/>
      <w:lvlJc w:val="left"/>
      <w:pPr>
        <w:ind w:left="3600" w:hanging="360"/>
      </w:pPr>
    </w:lvl>
    <w:lvl w:ilvl="5" w:tplc="95080108" w:tentative="1">
      <w:start w:val="1"/>
      <w:numFmt w:val="lowerRoman"/>
      <w:lvlText w:val="%6."/>
      <w:lvlJc w:val="right"/>
      <w:pPr>
        <w:ind w:left="4320" w:hanging="180"/>
      </w:pPr>
    </w:lvl>
    <w:lvl w:ilvl="6" w:tplc="95080108" w:tentative="1">
      <w:start w:val="1"/>
      <w:numFmt w:val="decimal"/>
      <w:lvlText w:val="%7."/>
      <w:lvlJc w:val="left"/>
      <w:pPr>
        <w:ind w:left="5040" w:hanging="360"/>
      </w:pPr>
    </w:lvl>
    <w:lvl w:ilvl="7" w:tplc="95080108" w:tentative="1">
      <w:start w:val="1"/>
      <w:numFmt w:val="lowerLetter"/>
      <w:lvlText w:val="%8."/>
      <w:lvlJc w:val="left"/>
      <w:pPr>
        <w:ind w:left="5760" w:hanging="360"/>
      </w:pPr>
    </w:lvl>
    <w:lvl w:ilvl="8" w:tplc="95080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3">
    <w:multiLevelType w:val="hybridMultilevel"/>
    <w:lvl w:ilvl="0" w:tplc="98461060">
      <w:start w:val="1"/>
      <w:numFmt w:val="decimal"/>
      <w:lvlText w:val="%1."/>
      <w:lvlJc w:val="left"/>
      <w:pPr>
        <w:ind w:left="720" w:hanging="360"/>
      </w:pPr>
    </w:lvl>
    <w:lvl w:ilvl="1" w:tplc="98461060" w:tentative="1">
      <w:start w:val="1"/>
      <w:numFmt w:val="lowerLetter"/>
      <w:lvlText w:val="%2."/>
      <w:lvlJc w:val="left"/>
      <w:pPr>
        <w:ind w:left="1440" w:hanging="360"/>
      </w:pPr>
    </w:lvl>
    <w:lvl w:ilvl="2" w:tplc="98461060" w:tentative="1">
      <w:start w:val="1"/>
      <w:numFmt w:val="lowerRoman"/>
      <w:lvlText w:val="%3."/>
      <w:lvlJc w:val="right"/>
      <w:pPr>
        <w:ind w:left="2160" w:hanging="180"/>
      </w:pPr>
    </w:lvl>
    <w:lvl w:ilvl="3" w:tplc="98461060" w:tentative="1">
      <w:start w:val="1"/>
      <w:numFmt w:val="decimal"/>
      <w:lvlText w:val="%4."/>
      <w:lvlJc w:val="left"/>
      <w:pPr>
        <w:ind w:left="2880" w:hanging="360"/>
      </w:pPr>
    </w:lvl>
    <w:lvl w:ilvl="4" w:tplc="98461060" w:tentative="1">
      <w:start w:val="1"/>
      <w:numFmt w:val="lowerLetter"/>
      <w:lvlText w:val="%5."/>
      <w:lvlJc w:val="left"/>
      <w:pPr>
        <w:ind w:left="3600" w:hanging="360"/>
      </w:pPr>
    </w:lvl>
    <w:lvl w:ilvl="5" w:tplc="98461060" w:tentative="1">
      <w:start w:val="1"/>
      <w:numFmt w:val="lowerRoman"/>
      <w:lvlText w:val="%6."/>
      <w:lvlJc w:val="right"/>
      <w:pPr>
        <w:ind w:left="4320" w:hanging="180"/>
      </w:pPr>
    </w:lvl>
    <w:lvl w:ilvl="6" w:tplc="98461060" w:tentative="1">
      <w:start w:val="1"/>
      <w:numFmt w:val="decimal"/>
      <w:lvlText w:val="%7."/>
      <w:lvlJc w:val="left"/>
      <w:pPr>
        <w:ind w:left="5040" w:hanging="360"/>
      </w:pPr>
    </w:lvl>
    <w:lvl w:ilvl="7" w:tplc="98461060" w:tentative="1">
      <w:start w:val="1"/>
      <w:numFmt w:val="lowerLetter"/>
      <w:lvlText w:val="%8."/>
      <w:lvlJc w:val="left"/>
      <w:pPr>
        <w:ind w:left="5760" w:hanging="360"/>
      </w:pPr>
    </w:lvl>
    <w:lvl w:ilvl="8" w:tplc="98461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2">
    <w:multiLevelType w:val="hybridMultilevel"/>
    <w:lvl w:ilvl="0" w:tplc="73261871">
      <w:start w:val="1"/>
      <w:numFmt w:val="decimal"/>
      <w:lvlText w:val="%1."/>
      <w:lvlJc w:val="left"/>
      <w:pPr>
        <w:ind w:left="720" w:hanging="360"/>
      </w:pPr>
    </w:lvl>
    <w:lvl w:ilvl="1" w:tplc="73261871" w:tentative="1">
      <w:start w:val="1"/>
      <w:numFmt w:val="lowerLetter"/>
      <w:lvlText w:val="%2."/>
      <w:lvlJc w:val="left"/>
      <w:pPr>
        <w:ind w:left="1440" w:hanging="360"/>
      </w:pPr>
    </w:lvl>
    <w:lvl w:ilvl="2" w:tplc="73261871" w:tentative="1">
      <w:start w:val="1"/>
      <w:numFmt w:val="lowerRoman"/>
      <w:lvlText w:val="%3."/>
      <w:lvlJc w:val="right"/>
      <w:pPr>
        <w:ind w:left="2160" w:hanging="180"/>
      </w:pPr>
    </w:lvl>
    <w:lvl w:ilvl="3" w:tplc="73261871" w:tentative="1">
      <w:start w:val="1"/>
      <w:numFmt w:val="decimal"/>
      <w:lvlText w:val="%4."/>
      <w:lvlJc w:val="left"/>
      <w:pPr>
        <w:ind w:left="2880" w:hanging="360"/>
      </w:pPr>
    </w:lvl>
    <w:lvl w:ilvl="4" w:tplc="73261871" w:tentative="1">
      <w:start w:val="1"/>
      <w:numFmt w:val="lowerLetter"/>
      <w:lvlText w:val="%5."/>
      <w:lvlJc w:val="left"/>
      <w:pPr>
        <w:ind w:left="3600" w:hanging="360"/>
      </w:pPr>
    </w:lvl>
    <w:lvl w:ilvl="5" w:tplc="73261871" w:tentative="1">
      <w:start w:val="1"/>
      <w:numFmt w:val="lowerRoman"/>
      <w:lvlText w:val="%6."/>
      <w:lvlJc w:val="right"/>
      <w:pPr>
        <w:ind w:left="4320" w:hanging="180"/>
      </w:pPr>
    </w:lvl>
    <w:lvl w:ilvl="6" w:tplc="73261871" w:tentative="1">
      <w:start w:val="1"/>
      <w:numFmt w:val="decimal"/>
      <w:lvlText w:val="%7."/>
      <w:lvlJc w:val="left"/>
      <w:pPr>
        <w:ind w:left="5040" w:hanging="360"/>
      </w:pPr>
    </w:lvl>
    <w:lvl w:ilvl="7" w:tplc="73261871" w:tentative="1">
      <w:start w:val="1"/>
      <w:numFmt w:val="lowerLetter"/>
      <w:lvlText w:val="%8."/>
      <w:lvlJc w:val="left"/>
      <w:pPr>
        <w:ind w:left="5760" w:hanging="360"/>
      </w:pPr>
    </w:lvl>
    <w:lvl w:ilvl="8" w:tplc="73261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1">
    <w:multiLevelType w:val="hybridMultilevel"/>
    <w:lvl w:ilvl="0" w:tplc="72202457">
      <w:start w:val="1"/>
      <w:numFmt w:val="decimal"/>
      <w:lvlText w:val="%1."/>
      <w:lvlJc w:val="left"/>
      <w:pPr>
        <w:ind w:left="720" w:hanging="360"/>
      </w:pPr>
    </w:lvl>
    <w:lvl w:ilvl="1" w:tplc="72202457" w:tentative="1">
      <w:start w:val="1"/>
      <w:numFmt w:val="lowerLetter"/>
      <w:lvlText w:val="%2."/>
      <w:lvlJc w:val="left"/>
      <w:pPr>
        <w:ind w:left="1440" w:hanging="360"/>
      </w:pPr>
    </w:lvl>
    <w:lvl w:ilvl="2" w:tplc="72202457" w:tentative="1">
      <w:start w:val="1"/>
      <w:numFmt w:val="lowerRoman"/>
      <w:lvlText w:val="%3."/>
      <w:lvlJc w:val="right"/>
      <w:pPr>
        <w:ind w:left="2160" w:hanging="180"/>
      </w:pPr>
    </w:lvl>
    <w:lvl w:ilvl="3" w:tplc="72202457" w:tentative="1">
      <w:start w:val="1"/>
      <w:numFmt w:val="decimal"/>
      <w:lvlText w:val="%4."/>
      <w:lvlJc w:val="left"/>
      <w:pPr>
        <w:ind w:left="2880" w:hanging="360"/>
      </w:pPr>
    </w:lvl>
    <w:lvl w:ilvl="4" w:tplc="72202457" w:tentative="1">
      <w:start w:val="1"/>
      <w:numFmt w:val="lowerLetter"/>
      <w:lvlText w:val="%5."/>
      <w:lvlJc w:val="left"/>
      <w:pPr>
        <w:ind w:left="3600" w:hanging="360"/>
      </w:pPr>
    </w:lvl>
    <w:lvl w:ilvl="5" w:tplc="72202457" w:tentative="1">
      <w:start w:val="1"/>
      <w:numFmt w:val="lowerRoman"/>
      <w:lvlText w:val="%6."/>
      <w:lvlJc w:val="right"/>
      <w:pPr>
        <w:ind w:left="4320" w:hanging="180"/>
      </w:pPr>
    </w:lvl>
    <w:lvl w:ilvl="6" w:tplc="72202457" w:tentative="1">
      <w:start w:val="1"/>
      <w:numFmt w:val="decimal"/>
      <w:lvlText w:val="%7."/>
      <w:lvlJc w:val="left"/>
      <w:pPr>
        <w:ind w:left="5040" w:hanging="360"/>
      </w:pPr>
    </w:lvl>
    <w:lvl w:ilvl="7" w:tplc="72202457" w:tentative="1">
      <w:start w:val="1"/>
      <w:numFmt w:val="lowerLetter"/>
      <w:lvlText w:val="%8."/>
      <w:lvlJc w:val="left"/>
      <w:pPr>
        <w:ind w:left="5760" w:hanging="360"/>
      </w:pPr>
    </w:lvl>
    <w:lvl w:ilvl="8" w:tplc="72202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0">
    <w:multiLevelType w:val="hybridMultilevel"/>
    <w:lvl w:ilvl="0" w:tplc="94714487">
      <w:start w:val="1"/>
      <w:numFmt w:val="decimal"/>
      <w:lvlText w:val="%1."/>
      <w:lvlJc w:val="left"/>
      <w:pPr>
        <w:ind w:left="720" w:hanging="360"/>
      </w:pPr>
    </w:lvl>
    <w:lvl w:ilvl="1" w:tplc="94714487" w:tentative="1">
      <w:start w:val="1"/>
      <w:numFmt w:val="lowerLetter"/>
      <w:lvlText w:val="%2."/>
      <w:lvlJc w:val="left"/>
      <w:pPr>
        <w:ind w:left="1440" w:hanging="360"/>
      </w:pPr>
    </w:lvl>
    <w:lvl w:ilvl="2" w:tplc="94714487" w:tentative="1">
      <w:start w:val="1"/>
      <w:numFmt w:val="lowerRoman"/>
      <w:lvlText w:val="%3."/>
      <w:lvlJc w:val="right"/>
      <w:pPr>
        <w:ind w:left="2160" w:hanging="180"/>
      </w:pPr>
    </w:lvl>
    <w:lvl w:ilvl="3" w:tplc="94714487" w:tentative="1">
      <w:start w:val="1"/>
      <w:numFmt w:val="decimal"/>
      <w:lvlText w:val="%4."/>
      <w:lvlJc w:val="left"/>
      <w:pPr>
        <w:ind w:left="2880" w:hanging="360"/>
      </w:pPr>
    </w:lvl>
    <w:lvl w:ilvl="4" w:tplc="94714487" w:tentative="1">
      <w:start w:val="1"/>
      <w:numFmt w:val="lowerLetter"/>
      <w:lvlText w:val="%5."/>
      <w:lvlJc w:val="left"/>
      <w:pPr>
        <w:ind w:left="3600" w:hanging="360"/>
      </w:pPr>
    </w:lvl>
    <w:lvl w:ilvl="5" w:tplc="94714487" w:tentative="1">
      <w:start w:val="1"/>
      <w:numFmt w:val="lowerRoman"/>
      <w:lvlText w:val="%6."/>
      <w:lvlJc w:val="right"/>
      <w:pPr>
        <w:ind w:left="4320" w:hanging="180"/>
      </w:pPr>
    </w:lvl>
    <w:lvl w:ilvl="6" w:tplc="94714487" w:tentative="1">
      <w:start w:val="1"/>
      <w:numFmt w:val="decimal"/>
      <w:lvlText w:val="%7."/>
      <w:lvlJc w:val="left"/>
      <w:pPr>
        <w:ind w:left="5040" w:hanging="360"/>
      </w:pPr>
    </w:lvl>
    <w:lvl w:ilvl="7" w:tplc="94714487" w:tentative="1">
      <w:start w:val="1"/>
      <w:numFmt w:val="lowerLetter"/>
      <w:lvlText w:val="%8."/>
      <w:lvlJc w:val="left"/>
      <w:pPr>
        <w:ind w:left="5760" w:hanging="360"/>
      </w:pPr>
    </w:lvl>
    <w:lvl w:ilvl="8" w:tplc="94714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9">
    <w:multiLevelType w:val="hybridMultilevel"/>
    <w:lvl w:ilvl="0" w:tplc="65186632">
      <w:start w:val="1"/>
      <w:numFmt w:val="decimal"/>
      <w:lvlText w:val="%1."/>
      <w:lvlJc w:val="left"/>
      <w:pPr>
        <w:ind w:left="720" w:hanging="360"/>
      </w:pPr>
    </w:lvl>
    <w:lvl w:ilvl="1" w:tplc="65186632" w:tentative="1">
      <w:start w:val="1"/>
      <w:numFmt w:val="lowerLetter"/>
      <w:lvlText w:val="%2."/>
      <w:lvlJc w:val="left"/>
      <w:pPr>
        <w:ind w:left="1440" w:hanging="360"/>
      </w:pPr>
    </w:lvl>
    <w:lvl w:ilvl="2" w:tplc="65186632" w:tentative="1">
      <w:start w:val="1"/>
      <w:numFmt w:val="lowerRoman"/>
      <w:lvlText w:val="%3."/>
      <w:lvlJc w:val="right"/>
      <w:pPr>
        <w:ind w:left="2160" w:hanging="180"/>
      </w:pPr>
    </w:lvl>
    <w:lvl w:ilvl="3" w:tplc="65186632" w:tentative="1">
      <w:start w:val="1"/>
      <w:numFmt w:val="decimal"/>
      <w:lvlText w:val="%4."/>
      <w:lvlJc w:val="left"/>
      <w:pPr>
        <w:ind w:left="2880" w:hanging="360"/>
      </w:pPr>
    </w:lvl>
    <w:lvl w:ilvl="4" w:tplc="65186632" w:tentative="1">
      <w:start w:val="1"/>
      <w:numFmt w:val="lowerLetter"/>
      <w:lvlText w:val="%5."/>
      <w:lvlJc w:val="left"/>
      <w:pPr>
        <w:ind w:left="3600" w:hanging="360"/>
      </w:pPr>
    </w:lvl>
    <w:lvl w:ilvl="5" w:tplc="65186632" w:tentative="1">
      <w:start w:val="1"/>
      <w:numFmt w:val="lowerRoman"/>
      <w:lvlText w:val="%6."/>
      <w:lvlJc w:val="right"/>
      <w:pPr>
        <w:ind w:left="4320" w:hanging="180"/>
      </w:pPr>
    </w:lvl>
    <w:lvl w:ilvl="6" w:tplc="65186632" w:tentative="1">
      <w:start w:val="1"/>
      <w:numFmt w:val="decimal"/>
      <w:lvlText w:val="%7."/>
      <w:lvlJc w:val="left"/>
      <w:pPr>
        <w:ind w:left="5040" w:hanging="360"/>
      </w:pPr>
    </w:lvl>
    <w:lvl w:ilvl="7" w:tplc="65186632" w:tentative="1">
      <w:start w:val="1"/>
      <w:numFmt w:val="lowerLetter"/>
      <w:lvlText w:val="%8."/>
      <w:lvlJc w:val="left"/>
      <w:pPr>
        <w:ind w:left="5760" w:hanging="360"/>
      </w:pPr>
    </w:lvl>
    <w:lvl w:ilvl="8" w:tplc="65186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8">
    <w:multiLevelType w:val="hybridMultilevel"/>
    <w:lvl w:ilvl="0" w:tplc="96914039">
      <w:start w:val="1"/>
      <w:numFmt w:val="decimal"/>
      <w:lvlText w:val="%1."/>
      <w:lvlJc w:val="left"/>
      <w:pPr>
        <w:ind w:left="720" w:hanging="360"/>
      </w:pPr>
    </w:lvl>
    <w:lvl w:ilvl="1" w:tplc="96914039" w:tentative="1">
      <w:start w:val="1"/>
      <w:numFmt w:val="lowerLetter"/>
      <w:lvlText w:val="%2."/>
      <w:lvlJc w:val="left"/>
      <w:pPr>
        <w:ind w:left="1440" w:hanging="360"/>
      </w:pPr>
    </w:lvl>
    <w:lvl w:ilvl="2" w:tplc="96914039" w:tentative="1">
      <w:start w:val="1"/>
      <w:numFmt w:val="lowerRoman"/>
      <w:lvlText w:val="%3."/>
      <w:lvlJc w:val="right"/>
      <w:pPr>
        <w:ind w:left="2160" w:hanging="180"/>
      </w:pPr>
    </w:lvl>
    <w:lvl w:ilvl="3" w:tplc="96914039" w:tentative="1">
      <w:start w:val="1"/>
      <w:numFmt w:val="decimal"/>
      <w:lvlText w:val="%4."/>
      <w:lvlJc w:val="left"/>
      <w:pPr>
        <w:ind w:left="2880" w:hanging="360"/>
      </w:pPr>
    </w:lvl>
    <w:lvl w:ilvl="4" w:tplc="96914039" w:tentative="1">
      <w:start w:val="1"/>
      <w:numFmt w:val="lowerLetter"/>
      <w:lvlText w:val="%5."/>
      <w:lvlJc w:val="left"/>
      <w:pPr>
        <w:ind w:left="3600" w:hanging="360"/>
      </w:pPr>
    </w:lvl>
    <w:lvl w:ilvl="5" w:tplc="96914039" w:tentative="1">
      <w:start w:val="1"/>
      <w:numFmt w:val="lowerRoman"/>
      <w:lvlText w:val="%6."/>
      <w:lvlJc w:val="right"/>
      <w:pPr>
        <w:ind w:left="4320" w:hanging="180"/>
      </w:pPr>
    </w:lvl>
    <w:lvl w:ilvl="6" w:tplc="96914039" w:tentative="1">
      <w:start w:val="1"/>
      <w:numFmt w:val="decimal"/>
      <w:lvlText w:val="%7."/>
      <w:lvlJc w:val="left"/>
      <w:pPr>
        <w:ind w:left="5040" w:hanging="360"/>
      </w:pPr>
    </w:lvl>
    <w:lvl w:ilvl="7" w:tplc="96914039" w:tentative="1">
      <w:start w:val="1"/>
      <w:numFmt w:val="lowerLetter"/>
      <w:lvlText w:val="%8."/>
      <w:lvlJc w:val="left"/>
      <w:pPr>
        <w:ind w:left="5760" w:hanging="360"/>
      </w:pPr>
    </w:lvl>
    <w:lvl w:ilvl="8" w:tplc="96914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7">
    <w:multiLevelType w:val="hybridMultilevel"/>
    <w:lvl w:ilvl="0" w:tplc="17902428">
      <w:start w:val="1"/>
      <w:numFmt w:val="decimal"/>
      <w:lvlText w:val="%1."/>
      <w:lvlJc w:val="left"/>
      <w:pPr>
        <w:ind w:left="720" w:hanging="360"/>
      </w:pPr>
    </w:lvl>
    <w:lvl w:ilvl="1" w:tplc="17902428" w:tentative="1">
      <w:start w:val="1"/>
      <w:numFmt w:val="lowerLetter"/>
      <w:lvlText w:val="%2."/>
      <w:lvlJc w:val="left"/>
      <w:pPr>
        <w:ind w:left="1440" w:hanging="360"/>
      </w:pPr>
    </w:lvl>
    <w:lvl w:ilvl="2" w:tplc="17902428" w:tentative="1">
      <w:start w:val="1"/>
      <w:numFmt w:val="lowerRoman"/>
      <w:lvlText w:val="%3."/>
      <w:lvlJc w:val="right"/>
      <w:pPr>
        <w:ind w:left="2160" w:hanging="180"/>
      </w:pPr>
    </w:lvl>
    <w:lvl w:ilvl="3" w:tplc="17902428" w:tentative="1">
      <w:start w:val="1"/>
      <w:numFmt w:val="decimal"/>
      <w:lvlText w:val="%4."/>
      <w:lvlJc w:val="left"/>
      <w:pPr>
        <w:ind w:left="2880" w:hanging="360"/>
      </w:pPr>
    </w:lvl>
    <w:lvl w:ilvl="4" w:tplc="17902428" w:tentative="1">
      <w:start w:val="1"/>
      <w:numFmt w:val="lowerLetter"/>
      <w:lvlText w:val="%5."/>
      <w:lvlJc w:val="left"/>
      <w:pPr>
        <w:ind w:left="3600" w:hanging="360"/>
      </w:pPr>
    </w:lvl>
    <w:lvl w:ilvl="5" w:tplc="17902428" w:tentative="1">
      <w:start w:val="1"/>
      <w:numFmt w:val="lowerRoman"/>
      <w:lvlText w:val="%6."/>
      <w:lvlJc w:val="right"/>
      <w:pPr>
        <w:ind w:left="4320" w:hanging="180"/>
      </w:pPr>
    </w:lvl>
    <w:lvl w:ilvl="6" w:tplc="17902428" w:tentative="1">
      <w:start w:val="1"/>
      <w:numFmt w:val="decimal"/>
      <w:lvlText w:val="%7."/>
      <w:lvlJc w:val="left"/>
      <w:pPr>
        <w:ind w:left="5040" w:hanging="360"/>
      </w:pPr>
    </w:lvl>
    <w:lvl w:ilvl="7" w:tplc="17902428" w:tentative="1">
      <w:start w:val="1"/>
      <w:numFmt w:val="lowerLetter"/>
      <w:lvlText w:val="%8."/>
      <w:lvlJc w:val="left"/>
      <w:pPr>
        <w:ind w:left="5760" w:hanging="360"/>
      </w:pPr>
    </w:lvl>
    <w:lvl w:ilvl="8" w:tplc="1790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6">
    <w:multiLevelType w:val="hybridMultilevel"/>
    <w:lvl w:ilvl="0" w:tplc="26755331">
      <w:start w:val="1"/>
      <w:numFmt w:val="decimal"/>
      <w:lvlText w:val="%1."/>
      <w:lvlJc w:val="left"/>
      <w:pPr>
        <w:ind w:left="720" w:hanging="360"/>
      </w:pPr>
    </w:lvl>
    <w:lvl w:ilvl="1" w:tplc="26755331" w:tentative="1">
      <w:start w:val="1"/>
      <w:numFmt w:val="lowerLetter"/>
      <w:lvlText w:val="%2."/>
      <w:lvlJc w:val="left"/>
      <w:pPr>
        <w:ind w:left="1440" w:hanging="360"/>
      </w:pPr>
    </w:lvl>
    <w:lvl w:ilvl="2" w:tplc="26755331" w:tentative="1">
      <w:start w:val="1"/>
      <w:numFmt w:val="lowerRoman"/>
      <w:lvlText w:val="%3."/>
      <w:lvlJc w:val="right"/>
      <w:pPr>
        <w:ind w:left="2160" w:hanging="180"/>
      </w:pPr>
    </w:lvl>
    <w:lvl w:ilvl="3" w:tplc="26755331" w:tentative="1">
      <w:start w:val="1"/>
      <w:numFmt w:val="decimal"/>
      <w:lvlText w:val="%4."/>
      <w:lvlJc w:val="left"/>
      <w:pPr>
        <w:ind w:left="2880" w:hanging="360"/>
      </w:pPr>
    </w:lvl>
    <w:lvl w:ilvl="4" w:tplc="26755331" w:tentative="1">
      <w:start w:val="1"/>
      <w:numFmt w:val="lowerLetter"/>
      <w:lvlText w:val="%5."/>
      <w:lvlJc w:val="left"/>
      <w:pPr>
        <w:ind w:left="3600" w:hanging="360"/>
      </w:pPr>
    </w:lvl>
    <w:lvl w:ilvl="5" w:tplc="26755331" w:tentative="1">
      <w:start w:val="1"/>
      <w:numFmt w:val="lowerRoman"/>
      <w:lvlText w:val="%6."/>
      <w:lvlJc w:val="right"/>
      <w:pPr>
        <w:ind w:left="4320" w:hanging="180"/>
      </w:pPr>
    </w:lvl>
    <w:lvl w:ilvl="6" w:tplc="26755331" w:tentative="1">
      <w:start w:val="1"/>
      <w:numFmt w:val="decimal"/>
      <w:lvlText w:val="%7."/>
      <w:lvlJc w:val="left"/>
      <w:pPr>
        <w:ind w:left="5040" w:hanging="360"/>
      </w:pPr>
    </w:lvl>
    <w:lvl w:ilvl="7" w:tplc="26755331" w:tentative="1">
      <w:start w:val="1"/>
      <w:numFmt w:val="lowerLetter"/>
      <w:lvlText w:val="%8."/>
      <w:lvlJc w:val="left"/>
      <w:pPr>
        <w:ind w:left="5760" w:hanging="360"/>
      </w:pPr>
    </w:lvl>
    <w:lvl w:ilvl="8" w:tplc="26755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5">
    <w:multiLevelType w:val="hybridMultilevel"/>
    <w:lvl w:ilvl="0" w:tplc="75304985">
      <w:start w:val="1"/>
      <w:numFmt w:val="decimal"/>
      <w:lvlText w:val="%1."/>
      <w:lvlJc w:val="left"/>
      <w:pPr>
        <w:ind w:left="720" w:hanging="360"/>
      </w:pPr>
    </w:lvl>
    <w:lvl w:ilvl="1" w:tplc="75304985" w:tentative="1">
      <w:start w:val="1"/>
      <w:numFmt w:val="lowerLetter"/>
      <w:lvlText w:val="%2."/>
      <w:lvlJc w:val="left"/>
      <w:pPr>
        <w:ind w:left="1440" w:hanging="360"/>
      </w:pPr>
    </w:lvl>
    <w:lvl w:ilvl="2" w:tplc="75304985" w:tentative="1">
      <w:start w:val="1"/>
      <w:numFmt w:val="lowerRoman"/>
      <w:lvlText w:val="%3."/>
      <w:lvlJc w:val="right"/>
      <w:pPr>
        <w:ind w:left="2160" w:hanging="180"/>
      </w:pPr>
    </w:lvl>
    <w:lvl w:ilvl="3" w:tplc="75304985" w:tentative="1">
      <w:start w:val="1"/>
      <w:numFmt w:val="decimal"/>
      <w:lvlText w:val="%4."/>
      <w:lvlJc w:val="left"/>
      <w:pPr>
        <w:ind w:left="2880" w:hanging="360"/>
      </w:pPr>
    </w:lvl>
    <w:lvl w:ilvl="4" w:tplc="75304985" w:tentative="1">
      <w:start w:val="1"/>
      <w:numFmt w:val="lowerLetter"/>
      <w:lvlText w:val="%5."/>
      <w:lvlJc w:val="left"/>
      <w:pPr>
        <w:ind w:left="3600" w:hanging="360"/>
      </w:pPr>
    </w:lvl>
    <w:lvl w:ilvl="5" w:tplc="75304985" w:tentative="1">
      <w:start w:val="1"/>
      <w:numFmt w:val="lowerRoman"/>
      <w:lvlText w:val="%6."/>
      <w:lvlJc w:val="right"/>
      <w:pPr>
        <w:ind w:left="4320" w:hanging="180"/>
      </w:pPr>
    </w:lvl>
    <w:lvl w:ilvl="6" w:tplc="75304985" w:tentative="1">
      <w:start w:val="1"/>
      <w:numFmt w:val="decimal"/>
      <w:lvlText w:val="%7."/>
      <w:lvlJc w:val="left"/>
      <w:pPr>
        <w:ind w:left="5040" w:hanging="360"/>
      </w:pPr>
    </w:lvl>
    <w:lvl w:ilvl="7" w:tplc="75304985" w:tentative="1">
      <w:start w:val="1"/>
      <w:numFmt w:val="lowerLetter"/>
      <w:lvlText w:val="%8."/>
      <w:lvlJc w:val="left"/>
      <w:pPr>
        <w:ind w:left="5760" w:hanging="360"/>
      </w:pPr>
    </w:lvl>
    <w:lvl w:ilvl="8" w:tplc="75304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4">
    <w:multiLevelType w:val="hybridMultilevel"/>
    <w:lvl w:ilvl="0" w:tplc="10089493">
      <w:start w:val="1"/>
      <w:numFmt w:val="decimal"/>
      <w:lvlText w:val="%1."/>
      <w:lvlJc w:val="left"/>
      <w:pPr>
        <w:ind w:left="720" w:hanging="360"/>
      </w:pPr>
    </w:lvl>
    <w:lvl w:ilvl="1" w:tplc="10089493" w:tentative="1">
      <w:start w:val="1"/>
      <w:numFmt w:val="lowerLetter"/>
      <w:lvlText w:val="%2."/>
      <w:lvlJc w:val="left"/>
      <w:pPr>
        <w:ind w:left="1440" w:hanging="360"/>
      </w:pPr>
    </w:lvl>
    <w:lvl w:ilvl="2" w:tplc="10089493" w:tentative="1">
      <w:start w:val="1"/>
      <w:numFmt w:val="lowerRoman"/>
      <w:lvlText w:val="%3."/>
      <w:lvlJc w:val="right"/>
      <w:pPr>
        <w:ind w:left="2160" w:hanging="180"/>
      </w:pPr>
    </w:lvl>
    <w:lvl w:ilvl="3" w:tplc="10089493" w:tentative="1">
      <w:start w:val="1"/>
      <w:numFmt w:val="decimal"/>
      <w:lvlText w:val="%4."/>
      <w:lvlJc w:val="left"/>
      <w:pPr>
        <w:ind w:left="2880" w:hanging="360"/>
      </w:pPr>
    </w:lvl>
    <w:lvl w:ilvl="4" w:tplc="10089493" w:tentative="1">
      <w:start w:val="1"/>
      <w:numFmt w:val="lowerLetter"/>
      <w:lvlText w:val="%5."/>
      <w:lvlJc w:val="left"/>
      <w:pPr>
        <w:ind w:left="3600" w:hanging="360"/>
      </w:pPr>
    </w:lvl>
    <w:lvl w:ilvl="5" w:tplc="10089493" w:tentative="1">
      <w:start w:val="1"/>
      <w:numFmt w:val="lowerRoman"/>
      <w:lvlText w:val="%6."/>
      <w:lvlJc w:val="right"/>
      <w:pPr>
        <w:ind w:left="4320" w:hanging="180"/>
      </w:pPr>
    </w:lvl>
    <w:lvl w:ilvl="6" w:tplc="10089493" w:tentative="1">
      <w:start w:val="1"/>
      <w:numFmt w:val="decimal"/>
      <w:lvlText w:val="%7."/>
      <w:lvlJc w:val="left"/>
      <w:pPr>
        <w:ind w:left="5040" w:hanging="360"/>
      </w:pPr>
    </w:lvl>
    <w:lvl w:ilvl="7" w:tplc="10089493" w:tentative="1">
      <w:start w:val="1"/>
      <w:numFmt w:val="lowerLetter"/>
      <w:lvlText w:val="%8."/>
      <w:lvlJc w:val="left"/>
      <w:pPr>
        <w:ind w:left="5760" w:hanging="360"/>
      </w:pPr>
    </w:lvl>
    <w:lvl w:ilvl="8" w:tplc="10089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3">
    <w:multiLevelType w:val="hybridMultilevel"/>
    <w:lvl w:ilvl="0" w:tplc="78074175">
      <w:start w:val="1"/>
      <w:numFmt w:val="decimal"/>
      <w:lvlText w:val="%1."/>
      <w:lvlJc w:val="left"/>
      <w:pPr>
        <w:ind w:left="720" w:hanging="360"/>
      </w:pPr>
    </w:lvl>
    <w:lvl w:ilvl="1" w:tplc="78074175" w:tentative="1">
      <w:start w:val="1"/>
      <w:numFmt w:val="lowerLetter"/>
      <w:lvlText w:val="%2."/>
      <w:lvlJc w:val="left"/>
      <w:pPr>
        <w:ind w:left="1440" w:hanging="360"/>
      </w:pPr>
    </w:lvl>
    <w:lvl w:ilvl="2" w:tplc="78074175" w:tentative="1">
      <w:start w:val="1"/>
      <w:numFmt w:val="lowerRoman"/>
      <w:lvlText w:val="%3."/>
      <w:lvlJc w:val="right"/>
      <w:pPr>
        <w:ind w:left="2160" w:hanging="180"/>
      </w:pPr>
    </w:lvl>
    <w:lvl w:ilvl="3" w:tplc="78074175" w:tentative="1">
      <w:start w:val="1"/>
      <w:numFmt w:val="decimal"/>
      <w:lvlText w:val="%4."/>
      <w:lvlJc w:val="left"/>
      <w:pPr>
        <w:ind w:left="2880" w:hanging="360"/>
      </w:pPr>
    </w:lvl>
    <w:lvl w:ilvl="4" w:tplc="78074175" w:tentative="1">
      <w:start w:val="1"/>
      <w:numFmt w:val="lowerLetter"/>
      <w:lvlText w:val="%5."/>
      <w:lvlJc w:val="left"/>
      <w:pPr>
        <w:ind w:left="3600" w:hanging="360"/>
      </w:pPr>
    </w:lvl>
    <w:lvl w:ilvl="5" w:tplc="78074175" w:tentative="1">
      <w:start w:val="1"/>
      <w:numFmt w:val="lowerRoman"/>
      <w:lvlText w:val="%6."/>
      <w:lvlJc w:val="right"/>
      <w:pPr>
        <w:ind w:left="4320" w:hanging="180"/>
      </w:pPr>
    </w:lvl>
    <w:lvl w:ilvl="6" w:tplc="78074175" w:tentative="1">
      <w:start w:val="1"/>
      <w:numFmt w:val="decimal"/>
      <w:lvlText w:val="%7."/>
      <w:lvlJc w:val="left"/>
      <w:pPr>
        <w:ind w:left="5040" w:hanging="360"/>
      </w:pPr>
    </w:lvl>
    <w:lvl w:ilvl="7" w:tplc="78074175" w:tentative="1">
      <w:start w:val="1"/>
      <w:numFmt w:val="lowerLetter"/>
      <w:lvlText w:val="%8."/>
      <w:lvlJc w:val="left"/>
      <w:pPr>
        <w:ind w:left="5760" w:hanging="360"/>
      </w:pPr>
    </w:lvl>
    <w:lvl w:ilvl="8" w:tplc="78074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2">
    <w:multiLevelType w:val="hybridMultilevel"/>
    <w:lvl w:ilvl="0" w:tplc="53666654">
      <w:start w:val="1"/>
      <w:numFmt w:val="decimal"/>
      <w:lvlText w:val="%1."/>
      <w:lvlJc w:val="left"/>
      <w:pPr>
        <w:ind w:left="720" w:hanging="360"/>
      </w:pPr>
    </w:lvl>
    <w:lvl w:ilvl="1" w:tplc="53666654" w:tentative="1">
      <w:start w:val="1"/>
      <w:numFmt w:val="lowerLetter"/>
      <w:lvlText w:val="%2."/>
      <w:lvlJc w:val="left"/>
      <w:pPr>
        <w:ind w:left="1440" w:hanging="360"/>
      </w:pPr>
    </w:lvl>
    <w:lvl w:ilvl="2" w:tplc="53666654" w:tentative="1">
      <w:start w:val="1"/>
      <w:numFmt w:val="lowerRoman"/>
      <w:lvlText w:val="%3."/>
      <w:lvlJc w:val="right"/>
      <w:pPr>
        <w:ind w:left="2160" w:hanging="180"/>
      </w:pPr>
    </w:lvl>
    <w:lvl w:ilvl="3" w:tplc="53666654" w:tentative="1">
      <w:start w:val="1"/>
      <w:numFmt w:val="decimal"/>
      <w:lvlText w:val="%4."/>
      <w:lvlJc w:val="left"/>
      <w:pPr>
        <w:ind w:left="2880" w:hanging="360"/>
      </w:pPr>
    </w:lvl>
    <w:lvl w:ilvl="4" w:tplc="53666654" w:tentative="1">
      <w:start w:val="1"/>
      <w:numFmt w:val="lowerLetter"/>
      <w:lvlText w:val="%5."/>
      <w:lvlJc w:val="left"/>
      <w:pPr>
        <w:ind w:left="3600" w:hanging="360"/>
      </w:pPr>
    </w:lvl>
    <w:lvl w:ilvl="5" w:tplc="53666654" w:tentative="1">
      <w:start w:val="1"/>
      <w:numFmt w:val="lowerRoman"/>
      <w:lvlText w:val="%6."/>
      <w:lvlJc w:val="right"/>
      <w:pPr>
        <w:ind w:left="4320" w:hanging="180"/>
      </w:pPr>
    </w:lvl>
    <w:lvl w:ilvl="6" w:tplc="53666654" w:tentative="1">
      <w:start w:val="1"/>
      <w:numFmt w:val="decimal"/>
      <w:lvlText w:val="%7."/>
      <w:lvlJc w:val="left"/>
      <w:pPr>
        <w:ind w:left="5040" w:hanging="360"/>
      </w:pPr>
    </w:lvl>
    <w:lvl w:ilvl="7" w:tplc="53666654" w:tentative="1">
      <w:start w:val="1"/>
      <w:numFmt w:val="lowerLetter"/>
      <w:lvlText w:val="%8."/>
      <w:lvlJc w:val="left"/>
      <w:pPr>
        <w:ind w:left="5760" w:hanging="360"/>
      </w:pPr>
    </w:lvl>
    <w:lvl w:ilvl="8" w:tplc="53666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1">
    <w:multiLevelType w:val="hybridMultilevel"/>
    <w:lvl w:ilvl="0" w:tplc="54089445">
      <w:start w:val="1"/>
      <w:numFmt w:val="decimal"/>
      <w:lvlText w:val="%1."/>
      <w:lvlJc w:val="left"/>
      <w:pPr>
        <w:ind w:left="720" w:hanging="360"/>
      </w:pPr>
    </w:lvl>
    <w:lvl w:ilvl="1" w:tplc="54089445" w:tentative="1">
      <w:start w:val="1"/>
      <w:numFmt w:val="lowerLetter"/>
      <w:lvlText w:val="%2."/>
      <w:lvlJc w:val="left"/>
      <w:pPr>
        <w:ind w:left="1440" w:hanging="360"/>
      </w:pPr>
    </w:lvl>
    <w:lvl w:ilvl="2" w:tplc="54089445" w:tentative="1">
      <w:start w:val="1"/>
      <w:numFmt w:val="lowerRoman"/>
      <w:lvlText w:val="%3."/>
      <w:lvlJc w:val="right"/>
      <w:pPr>
        <w:ind w:left="2160" w:hanging="180"/>
      </w:pPr>
    </w:lvl>
    <w:lvl w:ilvl="3" w:tplc="54089445" w:tentative="1">
      <w:start w:val="1"/>
      <w:numFmt w:val="decimal"/>
      <w:lvlText w:val="%4."/>
      <w:lvlJc w:val="left"/>
      <w:pPr>
        <w:ind w:left="2880" w:hanging="360"/>
      </w:pPr>
    </w:lvl>
    <w:lvl w:ilvl="4" w:tplc="54089445" w:tentative="1">
      <w:start w:val="1"/>
      <w:numFmt w:val="lowerLetter"/>
      <w:lvlText w:val="%5."/>
      <w:lvlJc w:val="left"/>
      <w:pPr>
        <w:ind w:left="3600" w:hanging="360"/>
      </w:pPr>
    </w:lvl>
    <w:lvl w:ilvl="5" w:tplc="54089445" w:tentative="1">
      <w:start w:val="1"/>
      <w:numFmt w:val="lowerRoman"/>
      <w:lvlText w:val="%6."/>
      <w:lvlJc w:val="right"/>
      <w:pPr>
        <w:ind w:left="4320" w:hanging="180"/>
      </w:pPr>
    </w:lvl>
    <w:lvl w:ilvl="6" w:tplc="54089445" w:tentative="1">
      <w:start w:val="1"/>
      <w:numFmt w:val="decimal"/>
      <w:lvlText w:val="%7."/>
      <w:lvlJc w:val="left"/>
      <w:pPr>
        <w:ind w:left="5040" w:hanging="360"/>
      </w:pPr>
    </w:lvl>
    <w:lvl w:ilvl="7" w:tplc="54089445" w:tentative="1">
      <w:start w:val="1"/>
      <w:numFmt w:val="lowerLetter"/>
      <w:lvlText w:val="%8."/>
      <w:lvlJc w:val="left"/>
      <w:pPr>
        <w:ind w:left="5760" w:hanging="360"/>
      </w:pPr>
    </w:lvl>
    <w:lvl w:ilvl="8" w:tplc="54089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0">
    <w:multiLevelType w:val="hybridMultilevel"/>
    <w:lvl w:ilvl="0" w:tplc="66071051">
      <w:start w:val="1"/>
      <w:numFmt w:val="decimal"/>
      <w:lvlText w:val="%1."/>
      <w:lvlJc w:val="left"/>
      <w:pPr>
        <w:ind w:left="720" w:hanging="360"/>
      </w:pPr>
    </w:lvl>
    <w:lvl w:ilvl="1" w:tplc="66071051" w:tentative="1">
      <w:start w:val="1"/>
      <w:numFmt w:val="lowerLetter"/>
      <w:lvlText w:val="%2."/>
      <w:lvlJc w:val="left"/>
      <w:pPr>
        <w:ind w:left="1440" w:hanging="360"/>
      </w:pPr>
    </w:lvl>
    <w:lvl w:ilvl="2" w:tplc="66071051" w:tentative="1">
      <w:start w:val="1"/>
      <w:numFmt w:val="lowerRoman"/>
      <w:lvlText w:val="%3."/>
      <w:lvlJc w:val="right"/>
      <w:pPr>
        <w:ind w:left="2160" w:hanging="180"/>
      </w:pPr>
    </w:lvl>
    <w:lvl w:ilvl="3" w:tplc="66071051" w:tentative="1">
      <w:start w:val="1"/>
      <w:numFmt w:val="decimal"/>
      <w:lvlText w:val="%4."/>
      <w:lvlJc w:val="left"/>
      <w:pPr>
        <w:ind w:left="2880" w:hanging="360"/>
      </w:pPr>
    </w:lvl>
    <w:lvl w:ilvl="4" w:tplc="66071051" w:tentative="1">
      <w:start w:val="1"/>
      <w:numFmt w:val="lowerLetter"/>
      <w:lvlText w:val="%5."/>
      <w:lvlJc w:val="left"/>
      <w:pPr>
        <w:ind w:left="3600" w:hanging="360"/>
      </w:pPr>
    </w:lvl>
    <w:lvl w:ilvl="5" w:tplc="66071051" w:tentative="1">
      <w:start w:val="1"/>
      <w:numFmt w:val="lowerRoman"/>
      <w:lvlText w:val="%6."/>
      <w:lvlJc w:val="right"/>
      <w:pPr>
        <w:ind w:left="4320" w:hanging="180"/>
      </w:pPr>
    </w:lvl>
    <w:lvl w:ilvl="6" w:tplc="66071051" w:tentative="1">
      <w:start w:val="1"/>
      <w:numFmt w:val="decimal"/>
      <w:lvlText w:val="%7."/>
      <w:lvlJc w:val="left"/>
      <w:pPr>
        <w:ind w:left="5040" w:hanging="360"/>
      </w:pPr>
    </w:lvl>
    <w:lvl w:ilvl="7" w:tplc="66071051" w:tentative="1">
      <w:start w:val="1"/>
      <w:numFmt w:val="lowerLetter"/>
      <w:lvlText w:val="%8."/>
      <w:lvlJc w:val="left"/>
      <w:pPr>
        <w:ind w:left="5760" w:hanging="360"/>
      </w:pPr>
    </w:lvl>
    <w:lvl w:ilvl="8" w:tplc="66071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9">
    <w:multiLevelType w:val="hybridMultilevel"/>
    <w:lvl w:ilvl="0" w:tplc="68563504">
      <w:start w:val="1"/>
      <w:numFmt w:val="decimal"/>
      <w:lvlText w:val="%1."/>
      <w:lvlJc w:val="left"/>
      <w:pPr>
        <w:ind w:left="720" w:hanging="360"/>
      </w:pPr>
    </w:lvl>
    <w:lvl w:ilvl="1" w:tplc="68563504" w:tentative="1">
      <w:start w:val="1"/>
      <w:numFmt w:val="lowerLetter"/>
      <w:lvlText w:val="%2."/>
      <w:lvlJc w:val="left"/>
      <w:pPr>
        <w:ind w:left="1440" w:hanging="360"/>
      </w:pPr>
    </w:lvl>
    <w:lvl w:ilvl="2" w:tplc="68563504" w:tentative="1">
      <w:start w:val="1"/>
      <w:numFmt w:val="lowerRoman"/>
      <w:lvlText w:val="%3."/>
      <w:lvlJc w:val="right"/>
      <w:pPr>
        <w:ind w:left="2160" w:hanging="180"/>
      </w:pPr>
    </w:lvl>
    <w:lvl w:ilvl="3" w:tplc="68563504" w:tentative="1">
      <w:start w:val="1"/>
      <w:numFmt w:val="decimal"/>
      <w:lvlText w:val="%4."/>
      <w:lvlJc w:val="left"/>
      <w:pPr>
        <w:ind w:left="2880" w:hanging="360"/>
      </w:pPr>
    </w:lvl>
    <w:lvl w:ilvl="4" w:tplc="68563504" w:tentative="1">
      <w:start w:val="1"/>
      <w:numFmt w:val="lowerLetter"/>
      <w:lvlText w:val="%5."/>
      <w:lvlJc w:val="left"/>
      <w:pPr>
        <w:ind w:left="3600" w:hanging="360"/>
      </w:pPr>
    </w:lvl>
    <w:lvl w:ilvl="5" w:tplc="68563504" w:tentative="1">
      <w:start w:val="1"/>
      <w:numFmt w:val="lowerRoman"/>
      <w:lvlText w:val="%6."/>
      <w:lvlJc w:val="right"/>
      <w:pPr>
        <w:ind w:left="4320" w:hanging="180"/>
      </w:pPr>
    </w:lvl>
    <w:lvl w:ilvl="6" w:tplc="68563504" w:tentative="1">
      <w:start w:val="1"/>
      <w:numFmt w:val="decimal"/>
      <w:lvlText w:val="%7."/>
      <w:lvlJc w:val="left"/>
      <w:pPr>
        <w:ind w:left="5040" w:hanging="360"/>
      </w:pPr>
    </w:lvl>
    <w:lvl w:ilvl="7" w:tplc="68563504" w:tentative="1">
      <w:start w:val="1"/>
      <w:numFmt w:val="lowerLetter"/>
      <w:lvlText w:val="%8."/>
      <w:lvlJc w:val="left"/>
      <w:pPr>
        <w:ind w:left="5760" w:hanging="360"/>
      </w:pPr>
    </w:lvl>
    <w:lvl w:ilvl="8" w:tplc="68563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8">
    <w:multiLevelType w:val="hybridMultilevel"/>
    <w:lvl w:ilvl="0" w:tplc="30543414">
      <w:start w:val="1"/>
      <w:numFmt w:val="decimal"/>
      <w:lvlText w:val="%1."/>
      <w:lvlJc w:val="left"/>
      <w:pPr>
        <w:ind w:left="720" w:hanging="360"/>
      </w:pPr>
    </w:lvl>
    <w:lvl w:ilvl="1" w:tplc="30543414" w:tentative="1">
      <w:start w:val="1"/>
      <w:numFmt w:val="lowerLetter"/>
      <w:lvlText w:val="%2."/>
      <w:lvlJc w:val="left"/>
      <w:pPr>
        <w:ind w:left="1440" w:hanging="360"/>
      </w:pPr>
    </w:lvl>
    <w:lvl w:ilvl="2" w:tplc="30543414" w:tentative="1">
      <w:start w:val="1"/>
      <w:numFmt w:val="lowerRoman"/>
      <w:lvlText w:val="%3."/>
      <w:lvlJc w:val="right"/>
      <w:pPr>
        <w:ind w:left="2160" w:hanging="180"/>
      </w:pPr>
    </w:lvl>
    <w:lvl w:ilvl="3" w:tplc="30543414" w:tentative="1">
      <w:start w:val="1"/>
      <w:numFmt w:val="decimal"/>
      <w:lvlText w:val="%4."/>
      <w:lvlJc w:val="left"/>
      <w:pPr>
        <w:ind w:left="2880" w:hanging="360"/>
      </w:pPr>
    </w:lvl>
    <w:lvl w:ilvl="4" w:tplc="30543414" w:tentative="1">
      <w:start w:val="1"/>
      <w:numFmt w:val="lowerLetter"/>
      <w:lvlText w:val="%5."/>
      <w:lvlJc w:val="left"/>
      <w:pPr>
        <w:ind w:left="3600" w:hanging="360"/>
      </w:pPr>
    </w:lvl>
    <w:lvl w:ilvl="5" w:tplc="30543414" w:tentative="1">
      <w:start w:val="1"/>
      <w:numFmt w:val="lowerRoman"/>
      <w:lvlText w:val="%6."/>
      <w:lvlJc w:val="right"/>
      <w:pPr>
        <w:ind w:left="4320" w:hanging="180"/>
      </w:pPr>
    </w:lvl>
    <w:lvl w:ilvl="6" w:tplc="30543414" w:tentative="1">
      <w:start w:val="1"/>
      <w:numFmt w:val="decimal"/>
      <w:lvlText w:val="%7."/>
      <w:lvlJc w:val="left"/>
      <w:pPr>
        <w:ind w:left="5040" w:hanging="360"/>
      </w:pPr>
    </w:lvl>
    <w:lvl w:ilvl="7" w:tplc="30543414" w:tentative="1">
      <w:start w:val="1"/>
      <w:numFmt w:val="lowerLetter"/>
      <w:lvlText w:val="%8."/>
      <w:lvlJc w:val="left"/>
      <w:pPr>
        <w:ind w:left="5760" w:hanging="360"/>
      </w:pPr>
    </w:lvl>
    <w:lvl w:ilvl="8" w:tplc="30543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7">
    <w:multiLevelType w:val="hybridMultilevel"/>
    <w:lvl w:ilvl="0" w:tplc="87897155">
      <w:start w:val="1"/>
      <w:numFmt w:val="decimal"/>
      <w:lvlText w:val="%1."/>
      <w:lvlJc w:val="left"/>
      <w:pPr>
        <w:ind w:left="720" w:hanging="360"/>
      </w:pPr>
    </w:lvl>
    <w:lvl w:ilvl="1" w:tplc="87897155" w:tentative="1">
      <w:start w:val="1"/>
      <w:numFmt w:val="lowerLetter"/>
      <w:lvlText w:val="%2."/>
      <w:lvlJc w:val="left"/>
      <w:pPr>
        <w:ind w:left="1440" w:hanging="360"/>
      </w:pPr>
    </w:lvl>
    <w:lvl w:ilvl="2" w:tplc="87897155" w:tentative="1">
      <w:start w:val="1"/>
      <w:numFmt w:val="lowerRoman"/>
      <w:lvlText w:val="%3."/>
      <w:lvlJc w:val="right"/>
      <w:pPr>
        <w:ind w:left="2160" w:hanging="180"/>
      </w:pPr>
    </w:lvl>
    <w:lvl w:ilvl="3" w:tplc="87897155" w:tentative="1">
      <w:start w:val="1"/>
      <w:numFmt w:val="decimal"/>
      <w:lvlText w:val="%4."/>
      <w:lvlJc w:val="left"/>
      <w:pPr>
        <w:ind w:left="2880" w:hanging="360"/>
      </w:pPr>
    </w:lvl>
    <w:lvl w:ilvl="4" w:tplc="87897155" w:tentative="1">
      <w:start w:val="1"/>
      <w:numFmt w:val="lowerLetter"/>
      <w:lvlText w:val="%5."/>
      <w:lvlJc w:val="left"/>
      <w:pPr>
        <w:ind w:left="3600" w:hanging="360"/>
      </w:pPr>
    </w:lvl>
    <w:lvl w:ilvl="5" w:tplc="87897155" w:tentative="1">
      <w:start w:val="1"/>
      <w:numFmt w:val="lowerRoman"/>
      <w:lvlText w:val="%6."/>
      <w:lvlJc w:val="right"/>
      <w:pPr>
        <w:ind w:left="4320" w:hanging="180"/>
      </w:pPr>
    </w:lvl>
    <w:lvl w:ilvl="6" w:tplc="87897155" w:tentative="1">
      <w:start w:val="1"/>
      <w:numFmt w:val="decimal"/>
      <w:lvlText w:val="%7."/>
      <w:lvlJc w:val="left"/>
      <w:pPr>
        <w:ind w:left="5040" w:hanging="360"/>
      </w:pPr>
    </w:lvl>
    <w:lvl w:ilvl="7" w:tplc="87897155" w:tentative="1">
      <w:start w:val="1"/>
      <w:numFmt w:val="lowerLetter"/>
      <w:lvlText w:val="%8."/>
      <w:lvlJc w:val="left"/>
      <w:pPr>
        <w:ind w:left="5760" w:hanging="360"/>
      </w:pPr>
    </w:lvl>
    <w:lvl w:ilvl="8" w:tplc="87897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6">
    <w:multiLevelType w:val="hybridMultilevel"/>
    <w:lvl w:ilvl="0" w:tplc="88658183">
      <w:start w:val="1"/>
      <w:numFmt w:val="decimal"/>
      <w:lvlText w:val="%1."/>
      <w:lvlJc w:val="left"/>
      <w:pPr>
        <w:ind w:left="720" w:hanging="360"/>
      </w:pPr>
    </w:lvl>
    <w:lvl w:ilvl="1" w:tplc="88658183" w:tentative="1">
      <w:start w:val="1"/>
      <w:numFmt w:val="lowerLetter"/>
      <w:lvlText w:val="%2."/>
      <w:lvlJc w:val="left"/>
      <w:pPr>
        <w:ind w:left="1440" w:hanging="360"/>
      </w:pPr>
    </w:lvl>
    <w:lvl w:ilvl="2" w:tplc="88658183" w:tentative="1">
      <w:start w:val="1"/>
      <w:numFmt w:val="lowerRoman"/>
      <w:lvlText w:val="%3."/>
      <w:lvlJc w:val="right"/>
      <w:pPr>
        <w:ind w:left="2160" w:hanging="180"/>
      </w:pPr>
    </w:lvl>
    <w:lvl w:ilvl="3" w:tplc="88658183" w:tentative="1">
      <w:start w:val="1"/>
      <w:numFmt w:val="decimal"/>
      <w:lvlText w:val="%4."/>
      <w:lvlJc w:val="left"/>
      <w:pPr>
        <w:ind w:left="2880" w:hanging="360"/>
      </w:pPr>
    </w:lvl>
    <w:lvl w:ilvl="4" w:tplc="88658183" w:tentative="1">
      <w:start w:val="1"/>
      <w:numFmt w:val="lowerLetter"/>
      <w:lvlText w:val="%5."/>
      <w:lvlJc w:val="left"/>
      <w:pPr>
        <w:ind w:left="3600" w:hanging="360"/>
      </w:pPr>
    </w:lvl>
    <w:lvl w:ilvl="5" w:tplc="88658183" w:tentative="1">
      <w:start w:val="1"/>
      <w:numFmt w:val="lowerRoman"/>
      <w:lvlText w:val="%6."/>
      <w:lvlJc w:val="right"/>
      <w:pPr>
        <w:ind w:left="4320" w:hanging="180"/>
      </w:pPr>
    </w:lvl>
    <w:lvl w:ilvl="6" w:tplc="88658183" w:tentative="1">
      <w:start w:val="1"/>
      <w:numFmt w:val="decimal"/>
      <w:lvlText w:val="%7."/>
      <w:lvlJc w:val="left"/>
      <w:pPr>
        <w:ind w:left="5040" w:hanging="360"/>
      </w:pPr>
    </w:lvl>
    <w:lvl w:ilvl="7" w:tplc="88658183" w:tentative="1">
      <w:start w:val="1"/>
      <w:numFmt w:val="lowerLetter"/>
      <w:lvlText w:val="%8."/>
      <w:lvlJc w:val="left"/>
      <w:pPr>
        <w:ind w:left="5760" w:hanging="360"/>
      </w:pPr>
    </w:lvl>
    <w:lvl w:ilvl="8" w:tplc="88658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5">
    <w:multiLevelType w:val="hybridMultilevel"/>
    <w:lvl w:ilvl="0" w:tplc="19016839">
      <w:start w:val="1"/>
      <w:numFmt w:val="decimal"/>
      <w:lvlText w:val="%1."/>
      <w:lvlJc w:val="left"/>
      <w:pPr>
        <w:ind w:left="720" w:hanging="360"/>
      </w:pPr>
    </w:lvl>
    <w:lvl w:ilvl="1" w:tplc="19016839" w:tentative="1">
      <w:start w:val="1"/>
      <w:numFmt w:val="lowerLetter"/>
      <w:lvlText w:val="%2."/>
      <w:lvlJc w:val="left"/>
      <w:pPr>
        <w:ind w:left="1440" w:hanging="360"/>
      </w:pPr>
    </w:lvl>
    <w:lvl w:ilvl="2" w:tplc="19016839" w:tentative="1">
      <w:start w:val="1"/>
      <w:numFmt w:val="lowerRoman"/>
      <w:lvlText w:val="%3."/>
      <w:lvlJc w:val="right"/>
      <w:pPr>
        <w:ind w:left="2160" w:hanging="180"/>
      </w:pPr>
    </w:lvl>
    <w:lvl w:ilvl="3" w:tplc="19016839" w:tentative="1">
      <w:start w:val="1"/>
      <w:numFmt w:val="decimal"/>
      <w:lvlText w:val="%4."/>
      <w:lvlJc w:val="left"/>
      <w:pPr>
        <w:ind w:left="2880" w:hanging="360"/>
      </w:pPr>
    </w:lvl>
    <w:lvl w:ilvl="4" w:tplc="19016839" w:tentative="1">
      <w:start w:val="1"/>
      <w:numFmt w:val="lowerLetter"/>
      <w:lvlText w:val="%5."/>
      <w:lvlJc w:val="left"/>
      <w:pPr>
        <w:ind w:left="3600" w:hanging="360"/>
      </w:pPr>
    </w:lvl>
    <w:lvl w:ilvl="5" w:tplc="19016839" w:tentative="1">
      <w:start w:val="1"/>
      <w:numFmt w:val="lowerRoman"/>
      <w:lvlText w:val="%6."/>
      <w:lvlJc w:val="right"/>
      <w:pPr>
        <w:ind w:left="4320" w:hanging="180"/>
      </w:pPr>
    </w:lvl>
    <w:lvl w:ilvl="6" w:tplc="19016839" w:tentative="1">
      <w:start w:val="1"/>
      <w:numFmt w:val="decimal"/>
      <w:lvlText w:val="%7."/>
      <w:lvlJc w:val="left"/>
      <w:pPr>
        <w:ind w:left="5040" w:hanging="360"/>
      </w:pPr>
    </w:lvl>
    <w:lvl w:ilvl="7" w:tplc="19016839" w:tentative="1">
      <w:start w:val="1"/>
      <w:numFmt w:val="lowerLetter"/>
      <w:lvlText w:val="%8."/>
      <w:lvlJc w:val="left"/>
      <w:pPr>
        <w:ind w:left="5760" w:hanging="360"/>
      </w:pPr>
    </w:lvl>
    <w:lvl w:ilvl="8" w:tplc="19016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4">
    <w:multiLevelType w:val="hybridMultilevel"/>
    <w:lvl w:ilvl="0" w:tplc="12676040">
      <w:start w:val="1"/>
      <w:numFmt w:val="decimal"/>
      <w:lvlText w:val="%1."/>
      <w:lvlJc w:val="left"/>
      <w:pPr>
        <w:ind w:left="720" w:hanging="360"/>
      </w:pPr>
    </w:lvl>
    <w:lvl w:ilvl="1" w:tplc="12676040" w:tentative="1">
      <w:start w:val="1"/>
      <w:numFmt w:val="lowerLetter"/>
      <w:lvlText w:val="%2."/>
      <w:lvlJc w:val="left"/>
      <w:pPr>
        <w:ind w:left="1440" w:hanging="360"/>
      </w:pPr>
    </w:lvl>
    <w:lvl w:ilvl="2" w:tplc="12676040" w:tentative="1">
      <w:start w:val="1"/>
      <w:numFmt w:val="lowerRoman"/>
      <w:lvlText w:val="%3."/>
      <w:lvlJc w:val="right"/>
      <w:pPr>
        <w:ind w:left="2160" w:hanging="180"/>
      </w:pPr>
    </w:lvl>
    <w:lvl w:ilvl="3" w:tplc="12676040" w:tentative="1">
      <w:start w:val="1"/>
      <w:numFmt w:val="decimal"/>
      <w:lvlText w:val="%4."/>
      <w:lvlJc w:val="left"/>
      <w:pPr>
        <w:ind w:left="2880" w:hanging="360"/>
      </w:pPr>
    </w:lvl>
    <w:lvl w:ilvl="4" w:tplc="12676040" w:tentative="1">
      <w:start w:val="1"/>
      <w:numFmt w:val="lowerLetter"/>
      <w:lvlText w:val="%5."/>
      <w:lvlJc w:val="left"/>
      <w:pPr>
        <w:ind w:left="3600" w:hanging="360"/>
      </w:pPr>
    </w:lvl>
    <w:lvl w:ilvl="5" w:tplc="12676040" w:tentative="1">
      <w:start w:val="1"/>
      <w:numFmt w:val="lowerRoman"/>
      <w:lvlText w:val="%6."/>
      <w:lvlJc w:val="right"/>
      <w:pPr>
        <w:ind w:left="4320" w:hanging="180"/>
      </w:pPr>
    </w:lvl>
    <w:lvl w:ilvl="6" w:tplc="12676040" w:tentative="1">
      <w:start w:val="1"/>
      <w:numFmt w:val="decimal"/>
      <w:lvlText w:val="%7."/>
      <w:lvlJc w:val="left"/>
      <w:pPr>
        <w:ind w:left="5040" w:hanging="360"/>
      </w:pPr>
    </w:lvl>
    <w:lvl w:ilvl="7" w:tplc="12676040" w:tentative="1">
      <w:start w:val="1"/>
      <w:numFmt w:val="lowerLetter"/>
      <w:lvlText w:val="%8."/>
      <w:lvlJc w:val="left"/>
      <w:pPr>
        <w:ind w:left="5760" w:hanging="360"/>
      </w:pPr>
    </w:lvl>
    <w:lvl w:ilvl="8" w:tplc="12676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3">
    <w:multiLevelType w:val="hybridMultilevel"/>
    <w:lvl w:ilvl="0" w:tplc="38366788">
      <w:start w:val="1"/>
      <w:numFmt w:val="decimal"/>
      <w:lvlText w:val="%1."/>
      <w:lvlJc w:val="left"/>
      <w:pPr>
        <w:ind w:left="720" w:hanging="360"/>
      </w:pPr>
    </w:lvl>
    <w:lvl w:ilvl="1" w:tplc="38366788" w:tentative="1">
      <w:start w:val="1"/>
      <w:numFmt w:val="lowerLetter"/>
      <w:lvlText w:val="%2."/>
      <w:lvlJc w:val="left"/>
      <w:pPr>
        <w:ind w:left="1440" w:hanging="360"/>
      </w:pPr>
    </w:lvl>
    <w:lvl w:ilvl="2" w:tplc="38366788" w:tentative="1">
      <w:start w:val="1"/>
      <w:numFmt w:val="lowerRoman"/>
      <w:lvlText w:val="%3."/>
      <w:lvlJc w:val="right"/>
      <w:pPr>
        <w:ind w:left="2160" w:hanging="180"/>
      </w:pPr>
    </w:lvl>
    <w:lvl w:ilvl="3" w:tplc="38366788" w:tentative="1">
      <w:start w:val="1"/>
      <w:numFmt w:val="decimal"/>
      <w:lvlText w:val="%4."/>
      <w:lvlJc w:val="left"/>
      <w:pPr>
        <w:ind w:left="2880" w:hanging="360"/>
      </w:pPr>
    </w:lvl>
    <w:lvl w:ilvl="4" w:tplc="38366788" w:tentative="1">
      <w:start w:val="1"/>
      <w:numFmt w:val="lowerLetter"/>
      <w:lvlText w:val="%5."/>
      <w:lvlJc w:val="left"/>
      <w:pPr>
        <w:ind w:left="3600" w:hanging="360"/>
      </w:pPr>
    </w:lvl>
    <w:lvl w:ilvl="5" w:tplc="38366788" w:tentative="1">
      <w:start w:val="1"/>
      <w:numFmt w:val="lowerRoman"/>
      <w:lvlText w:val="%6."/>
      <w:lvlJc w:val="right"/>
      <w:pPr>
        <w:ind w:left="4320" w:hanging="180"/>
      </w:pPr>
    </w:lvl>
    <w:lvl w:ilvl="6" w:tplc="38366788" w:tentative="1">
      <w:start w:val="1"/>
      <w:numFmt w:val="decimal"/>
      <w:lvlText w:val="%7."/>
      <w:lvlJc w:val="left"/>
      <w:pPr>
        <w:ind w:left="5040" w:hanging="360"/>
      </w:pPr>
    </w:lvl>
    <w:lvl w:ilvl="7" w:tplc="38366788" w:tentative="1">
      <w:start w:val="1"/>
      <w:numFmt w:val="lowerLetter"/>
      <w:lvlText w:val="%8."/>
      <w:lvlJc w:val="left"/>
      <w:pPr>
        <w:ind w:left="5760" w:hanging="360"/>
      </w:pPr>
    </w:lvl>
    <w:lvl w:ilvl="8" w:tplc="3836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2">
    <w:multiLevelType w:val="hybridMultilevel"/>
    <w:lvl w:ilvl="0" w:tplc="92183294">
      <w:start w:val="1"/>
      <w:numFmt w:val="decimal"/>
      <w:lvlText w:val="%1."/>
      <w:lvlJc w:val="left"/>
      <w:pPr>
        <w:ind w:left="720" w:hanging="360"/>
      </w:pPr>
    </w:lvl>
    <w:lvl w:ilvl="1" w:tplc="92183294" w:tentative="1">
      <w:start w:val="1"/>
      <w:numFmt w:val="lowerLetter"/>
      <w:lvlText w:val="%2."/>
      <w:lvlJc w:val="left"/>
      <w:pPr>
        <w:ind w:left="1440" w:hanging="360"/>
      </w:pPr>
    </w:lvl>
    <w:lvl w:ilvl="2" w:tplc="92183294" w:tentative="1">
      <w:start w:val="1"/>
      <w:numFmt w:val="lowerRoman"/>
      <w:lvlText w:val="%3."/>
      <w:lvlJc w:val="right"/>
      <w:pPr>
        <w:ind w:left="2160" w:hanging="180"/>
      </w:pPr>
    </w:lvl>
    <w:lvl w:ilvl="3" w:tplc="92183294" w:tentative="1">
      <w:start w:val="1"/>
      <w:numFmt w:val="decimal"/>
      <w:lvlText w:val="%4."/>
      <w:lvlJc w:val="left"/>
      <w:pPr>
        <w:ind w:left="2880" w:hanging="360"/>
      </w:pPr>
    </w:lvl>
    <w:lvl w:ilvl="4" w:tplc="92183294" w:tentative="1">
      <w:start w:val="1"/>
      <w:numFmt w:val="lowerLetter"/>
      <w:lvlText w:val="%5."/>
      <w:lvlJc w:val="left"/>
      <w:pPr>
        <w:ind w:left="3600" w:hanging="360"/>
      </w:pPr>
    </w:lvl>
    <w:lvl w:ilvl="5" w:tplc="92183294" w:tentative="1">
      <w:start w:val="1"/>
      <w:numFmt w:val="lowerRoman"/>
      <w:lvlText w:val="%6."/>
      <w:lvlJc w:val="right"/>
      <w:pPr>
        <w:ind w:left="4320" w:hanging="180"/>
      </w:pPr>
    </w:lvl>
    <w:lvl w:ilvl="6" w:tplc="92183294" w:tentative="1">
      <w:start w:val="1"/>
      <w:numFmt w:val="decimal"/>
      <w:lvlText w:val="%7."/>
      <w:lvlJc w:val="left"/>
      <w:pPr>
        <w:ind w:left="5040" w:hanging="360"/>
      </w:pPr>
    </w:lvl>
    <w:lvl w:ilvl="7" w:tplc="92183294" w:tentative="1">
      <w:start w:val="1"/>
      <w:numFmt w:val="lowerLetter"/>
      <w:lvlText w:val="%8."/>
      <w:lvlJc w:val="left"/>
      <w:pPr>
        <w:ind w:left="5760" w:hanging="360"/>
      </w:pPr>
    </w:lvl>
    <w:lvl w:ilvl="8" w:tplc="92183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1">
    <w:multiLevelType w:val="hybridMultilevel"/>
    <w:lvl w:ilvl="0" w:tplc="35705947">
      <w:start w:val="1"/>
      <w:numFmt w:val="decimal"/>
      <w:lvlText w:val="%1."/>
      <w:lvlJc w:val="left"/>
      <w:pPr>
        <w:ind w:left="720" w:hanging="360"/>
      </w:pPr>
    </w:lvl>
    <w:lvl w:ilvl="1" w:tplc="35705947" w:tentative="1">
      <w:start w:val="1"/>
      <w:numFmt w:val="lowerLetter"/>
      <w:lvlText w:val="%2."/>
      <w:lvlJc w:val="left"/>
      <w:pPr>
        <w:ind w:left="1440" w:hanging="360"/>
      </w:pPr>
    </w:lvl>
    <w:lvl w:ilvl="2" w:tplc="35705947" w:tentative="1">
      <w:start w:val="1"/>
      <w:numFmt w:val="lowerRoman"/>
      <w:lvlText w:val="%3."/>
      <w:lvlJc w:val="right"/>
      <w:pPr>
        <w:ind w:left="2160" w:hanging="180"/>
      </w:pPr>
    </w:lvl>
    <w:lvl w:ilvl="3" w:tplc="35705947" w:tentative="1">
      <w:start w:val="1"/>
      <w:numFmt w:val="decimal"/>
      <w:lvlText w:val="%4."/>
      <w:lvlJc w:val="left"/>
      <w:pPr>
        <w:ind w:left="2880" w:hanging="360"/>
      </w:pPr>
    </w:lvl>
    <w:lvl w:ilvl="4" w:tplc="35705947" w:tentative="1">
      <w:start w:val="1"/>
      <w:numFmt w:val="lowerLetter"/>
      <w:lvlText w:val="%5."/>
      <w:lvlJc w:val="left"/>
      <w:pPr>
        <w:ind w:left="3600" w:hanging="360"/>
      </w:pPr>
    </w:lvl>
    <w:lvl w:ilvl="5" w:tplc="35705947" w:tentative="1">
      <w:start w:val="1"/>
      <w:numFmt w:val="lowerRoman"/>
      <w:lvlText w:val="%6."/>
      <w:lvlJc w:val="right"/>
      <w:pPr>
        <w:ind w:left="4320" w:hanging="180"/>
      </w:pPr>
    </w:lvl>
    <w:lvl w:ilvl="6" w:tplc="35705947" w:tentative="1">
      <w:start w:val="1"/>
      <w:numFmt w:val="decimal"/>
      <w:lvlText w:val="%7."/>
      <w:lvlJc w:val="left"/>
      <w:pPr>
        <w:ind w:left="5040" w:hanging="360"/>
      </w:pPr>
    </w:lvl>
    <w:lvl w:ilvl="7" w:tplc="35705947" w:tentative="1">
      <w:start w:val="1"/>
      <w:numFmt w:val="lowerLetter"/>
      <w:lvlText w:val="%8."/>
      <w:lvlJc w:val="left"/>
      <w:pPr>
        <w:ind w:left="5760" w:hanging="360"/>
      </w:pPr>
    </w:lvl>
    <w:lvl w:ilvl="8" w:tplc="3570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30">
    <w:multiLevelType w:val="hybridMultilevel"/>
    <w:lvl w:ilvl="0" w:tplc="11104291">
      <w:start w:val="1"/>
      <w:numFmt w:val="decimal"/>
      <w:lvlText w:val="%1."/>
      <w:lvlJc w:val="left"/>
      <w:pPr>
        <w:ind w:left="720" w:hanging="360"/>
      </w:pPr>
    </w:lvl>
    <w:lvl w:ilvl="1" w:tplc="11104291" w:tentative="1">
      <w:start w:val="1"/>
      <w:numFmt w:val="lowerLetter"/>
      <w:lvlText w:val="%2."/>
      <w:lvlJc w:val="left"/>
      <w:pPr>
        <w:ind w:left="1440" w:hanging="360"/>
      </w:pPr>
    </w:lvl>
    <w:lvl w:ilvl="2" w:tplc="11104291" w:tentative="1">
      <w:start w:val="1"/>
      <w:numFmt w:val="lowerRoman"/>
      <w:lvlText w:val="%3."/>
      <w:lvlJc w:val="right"/>
      <w:pPr>
        <w:ind w:left="2160" w:hanging="180"/>
      </w:pPr>
    </w:lvl>
    <w:lvl w:ilvl="3" w:tplc="11104291" w:tentative="1">
      <w:start w:val="1"/>
      <w:numFmt w:val="decimal"/>
      <w:lvlText w:val="%4."/>
      <w:lvlJc w:val="left"/>
      <w:pPr>
        <w:ind w:left="2880" w:hanging="360"/>
      </w:pPr>
    </w:lvl>
    <w:lvl w:ilvl="4" w:tplc="11104291" w:tentative="1">
      <w:start w:val="1"/>
      <w:numFmt w:val="lowerLetter"/>
      <w:lvlText w:val="%5."/>
      <w:lvlJc w:val="left"/>
      <w:pPr>
        <w:ind w:left="3600" w:hanging="360"/>
      </w:pPr>
    </w:lvl>
    <w:lvl w:ilvl="5" w:tplc="11104291" w:tentative="1">
      <w:start w:val="1"/>
      <w:numFmt w:val="lowerRoman"/>
      <w:lvlText w:val="%6."/>
      <w:lvlJc w:val="right"/>
      <w:pPr>
        <w:ind w:left="4320" w:hanging="180"/>
      </w:pPr>
    </w:lvl>
    <w:lvl w:ilvl="6" w:tplc="11104291" w:tentative="1">
      <w:start w:val="1"/>
      <w:numFmt w:val="decimal"/>
      <w:lvlText w:val="%7."/>
      <w:lvlJc w:val="left"/>
      <w:pPr>
        <w:ind w:left="5040" w:hanging="360"/>
      </w:pPr>
    </w:lvl>
    <w:lvl w:ilvl="7" w:tplc="11104291" w:tentative="1">
      <w:start w:val="1"/>
      <w:numFmt w:val="lowerLetter"/>
      <w:lvlText w:val="%8."/>
      <w:lvlJc w:val="left"/>
      <w:pPr>
        <w:ind w:left="5760" w:hanging="360"/>
      </w:pPr>
    </w:lvl>
    <w:lvl w:ilvl="8" w:tplc="11104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29">
    <w:multiLevelType w:val="hybridMultilevel"/>
    <w:lvl w:ilvl="0" w:tplc="84426515">
      <w:start w:val="1"/>
      <w:numFmt w:val="decimal"/>
      <w:lvlText w:val="%1."/>
      <w:lvlJc w:val="left"/>
      <w:pPr>
        <w:ind w:left="720" w:hanging="360"/>
      </w:pPr>
    </w:lvl>
    <w:lvl w:ilvl="1" w:tplc="84426515" w:tentative="1">
      <w:start w:val="1"/>
      <w:numFmt w:val="lowerLetter"/>
      <w:lvlText w:val="%2."/>
      <w:lvlJc w:val="left"/>
      <w:pPr>
        <w:ind w:left="1440" w:hanging="360"/>
      </w:pPr>
    </w:lvl>
    <w:lvl w:ilvl="2" w:tplc="84426515" w:tentative="1">
      <w:start w:val="1"/>
      <w:numFmt w:val="lowerRoman"/>
      <w:lvlText w:val="%3."/>
      <w:lvlJc w:val="right"/>
      <w:pPr>
        <w:ind w:left="2160" w:hanging="180"/>
      </w:pPr>
    </w:lvl>
    <w:lvl w:ilvl="3" w:tplc="84426515" w:tentative="1">
      <w:start w:val="1"/>
      <w:numFmt w:val="decimal"/>
      <w:lvlText w:val="%4."/>
      <w:lvlJc w:val="left"/>
      <w:pPr>
        <w:ind w:left="2880" w:hanging="360"/>
      </w:pPr>
    </w:lvl>
    <w:lvl w:ilvl="4" w:tplc="84426515" w:tentative="1">
      <w:start w:val="1"/>
      <w:numFmt w:val="lowerLetter"/>
      <w:lvlText w:val="%5."/>
      <w:lvlJc w:val="left"/>
      <w:pPr>
        <w:ind w:left="3600" w:hanging="360"/>
      </w:pPr>
    </w:lvl>
    <w:lvl w:ilvl="5" w:tplc="84426515" w:tentative="1">
      <w:start w:val="1"/>
      <w:numFmt w:val="lowerRoman"/>
      <w:lvlText w:val="%6."/>
      <w:lvlJc w:val="right"/>
      <w:pPr>
        <w:ind w:left="4320" w:hanging="180"/>
      </w:pPr>
    </w:lvl>
    <w:lvl w:ilvl="6" w:tplc="84426515" w:tentative="1">
      <w:start w:val="1"/>
      <w:numFmt w:val="decimal"/>
      <w:lvlText w:val="%7."/>
      <w:lvlJc w:val="left"/>
      <w:pPr>
        <w:ind w:left="5040" w:hanging="360"/>
      </w:pPr>
    </w:lvl>
    <w:lvl w:ilvl="7" w:tplc="84426515" w:tentative="1">
      <w:start w:val="1"/>
      <w:numFmt w:val="lowerLetter"/>
      <w:lvlText w:val="%8."/>
      <w:lvlJc w:val="left"/>
      <w:pPr>
        <w:ind w:left="5760" w:hanging="360"/>
      </w:pPr>
    </w:lvl>
    <w:lvl w:ilvl="8" w:tplc="8442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28">
    <w:multiLevelType w:val="hybridMultilevel"/>
    <w:lvl w:ilvl="0" w:tplc="50188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028">
    <w:abstractNumId w:val="12028"/>
  </w:num>
  <w:num w:numId="12029">
    <w:abstractNumId w:val="12029"/>
  </w:num>
  <w:num w:numId="12030">
    <w:abstractNumId w:val="12030"/>
  </w:num>
  <w:num w:numId="12031">
    <w:abstractNumId w:val="12031"/>
  </w:num>
  <w:num w:numId="12032">
    <w:abstractNumId w:val="12032"/>
  </w:num>
  <w:num w:numId="12033">
    <w:abstractNumId w:val="12033"/>
  </w:num>
  <w:num w:numId="12034">
    <w:abstractNumId w:val="12034"/>
  </w:num>
  <w:num w:numId="12035">
    <w:abstractNumId w:val="12035"/>
  </w:num>
  <w:num w:numId="12036">
    <w:abstractNumId w:val="12036"/>
  </w:num>
  <w:num w:numId="12037">
    <w:abstractNumId w:val="12037"/>
  </w:num>
  <w:num w:numId="12038">
    <w:abstractNumId w:val="12038"/>
  </w:num>
  <w:num w:numId="12039">
    <w:abstractNumId w:val="12039"/>
  </w:num>
  <w:num w:numId="12040">
    <w:abstractNumId w:val="12040"/>
  </w:num>
  <w:num w:numId="12041">
    <w:abstractNumId w:val="12041"/>
  </w:num>
  <w:num w:numId="12042">
    <w:abstractNumId w:val="12042"/>
  </w:num>
  <w:num w:numId="12043">
    <w:abstractNumId w:val="12043"/>
  </w:num>
  <w:num w:numId="12044">
    <w:abstractNumId w:val="12044"/>
  </w:num>
  <w:num w:numId="12045">
    <w:abstractNumId w:val="12045"/>
  </w:num>
  <w:num w:numId="12046">
    <w:abstractNumId w:val="12046"/>
  </w:num>
  <w:num w:numId="12047">
    <w:abstractNumId w:val="12047"/>
  </w:num>
  <w:num w:numId="12048">
    <w:abstractNumId w:val="12048"/>
  </w:num>
  <w:num w:numId="12049">
    <w:abstractNumId w:val="12049"/>
  </w:num>
  <w:num w:numId="12050">
    <w:abstractNumId w:val="12050"/>
  </w:num>
  <w:num w:numId="12051">
    <w:abstractNumId w:val="12051"/>
  </w:num>
  <w:num w:numId="12052">
    <w:abstractNumId w:val="12052"/>
  </w:num>
  <w:num w:numId="12053">
    <w:abstractNumId w:val="12053"/>
  </w:num>
  <w:num w:numId="12054">
    <w:abstractNumId w:val="12054"/>
  </w:num>
  <w:num w:numId="12055">
    <w:abstractNumId w:val="12055"/>
  </w:num>
  <w:num w:numId="12056">
    <w:abstractNumId w:val="12056"/>
  </w:num>
  <w:num w:numId="12057">
    <w:abstractNumId w:val="12057"/>
  </w:num>
  <w:num w:numId="12058">
    <w:abstractNumId w:val="12058"/>
  </w:num>
  <w:num w:numId="12059">
    <w:abstractNumId w:val="12059"/>
  </w:num>
  <w:num w:numId="12060">
    <w:abstractNumId w:val="12060"/>
  </w:num>
  <w:num w:numId="12061">
    <w:abstractNumId w:val="12061"/>
  </w:num>
  <w:num w:numId="12062">
    <w:abstractNumId w:val="12062"/>
  </w:num>
  <w:num w:numId="12063">
    <w:abstractNumId w:val="12063"/>
  </w:num>
  <w:num w:numId="12064">
    <w:abstractNumId w:val="12064"/>
  </w:num>
  <w:num w:numId="12065">
    <w:abstractNumId w:val="12065"/>
  </w:num>
  <w:num w:numId="12066">
    <w:abstractNumId w:val="12066"/>
  </w:num>
  <w:num w:numId="12067">
    <w:abstractNumId w:val="12067"/>
  </w:num>
  <w:num w:numId="12068">
    <w:abstractNumId w:val="12068"/>
  </w:num>
  <w:num w:numId="12069">
    <w:abstractNumId w:val="12069"/>
  </w:num>
  <w:num w:numId="12070">
    <w:abstractNumId w:val="12070"/>
  </w:num>
  <w:num w:numId="12071">
    <w:abstractNumId w:val="12071"/>
  </w:num>
  <w:num w:numId="12072">
    <w:abstractNumId w:val="12072"/>
  </w:num>
  <w:num w:numId="12073">
    <w:abstractNumId w:val="12073"/>
  </w:num>
  <w:num w:numId="12074">
    <w:abstractNumId w:val="12074"/>
  </w:num>
  <w:num w:numId="12075">
    <w:abstractNumId w:val="12075"/>
  </w:num>
  <w:num w:numId="12076">
    <w:abstractNumId w:val="12076"/>
  </w:num>
  <w:num w:numId="12077">
    <w:abstractNumId w:val="12077"/>
  </w:num>
  <w:num w:numId="12078">
    <w:abstractNumId w:val="12078"/>
  </w:num>
  <w:num w:numId="12079">
    <w:abstractNumId w:val="12079"/>
  </w:num>
  <w:num w:numId="12080">
    <w:abstractNumId w:val="12080"/>
  </w:num>
  <w:num w:numId="12081">
    <w:abstractNumId w:val="12081"/>
  </w:num>
  <w:num w:numId="12082">
    <w:abstractNumId w:val="12082"/>
  </w:num>
  <w:num w:numId="12083">
    <w:abstractNumId w:val="12083"/>
  </w:num>
  <w:num w:numId="12084">
    <w:abstractNumId w:val="12084"/>
  </w:num>
  <w:num w:numId="12085">
    <w:abstractNumId w:val="12085"/>
  </w:num>
  <w:num w:numId="12086">
    <w:abstractNumId w:val="12086"/>
  </w:num>
  <w:num w:numId="12087">
    <w:abstractNumId w:val="12087"/>
  </w:num>
  <w:num w:numId="12088">
    <w:abstractNumId w:val="12088"/>
  </w:num>
  <w:num w:numId="12089">
    <w:abstractNumId w:val="12089"/>
  </w:num>
  <w:num w:numId="12090">
    <w:abstractNumId w:val="12090"/>
  </w:num>
  <w:num w:numId="12091">
    <w:abstractNumId w:val="12091"/>
  </w:num>
  <w:num w:numId="12092">
    <w:abstractNumId w:val="12092"/>
  </w:num>
  <w:num w:numId="12093">
    <w:abstractNumId w:val="12093"/>
  </w:num>
  <w:num w:numId="12094">
    <w:abstractNumId w:val="12094"/>
  </w:num>
  <w:num w:numId="12095">
    <w:abstractNumId w:val="12095"/>
  </w:num>
  <w:num w:numId="12096">
    <w:abstractNumId w:val="12096"/>
  </w:num>
  <w:num w:numId="12097">
    <w:abstractNumId w:val="12097"/>
  </w:num>
  <w:num w:numId="12098">
    <w:abstractNumId w:val="12098"/>
  </w:num>
  <w:num w:numId="12099">
    <w:abstractNumId w:val="12099"/>
  </w:num>
  <w:num w:numId="12100">
    <w:abstractNumId w:val="12100"/>
  </w:num>
  <w:num w:numId="12101">
    <w:abstractNumId w:val="12101"/>
  </w:num>
  <w:num w:numId="12102">
    <w:abstractNumId w:val="12102"/>
  </w:num>
  <w:num w:numId="12103">
    <w:abstractNumId w:val="12103"/>
  </w:num>
  <w:num w:numId="12104">
    <w:abstractNumId w:val="12104"/>
  </w:num>
  <w:num w:numId="12105">
    <w:abstractNumId w:val="12105"/>
  </w:num>
  <w:num w:numId="12106">
    <w:abstractNumId w:val="12106"/>
  </w:num>
  <w:num w:numId="12107">
    <w:abstractNumId w:val="12107"/>
  </w:num>
  <w:num w:numId="12108">
    <w:abstractNumId w:val="12108"/>
  </w:num>
  <w:num w:numId="12109">
    <w:abstractNumId w:val="121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9309720" Type="http://schemas.openxmlformats.org/officeDocument/2006/relationships/comments" Target="comments.xml"/><Relationship Id="rId146862773" Type="http://schemas.microsoft.com/office/2011/relationships/commentsExtended" Target="commentsExtended.xml"/><Relationship Id="rId63578691" Type="http://schemas.openxmlformats.org/officeDocument/2006/relationships/image" Target="media/imgrId63578691.jpg"/><Relationship Id="rId642764c0f7999469e" Type="http://schemas.openxmlformats.org/officeDocument/2006/relationships/hyperlink" Target="https://iservice.lombardini.it/jsp/Template2/manuale.jsp?id=120&amp;parent=1000" TargetMode="External"/><Relationship Id="rId899564c0f799949fa" Type="http://schemas.openxmlformats.org/officeDocument/2006/relationships/hyperlink" Target="https://iservice.lombardini.it/jsp/Template2/manuale.jsp?id=114&amp;parent=1000" TargetMode="External"/><Relationship Id="rId728364c0f79994e41" Type="http://schemas.openxmlformats.org/officeDocument/2006/relationships/hyperlink" Target="https://iservice.lombardini.it/jsp/Template2/manuale.jsp?id=103&amp;parent=1000" TargetMode="External"/><Relationship Id="rId944164c0f79995295" Type="http://schemas.openxmlformats.org/officeDocument/2006/relationships/hyperlink" Target="https://iservice.lombardini.it/jsp/Template2/manuale.jsp?id=822&amp;parent=1000" TargetMode="External"/><Relationship Id="rId785664c0f799953fb" Type="http://schemas.openxmlformats.org/officeDocument/2006/relationships/hyperlink" Target="https://iservice.lombardini.it/jsp/Template2/manuale.jsp?id=822&amp;parent=1000" TargetMode="External"/><Relationship Id="rId681364c0f79995c67" Type="http://schemas.openxmlformats.org/officeDocument/2006/relationships/hyperlink" Target="https://iservice.lombardini.it/jsp/Template2/manuale.jsp?id=822&amp;parent=1000" TargetMode="External"/><Relationship Id="rId912264c0f799a4981" Type="http://schemas.openxmlformats.org/officeDocument/2006/relationships/hyperlink" Target="https://iservice.lombardini.it/jsp/Template2/manuale.jsp?id=822&amp;parent=1000" TargetMode="External"/><Relationship Id="rId689964c0f799ae37d" Type="http://schemas.openxmlformats.org/officeDocument/2006/relationships/hyperlink" Target="https://iservice.lombardini.it/jsp/Template2/manuale.jsp?id=822&amp;parent=1000" TargetMode="External"/><Relationship Id="rId128164c0f799d268e" Type="http://schemas.openxmlformats.org/officeDocument/2006/relationships/hyperlink" Target="https://iservice.lombardini.it/jsp/Template2/manuale.jsp?id=107&amp;parent=1000" TargetMode="External"/><Relationship Id="rId731764c0f79a0524c" Type="http://schemas.openxmlformats.org/officeDocument/2006/relationships/hyperlink" Target="https://iservice.lombardini.it/jsp/Template2/manuale.jsp?id=822&amp;parent=1000" TargetMode="External"/><Relationship Id="rId750164c0f79a59978" Type="http://schemas.openxmlformats.org/officeDocument/2006/relationships/hyperlink" Target="https://iservice.lombardini.it/jsp/Template2/manuale.jsp?id=822&amp;parent=1000" TargetMode="External"/><Relationship Id="rId653264c0f79a59ec3" Type="http://schemas.openxmlformats.org/officeDocument/2006/relationships/hyperlink" Target="https://iservice.lombardini.it/jsp/Template2/manuale.jsp?id=822&amp;parent=1000" TargetMode="External"/><Relationship Id="rId733564c0f79a6363e" Type="http://schemas.openxmlformats.org/officeDocument/2006/relationships/hyperlink" Target="https://iservice.lombardini.it/jsp/Template2/manuale.jsp?id=822&amp;parent=1000" TargetMode="External"/><Relationship Id="rId404464c0f79a73491" Type="http://schemas.openxmlformats.org/officeDocument/2006/relationships/hyperlink" Target="https://iservice.lombardini.it/jsp/Template2/manuale.jsp?id=822&amp;parent=1000" TargetMode="External"/><Relationship Id="rId939164c0f79ac5790" Type="http://schemas.openxmlformats.org/officeDocument/2006/relationships/hyperlink" Target="https://iservice.lombardini.it/jsp/Template2/manuale.jsp?id=822&amp;parent=1000" TargetMode="External"/><Relationship Id="rId550564c0f79af0366" Type="http://schemas.openxmlformats.org/officeDocument/2006/relationships/hyperlink" Target="https://iservice.lombardini.it/jsp/Template2/manuale.jsp?id=105&amp;parent=1000" TargetMode="External"/><Relationship Id="rId421664c0f79b295bc" Type="http://schemas.openxmlformats.org/officeDocument/2006/relationships/hyperlink" Target="https://iservice.lombardini.it/jsp/Template2/manuale.jsp?id=822&amp;parent=1000" TargetMode="External"/><Relationship Id="rId445264c0f79b46256" Type="http://schemas.openxmlformats.org/officeDocument/2006/relationships/hyperlink" Target="https://iservice.lombardini.it/jsp/Template2/manuale.jsp?id=822&amp;parent=1000" TargetMode="External"/><Relationship Id="rId181864c0f79b671a5" Type="http://schemas.openxmlformats.org/officeDocument/2006/relationships/hyperlink" Target="https://iservice.lombardini.it/jsp/Template2/manuale.jsp?id=132&amp;parent=1000" TargetMode="External"/><Relationship Id="rId574564c0f79b8352b" Type="http://schemas.openxmlformats.org/officeDocument/2006/relationships/hyperlink" Target="https://iservice.lombardini.it/jsp/Template2/manuale.jsp?id=822&amp;parent=1000" TargetMode="External"/><Relationship Id="rId981364c0f79b8d335" Type="http://schemas.openxmlformats.org/officeDocument/2006/relationships/hyperlink" Target="https://iservice.lombardini.it/jsp/Template2/manuale.jsp?id=822&amp;parent=1000" TargetMode="External"/><Relationship Id="rId341064c0f79bc283f" Type="http://schemas.openxmlformats.org/officeDocument/2006/relationships/hyperlink" Target="https://iservice.lombardini.it/jsp/Template2/manuale.jsp?id=199&amp;parent=1000" TargetMode="External"/><Relationship Id="rId200064c0f79bd37bc" Type="http://schemas.openxmlformats.org/officeDocument/2006/relationships/hyperlink" Target="https://iservice.lombardini.it/jsp/Template2/manuale.jsp?id=103&amp;parent=1000" TargetMode="External"/><Relationship Id="rId469864c0f79be3735" Type="http://schemas.openxmlformats.org/officeDocument/2006/relationships/hyperlink" Target="https://iservice.lombardini.it/jsp/Template2/manuale.jsp?id=822&amp;parent=1000" TargetMode="External"/><Relationship Id="rId958064c0f79be4877" Type="http://schemas.openxmlformats.org/officeDocument/2006/relationships/hyperlink" Target="https://iservice.lombardini.it/jsp/Template2/manuale.jsp?id=103&amp;parent=1000" TargetMode="External"/><Relationship Id="rId189064c0f79c13517" Type="http://schemas.openxmlformats.org/officeDocument/2006/relationships/hyperlink" Target="https://iservice.lombardini.it/jsp/Template2/manuale.jsp?id=112&amp;parent=1000" TargetMode="External"/><Relationship Id="rId264364c0f79c13966" Type="http://schemas.openxmlformats.org/officeDocument/2006/relationships/hyperlink" Target="https://iservice.lombardini.it/jsp/Template2/manuale.jsp?id=822&amp;parent=1000" TargetMode="External"/><Relationship Id="rId531964c0f79c14233" Type="http://schemas.openxmlformats.org/officeDocument/2006/relationships/hyperlink" Target="https://iservice.lombardini.it/jsp/Template2/manuale.jsp?id=822&amp;parent=1000" TargetMode="External"/><Relationship Id="rId859164c0f79c150fd" Type="http://schemas.openxmlformats.org/officeDocument/2006/relationships/hyperlink" Target="https://iservice.lombardini.it/jsp/Template2/manuale.jsp?id=103&amp;parent=1000" TargetMode="External"/><Relationship Id="rId790364c0f79c3fd9d" Type="http://schemas.openxmlformats.org/officeDocument/2006/relationships/hyperlink" Target="https://iservice.lombardini.it/jsp/Template2/manuale.jsp?id=822&amp;parent=1000" TargetMode="External"/><Relationship Id="rId757764c0f79c3ffcd" Type="http://schemas.openxmlformats.org/officeDocument/2006/relationships/hyperlink" Target="https://iservice.lombardini.it/jsp/Template2/manuale.jsp?id=140&amp;parent=1000" TargetMode="External"/><Relationship Id="rId340964c0f79c4057b" Type="http://schemas.openxmlformats.org/officeDocument/2006/relationships/hyperlink" Target="https://iservice.lombardini.it/jsp/Template2/manuale.jsp?id=822&amp;parent=1000" TargetMode="External"/><Relationship Id="rId921664c0f79c45c8e" Type="http://schemas.openxmlformats.org/officeDocument/2006/relationships/hyperlink" Target="https://iservice.lombardini.it/jsp/Template2/manuale.jsp?id=822&amp;parent=1000" TargetMode="External"/><Relationship Id="rId830564c0f79c45f4d" Type="http://schemas.openxmlformats.org/officeDocument/2006/relationships/hyperlink" Target="https://iservice.lombardini.it/jsp/Template2/manuale.jsp?id=822&amp;parent=1000" TargetMode="External"/><Relationship Id="rId474364c0f79c460a5" Type="http://schemas.openxmlformats.org/officeDocument/2006/relationships/hyperlink" Target="https://iservice.lombardini.it/jsp/Template2/manuale.jsp?id=136&amp;parent=1000" TargetMode="External"/><Relationship Id="rId379664c0f79caf82f" Type="http://schemas.openxmlformats.org/officeDocument/2006/relationships/hyperlink" Target="https://iservice.lombardini.it/jsp/Template2/manuale.jsp?id=822&amp;parent=1000" TargetMode="External"/><Relationship Id="rId945664c0f79caffeb" Type="http://schemas.openxmlformats.org/officeDocument/2006/relationships/hyperlink" Target="https://iservice.lombardini.it/jsp/Template2/manuale.jsp?id=822&amp;parent=1000" TargetMode="External"/><Relationship Id="rId842564c0f79cb958d" Type="http://schemas.openxmlformats.org/officeDocument/2006/relationships/hyperlink" Target="https://iservice.lombardini.it/jsp/Template2/manuale.jsp?id=822&amp;parent=1000" TargetMode="External"/><Relationship Id="rId883764c0f7998d8c3" Type="http://schemas.openxmlformats.org/officeDocument/2006/relationships/image" Target="media/imgrId883764c0f7998d8c3.jpg"/><Relationship Id="rId235064c0f799941a3" Type="http://schemas.openxmlformats.org/officeDocument/2006/relationships/image" Target="media/imgrId235064c0f799941a3.gif"/><Relationship Id="rId712064c0f799a43db" Type="http://schemas.openxmlformats.org/officeDocument/2006/relationships/image" Target="media/imgrId712064c0f799a43db.jpg"/><Relationship Id="rId568464c0f799ad625" Type="http://schemas.openxmlformats.org/officeDocument/2006/relationships/image" Target="media/imgrId568464c0f799ad625.jpg"/><Relationship Id="rId594764c0f799b7984" Type="http://schemas.openxmlformats.org/officeDocument/2006/relationships/image" Target="media/imgrId594764c0f799b7984.jpg"/><Relationship Id="rId996064c0f799c1c10" Type="http://schemas.openxmlformats.org/officeDocument/2006/relationships/image" Target="media/imgrId996064c0f799c1c10.jpg"/><Relationship Id="rId179564c0f799cb7fa" Type="http://schemas.openxmlformats.org/officeDocument/2006/relationships/image" Target="media/imgrId179564c0f799cb7fa.jpg"/><Relationship Id="rId329464c0f799d1f69" Type="http://schemas.openxmlformats.org/officeDocument/2006/relationships/image" Target="media/imgrId329464c0f799d1f69.jpg"/><Relationship Id="rId188864c0f799db7ee" Type="http://schemas.openxmlformats.org/officeDocument/2006/relationships/image" Target="media/imgrId188864c0f799db7ee.jpg"/><Relationship Id="rId294164c0f799e4e81" Type="http://schemas.openxmlformats.org/officeDocument/2006/relationships/image" Target="media/imgrId294164c0f799e4e81.jpg"/><Relationship Id="rId722564c0f799ee0a8" Type="http://schemas.openxmlformats.org/officeDocument/2006/relationships/image" Target="media/imgrId722564c0f799ee0a8.jpg"/><Relationship Id="rId685864c0f79a04868" Type="http://schemas.openxmlformats.org/officeDocument/2006/relationships/image" Target="media/imgrId685864c0f79a04868.jpg"/><Relationship Id="rId836664c0f79a0e88e" Type="http://schemas.openxmlformats.org/officeDocument/2006/relationships/image" Target="media/imgrId836664c0f79a0e88e.jpg"/><Relationship Id="rId498664c0f79a14836" Type="http://schemas.openxmlformats.org/officeDocument/2006/relationships/image" Target="media/imgrId498664c0f79a14836.jpg"/><Relationship Id="rId255064c0f79a1eb02" Type="http://schemas.openxmlformats.org/officeDocument/2006/relationships/image" Target="media/imgrId255064c0f79a1eb02.jpg"/><Relationship Id="rId935864c0f79a25cf1" Type="http://schemas.openxmlformats.org/officeDocument/2006/relationships/image" Target="media/imgrId935864c0f79a25cf1.jpg"/><Relationship Id="rId740764c0f79a2ecde" Type="http://schemas.openxmlformats.org/officeDocument/2006/relationships/image" Target="media/imgrId740764c0f79a2ecde.jpg"/><Relationship Id="rId785764c0f79a3562a" Type="http://schemas.openxmlformats.org/officeDocument/2006/relationships/image" Target="media/imgrId785764c0f79a3562a.jpg"/><Relationship Id="rId705464c0f79a3c299" Type="http://schemas.openxmlformats.org/officeDocument/2006/relationships/image" Target="media/imgrId705464c0f79a3c299.gif"/><Relationship Id="rId859464c0f79a45cfb" Type="http://schemas.openxmlformats.org/officeDocument/2006/relationships/image" Target="media/imgrId859464c0f79a45cfb.jpg"/><Relationship Id="rId884164c0f79a49adc" Type="http://schemas.openxmlformats.org/officeDocument/2006/relationships/image" Target="media/imgrId884164c0f79a49adc.gif"/><Relationship Id="rId449464c0f79a538da" Type="http://schemas.openxmlformats.org/officeDocument/2006/relationships/image" Target="media/imgrId449464c0f79a538da.jpg"/><Relationship Id="rId508964c0f79a59243" Type="http://schemas.openxmlformats.org/officeDocument/2006/relationships/image" Target="media/imgrId508964c0f79a59243.gif"/><Relationship Id="rId662264c0f79a62ddf" Type="http://schemas.openxmlformats.org/officeDocument/2006/relationships/image" Target="media/imgrId662264c0f79a62ddf.jpg"/><Relationship Id="rId228464c0f79a6c940" Type="http://schemas.openxmlformats.org/officeDocument/2006/relationships/image" Target="media/imgrId228464c0f79a6c940.jpg"/><Relationship Id="rId845364c0f79a72da4" Type="http://schemas.openxmlformats.org/officeDocument/2006/relationships/image" Target="media/imgrId845364c0f79a72da4.gif"/><Relationship Id="rId349764c0f79a7c1d6" Type="http://schemas.openxmlformats.org/officeDocument/2006/relationships/image" Target="media/imgrId349764c0f79a7c1d6.jpg"/><Relationship Id="rId370364c0f79a8299d" Type="http://schemas.openxmlformats.org/officeDocument/2006/relationships/image" Target="media/imgrId370364c0f79a8299d.gif"/><Relationship Id="rId550964c0f79a89645" Type="http://schemas.openxmlformats.org/officeDocument/2006/relationships/image" Target="media/imgrId550964c0f79a89645.jpg"/><Relationship Id="rId280964c0f79a95b56" Type="http://schemas.openxmlformats.org/officeDocument/2006/relationships/image" Target="media/imgrId280964c0f79a95b56.jpg"/><Relationship Id="rId228964c0f79aa0d0d" Type="http://schemas.openxmlformats.org/officeDocument/2006/relationships/image" Target="media/imgrId228964c0f79aa0d0d.jpg"/><Relationship Id="rId140564c0f79aadba7" Type="http://schemas.openxmlformats.org/officeDocument/2006/relationships/image" Target="media/imgrId140564c0f79aadba7.jpg"/><Relationship Id="rId867564c0f79ab9f4e" Type="http://schemas.openxmlformats.org/officeDocument/2006/relationships/image" Target="media/imgrId867564c0f79ab9f4e.jpg"/><Relationship Id="rId553164c0f79ac48af" Type="http://schemas.openxmlformats.org/officeDocument/2006/relationships/image" Target="media/imgrId553164c0f79ac48af.jpg"/><Relationship Id="rId624564c0f79acf387" Type="http://schemas.openxmlformats.org/officeDocument/2006/relationships/image" Target="media/imgrId624564c0f79acf387.jpg"/><Relationship Id="rId740164c0f79ad8eec" Type="http://schemas.openxmlformats.org/officeDocument/2006/relationships/image" Target="media/imgrId740164c0f79ad8eec.jpg"/><Relationship Id="rId574864c0f79adf39e" Type="http://schemas.openxmlformats.org/officeDocument/2006/relationships/image" Target="media/imgrId574864c0f79adf39e.jpg"/><Relationship Id="rId636664c0f79ae8fcd" Type="http://schemas.openxmlformats.org/officeDocument/2006/relationships/image" Target="media/imgrId636664c0f79ae8fcd.jpg"/><Relationship Id="rId600764c0f79aefa07" Type="http://schemas.openxmlformats.org/officeDocument/2006/relationships/image" Target="media/imgrId600764c0f79aefa07.jpg"/><Relationship Id="rId199964c0f79b05db7" Type="http://schemas.openxmlformats.org/officeDocument/2006/relationships/image" Target="media/imgrId199964c0f79b05db7.jpg"/><Relationship Id="rId733064c0f79b1099d" Type="http://schemas.openxmlformats.org/officeDocument/2006/relationships/image" Target="media/imgrId733064c0f79b1099d.jpg"/><Relationship Id="rId790564c0f79b174bd" Type="http://schemas.openxmlformats.org/officeDocument/2006/relationships/image" Target="media/imgrId790564c0f79b174bd.gif"/><Relationship Id="rId809264c0f79b22009" Type="http://schemas.openxmlformats.org/officeDocument/2006/relationships/image" Target="media/imgrId809264c0f79b22009.jpg"/><Relationship Id="rId787464c0f79b28f01" Type="http://schemas.openxmlformats.org/officeDocument/2006/relationships/image" Target="media/imgrId787464c0f79b28f01.gif"/><Relationship Id="rId814864c0f79b34fda" Type="http://schemas.openxmlformats.org/officeDocument/2006/relationships/image" Target="media/imgrId814864c0f79b34fda.jpg"/><Relationship Id="rId944264c0f79b3e6f1" Type="http://schemas.openxmlformats.org/officeDocument/2006/relationships/image" Target="media/imgrId944264c0f79b3e6f1.jpg"/><Relationship Id="rId907264c0f79b44f88" Type="http://schemas.openxmlformats.org/officeDocument/2006/relationships/image" Target="media/imgrId907264c0f79b44f88.jpg"/><Relationship Id="rId914264c0f79b52f6a" Type="http://schemas.openxmlformats.org/officeDocument/2006/relationships/image" Target="media/imgrId914264c0f79b52f6a.jpg"/><Relationship Id="rId420464c0f79b593aa" Type="http://schemas.openxmlformats.org/officeDocument/2006/relationships/image" Target="media/imgrId420464c0f79b593aa.jpg"/><Relationship Id="rId358164c0f79b5fe0f" Type="http://schemas.openxmlformats.org/officeDocument/2006/relationships/image" Target="media/imgrId358164c0f79b5fe0f.jpg"/><Relationship Id="rId562264c0f79b66775" Type="http://schemas.openxmlformats.org/officeDocument/2006/relationships/image" Target="media/imgrId562264c0f79b66775.jpg"/><Relationship Id="rId287064c0f79b6e90a" Type="http://schemas.openxmlformats.org/officeDocument/2006/relationships/image" Target="media/imgrId287064c0f79b6e90a.jpg"/><Relationship Id="rId639464c0f79b78742" Type="http://schemas.openxmlformats.org/officeDocument/2006/relationships/image" Target="media/imgrId639464c0f79b78742.jpg"/><Relationship Id="rId560164c0f79b8289e" Type="http://schemas.openxmlformats.org/officeDocument/2006/relationships/image" Target="media/imgrId560164c0f79b8289e.jpg"/><Relationship Id="rId316464c0f79b8ccfe" Type="http://schemas.openxmlformats.org/officeDocument/2006/relationships/image" Target="media/imgrId316464c0f79b8ccfe.jpg"/><Relationship Id="rId537064c0f79b97513" Type="http://schemas.openxmlformats.org/officeDocument/2006/relationships/image" Target="media/imgrId537064c0f79b97513.jpg"/><Relationship Id="rId379064c0f79b9eb85" Type="http://schemas.openxmlformats.org/officeDocument/2006/relationships/image" Target="media/imgrId379064c0f79b9eb85.jpg"/><Relationship Id="rId302964c0f79ba6bdd" Type="http://schemas.openxmlformats.org/officeDocument/2006/relationships/image" Target="media/imgrId302964c0f79ba6bdd.jpg"/><Relationship Id="rId869364c0f79baffc2" Type="http://schemas.openxmlformats.org/officeDocument/2006/relationships/image" Target="media/imgrId869364c0f79baffc2.jpg"/><Relationship Id="rId300864c0f79bb68b8" Type="http://schemas.openxmlformats.org/officeDocument/2006/relationships/image" Target="media/imgrId300864c0f79bb68b8.jpg"/><Relationship Id="rId279564c0f79bbda59" Type="http://schemas.openxmlformats.org/officeDocument/2006/relationships/image" Target="media/imgrId279564c0f79bbda59.jpg"/><Relationship Id="rId643064c0f79bc1f92" Type="http://schemas.openxmlformats.org/officeDocument/2006/relationships/image" Target="media/imgrId643064c0f79bc1f92.jpg"/><Relationship Id="rId177564c0f79bcc427" Type="http://schemas.openxmlformats.org/officeDocument/2006/relationships/image" Target="media/imgrId177564c0f79bcc427.jpg"/><Relationship Id="rId738364c0f79bd3179" Type="http://schemas.openxmlformats.org/officeDocument/2006/relationships/image" Target="media/imgrId738364c0f79bd3179.jpg"/><Relationship Id="rId336764c0f79bdc9a0" Type="http://schemas.openxmlformats.org/officeDocument/2006/relationships/image" Target="media/imgrId336764c0f79bdc9a0.jpg"/><Relationship Id="rId834064c0f79be2d72" Type="http://schemas.openxmlformats.org/officeDocument/2006/relationships/image" Target="media/imgrId834064c0f79be2d72.jpg"/><Relationship Id="rId131364c0f79bedcf0" Type="http://schemas.openxmlformats.org/officeDocument/2006/relationships/image" Target="media/imgrId131364c0f79bedcf0.jpg"/><Relationship Id="rId276064c0f79c001dc" Type="http://schemas.openxmlformats.org/officeDocument/2006/relationships/image" Target="media/imgrId276064c0f79c001dc.jpg"/><Relationship Id="rId496464c0f79c061f5" Type="http://schemas.openxmlformats.org/officeDocument/2006/relationships/image" Target="media/imgrId496464c0f79c061f5.gif"/><Relationship Id="rId830564c0f79c0cabc" Type="http://schemas.openxmlformats.org/officeDocument/2006/relationships/image" Target="media/imgrId830564c0f79c0cabc.jpg"/><Relationship Id="rId445564c0f79c12ef2" Type="http://schemas.openxmlformats.org/officeDocument/2006/relationships/image" Target="media/imgrId445564c0f79c12ef2.jpg"/><Relationship Id="rId598564c0f79c1ec19" Type="http://schemas.openxmlformats.org/officeDocument/2006/relationships/image" Target="media/imgrId598564c0f79c1ec19.jpg"/><Relationship Id="rId290464c0f79c28c95" Type="http://schemas.openxmlformats.org/officeDocument/2006/relationships/image" Target="media/imgrId290464c0f79c28c95.jpg"/><Relationship Id="rId882564c0f79c33e61" Type="http://schemas.openxmlformats.org/officeDocument/2006/relationships/image" Target="media/imgrId882564c0f79c33e61.jpg"/><Relationship Id="rId196364c0f79c3b383" Type="http://schemas.openxmlformats.org/officeDocument/2006/relationships/image" Target="media/imgrId196364c0f79c3b383.jpg"/><Relationship Id="rId537464c0f79c3f589" Type="http://schemas.openxmlformats.org/officeDocument/2006/relationships/image" Target="media/imgrId537464c0f79c3f589.jpg"/><Relationship Id="rId698464c0f79c45183" Type="http://schemas.openxmlformats.org/officeDocument/2006/relationships/image" Target="media/imgrId698464c0f79c45183.jpg"/><Relationship Id="rId963064c0f79c4f93c" Type="http://schemas.openxmlformats.org/officeDocument/2006/relationships/image" Target="media/imgrId963064c0f79c4f93c.jpg"/><Relationship Id="rId264664c0f79c54877" Type="http://schemas.openxmlformats.org/officeDocument/2006/relationships/image" Target="media/imgrId264664c0f79c54877.jpg"/><Relationship Id="rId581764c0f79c5e5a2" Type="http://schemas.openxmlformats.org/officeDocument/2006/relationships/image" Target="media/imgrId581764c0f79c5e5a2.jpg"/><Relationship Id="rId839664c0f79c66858" Type="http://schemas.openxmlformats.org/officeDocument/2006/relationships/image" Target="media/imgrId839664c0f79c66858.jpg"/><Relationship Id="rId537764c0f79c709f2" Type="http://schemas.openxmlformats.org/officeDocument/2006/relationships/image" Target="media/imgrId537764c0f79c709f2.jpg"/><Relationship Id="rId988964c0f79c76b20" Type="http://schemas.openxmlformats.org/officeDocument/2006/relationships/image" Target="media/imgrId988964c0f79c76b20.gif"/><Relationship Id="rId115064c0f79c803c5" Type="http://schemas.openxmlformats.org/officeDocument/2006/relationships/image" Target="media/imgrId115064c0f79c803c5.jpg"/><Relationship Id="rId570864c0f79c8b7ff" Type="http://schemas.openxmlformats.org/officeDocument/2006/relationships/image" Target="media/imgrId570864c0f79c8b7ff.jpg"/><Relationship Id="rId770064c0f79c91f74" Type="http://schemas.openxmlformats.org/officeDocument/2006/relationships/image" Target="media/imgrId770064c0f79c91f74.jpg"/><Relationship Id="rId411864c0f79c96176" Type="http://schemas.openxmlformats.org/officeDocument/2006/relationships/image" Target="media/imgrId411864c0f79c96176.jpg"/><Relationship Id="rId479764c0f79ca00e7" Type="http://schemas.openxmlformats.org/officeDocument/2006/relationships/image" Target="media/imgrId479764c0f79ca00e7.jpg"/><Relationship Id="rId428664c0f79ca8c09" Type="http://schemas.openxmlformats.org/officeDocument/2006/relationships/image" Target="media/imgrId428664c0f79ca8c09.jpg"/><Relationship Id="rId796864c0f79caf4bf" Type="http://schemas.openxmlformats.org/officeDocument/2006/relationships/image" Target="media/imgrId796864c0f79caf4bf.gif"/><Relationship Id="rId308164c0f79cb909a" Type="http://schemas.openxmlformats.org/officeDocument/2006/relationships/image" Target="media/imgrId308164c0f79cb909a.jpg"/><Relationship Id="rId821564c0f79cc391b" Type="http://schemas.openxmlformats.org/officeDocument/2006/relationships/image" Target="media/imgrId821564c0f79cc391b.jpg"/><Relationship Id="rId561864c0f79cca013" Type="http://schemas.openxmlformats.org/officeDocument/2006/relationships/image" Target="media/imgrId561864c0f79cca013.jpg"/><Relationship Id="rId896964c0f79cd3b68" Type="http://schemas.openxmlformats.org/officeDocument/2006/relationships/image" Target="media/imgrId896964c0f79cd3b68.jpg"/><Relationship Id="rId925264c0f79cd77c4" Type="http://schemas.openxmlformats.org/officeDocument/2006/relationships/image" Target="media/imgrId925264c0f79cd77c4.gif"/><Relationship Id="rId614064c0f79ce1607" Type="http://schemas.openxmlformats.org/officeDocument/2006/relationships/image" Target="media/imgrId614064c0f79ce1607.jpg"/><Relationship Id="rId375164c0f79ce78bf" Type="http://schemas.openxmlformats.org/officeDocument/2006/relationships/image" Target="media/imgrId375164c0f79ce78bf.gif"/><Relationship Id="rId911964c0f79cf069a" Type="http://schemas.openxmlformats.org/officeDocument/2006/relationships/image" Target="media/imgrId911964c0f79cf069a.jpg"/><Relationship Id="rId864064c0f79d02515" Type="http://schemas.openxmlformats.org/officeDocument/2006/relationships/image" Target="media/imgrId864064c0f79d02515.gif"/><Relationship Id="rId781564c0f79d0c016" Type="http://schemas.openxmlformats.org/officeDocument/2006/relationships/image" Target="media/imgrId781564c0f79d0c016.jpg"/><Relationship Id="rId374064c0f79d157b9" Type="http://schemas.openxmlformats.org/officeDocument/2006/relationships/image" Target="media/imgrId374064c0f79d157b9.jpg"/><Relationship Id="rId631764c0f79d1e8fa" Type="http://schemas.openxmlformats.org/officeDocument/2006/relationships/image" Target="media/imgrId631764c0f79d1e8fa.jpg"/><Relationship Id="rId855064c0f79d249a8" Type="http://schemas.openxmlformats.org/officeDocument/2006/relationships/image" Target="media/imgrId855064c0f79d249a8.gif"/><Relationship Id="rId815464c0f79d2d3c7" Type="http://schemas.openxmlformats.org/officeDocument/2006/relationships/image" Target="media/imgrId815464c0f79d2d3c7.jpg"/><Relationship Id="rId114664c0f79d3440e" Type="http://schemas.openxmlformats.org/officeDocument/2006/relationships/image" Target="media/imgrId114664c0f79d3440e.jpg"/><Relationship Id="rId710164c0f79d3ae5e" Type="http://schemas.openxmlformats.org/officeDocument/2006/relationships/image" Target="media/imgrId710164c0f79d3ae5e.jpg"/><Relationship Id="rId718864c0f79d42aa0" Type="http://schemas.openxmlformats.org/officeDocument/2006/relationships/image" Target="media/imgrId718864c0f79d42aa0.jpg"/><Relationship Id="rId695564c0f79d4ffa5" Type="http://schemas.openxmlformats.org/officeDocument/2006/relationships/image" Target="media/imgrId695564c0f79d4ffa5.png"/><Relationship Id="rId772364c0f79d5ead6" Type="http://schemas.openxmlformats.org/officeDocument/2006/relationships/image" Target="media/imgrId772364c0f79d5ead6.png"/><Relationship Id="rId771964c0f79d6b68e" Type="http://schemas.openxmlformats.org/officeDocument/2006/relationships/image" Target="media/imgrId771964c0f79d6b68e.png"/><Relationship Id="rId468664c0f79d77b79" Type="http://schemas.openxmlformats.org/officeDocument/2006/relationships/image" Target="media/imgrId468664c0f79d77b79.jpg"/><Relationship Id="rId182464c0f79d7e2ee" Type="http://schemas.openxmlformats.org/officeDocument/2006/relationships/image" Target="media/imgrId182464c0f79d7e2ee.jpg"/><Relationship Id="rId931664c0f79d843ed" Type="http://schemas.openxmlformats.org/officeDocument/2006/relationships/image" Target="media/imgrId931664c0f79d843ed.jpg"/><Relationship Id="rId766164c0f79d942a8" Type="http://schemas.openxmlformats.org/officeDocument/2006/relationships/image" Target="media/imgrId766164c0f79d942a8.jpg"/><Relationship Id="rId167364c0f79da35b0" Type="http://schemas.openxmlformats.org/officeDocument/2006/relationships/image" Target="media/imgrId167364c0f79da35b0.jpg"/><Relationship Id="rId257364c0f79dad8de" Type="http://schemas.openxmlformats.org/officeDocument/2006/relationships/image" Target="media/imgrId257364c0f79dad8de.jpg"/><Relationship Id="rId762464c0f79db3b35" Type="http://schemas.openxmlformats.org/officeDocument/2006/relationships/image" Target="media/imgrId762464c0f79db3b35.gif"/><Relationship Id="rId137464c0f79dba515" Type="http://schemas.openxmlformats.org/officeDocument/2006/relationships/image" Target="media/imgrId137464c0f79dba515.jpg"/><Relationship Id="rId320064c0f79dc2c0e" Type="http://schemas.openxmlformats.org/officeDocument/2006/relationships/image" Target="media/imgrId320064c0f79dc2c0e.jpg"/><Relationship Id="rId693364c0f79dc8be0" Type="http://schemas.openxmlformats.org/officeDocument/2006/relationships/image" Target="media/imgrId693364c0f79dc8be0.gif"/><Relationship Id="rId140264c0f79dd0b47" Type="http://schemas.openxmlformats.org/officeDocument/2006/relationships/image" Target="media/imgrId140264c0f79dd0b47.jpg"/><Relationship Id="rId685764c0f79dd6add" Type="http://schemas.openxmlformats.org/officeDocument/2006/relationships/image" Target="media/imgrId685764c0f79dd6add.gif"/><Relationship Id="rId592464c0f79ddf353" Type="http://schemas.openxmlformats.org/officeDocument/2006/relationships/image" Target="media/imgrId592464c0f79ddf353.jpg"/><Relationship Id="rId656964c0f79de8942" Type="http://schemas.openxmlformats.org/officeDocument/2006/relationships/image" Target="media/imgrId656964c0f79de8942.jpg"/><Relationship Id="rId285964c0f79deec3a" Type="http://schemas.openxmlformats.org/officeDocument/2006/relationships/image" Target="media/imgrId285964c0f79deec3a.jpg"/><Relationship Id="rId370064c0f79e011dd" Type="http://schemas.openxmlformats.org/officeDocument/2006/relationships/image" Target="media/imgrId370064c0f79e011dd.jpg"/><Relationship Id="rId671164c0f79e0a302" Type="http://schemas.openxmlformats.org/officeDocument/2006/relationships/image" Target="media/imgrId671164c0f79e0a302.jpg"/><Relationship Id="rId623064c0f79e1362e" Type="http://schemas.openxmlformats.org/officeDocument/2006/relationships/image" Target="media/imgrId623064c0f79e1362e.jpg"/><Relationship Id="rId362764c0f79e19bfe" Type="http://schemas.openxmlformats.org/officeDocument/2006/relationships/image" Target="media/imgrId362764c0f79e19bfe.gif"/><Relationship Id="rId986364c0f79e1ffb0" Type="http://schemas.openxmlformats.org/officeDocument/2006/relationships/image" Target="media/imgrId986364c0f79e1ffb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78691" Type="http://schemas.openxmlformats.org/officeDocument/2006/relationships/image" Target="media/imgrId635786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78691" Type="http://schemas.openxmlformats.org/officeDocument/2006/relationships/image" Target="media/imgrId635786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78691" Type="http://schemas.openxmlformats.org/officeDocument/2006/relationships/image" Target="media/imgrId635786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78691" Type="http://schemas.openxmlformats.org/officeDocument/2006/relationships/image" Target="media/imgrId635786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78691" Type="http://schemas.openxmlformats.org/officeDocument/2006/relationships/image" Target="media/imgrId635786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578691" Type="http://schemas.openxmlformats.org/officeDocument/2006/relationships/image" Target="media/imgrId635786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