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55803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0005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567378" w:name="ctxt"/>
    <w:bookmarkEnd w:id="76567378"/>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86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786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86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961164c26eae4881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82264c26eae4895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922064c26eae48d1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6758466" name="name457964c26eae6619e"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66664c26eae6619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4290127" name="name784764c26eae7324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84964c26eae7324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786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786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786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5720407" name="name870364c26eae7dfca"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64664c26eae7dfc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13031436" name="name953564c26eae83ad8"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90064c26eae83ad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3593886" name="name537464c26eae9385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30964c26eae9385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7619143" name="name701964c26eaea06a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32864c26eaea06a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8516655" name="name595164c26eaeadd5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44564c26eaeadd4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868">
    <w:multiLevelType w:val="hybridMultilevel"/>
    <w:lvl w:ilvl="0" w:tplc="85007843">
      <w:start w:val="1"/>
      <w:numFmt w:val="decimal"/>
      <w:lvlText w:val="%1."/>
      <w:lvlJc w:val="left"/>
      <w:pPr>
        <w:ind w:left="720" w:hanging="360"/>
      </w:pPr>
    </w:lvl>
    <w:lvl w:ilvl="1" w:tplc="85007843" w:tentative="1">
      <w:start w:val="1"/>
      <w:numFmt w:val="lowerLetter"/>
      <w:lvlText w:val="%2."/>
      <w:lvlJc w:val="left"/>
      <w:pPr>
        <w:ind w:left="1440" w:hanging="360"/>
      </w:pPr>
    </w:lvl>
    <w:lvl w:ilvl="2" w:tplc="85007843" w:tentative="1">
      <w:start w:val="1"/>
      <w:numFmt w:val="lowerRoman"/>
      <w:lvlText w:val="%3."/>
      <w:lvlJc w:val="right"/>
      <w:pPr>
        <w:ind w:left="2160" w:hanging="180"/>
      </w:pPr>
    </w:lvl>
    <w:lvl w:ilvl="3" w:tplc="85007843" w:tentative="1">
      <w:start w:val="1"/>
      <w:numFmt w:val="decimal"/>
      <w:lvlText w:val="%4."/>
      <w:lvlJc w:val="left"/>
      <w:pPr>
        <w:ind w:left="2880" w:hanging="360"/>
      </w:pPr>
    </w:lvl>
    <w:lvl w:ilvl="4" w:tplc="85007843" w:tentative="1">
      <w:start w:val="1"/>
      <w:numFmt w:val="lowerLetter"/>
      <w:lvlText w:val="%5."/>
      <w:lvlJc w:val="left"/>
      <w:pPr>
        <w:ind w:left="3600" w:hanging="360"/>
      </w:pPr>
    </w:lvl>
    <w:lvl w:ilvl="5" w:tplc="85007843" w:tentative="1">
      <w:start w:val="1"/>
      <w:numFmt w:val="lowerRoman"/>
      <w:lvlText w:val="%6."/>
      <w:lvlJc w:val="right"/>
      <w:pPr>
        <w:ind w:left="4320" w:hanging="180"/>
      </w:pPr>
    </w:lvl>
    <w:lvl w:ilvl="6" w:tplc="85007843" w:tentative="1">
      <w:start w:val="1"/>
      <w:numFmt w:val="decimal"/>
      <w:lvlText w:val="%7."/>
      <w:lvlJc w:val="left"/>
      <w:pPr>
        <w:ind w:left="5040" w:hanging="360"/>
      </w:pPr>
    </w:lvl>
    <w:lvl w:ilvl="7" w:tplc="85007843" w:tentative="1">
      <w:start w:val="1"/>
      <w:numFmt w:val="lowerLetter"/>
      <w:lvlText w:val="%8."/>
      <w:lvlJc w:val="left"/>
      <w:pPr>
        <w:ind w:left="5760" w:hanging="360"/>
      </w:pPr>
    </w:lvl>
    <w:lvl w:ilvl="8" w:tplc="85007843" w:tentative="1">
      <w:start w:val="1"/>
      <w:numFmt w:val="lowerRoman"/>
      <w:lvlText w:val="%9."/>
      <w:lvlJc w:val="right"/>
      <w:pPr>
        <w:ind w:left="6480" w:hanging="180"/>
      </w:pPr>
    </w:lvl>
  </w:abstractNum>
  <w:abstractNum w:abstractNumId="17867">
    <w:multiLevelType w:val="hybridMultilevel"/>
    <w:lvl w:ilvl="0" w:tplc="990247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867">
    <w:abstractNumId w:val="17867"/>
  </w:num>
  <w:num w:numId="17868">
    <w:abstractNumId w:val="178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8001732" Type="http://schemas.openxmlformats.org/officeDocument/2006/relationships/comments" Target="comments.xml"/><Relationship Id="rId422579440" Type="http://schemas.microsoft.com/office/2011/relationships/commentsExtended" Target="commentsExtended.xml"/><Relationship Id="rId73000535" Type="http://schemas.openxmlformats.org/officeDocument/2006/relationships/image" Target="media/imgrId73000535.jpg"/><Relationship Id="rId961164c26eae4881f" Type="http://schemas.openxmlformats.org/officeDocument/2006/relationships/hyperlink" Target="http://www.kohlerengines.com/home.htm" TargetMode="External"/><Relationship Id="rId282264c26eae48954" Type="http://schemas.openxmlformats.org/officeDocument/2006/relationships/hyperlink" Target="http://dealers.kohlerpower.it/" TargetMode="External"/><Relationship Id="rId922064c26eae48d12" Type="http://schemas.openxmlformats.org/officeDocument/2006/relationships/hyperlink" Target="http://www.kohlerengines.com/home.htm" TargetMode="External"/><Relationship Id="rId166664c26eae6619a" Type="http://schemas.openxmlformats.org/officeDocument/2006/relationships/image" Target="media/imgrId166664c26eae6619a.jpg"/><Relationship Id="rId584964c26eae73248" Type="http://schemas.openxmlformats.org/officeDocument/2006/relationships/image" Target="media/imgrId584964c26eae73248.jpg"/><Relationship Id="rId364664c26eae7dfc5" Type="http://schemas.openxmlformats.org/officeDocument/2006/relationships/image" Target="media/imgrId364664c26eae7dfc5.jpg"/><Relationship Id="rId590064c26eae83ad5" Type="http://schemas.openxmlformats.org/officeDocument/2006/relationships/image" Target="media/imgrId590064c26eae83ad5.jpg"/><Relationship Id="rId430964c26eae9385a" Type="http://schemas.openxmlformats.org/officeDocument/2006/relationships/image" Target="media/imgrId430964c26eae9385a.jpg"/><Relationship Id="rId732864c26eaea06aa" Type="http://schemas.openxmlformats.org/officeDocument/2006/relationships/image" Target="media/imgrId732864c26eaea06aa.jpg"/><Relationship Id="rId244564c26eaeadd4e" Type="http://schemas.openxmlformats.org/officeDocument/2006/relationships/image" Target="media/imgrId244564c26eaeadd4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000535" Type="http://schemas.openxmlformats.org/officeDocument/2006/relationships/image" Target="media/imgrId730005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000535" Type="http://schemas.openxmlformats.org/officeDocument/2006/relationships/image" Target="media/imgrId730005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000535" Type="http://schemas.openxmlformats.org/officeDocument/2006/relationships/image" Target="media/imgrId730005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000535" Type="http://schemas.openxmlformats.org/officeDocument/2006/relationships/image" Target="media/imgrId730005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000535" Type="http://schemas.openxmlformats.org/officeDocument/2006/relationships/image" Target="media/imgrId730005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000535" Type="http://schemas.openxmlformats.org/officeDocument/2006/relationships/image" Target="media/imgrId730005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