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9752764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918708"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781286" w:name="ctxt"/>
    <w:bookmarkEnd w:id="4378128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56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56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56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56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56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56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56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56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56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56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39164c2714dae49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10964c2714dae5c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56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85364c2714daeb0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33736902" name="name199064c2714dbecf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24664c2714dbecf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84932753" name="name356564c2714dc91c6"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944864c2714dc91c2"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7172437" name="name268464c2714dd3127"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355864c2714dd3121"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5030524" name="name703964c2714de5c3e"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120864c2714de5c3a"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5873719" name="name550164c2714e0e698"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988564c2714e0e694"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82215599" name="name643964c2714e22d70"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48064c2714e22d6a"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1014657" name="name819364c2714e2e372"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350764c2714e2e36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6538944" name="name538864c2714e3b6ca"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67464c2714e3b6c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7701393" name="name779264c2714e49da1"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71764c2714e49d9c"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569">
    <w:multiLevelType w:val="hybridMultilevel"/>
    <w:lvl w:ilvl="0" w:tplc="75799137">
      <w:start w:val="1"/>
      <w:numFmt w:val="decimal"/>
      <w:lvlText w:val="%1."/>
      <w:lvlJc w:val="left"/>
      <w:pPr>
        <w:ind w:left="720" w:hanging="360"/>
      </w:pPr>
    </w:lvl>
    <w:lvl w:ilvl="1" w:tplc="75799137" w:tentative="1">
      <w:start w:val="1"/>
      <w:numFmt w:val="lowerLetter"/>
      <w:lvlText w:val="%2."/>
      <w:lvlJc w:val="left"/>
      <w:pPr>
        <w:ind w:left="1440" w:hanging="360"/>
      </w:pPr>
    </w:lvl>
    <w:lvl w:ilvl="2" w:tplc="75799137" w:tentative="1">
      <w:start w:val="1"/>
      <w:numFmt w:val="lowerRoman"/>
      <w:lvlText w:val="%3."/>
      <w:lvlJc w:val="right"/>
      <w:pPr>
        <w:ind w:left="2160" w:hanging="180"/>
      </w:pPr>
    </w:lvl>
    <w:lvl w:ilvl="3" w:tplc="75799137" w:tentative="1">
      <w:start w:val="1"/>
      <w:numFmt w:val="decimal"/>
      <w:lvlText w:val="%4."/>
      <w:lvlJc w:val="left"/>
      <w:pPr>
        <w:ind w:left="2880" w:hanging="360"/>
      </w:pPr>
    </w:lvl>
    <w:lvl w:ilvl="4" w:tplc="75799137" w:tentative="1">
      <w:start w:val="1"/>
      <w:numFmt w:val="lowerLetter"/>
      <w:lvlText w:val="%5."/>
      <w:lvlJc w:val="left"/>
      <w:pPr>
        <w:ind w:left="3600" w:hanging="360"/>
      </w:pPr>
    </w:lvl>
    <w:lvl w:ilvl="5" w:tplc="75799137" w:tentative="1">
      <w:start w:val="1"/>
      <w:numFmt w:val="lowerRoman"/>
      <w:lvlText w:val="%6."/>
      <w:lvlJc w:val="right"/>
      <w:pPr>
        <w:ind w:left="4320" w:hanging="180"/>
      </w:pPr>
    </w:lvl>
    <w:lvl w:ilvl="6" w:tplc="75799137" w:tentative="1">
      <w:start w:val="1"/>
      <w:numFmt w:val="decimal"/>
      <w:lvlText w:val="%7."/>
      <w:lvlJc w:val="left"/>
      <w:pPr>
        <w:ind w:left="5040" w:hanging="360"/>
      </w:pPr>
    </w:lvl>
    <w:lvl w:ilvl="7" w:tplc="75799137" w:tentative="1">
      <w:start w:val="1"/>
      <w:numFmt w:val="lowerLetter"/>
      <w:lvlText w:val="%8."/>
      <w:lvlJc w:val="left"/>
      <w:pPr>
        <w:ind w:left="5760" w:hanging="360"/>
      </w:pPr>
    </w:lvl>
    <w:lvl w:ilvl="8" w:tplc="75799137" w:tentative="1">
      <w:start w:val="1"/>
      <w:numFmt w:val="lowerRoman"/>
      <w:lvlText w:val="%9."/>
      <w:lvlJc w:val="right"/>
      <w:pPr>
        <w:ind w:left="6480" w:hanging="180"/>
      </w:pPr>
    </w:lvl>
  </w:abstractNum>
  <w:abstractNum w:abstractNumId="10568">
    <w:multiLevelType w:val="hybridMultilevel"/>
    <w:lvl w:ilvl="0" w:tplc="483595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568">
    <w:abstractNumId w:val="10568"/>
  </w:num>
  <w:num w:numId="10569">
    <w:abstractNumId w:val="105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7491033" Type="http://schemas.openxmlformats.org/officeDocument/2006/relationships/comments" Target="comments.xml"/><Relationship Id="rId208996468" Type="http://schemas.microsoft.com/office/2011/relationships/commentsExtended" Target="commentsExtended.xml"/><Relationship Id="rId86918708" Type="http://schemas.openxmlformats.org/officeDocument/2006/relationships/image" Target="media/imgrId86918708.jpg"/><Relationship Id="rId439164c2714dae491" Type="http://schemas.openxmlformats.org/officeDocument/2006/relationships/hyperlink" Target="http://www.kohlerengines.com/home.htm" TargetMode="External"/><Relationship Id="rId210964c2714dae5cc" Type="http://schemas.openxmlformats.org/officeDocument/2006/relationships/hyperlink" Target="http://dealers.kohlerpower.it/" TargetMode="External"/><Relationship Id="rId485364c2714daeb0e" Type="http://schemas.openxmlformats.org/officeDocument/2006/relationships/hyperlink" Target="http://www.kohlerengines.com/home.htm" TargetMode="External"/><Relationship Id="rId424664c2714dbecf7" Type="http://schemas.openxmlformats.org/officeDocument/2006/relationships/image" Target="media/imgrId424664c2714dbecf7.png"/><Relationship Id="rId944864c2714dc91c2" Type="http://schemas.openxmlformats.org/officeDocument/2006/relationships/image" Target="media/imgrId944864c2714dc91c2.png"/><Relationship Id="rId355864c2714dd3121" Type="http://schemas.openxmlformats.org/officeDocument/2006/relationships/image" Target="media/imgrId355864c2714dd3121.png"/><Relationship Id="rId120864c2714de5c3a" Type="http://schemas.openxmlformats.org/officeDocument/2006/relationships/image" Target="media/imgrId120864c2714de5c3a.png"/><Relationship Id="rId988564c2714e0e694" Type="http://schemas.openxmlformats.org/officeDocument/2006/relationships/image" Target="media/imgrId988564c2714e0e694.png"/><Relationship Id="rId648064c2714e22d6a" Type="http://schemas.openxmlformats.org/officeDocument/2006/relationships/image" Target="media/imgrId648064c2714e22d6a.png"/><Relationship Id="rId350764c2714e2e36d" Type="http://schemas.openxmlformats.org/officeDocument/2006/relationships/image" Target="media/imgrId350764c2714e2e36d.png"/><Relationship Id="rId567464c2714e3b6c6" Type="http://schemas.openxmlformats.org/officeDocument/2006/relationships/image" Target="media/imgrId567464c2714e3b6c6.png"/><Relationship Id="rId771764c2714e49d9c" Type="http://schemas.openxmlformats.org/officeDocument/2006/relationships/image" Target="media/imgrId771764c2714e49d9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918708" Type="http://schemas.openxmlformats.org/officeDocument/2006/relationships/image" Target="media/imgrId8691870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918708" Type="http://schemas.openxmlformats.org/officeDocument/2006/relationships/image" Target="media/imgrId8691870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918708" Type="http://schemas.openxmlformats.org/officeDocument/2006/relationships/image" Target="media/imgrId8691870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918708" Type="http://schemas.openxmlformats.org/officeDocument/2006/relationships/image" Target="media/imgrId8691870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918708" Type="http://schemas.openxmlformats.org/officeDocument/2006/relationships/image" Target="media/imgrId8691870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918708" Type="http://schemas.openxmlformats.org/officeDocument/2006/relationships/image" Target="media/imgrId869187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