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2136161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344633"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7043607" w:name="ctxt"/>
    <w:bookmarkEnd w:id="77043607"/>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33965660" name="name314164c278cfbbcd4"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552864c278cfbbcd0"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12655284" name="name680464c278cfe60ea"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738464c278cfe60e5"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90650987" name="name672464c278d01d5b0"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910964c278d01d5ac"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10467841" name="name752264c278d04040a"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506764c278d040405"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filtro olio incluso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maggiorata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senza filtro olio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maggiorata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29984551" name="name397064c278d04dd7a"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862664c278d04dd77"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31361128" name="name459564c278d05c81a"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585964c278d05c816"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oppa olio</w:t>
            </w:r>
            <w:r>
              <w:rPr>
                <w:color w:val="00274C"/>
                <w:position w:val="-2"/>
                <w:sz w:val="20"/>
                <w:szCs w:val="20"/>
                <w:u w:val="none"/>
              </w:rPr>
              <w:t xml:space="preserve"> </w:t>
            </w:r>
            <w:r>
              <w:rPr>
                <w:b/>
                <w:bCs/>
                <w:color w:val="00274C"/>
                <w:position w:val="-2"/>
                <w:sz w:val="20"/>
                <w:szCs w:val="20"/>
                <w:u w:val="none"/>
              </w:rPr>
              <w:t xml:space="preserve"> maggiorata</w:t>
            </w:r>
            <w:r>
              <w:rPr>
                <w:color w:val="00274C"/>
                <w:position w:val="-2"/>
                <w:sz w:val="20"/>
                <w:szCs w:val="20"/>
                <w:u w:val="none"/>
              </w:rPr>
              <w:t xml:space="preserve"> </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le quote di ingombro variano in base alla configurazione del motore.</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83626" name="name284264c278d073a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564c278d073a3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616"/>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3616"/>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3616"/>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3616"/>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3616"/>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45861" name="name585664c278d07c01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0464c278d07c01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616"/>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3616"/>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3616"/>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Classificazione olio SAE</w:t>
      </w:r>
    </w:p>
    <w:p>
      <w:pPr>
        <w:numPr>
          <w:ilvl w:val="0"/>
          <w:numId w:val="23616"/>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3616"/>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3616"/>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2291375" name="name593564c278d08681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7664c278d08681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3616"/>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3616"/>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935387" name="name379464c278d08eed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5064c278d08eed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3616"/>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3616"/>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3616"/>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1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Funzionamento con Jet Fuels</w:t>
                  </w:r>
                </w:p>
                <w:p/>
                <w:p/>
                <w:p>
                  <w:pPr>
                    <w:widowControl w:val="on"/>
                    <w:pBdr/>
                    <w:spacing w:before="0" w:after="0" w:line="262" w:lineRule="auto"/>
                    <w:ind w:left="0" w:right="0"/>
                    <w:jc w:val="left"/>
                    <w:textAlignment w:val="top"/>
                  </w:pPr>
                  <w:r>
                    <w:rPr>
                      <w:color w:val="00274C"/>
                      <w:position w:val="0"/>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top"/>
                  </w:pPr>
                  <w:r>
                    <w:rPr>
                      <w:color w:val="00274C"/>
                      <w:position w:val="0"/>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KDW: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616"/>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3616"/>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14047" name="name829664c278d0a18f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5864c278d0a18f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3616"/>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3616"/>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 (tutti i modelli)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CONDIZIONI DI AVVIAMENTO NORMALE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CONDIZIONI DI AVVIAMENTO GRAVOSO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per modello </w:t>
      </w:r>
      <w:r>
        <w:rPr>
          <w:b/>
          <w:bCs/>
          <w:color w:val="00274C"/>
          <w:sz w:val="20"/>
          <w:szCs w:val="20"/>
          <w:u w:val="none"/>
        </w:rPr>
        <w:t xml:space="preserve">K-HEM</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per la sostituzione delle batterie dell'unità ibrida, contattare il costruttore della macchina.</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617">
    <w:multiLevelType w:val="hybridMultilevel"/>
    <w:lvl w:ilvl="0" w:tplc="58826690">
      <w:start w:val="1"/>
      <w:numFmt w:val="decimal"/>
      <w:lvlText w:val="%1."/>
      <w:lvlJc w:val="left"/>
      <w:pPr>
        <w:ind w:left="720" w:hanging="360"/>
      </w:pPr>
    </w:lvl>
    <w:lvl w:ilvl="1" w:tplc="58826690" w:tentative="1">
      <w:start w:val="1"/>
      <w:numFmt w:val="lowerLetter"/>
      <w:lvlText w:val="%2."/>
      <w:lvlJc w:val="left"/>
      <w:pPr>
        <w:ind w:left="1440" w:hanging="360"/>
      </w:pPr>
    </w:lvl>
    <w:lvl w:ilvl="2" w:tplc="58826690" w:tentative="1">
      <w:start w:val="1"/>
      <w:numFmt w:val="lowerRoman"/>
      <w:lvlText w:val="%3."/>
      <w:lvlJc w:val="right"/>
      <w:pPr>
        <w:ind w:left="2160" w:hanging="180"/>
      </w:pPr>
    </w:lvl>
    <w:lvl w:ilvl="3" w:tplc="58826690" w:tentative="1">
      <w:start w:val="1"/>
      <w:numFmt w:val="decimal"/>
      <w:lvlText w:val="%4."/>
      <w:lvlJc w:val="left"/>
      <w:pPr>
        <w:ind w:left="2880" w:hanging="360"/>
      </w:pPr>
    </w:lvl>
    <w:lvl w:ilvl="4" w:tplc="58826690" w:tentative="1">
      <w:start w:val="1"/>
      <w:numFmt w:val="lowerLetter"/>
      <w:lvlText w:val="%5."/>
      <w:lvlJc w:val="left"/>
      <w:pPr>
        <w:ind w:left="3600" w:hanging="360"/>
      </w:pPr>
    </w:lvl>
    <w:lvl w:ilvl="5" w:tplc="58826690" w:tentative="1">
      <w:start w:val="1"/>
      <w:numFmt w:val="lowerRoman"/>
      <w:lvlText w:val="%6."/>
      <w:lvlJc w:val="right"/>
      <w:pPr>
        <w:ind w:left="4320" w:hanging="180"/>
      </w:pPr>
    </w:lvl>
    <w:lvl w:ilvl="6" w:tplc="58826690" w:tentative="1">
      <w:start w:val="1"/>
      <w:numFmt w:val="decimal"/>
      <w:lvlText w:val="%7."/>
      <w:lvlJc w:val="left"/>
      <w:pPr>
        <w:ind w:left="5040" w:hanging="360"/>
      </w:pPr>
    </w:lvl>
    <w:lvl w:ilvl="7" w:tplc="58826690" w:tentative="1">
      <w:start w:val="1"/>
      <w:numFmt w:val="lowerLetter"/>
      <w:lvlText w:val="%8."/>
      <w:lvlJc w:val="left"/>
      <w:pPr>
        <w:ind w:left="5760" w:hanging="360"/>
      </w:pPr>
    </w:lvl>
    <w:lvl w:ilvl="8" w:tplc="58826690" w:tentative="1">
      <w:start w:val="1"/>
      <w:numFmt w:val="lowerRoman"/>
      <w:lvlText w:val="%9."/>
      <w:lvlJc w:val="right"/>
      <w:pPr>
        <w:ind w:left="6480" w:hanging="180"/>
      </w:pPr>
    </w:lvl>
  </w:abstractNum>
  <w:abstractNum w:abstractNumId="23616">
    <w:multiLevelType w:val="hybridMultilevel"/>
    <w:lvl w:ilvl="0" w:tplc="909399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616">
    <w:abstractNumId w:val="23616"/>
  </w:num>
  <w:num w:numId="23617">
    <w:abstractNumId w:val="236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9700577" Type="http://schemas.openxmlformats.org/officeDocument/2006/relationships/comments" Target="comments.xml"/><Relationship Id="rId179572196" Type="http://schemas.microsoft.com/office/2011/relationships/commentsExtended" Target="commentsExtended.xml"/><Relationship Id="rId56344633" Type="http://schemas.openxmlformats.org/officeDocument/2006/relationships/image" Target="media/imgrId56344633.jpg"/><Relationship Id="rId552864c278cfbbcd0" Type="http://schemas.openxmlformats.org/officeDocument/2006/relationships/image" Target="media/imgrId552864c278cfbbcd0.png"/><Relationship Id="rId738464c278cfe60e5" Type="http://schemas.openxmlformats.org/officeDocument/2006/relationships/image" Target="media/imgrId738464c278cfe60e5.png"/><Relationship Id="rId910964c278d01d5ac" Type="http://schemas.openxmlformats.org/officeDocument/2006/relationships/image" Target="media/imgrId910964c278d01d5ac.png"/><Relationship Id="rId506764c278d040405" Type="http://schemas.openxmlformats.org/officeDocument/2006/relationships/image" Target="media/imgrId506764c278d040405.png"/><Relationship Id="rId862664c278d04dd77" Type="http://schemas.openxmlformats.org/officeDocument/2006/relationships/image" Target="media/imgrId862664c278d04dd77.png"/><Relationship Id="rId585964c278d05c816" Type="http://schemas.openxmlformats.org/officeDocument/2006/relationships/image" Target="media/imgrId585964c278d05c816.png"/><Relationship Id="rId641564c278d073a35" Type="http://schemas.openxmlformats.org/officeDocument/2006/relationships/image" Target="media/imgrId641564c278d073a35.jpg"/><Relationship Id="rId910464c278d07c010" Type="http://schemas.openxmlformats.org/officeDocument/2006/relationships/image" Target="media/imgrId910464c278d07c010.jpg"/><Relationship Id="rId737664c278d086816" Type="http://schemas.openxmlformats.org/officeDocument/2006/relationships/image" Target="media/imgrId737664c278d086816.png"/><Relationship Id="rId735064c278d08eed7" Type="http://schemas.openxmlformats.org/officeDocument/2006/relationships/image" Target="media/imgrId735064c278d08eed7.png"/><Relationship Id="rId365864c278d0a18f1" Type="http://schemas.openxmlformats.org/officeDocument/2006/relationships/image" Target="media/imgrId365864c278d0a18f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344633" Type="http://schemas.openxmlformats.org/officeDocument/2006/relationships/image" Target="media/imgrId563446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344633" Type="http://schemas.openxmlformats.org/officeDocument/2006/relationships/image" Target="media/imgrId563446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344633" Type="http://schemas.openxmlformats.org/officeDocument/2006/relationships/image" Target="media/imgrId563446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344633" Type="http://schemas.openxmlformats.org/officeDocument/2006/relationships/image" Target="media/imgrId563446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344633" Type="http://schemas.openxmlformats.org/officeDocument/2006/relationships/image" Target="media/imgrId563446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344633" Type="http://schemas.openxmlformats.org/officeDocument/2006/relationships/image" Target="media/imgrId563446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