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sulla manutenzione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 3404 TM (Rev. 10)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0209027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9363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3404TM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54117076" w:name="ctxt"/>
    <w:bookmarkEnd w:id="5411707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sulla manutenzione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Informazioni utili sulla manutenzione</w:t>
      </w:r>
    </w:p>
    <w:p>
      <w:pPr>
        <w:numPr>
          <w:ilvl w:val="0"/>
          <w:numId w:val="213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vengono illustrate le operazioni che se si dispone delle idonee capacità possono essere eseguite direttamente dall'utente descritte nelle </w:t>
      </w:r>
      <w:hyperlink r:id="rId173664c292557a62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5.1 e Tab. 5.2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13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 controlli periodici e le operazioni di manutenzione devono essere eseguiti nei tempi e nei modi indicati in questo manuale e sono a carico dell'utente.</w:t>
      </w:r>
    </w:p>
    <w:p>
      <w:pPr>
        <w:numPr>
          <w:ilvl w:val="0"/>
          <w:numId w:val="213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mancata osservanza di norme e tempi di manutenzione pregiudica il buon funzionamento del motore e la sua durata e di conseguenza decadrà la garanzia.</w:t>
      </w:r>
    </w:p>
    <w:p>
      <w:pPr>
        <w:numPr>
          <w:ilvl w:val="0"/>
          <w:numId w:val="213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 fine di prevenire danni a persone e cose è necessario leggere attentamente le avvertenze qui di seguito riportate prima di intervenire sul motore.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4442468" name="name250964c2925581535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436364c29255815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 </w:t>
      </w:r>
      <w:r>
        <w:rPr>
          <w:b/>
          <w:bCs/>
          <w:color w:val="00274C"/>
          <w:sz w:val="20"/>
          <w:szCs w:val="20"/>
          <w:u w:val="none"/>
        </w:rPr>
        <w:t xml:space="preserve">Avvertenza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13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Effettuare qualsiasi operazione a motore spento e a temperatura ambiente.</w:t>
      </w:r>
    </w:p>
    <w:p>
      <w:pPr>
        <w:numPr>
          <w:ilvl w:val="0"/>
          <w:numId w:val="213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rifornimento e il controllo livello olio deve essere effettuato con il motore in posizione orizzontale.</w:t>
      </w:r>
    </w:p>
    <w:p>
      <w:pPr>
        <w:numPr>
          <w:ilvl w:val="0"/>
          <w:numId w:val="213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ogni avviamento, per evitare fuoriuscite d'olio, accertarsi che: - l'asta livello olio sia inserita correttamente;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 siano serrati correttamente: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il tappo scarico olio;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il tappo rifornimento olio.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3729242" name="name593164c2925588d89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10464c2925588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13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l'operazione vedere il  </w:t>
      </w:r>
      <w:hyperlink r:id="rId573964c292558938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3.2.2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013755" name="name558964c2925591341" descr="Z_Pericolo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Pericolo.jpg"/>
                    <pic:cNvPicPr/>
                  </pic:nvPicPr>
                  <pic:blipFill>
                    <a:blip r:embed="rId369864c292559133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 </w:t>
      </w:r>
      <w:r>
        <w:rPr>
          <w:b/>
          <w:bCs/>
          <w:color w:val="00274C"/>
          <w:sz w:val="20"/>
          <w:szCs w:val="20"/>
          <w:u w:val="none"/>
        </w:rPr>
        <w:t xml:space="preserve">Pericolo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13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le avvertenze di sicurezza vedere </w:t>
      </w:r>
      <w:hyperlink r:id="rId806064c292559192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Manutenzione periodica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Gli intervalli di manutenzione preventiva nelle </w:t>
      </w:r>
      <w:r>
        <w:rPr>
          <w:b/>
          <w:bCs/>
          <w:color w:val="00274C"/>
          <w:sz w:val="20"/>
          <w:szCs w:val="20"/>
          <w:u w:val="none"/>
        </w:rPr>
        <w:t xml:space="preserve">Tab. 5.1,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Tab. 5.2,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Tab. 5.3 e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Tab. 5.4</w:t>
      </w:r>
      <w:r>
        <w:rPr>
          <w:color w:val="00274C"/>
          <w:sz w:val="20"/>
          <w:szCs w:val="20"/>
          <w:u w:val="none"/>
        </w:rPr>
        <w:t xml:space="preserve"> sono relativi all'utilizzo del motore in condizioni di esercizio normali e con carburante e olio conformi alle caratteristiche tecniche raccomandate in questo manuale.</w:t>
      </w:r>
    </w:p>
    <w:p>
      <w:pPr>
        <w:widowControl w:val="on"/>
        <w:pBdr/>
        <w:spacing w:before="0" w:after="0" w:line="262" w:lineRule="auto"/>
        <w:ind w:left="0" w:right="0"/>
        <w:jc w:val="righ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right"/>
      </w:pPr>
      <w:r>
        <w:rPr>
          <w:b/>
          <w:bCs/>
          <w:color w:val="00274C"/>
          <w:sz w:val="20"/>
          <w:szCs w:val="20"/>
          <w:u w:val="none"/>
        </w:rPr>
        <w:t xml:space="preserve">5.1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6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CONTROLLO E PULIZIA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DESCRIZIONE OPERAZIONE</w:t>
            </w:r>
          </w:p>
        </w:tc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FREQUENZA (ORE)</w:t>
            </w:r>
          </w:p>
        </w:tc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PAR.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5000</w:t>
            </w:r>
          </w:p>
        </w:tc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Livello olio motore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(8)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180764c29255935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5.3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Livello refrigerante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(8)(9)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765264c2925593d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5.7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Presenza acqua nel filtro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366164c29255944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5.9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Cartuccia filtro aria a secco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353364c2925594c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5.4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Superfice di scambio radiatore e Intercooler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(2)(8)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993264c29255954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5.5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Cinghia alternatore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(8)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245964c2925595b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5.8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Manicotti in gomma (asp. aria/refrigerante)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203764c29255963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5.6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Tubi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Motorino di avviamento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--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right"/>
      </w:pPr>
      <w:r>
        <w:rPr>
          <w:b/>
          <w:bCs/>
          <w:color w:val="00274C"/>
          <w:sz w:val="20"/>
          <w:szCs w:val="20"/>
          <w:u w:val="none"/>
        </w:rPr>
        <w:br/>
        <w:t xml:space="preserve">5.2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6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SOSTITUZIONE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DESCRIZIONE OPERAZIONE</w:t>
            </w:r>
          </w:p>
        </w:tc>
        <w:tc>
          <w:tcPr>
            <w:tcW w:w="0" w:type="auto"/>
            <w:gridSpan w:val="3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FREQUENZA (ORE)</w:t>
            </w:r>
          </w:p>
        </w:tc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PAR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gridSpan w:val="2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5000</w:t>
            </w:r>
          </w:p>
        </w:tc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Cartuccia filtro aria a secco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659764c2925598c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6.4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Manicotto di aspirazione (filtro aria - collettore aspirazione)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 (7)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Manicotti liquido refrigerante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 (7)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Tubi carburante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 (7)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Cinghia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Cinghia Poly-V in condizioni gravose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Cinghia Poly-V in condizioni normali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Liquido refrigerante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OAT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HOAT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(6)(10)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righ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5.3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SOSTITUZIONE DELLA CARTUCCIA DEL FILTRO DELL’OLIO E DELL’OLIO MOTORE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VERSIONE MOTORE</w:t>
            </w:r>
          </w:p>
        </w:tc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FREQUENZA (ORE)</w:t>
            </w:r>
          </w:p>
        </w:tc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PAR.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</w:t>
            </w:r>
          </w:p>
        </w:tc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KDI iniezione meccanica Tier 3 – Stage IIIA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222864c292559d6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6.1</w:t>
              </w:r>
            </w:hyperlink>
          </w:p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157964c292559d7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6.2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KDI iniezione meccanica non certificati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 (11)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righ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5.4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SOSTITUZIONE DELLA CARTUCCIA DEL PREFILTRO E DEL FILTRO DEL CARBURANTE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VERSIONE MOTORE</w:t>
            </w:r>
          </w:p>
        </w:tc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FREQUENZA (ORE)</w:t>
            </w:r>
          </w:p>
        </w:tc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PAR.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</w:t>
            </w:r>
          </w:p>
        </w:tc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KDI iniezione meccanica Tier 3 – Stage IIIA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738064c292559ee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6.3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KDI iniezione meccanica non certificati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(1) - In caso di scarso utilizzo: 12 mesi.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(2) - Il periodo di tempo che deve intercorrere prima di controllare gli elementi del filtro dipende dall’ambiente in cui viene usato il motore. Il filtro dell’aria deve essere pulito e sostituito più frequentemente in condizioni molto polverose.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(3) - In caso di scarso utilizzo: 36 mesi.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(6) - Rivolgersi alle officine autorizzate </w:t>
      </w:r>
      <w:r>
        <w:rPr>
          <w:b/>
          <w:bCs/>
          <w:color w:val="00274C"/>
          <w:sz w:val="20"/>
          <w:szCs w:val="20"/>
          <w:u w:val="none"/>
        </w:rPr>
        <w:t xml:space="preserve">KOHLER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(7) - Gli intervalli di sostituzione sono puramente indicativi, dipendono fortemente dalle condizioni ambientali e dallo stato dei tubi rilevato durate le regolari ispezioni visive.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(8) - </w:t>
      </w:r>
      <w:r>
        <w:rPr>
          <w:b/>
          <w:bCs/>
          <w:color w:val="00274C"/>
          <w:sz w:val="20"/>
          <w:szCs w:val="20"/>
          <w:u w:val="none"/>
        </w:rPr>
        <w:t xml:space="preserve">Il primo controllo</w:t>
      </w:r>
      <w:r>
        <w:rPr>
          <w:color w:val="00274C"/>
          <w:sz w:val="20"/>
          <w:szCs w:val="20"/>
          <w:u w:val="none"/>
        </w:rPr>
        <w:t xml:space="preserve"> deve essere eseguito dopo 10 ore.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(9) - Testare annualmente le condizioni del refrigerante usando delle strisce per il controllo del refrigerante.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(10) - Si raccomanda di aggiungere SCA (Supplemental Coolant Additive, additivi di raffreddamento supplementari) al primo intervallo di manutenzione.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(11) - Vedi Cap. 2.5, </w:t>
      </w:r>
      <w:hyperlink r:id="rId128164c29255a03aa" w:history="1">
        <w:r>
          <w:rPr>
            <w:rStyle w:val="DefaultParagraphFontPHPDOCX"/>
            <w:b/>
            <w:bCs/>
            <w:i/>
            <w:iCs/>
            <w:color w:val="0000FF"/>
            <w:sz w:val="20"/>
            <w:szCs w:val="20"/>
            <w:u w:val="none"/>
          </w:rPr>
          <w:t xml:space="preserve">"Motori KDI a iniezione meccanica non certificati (motori senza EGR)"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livello olio (asta standard)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015739" name="name178164c29255a7b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3564c29255a7b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839764c29255a81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il motore con il livello dell'olio al di sotto del minimo.</w:t>
            </w:r>
          </w:p>
          <w:p/>
          <w:p/>
          <w:p>
            <w:pPr>
              <w:numPr>
                <w:ilvl w:val="0"/>
                <w:numId w:val="21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controllare che il livello sia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il livello non è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Reinserire in modo corretto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5.2)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3312803" name="name526564c29255b465a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787964c29255b46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6547728" name="name411464c29255bff00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924964c29255bfe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br/>
              <w:br/>
              <w:t xml:space="preserve">Fig 5.2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filtro aria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235478" name="name830164c29255c66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7664c29255c66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441364c29255c6c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Componenti non necessariamente forniti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i due ganci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internamente i componenti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l'ausilio di un panno umido.</w:t>
            </w:r>
          </w:p>
          <w:p>
            <w:pPr>
              <w:numPr>
                <w:ilvl w:val="0"/>
                <w:numId w:val="21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 utilizzare aria compressa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battere leggermente e ripetutamente la parte frontale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sopra una superficie piana.</w:t>
            </w:r>
          </w:p>
          <w:p>
            <w:pPr>
              <w:numPr>
                <w:ilvl w:val="0"/>
                <w:numId w:val="21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Rimontare: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verificando la corretta tenuta dei ganci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8331554" name="name112264c29255d1de6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129264c29255d1d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5.3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radiatore - superficie di scambio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825914" name="name130164c29255db0c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91064c29255db0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  </w:t>
            </w:r>
            <w:hyperlink r:id="rId255564c29255db7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Componente non necessariamente fornito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050540" name="name604364c29255e61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5264c29255e61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462264c29255e69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Indossare occhiali protettivi in caso di l'utilizzo di aria compressa.</w:t>
            </w:r>
          </w:p>
          <w:p>
            <w:pPr>
              <w:numPr>
                <w:ilvl w:val="0"/>
                <w:numId w:val="21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superficie di scambio del radiatore deve essere pulita da entrambi i lati.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le superfici di scambio del radiatore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le superfici con un pennello imbevuto di apposito detergente nel caso risultassero intasate.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6172360" name="name972964c29255f1e14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781864c29255f1e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5.4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tubi in gomma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06316" name="name818764c292560529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90164c2925605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794464c29256058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controllo si effettua esercitando un leggero schiacciamento o flessione, lungo tutto il percorso del tubo ed in prossimità delle fascette di fissaggio. I componenti devono essere sostituiti se presentano screpolature, crepe, tagli, perdite e non conservano una certa elasticità.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585470" name="name760064c292560c9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5164c292560c9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867864c292560cf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i tubi siano danneggiati rivolgersi ad una officina autorizzata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gli altri tubi non illustrati fare riferimento alla documentazione tecnica della macchina.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1573734" name="name583564c2925614ece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533064c2925614e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Verificare l'integrità dei:</w:t>
            </w:r>
          </w:p>
          <w:p>
            <w:pPr>
              <w:numPr>
                <w:ilvl w:val="0"/>
                <w:numId w:val="21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Tubi per il circuito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Manicotti per il circuito di raffreddamento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Tubi per il raccordo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Manicotti per il circuito dell'aria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8269408" name="name938664c2925622972" descr="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jpg"/>
                          <pic:cNvPicPr/>
                        </pic:nvPicPr>
                        <pic:blipFill>
                          <a:blip r:embed="rId167564c29256229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5.6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livello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226016" name="name262064c2925628d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4764c2925628d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167864c29256296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696412" name="name179664c292563080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70864c29256307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889464c2925630d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Attendere che il motore raggiunga la temperatura ambiente.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021257" name="name312864c292563864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29764c29256386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Presenza di vapore e liquido refrigerante in pressione. Pericolo di ustioni.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Componente non necessariamente fornito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Avviare il motore senza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radiatore.</w:t>
            </w:r>
          </w:p>
          <w:p>
            <w:pPr>
              <w:numPr>
                <w:ilvl w:val="0"/>
                <w:numId w:val="21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liquido deve ricoprire i tubi all'interno del radiatore di circa 5 mm.</w:t>
            </w:r>
          </w:p>
          <w:p>
            <w:pPr>
              <w:numPr>
                <w:ilvl w:val="0"/>
                <w:numId w:val="21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necessario.</w:t>
            </w:r>
          </w:p>
          <w:p>
            <w:pPr>
              <w:numPr>
                <w:ilvl w:val="0"/>
                <w:numId w:val="21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riempire completamente il radiatore ma lasciare un volume libero adeguato per l'espansione del liquido refrigerante.</w:t>
            </w:r>
          </w:p>
          <w:p>
            <w:pPr>
              <w:numPr>
                <w:ilvl w:val="0"/>
                <w:numId w:val="21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radiatore.</w:t>
            </w:r>
          </w:p>
          <w:p>
            <w:pPr>
              <w:numPr>
                <w:ilvl w:val="0"/>
                <w:numId w:val="21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motori provvisti di vaschetta d'espansione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controllare che il livello del liquido di raffreddamento sia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Per il rifornimento fare riferimento al </w:t>
            </w:r>
            <w:hyperlink r:id="rId648364c2925639e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4.6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744840" name="name337864c2925640bc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49364c2925640b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21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del riavvio accertarsi che il tappo sul radiatore o sulla vaschetta d'espansione, se presente, siano montati in modo corretto onde evitare fuoriuscite di liquido o vapore ad elevate temperature.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2167411" name="name236064c292564c367" descr="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jpg"/>
                          <pic:cNvPicPr/>
                        </pic:nvPicPr>
                        <pic:blipFill>
                          <a:blip r:embed="rId552164c292564c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5.7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cinghia alternatore Poly-V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612270" name="name156764c2925652f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4564c2925652f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378064c29256535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883684" name="name736964c292565756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31264c29256575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819764c2925657b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La cinghia Poly-V è a regolazione fissa.</w:t>
            </w:r>
          </w:p>
          <w:p/>
          <w:p/>
          <w:p>
            <w:pPr>
              <w:numPr>
                <w:ilvl w:val="0"/>
                <w:numId w:val="21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stato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nel caso fosse deteriorata o non integra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sostituirla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Assicurasi che le nervature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inserite correttamente dentro le gole delle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(come raffigurato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Avviare il motore e dopo qualche minuto di funzionamento spegnerlo e lasciarlo raffreddare a temperatura ambiente e verificare il tensionamento della cinghia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controllo con vibrazione ha un valore compreso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196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Se la cinghia risulta non conforme ai valori di tensione prescritti procedere alla sostituzione presso un'officina autorizzata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8435468" name="name541064c2925664160" descr="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jpg"/>
                          <pic:cNvPicPr/>
                        </pic:nvPicPr>
                        <pic:blipFill>
                          <a:blip r:embed="rId149964c29256641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5.8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32000" cy="1533600"/>
                  <wp:effectExtent b="0" l="0" r="0" t="0"/>
                  <wp:docPr id="86754960" name="name885364c2925670b0f" descr="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jpg"/>
                          <pic:cNvPicPr/>
                        </pic:nvPicPr>
                        <pic:blipFill>
                          <a:blip r:embed="rId850464c2925670b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5.9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cartuccia 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989798" name="name982064c29256779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5264c29256779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643064c2925677f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015353" name="name647664c292567ee1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98664c292567ee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742964c292567f3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1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leggermente il tappo drenaggio acqua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smontarlo.</w:t>
            </w:r>
          </w:p>
          <w:p>
            <w:pPr>
              <w:numPr>
                <w:ilvl w:val="0"/>
                <w:numId w:val="21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Far fuoriuscire l'acqua se presente.</w:t>
            </w:r>
          </w:p>
          <w:p>
            <w:pPr>
              <w:numPr>
                <w:ilvl w:val="0"/>
                <w:numId w:val="21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nuovamente il tappo drenaggio acqua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appena il carburante fuoriesce.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824242" name="name342364c2925689720" descr="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jpg"/>
                          <pic:cNvPicPr/>
                        </pic:nvPicPr>
                        <pic:blipFill>
                          <a:blip r:embed="rId480164c29256897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Conservazione del prodotto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3485439" name="name892764c292569126a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901964c2925691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13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Nel caso i cui i motori siano inutilizzati per un periodo fino a 6 mesi, devono essere protetti, con le operazioni descritte in Stoccaggio Motore (fino a 6 mesi) </w:t>
      </w:r>
      <w:r>
        <w:rPr>
          <w:b/>
          <w:bCs/>
          <w:color w:val="00274C"/>
          <w:sz w:val="20"/>
          <w:szCs w:val="20"/>
          <w:u w:val="none"/>
        </w:rPr>
        <w:t xml:space="preserve">( </w:t>
      </w:r>
      <w:hyperlink r:id="rId648664c292569198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5.11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)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13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Oltre i 6 mesi di inutilizzo del motore, è necessario effettuare un intervento protettivo per estendere il periodo di stoccaggio (oltre i 6 mesi) </w:t>
      </w:r>
      <w:r>
        <w:rPr>
          <w:b/>
          <w:bCs/>
          <w:color w:val="00274C"/>
          <w:sz w:val="20"/>
          <w:szCs w:val="20"/>
          <w:u w:val="none"/>
        </w:rPr>
        <w:t xml:space="preserve">( </w:t>
      </w:r>
      <w:hyperlink r:id="rId303264c2925691d0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5.12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)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13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caso di inattività del motore, il trattamento protettivo deve essere ripetuto entro e non oltre 24 mesi dall'ultimo eseguito.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Stoccaggio motore fino a 6 mesi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Prima dello stoccaggio verificare che:</w:t>
            </w:r>
          </w:p>
          <w:p>
            <w:pPr>
              <w:numPr>
                <w:ilvl w:val="0"/>
                <w:numId w:val="21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L'ambiente dove il motore verrà conservato non sia umido o esposto ad intemperie. Proteggere il motore con un'adeguata copertura da polvere, umidità ed agenti atmosferici.</w:t>
            </w:r>
          </w:p>
          <w:p>
            <w:pPr>
              <w:numPr>
                <w:ilvl w:val="0"/>
                <w:numId w:val="21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luogo non sia in prossimità di quadri elettrici.</w:t>
            </w:r>
          </w:p>
          <w:p>
            <w:pPr>
              <w:numPr>
                <w:ilvl w:val="0"/>
                <w:numId w:val="21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Evitare che l'imballaggio non sia a contatto diretto con il pavimento.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Stoccaggio motore oltre i 6 mesi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Eseguire i punti descritti nel </w:t>
      </w:r>
      <w:hyperlink r:id="rId751664c2925692d3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5.11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13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Sostituire l'olio motore </w:t>
      </w:r>
      <w:hyperlink r:id="rId895664c2925692fd4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6.1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13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Effettuare il rifornimento con carburante additivato per lunghi stoccaggi.</w:t>
      </w:r>
    </w:p>
    <w:p>
      <w:pPr>
        <w:numPr>
          <w:ilvl w:val="0"/>
          <w:numId w:val="213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 vaschetta d'espansione:</w:t>
      </w:r>
      <w:r>
        <w:rPr>
          <w:color w:val="00274C"/>
          <w:sz w:val="20"/>
          <w:szCs w:val="20"/>
          <w:u w:val="none"/>
        </w:rPr>
        <w:br/>
        <w:t xml:space="preserve">controllare che il liquido di raffreddamento sia al livello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13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Senza vaschetta d'espansione: Il liquido deve ricoprire i tubi all'interno del radiatore di circa 5 mm.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Non riempire completamente il radiatore ma lasciare un volume libero adeguato per l'espansione del liquido refrigerante.</w:t>
      </w:r>
    </w:p>
    <w:p>
      <w:pPr>
        <w:numPr>
          <w:ilvl w:val="0"/>
          <w:numId w:val="213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Accendere il motore e mantenerlo al regime minimo, senza carico, per circa 2 minuti.</w:t>
      </w:r>
    </w:p>
    <w:p>
      <w:pPr>
        <w:numPr>
          <w:ilvl w:val="0"/>
          <w:numId w:val="213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Portare il motore a 3/4 del regime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 per 5÷10 minuti.</w:t>
      </w:r>
    </w:p>
    <w:p>
      <w:pPr>
        <w:numPr>
          <w:ilvl w:val="0"/>
          <w:numId w:val="213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Spegnere il motore.</w:t>
      </w:r>
    </w:p>
    <w:p>
      <w:pPr>
        <w:numPr>
          <w:ilvl w:val="0"/>
          <w:numId w:val="213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Svuotare completamente il serbatoio carburante.</w:t>
      </w:r>
    </w:p>
    <w:p>
      <w:pPr>
        <w:numPr>
          <w:ilvl w:val="0"/>
          <w:numId w:val="213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Spruzzare olio SAE 10W-40 nei collettori di scarico e di aspirazione.</w:t>
      </w:r>
    </w:p>
    <w:p>
      <w:pPr>
        <w:numPr>
          <w:ilvl w:val="0"/>
          <w:numId w:val="213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Sigillare i condotti di aspirazione e scarico per evitare l'ingresso di corpi estranei.</w:t>
      </w:r>
    </w:p>
    <w:p>
      <w:pPr>
        <w:numPr>
          <w:ilvl w:val="0"/>
          <w:numId w:val="213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Pulire accuratamente tutte le parti esterne del motore. Quando si lava il motore evitare, se si usano dispositivi di lavaggio a pressione o a vapore, di indirizzare il getto ad altra pressione verso componenti elettrici, giunzioni dei cavi e anelli di tenuta (paraoli).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Con un lavaggio ad alta pressione o vapore è importante mantenere una distanza minima di almeno 200 mm tra la superficie da lavare e l'ugello.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Evitare assolutamente componenti quali alternatore, motorino d'avviamento e centralina.</w:t>
      </w:r>
    </w:p>
    <w:p>
      <w:pPr>
        <w:numPr>
          <w:ilvl w:val="0"/>
          <w:numId w:val="213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Trattare le parti non verniciate con prodotti protettivi.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Se la protezione del motore sarà eseguita secondo i suggerimenti indicati non sarà riscontrato nessun danno di corrosione.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Avvio motore dopo lo stoccaggio</w:t>
      </w:r>
    </w:p>
    <w:p>
      <w:pPr>
        <w:numPr>
          <w:ilvl w:val="0"/>
          <w:numId w:val="213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Togliere la copertura protettiva.</w:t>
      </w:r>
    </w:p>
    <w:p>
      <w:pPr>
        <w:numPr>
          <w:ilvl w:val="0"/>
          <w:numId w:val="213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Rimuovere il trattamento protettivo dalle parti esterne utilizzando un panno imbevuto di prodotto sgrassante.</w:t>
      </w:r>
    </w:p>
    <w:p>
      <w:pPr>
        <w:numPr>
          <w:ilvl w:val="0"/>
          <w:numId w:val="213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Iniettare olio lubrificante (non oltre 2 cm </w:t>
      </w:r>
      <w:r>
        <w:rPr>
          <w:color w:val="00274C"/>
          <w:position w:val="3"/>
          <w:sz w:val="17"/>
          <w:szCs w:val="17"/>
          <w:u w:val="none"/>
          <w:vertAlign w:val="superscript"/>
          <w:vertAlign w:val="superscript"/>
        </w:rPr>
        <w:t xml:space="preserve">3</w:t>
      </w:r>
      <w:r>
        <w:rPr>
          <w:color w:val="00274C"/>
          <w:sz w:val="20"/>
          <w:szCs w:val="20"/>
          <w:u w:val="none"/>
        </w:rPr>
        <w:t xml:space="preserve"> ) nei condotti di aspirazione.</w:t>
      </w:r>
    </w:p>
    <w:p>
      <w:pPr>
        <w:numPr>
          <w:ilvl w:val="0"/>
          <w:numId w:val="213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Rifornire il serbatoio con nuovo carburante.</w:t>
      </w:r>
    </w:p>
    <w:p>
      <w:pPr>
        <w:numPr>
          <w:ilvl w:val="0"/>
          <w:numId w:val="213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Verificare che i livelli di olio e liquido refrigerante siano prossimi a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13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Accendere il motore e mantenerlo al regime minimo, senza carico, per circa due minuti.</w:t>
      </w:r>
    </w:p>
    <w:p>
      <w:pPr>
        <w:numPr>
          <w:ilvl w:val="0"/>
          <w:numId w:val="213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Portare il motore a 3/4 del regime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 per 5÷10 minuti.</w:t>
      </w:r>
    </w:p>
    <w:p>
      <w:pPr>
        <w:numPr>
          <w:ilvl w:val="0"/>
          <w:numId w:val="213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Spegnere il motore e con olio ancora caldo </w:t>
      </w:r>
      <w:hyperlink r:id="rId774564c29256958cb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6.1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, scaricare l'olio protettivo in un contenitore appropriato.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6993801" name="name834464c292569e031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564164c292569e02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Avvertenza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 </w:t>
      </w:r>
      <w:r>
        <w:rPr>
          <w:color w:val="00274C"/>
          <w:sz w:val="20"/>
          <w:szCs w:val="20"/>
          <w:u w:val="none"/>
        </w:rPr>
        <w:br/>
        <w:t xml:space="preserve">• Lubrificanti e filtri, col tempo perdono le loro proprietà e caratteristiche, per cui è necessario provvedere alla loro sostituzione secondo i criteri descritti in </w:t>
      </w:r>
      <w:hyperlink r:id="rId557764c292569e63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5.2</w:t>
        </w:r>
      </w:hyperlink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13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Sostituire i filtri (aria, olio, carburante) con ricambi originali.</w:t>
      </w:r>
    </w:p>
    <w:p>
      <w:pPr>
        <w:numPr>
          <w:ilvl w:val="0"/>
          <w:numId w:val="213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Introdurre l'olio nuovo </w:t>
      </w:r>
      <w:hyperlink r:id="rId955764c292569ec23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4.5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fino a raggiungere il livello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13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Svuotare completamente il circuito di raffreddamento e introdurre il refrigerante nuovo fino al livello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</w:t>
      </w:r>
      <w:hyperlink r:id="rId130964c292569f1aa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4.6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Inutilizzo della macchina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di seguito se la macchina non dovrà essere utilizzata per un periodo di tempo.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Operazioni per il motore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5.5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PUNTO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PERIODO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OPERAZIONE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Fermo macchina fino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br/>
                    <w:br/>
                    <w:t xml:space="preserve">a 2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2132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Il luogo dovrà essere asciutto e fresco per tutto il periodo di inutilizzo macchina.</w:t>
                  </w:r>
                </w:p>
                <w:p>
                  <w:pPr>
                    <w:numPr>
                      <w:ilvl w:val="0"/>
                      <w:numId w:val="2132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disconnettere la batteria (prima di disconnettere la batteria attendere almeno 5min. dopo lo spegnimento del motore).</w:t>
                  </w:r>
                </w:p>
                <w:p>
                  <w:pPr>
                    <w:numPr>
                      <w:ilvl w:val="0"/>
                      <w:numId w:val="2132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Assicurarsi che il motore non sia esposto alla luce diretta del sole.</w:t>
                  </w:r>
                </w:p>
                <w:p>
                  <w:pPr>
                    <w:numPr>
                      <w:ilvl w:val="0"/>
                      <w:numId w:val="2132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Assicurarsi che il motore non sia vicino a fonti di calore.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br/>
                    <w:t xml:space="preserve">macchina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2132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Par. 5.2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per gli intervalli di manutenzione.</w:t>
                  </w:r>
                </w:p>
                <w:p>
                  <w:pPr>
                    <w:numPr>
                      <w:ilvl w:val="0"/>
                      <w:numId w:val="2132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Fermo macchina da 2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br/>
                    <w:br/>
                    <w:t xml:space="preserve">a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2132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al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punto 1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.</w:t>
                  </w:r>
                </w:p>
                <w:p>
                  <w:pPr>
                    <w:numPr>
                      <w:ilvl w:val="0"/>
                      <w:numId w:val="2132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Effettuare le operazioni descritte al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Par. 5.6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. </w:t>
                  </w:r>
                </w:p>
                <w:p>
                  <w:pPr>
                    <w:numPr>
                      <w:ilvl w:val="0"/>
                      <w:numId w:val="2132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Avviare il motore almeno ogni 4 mesi con le operazioni descritte al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punto 1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:</w:t>
                  </w:r>
                </w:p>
                <w:p>
                  <w:pPr>
                    <w:numPr>
                      <w:ilvl w:val="0"/>
                      <w:numId w:val="2132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  <w:p>
                  <w:pPr>
                    <w:numPr>
                      <w:ilvl w:val="0"/>
                      <w:numId w:val="2132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Portare il motore alla temperatura di lavoro posizionando l'acceleratore a 3/4 del MAX.</w:t>
                  </w:r>
                </w:p>
                <w:p>
                  <w:pPr>
                    <w:numPr>
                      <w:ilvl w:val="0"/>
                      <w:numId w:val="2132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Lasciare il motore acceso al regime minimo di rotazione per qualche minuto e spegnere il motore. 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br/>
                    <w:t xml:space="preserve">macchina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2132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Par. 5.2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per gli intervalli di manutenzione.</w:t>
                  </w:r>
                </w:p>
                <w:p>
                  <w:pPr>
                    <w:numPr>
                      <w:ilvl w:val="0"/>
                      <w:numId w:val="2132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  <w:p>
                  <w:pPr>
                    <w:numPr>
                      <w:ilvl w:val="0"/>
                      <w:numId w:val="2132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  <w:p/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Fermo macchina oltre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br/>
                    <w:br/>
                    <w:t xml:space="preserve">i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2132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relative al fermo macchina al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punto 1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e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br/>
                    <w:t xml:space="preserve">macchina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2132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Par. 5.2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per gli intervalli di manutenzione.</w:t>
                  </w:r>
                </w:p>
                <w:p>
                  <w:pPr>
                    <w:numPr>
                      <w:ilvl w:val="0"/>
                      <w:numId w:val="2132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Verificare la qualità del liquido refrigerante tramite apposite strisce di controllo.</w:t>
                  </w:r>
                </w:p>
                <w:p>
                  <w:pPr>
                    <w:numPr>
                      <w:ilvl w:val="0"/>
                      <w:numId w:val="2132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  <w:p>
                  <w:pPr>
                    <w:numPr>
                      <w:ilvl w:val="0"/>
                      <w:numId w:val="2132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1335">
    <w:multiLevelType w:val="hybridMultilevel"/>
    <w:lvl w:ilvl="0" w:tplc="94680514">
      <w:start w:val="1"/>
      <w:numFmt w:val="decimal"/>
      <w:lvlText w:val="%1."/>
      <w:lvlJc w:val="left"/>
      <w:pPr>
        <w:ind w:left="720" w:hanging="360"/>
      </w:pPr>
    </w:lvl>
    <w:lvl w:ilvl="1" w:tplc="94680514" w:tentative="1">
      <w:start w:val="1"/>
      <w:numFmt w:val="lowerLetter"/>
      <w:lvlText w:val="%2."/>
      <w:lvlJc w:val="left"/>
      <w:pPr>
        <w:ind w:left="1440" w:hanging="360"/>
      </w:pPr>
    </w:lvl>
    <w:lvl w:ilvl="2" w:tplc="94680514" w:tentative="1">
      <w:start w:val="1"/>
      <w:numFmt w:val="lowerRoman"/>
      <w:lvlText w:val="%3."/>
      <w:lvlJc w:val="right"/>
      <w:pPr>
        <w:ind w:left="2160" w:hanging="180"/>
      </w:pPr>
    </w:lvl>
    <w:lvl w:ilvl="3" w:tplc="94680514" w:tentative="1">
      <w:start w:val="1"/>
      <w:numFmt w:val="decimal"/>
      <w:lvlText w:val="%4."/>
      <w:lvlJc w:val="left"/>
      <w:pPr>
        <w:ind w:left="2880" w:hanging="360"/>
      </w:pPr>
    </w:lvl>
    <w:lvl w:ilvl="4" w:tplc="94680514" w:tentative="1">
      <w:start w:val="1"/>
      <w:numFmt w:val="lowerLetter"/>
      <w:lvlText w:val="%5."/>
      <w:lvlJc w:val="left"/>
      <w:pPr>
        <w:ind w:left="3600" w:hanging="360"/>
      </w:pPr>
    </w:lvl>
    <w:lvl w:ilvl="5" w:tplc="94680514" w:tentative="1">
      <w:start w:val="1"/>
      <w:numFmt w:val="lowerRoman"/>
      <w:lvlText w:val="%6."/>
      <w:lvlJc w:val="right"/>
      <w:pPr>
        <w:ind w:left="4320" w:hanging="180"/>
      </w:pPr>
    </w:lvl>
    <w:lvl w:ilvl="6" w:tplc="94680514" w:tentative="1">
      <w:start w:val="1"/>
      <w:numFmt w:val="decimal"/>
      <w:lvlText w:val="%7."/>
      <w:lvlJc w:val="left"/>
      <w:pPr>
        <w:ind w:left="5040" w:hanging="360"/>
      </w:pPr>
    </w:lvl>
    <w:lvl w:ilvl="7" w:tplc="94680514" w:tentative="1">
      <w:start w:val="1"/>
      <w:numFmt w:val="lowerLetter"/>
      <w:lvlText w:val="%8."/>
      <w:lvlJc w:val="left"/>
      <w:pPr>
        <w:ind w:left="5760" w:hanging="360"/>
      </w:pPr>
    </w:lvl>
    <w:lvl w:ilvl="8" w:tplc="946805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34">
    <w:multiLevelType w:val="hybridMultilevel"/>
    <w:lvl w:ilvl="0" w:tplc="34485822">
      <w:start w:val="1"/>
      <w:numFmt w:val="decimal"/>
      <w:lvlText w:val="%1."/>
      <w:lvlJc w:val="left"/>
      <w:pPr>
        <w:ind w:left="720" w:hanging="360"/>
      </w:pPr>
    </w:lvl>
    <w:lvl w:ilvl="1" w:tplc="34485822" w:tentative="1">
      <w:start w:val="1"/>
      <w:numFmt w:val="lowerLetter"/>
      <w:lvlText w:val="%2."/>
      <w:lvlJc w:val="left"/>
      <w:pPr>
        <w:ind w:left="1440" w:hanging="360"/>
      </w:pPr>
    </w:lvl>
    <w:lvl w:ilvl="2" w:tplc="34485822" w:tentative="1">
      <w:start w:val="1"/>
      <w:numFmt w:val="lowerRoman"/>
      <w:lvlText w:val="%3."/>
      <w:lvlJc w:val="right"/>
      <w:pPr>
        <w:ind w:left="2160" w:hanging="180"/>
      </w:pPr>
    </w:lvl>
    <w:lvl w:ilvl="3" w:tplc="34485822" w:tentative="1">
      <w:start w:val="1"/>
      <w:numFmt w:val="decimal"/>
      <w:lvlText w:val="%4."/>
      <w:lvlJc w:val="left"/>
      <w:pPr>
        <w:ind w:left="2880" w:hanging="360"/>
      </w:pPr>
    </w:lvl>
    <w:lvl w:ilvl="4" w:tplc="34485822" w:tentative="1">
      <w:start w:val="1"/>
      <w:numFmt w:val="lowerLetter"/>
      <w:lvlText w:val="%5."/>
      <w:lvlJc w:val="left"/>
      <w:pPr>
        <w:ind w:left="3600" w:hanging="360"/>
      </w:pPr>
    </w:lvl>
    <w:lvl w:ilvl="5" w:tplc="34485822" w:tentative="1">
      <w:start w:val="1"/>
      <w:numFmt w:val="lowerRoman"/>
      <w:lvlText w:val="%6."/>
      <w:lvlJc w:val="right"/>
      <w:pPr>
        <w:ind w:left="4320" w:hanging="180"/>
      </w:pPr>
    </w:lvl>
    <w:lvl w:ilvl="6" w:tplc="34485822" w:tentative="1">
      <w:start w:val="1"/>
      <w:numFmt w:val="decimal"/>
      <w:lvlText w:val="%7."/>
      <w:lvlJc w:val="left"/>
      <w:pPr>
        <w:ind w:left="5040" w:hanging="360"/>
      </w:pPr>
    </w:lvl>
    <w:lvl w:ilvl="7" w:tplc="34485822" w:tentative="1">
      <w:start w:val="1"/>
      <w:numFmt w:val="lowerLetter"/>
      <w:lvlText w:val="%8."/>
      <w:lvlJc w:val="left"/>
      <w:pPr>
        <w:ind w:left="5760" w:hanging="360"/>
      </w:pPr>
    </w:lvl>
    <w:lvl w:ilvl="8" w:tplc="344858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33">
    <w:multiLevelType w:val="hybridMultilevel"/>
    <w:lvl w:ilvl="0" w:tplc="97056035">
      <w:start w:val="1"/>
      <w:numFmt w:val="decimal"/>
      <w:lvlText w:val="%1."/>
      <w:lvlJc w:val="left"/>
      <w:pPr>
        <w:ind w:left="720" w:hanging="360"/>
      </w:pPr>
    </w:lvl>
    <w:lvl w:ilvl="1" w:tplc="97056035" w:tentative="1">
      <w:start w:val="1"/>
      <w:numFmt w:val="lowerLetter"/>
      <w:lvlText w:val="%2."/>
      <w:lvlJc w:val="left"/>
      <w:pPr>
        <w:ind w:left="1440" w:hanging="360"/>
      </w:pPr>
    </w:lvl>
    <w:lvl w:ilvl="2" w:tplc="97056035" w:tentative="1">
      <w:start w:val="1"/>
      <w:numFmt w:val="lowerRoman"/>
      <w:lvlText w:val="%3."/>
      <w:lvlJc w:val="right"/>
      <w:pPr>
        <w:ind w:left="2160" w:hanging="180"/>
      </w:pPr>
    </w:lvl>
    <w:lvl w:ilvl="3" w:tplc="97056035" w:tentative="1">
      <w:start w:val="1"/>
      <w:numFmt w:val="decimal"/>
      <w:lvlText w:val="%4."/>
      <w:lvlJc w:val="left"/>
      <w:pPr>
        <w:ind w:left="2880" w:hanging="360"/>
      </w:pPr>
    </w:lvl>
    <w:lvl w:ilvl="4" w:tplc="97056035" w:tentative="1">
      <w:start w:val="1"/>
      <w:numFmt w:val="lowerLetter"/>
      <w:lvlText w:val="%5."/>
      <w:lvlJc w:val="left"/>
      <w:pPr>
        <w:ind w:left="3600" w:hanging="360"/>
      </w:pPr>
    </w:lvl>
    <w:lvl w:ilvl="5" w:tplc="97056035" w:tentative="1">
      <w:start w:val="1"/>
      <w:numFmt w:val="lowerRoman"/>
      <w:lvlText w:val="%6."/>
      <w:lvlJc w:val="right"/>
      <w:pPr>
        <w:ind w:left="4320" w:hanging="180"/>
      </w:pPr>
    </w:lvl>
    <w:lvl w:ilvl="6" w:tplc="97056035" w:tentative="1">
      <w:start w:val="1"/>
      <w:numFmt w:val="decimal"/>
      <w:lvlText w:val="%7."/>
      <w:lvlJc w:val="left"/>
      <w:pPr>
        <w:ind w:left="5040" w:hanging="360"/>
      </w:pPr>
    </w:lvl>
    <w:lvl w:ilvl="7" w:tplc="97056035" w:tentative="1">
      <w:start w:val="1"/>
      <w:numFmt w:val="lowerLetter"/>
      <w:lvlText w:val="%8."/>
      <w:lvlJc w:val="left"/>
      <w:pPr>
        <w:ind w:left="5760" w:hanging="360"/>
      </w:pPr>
    </w:lvl>
    <w:lvl w:ilvl="8" w:tplc="970560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32">
    <w:multiLevelType w:val="hybridMultilevel"/>
    <w:lvl w:ilvl="0" w:tplc="95007346">
      <w:start w:val="1"/>
      <w:numFmt w:val="decimal"/>
      <w:lvlText w:val="%1."/>
      <w:lvlJc w:val="left"/>
      <w:pPr>
        <w:ind w:left="720" w:hanging="360"/>
      </w:pPr>
    </w:lvl>
    <w:lvl w:ilvl="1" w:tplc="95007346" w:tentative="1">
      <w:start w:val="1"/>
      <w:numFmt w:val="lowerLetter"/>
      <w:lvlText w:val="%2."/>
      <w:lvlJc w:val="left"/>
      <w:pPr>
        <w:ind w:left="1440" w:hanging="360"/>
      </w:pPr>
    </w:lvl>
    <w:lvl w:ilvl="2" w:tplc="95007346" w:tentative="1">
      <w:start w:val="1"/>
      <w:numFmt w:val="lowerRoman"/>
      <w:lvlText w:val="%3."/>
      <w:lvlJc w:val="right"/>
      <w:pPr>
        <w:ind w:left="2160" w:hanging="180"/>
      </w:pPr>
    </w:lvl>
    <w:lvl w:ilvl="3" w:tplc="95007346" w:tentative="1">
      <w:start w:val="1"/>
      <w:numFmt w:val="decimal"/>
      <w:lvlText w:val="%4."/>
      <w:lvlJc w:val="left"/>
      <w:pPr>
        <w:ind w:left="2880" w:hanging="360"/>
      </w:pPr>
    </w:lvl>
    <w:lvl w:ilvl="4" w:tplc="95007346" w:tentative="1">
      <w:start w:val="1"/>
      <w:numFmt w:val="lowerLetter"/>
      <w:lvlText w:val="%5."/>
      <w:lvlJc w:val="left"/>
      <w:pPr>
        <w:ind w:left="3600" w:hanging="360"/>
      </w:pPr>
    </w:lvl>
    <w:lvl w:ilvl="5" w:tplc="95007346" w:tentative="1">
      <w:start w:val="1"/>
      <w:numFmt w:val="lowerRoman"/>
      <w:lvlText w:val="%6."/>
      <w:lvlJc w:val="right"/>
      <w:pPr>
        <w:ind w:left="4320" w:hanging="180"/>
      </w:pPr>
    </w:lvl>
    <w:lvl w:ilvl="6" w:tplc="95007346" w:tentative="1">
      <w:start w:val="1"/>
      <w:numFmt w:val="decimal"/>
      <w:lvlText w:val="%7."/>
      <w:lvlJc w:val="left"/>
      <w:pPr>
        <w:ind w:left="5040" w:hanging="360"/>
      </w:pPr>
    </w:lvl>
    <w:lvl w:ilvl="7" w:tplc="95007346" w:tentative="1">
      <w:start w:val="1"/>
      <w:numFmt w:val="lowerLetter"/>
      <w:lvlText w:val="%8."/>
      <w:lvlJc w:val="left"/>
      <w:pPr>
        <w:ind w:left="5760" w:hanging="360"/>
      </w:pPr>
    </w:lvl>
    <w:lvl w:ilvl="8" w:tplc="950073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31">
    <w:multiLevelType w:val="hybridMultilevel"/>
    <w:lvl w:ilvl="0" w:tplc="60673100">
      <w:start w:val="1"/>
      <w:numFmt w:val="decimal"/>
      <w:lvlText w:val="%1."/>
      <w:lvlJc w:val="left"/>
      <w:pPr>
        <w:ind w:left="720" w:hanging="360"/>
      </w:pPr>
    </w:lvl>
    <w:lvl w:ilvl="1" w:tplc="60673100" w:tentative="1">
      <w:start w:val="1"/>
      <w:numFmt w:val="lowerLetter"/>
      <w:lvlText w:val="%2."/>
      <w:lvlJc w:val="left"/>
      <w:pPr>
        <w:ind w:left="1440" w:hanging="360"/>
      </w:pPr>
    </w:lvl>
    <w:lvl w:ilvl="2" w:tplc="60673100" w:tentative="1">
      <w:start w:val="1"/>
      <w:numFmt w:val="lowerRoman"/>
      <w:lvlText w:val="%3."/>
      <w:lvlJc w:val="right"/>
      <w:pPr>
        <w:ind w:left="2160" w:hanging="180"/>
      </w:pPr>
    </w:lvl>
    <w:lvl w:ilvl="3" w:tplc="60673100" w:tentative="1">
      <w:start w:val="1"/>
      <w:numFmt w:val="decimal"/>
      <w:lvlText w:val="%4."/>
      <w:lvlJc w:val="left"/>
      <w:pPr>
        <w:ind w:left="2880" w:hanging="360"/>
      </w:pPr>
    </w:lvl>
    <w:lvl w:ilvl="4" w:tplc="60673100" w:tentative="1">
      <w:start w:val="1"/>
      <w:numFmt w:val="lowerLetter"/>
      <w:lvlText w:val="%5."/>
      <w:lvlJc w:val="left"/>
      <w:pPr>
        <w:ind w:left="3600" w:hanging="360"/>
      </w:pPr>
    </w:lvl>
    <w:lvl w:ilvl="5" w:tplc="60673100" w:tentative="1">
      <w:start w:val="1"/>
      <w:numFmt w:val="lowerRoman"/>
      <w:lvlText w:val="%6."/>
      <w:lvlJc w:val="right"/>
      <w:pPr>
        <w:ind w:left="4320" w:hanging="180"/>
      </w:pPr>
    </w:lvl>
    <w:lvl w:ilvl="6" w:tplc="60673100" w:tentative="1">
      <w:start w:val="1"/>
      <w:numFmt w:val="decimal"/>
      <w:lvlText w:val="%7."/>
      <w:lvlJc w:val="left"/>
      <w:pPr>
        <w:ind w:left="5040" w:hanging="360"/>
      </w:pPr>
    </w:lvl>
    <w:lvl w:ilvl="7" w:tplc="60673100" w:tentative="1">
      <w:start w:val="1"/>
      <w:numFmt w:val="lowerLetter"/>
      <w:lvlText w:val="%8."/>
      <w:lvlJc w:val="left"/>
      <w:pPr>
        <w:ind w:left="5760" w:hanging="360"/>
      </w:pPr>
    </w:lvl>
    <w:lvl w:ilvl="8" w:tplc="606731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30">
    <w:multiLevelType w:val="hybridMultilevel"/>
    <w:lvl w:ilvl="0" w:tplc="91158379">
      <w:start w:val="1"/>
      <w:numFmt w:val="decimal"/>
      <w:lvlText w:val="%1."/>
      <w:lvlJc w:val="left"/>
      <w:pPr>
        <w:ind w:left="720" w:hanging="360"/>
      </w:pPr>
    </w:lvl>
    <w:lvl w:ilvl="1" w:tplc="91158379" w:tentative="1">
      <w:start w:val="1"/>
      <w:numFmt w:val="lowerLetter"/>
      <w:lvlText w:val="%2."/>
      <w:lvlJc w:val="left"/>
      <w:pPr>
        <w:ind w:left="1440" w:hanging="360"/>
      </w:pPr>
    </w:lvl>
    <w:lvl w:ilvl="2" w:tplc="91158379" w:tentative="1">
      <w:start w:val="1"/>
      <w:numFmt w:val="lowerRoman"/>
      <w:lvlText w:val="%3."/>
      <w:lvlJc w:val="right"/>
      <w:pPr>
        <w:ind w:left="2160" w:hanging="180"/>
      </w:pPr>
    </w:lvl>
    <w:lvl w:ilvl="3" w:tplc="91158379" w:tentative="1">
      <w:start w:val="1"/>
      <w:numFmt w:val="decimal"/>
      <w:lvlText w:val="%4."/>
      <w:lvlJc w:val="left"/>
      <w:pPr>
        <w:ind w:left="2880" w:hanging="360"/>
      </w:pPr>
    </w:lvl>
    <w:lvl w:ilvl="4" w:tplc="91158379" w:tentative="1">
      <w:start w:val="1"/>
      <w:numFmt w:val="lowerLetter"/>
      <w:lvlText w:val="%5."/>
      <w:lvlJc w:val="left"/>
      <w:pPr>
        <w:ind w:left="3600" w:hanging="360"/>
      </w:pPr>
    </w:lvl>
    <w:lvl w:ilvl="5" w:tplc="91158379" w:tentative="1">
      <w:start w:val="1"/>
      <w:numFmt w:val="lowerRoman"/>
      <w:lvlText w:val="%6."/>
      <w:lvlJc w:val="right"/>
      <w:pPr>
        <w:ind w:left="4320" w:hanging="180"/>
      </w:pPr>
    </w:lvl>
    <w:lvl w:ilvl="6" w:tplc="91158379" w:tentative="1">
      <w:start w:val="1"/>
      <w:numFmt w:val="decimal"/>
      <w:lvlText w:val="%7."/>
      <w:lvlJc w:val="left"/>
      <w:pPr>
        <w:ind w:left="5040" w:hanging="360"/>
      </w:pPr>
    </w:lvl>
    <w:lvl w:ilvl="7" w:tplc="91158379" w:tentative="1">
      <w:start w:val="1"/>
      <w:numFmt w:val="lowerLetter"/>
      <w:lvlText w:val="%8."/>
      <w:lvlJc w:val="left"/>
      <w:pPr>
        <w:ind w:left="5760" w:hanging="360"/>
      </w:pPr>
    </w:lvl>
    <w:lvl w:ilvl="8" w:tplc="911583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29">
    <w:multiLevelType w:val="hybridMultilevel"/>
    <w:lvl w:ilvl="0" w:tplc="63557373">
      <w:start w:val="1"/>
      <w:numFmt w:val="decimal"/>
      <w:lvlText w:val="%1."/>
      <w:lvlJc w:val="left"/>
      <w:pPr>
        <w:ind w:left="720" w:hanging="360"/>
      </w:pPr>
    </w:lvl>
    <w:lvl w:ilvl="1" w:tplc="63557373" w:tentative="1">
      <w:start w:val="1"/>
      <w:numFmt w:val="lowerLetter"/>
      <w:lvlText w:val="%2."/>
      <w:lvlJc w:val="left"/>
      <w:pPr>
        <w:ind w:left="1440" w:hanging="360"/>
      </w:pPr>
    </w:lvl>
    <w:lvl w:ilvl="2" w:tplc="63557373" w:tentative="1">
      <w:start w:val="1"/>
      <w:numFmt w:val="lowerRoman"/>
      <w:lvlText w:val="%3."/>
      <w:lvlJc w:val="right"/>
      <w:pPr>
        <w:ind w:left="2160" w:hanging="180"/>
      </w:pPr>
    </w:lvl>
    <w:lvl w:ilvl="3" w:tplc="63557373" w:tentative="1">
      <w:start w:val="1"/>
      <w:numFmt w:val="decimal"/>
      <w:lvlText w:val="%4."/>
      <w:lvlJc w:val="left"/>
      <w:pPr>
        <w:ind w:left="2880" w:hanging="360"/>
      </w:pPr>
    </w:lvl>
    <w:lvl w:ilvl="4" w:tplc="63557373" w:tentative="1">
      <w:start w:val="1"/>
      <w:numFmt w:val="lowerLetter"/>
      <w:lvlText w:val="%5."/>
      <w:lvlJc w:val="left"/>
      <w:pPr>
        <w:ind w:left="3600" w:hanging="360"/>
      </w:pPr>
    </w:lvl>
    <w:lvl w:ilvl="5" w:tplc="63557373" w:tentative="1">
      <w:start w:val="1"/>
      <w:numFmt w:val="lowerRoman"/>
      <w:lvlText w:val="%6."/>
      <w:lvlJc w:val="right"/>
      <w:pPr>
        <w:ind w:left="4320" w:hanging="180"/>
      </w:pPr>
    </w:lvl>
    <w:lvl w:ilvl="6" w:tplc="63557373" w:tentative="1">
      <w:start w:val="1"/>
      <w:numFmt w:val="decimal"/>
      <w:lvlText w:val="%7."/>
      <w:lvlJc w:val="left"/>
      <w:pPr>
        <w:ind w:left="5040" w:hanging="360"/>
      </w:pPr>
    </w:lvl>
    <w:lvl w:ilvl="7" w:tplc="63557373" w:tentative="1">
      <w:start w:val="1"/>
      <w:numFmt w:val="lowerLetter"/>
      <w:lvlText w:val="%8."/>
      <w:lvlJc w:val="left"/>
      <w:pPr>
        <w:ind w:left="5760" w:hanging="360"/>
      </w:pPr>
    </w:lvl>
    <w:lvl w:ilvl="8" w:tplc="635573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28">
    <w:multiLevelType w:val="hybridMultilevel"/>
    <w:lvl w:ilvl="0" w:tplc="45912356">
      <w:start w:val="1"/>
      <w:numFmt w:val="decimal"/>
      <w:lvlText w:val="%1."/>
      <w:lvlJc w:val="left"/>
      <w:pPr>
        <w:ind w:left="720" w:hanging="360"/>
      </w:pPr>
    </w:lvl>
    <w:lvl w:ilvl="1" w:tplc="45912356" w:tentative="1">
      <w:start w:val="1"/>
      <w:numFmt w:val="lowerLetter"/>
      <w:lvlText w:val="%2."/>
      <w:lvlJc w:val="left"/>
      <w:pPr>
        <w:ind w:left="1440" w:hanging="360"/>
      </w:pPr>
    </w:lvl>
    <w:lvl w:ilvl="2" w:tplc="45912356" w:tentative="1">
      <w:start w:val="1"/>
      <w:numFmt w:val="lowerRoman"/>
      <w:lvlText w:val="%3."/>
      <w:lvlJc w:val="right"/>
      <w:pPr>
        <w:ind w:left="2160" w:hanging="180"/>
      </w:pPr>
    </w:lvl>
    <w:lvl w:ilvl="3" w:tplc="45912356" w:tentative="1">
      <w:start w:val="1"/>
      <w:numFmt w:val="decimal"/>
      <w:lvlText w:val="%4."/>
      <w:lvlJc w:val="left"/>
      <w:pPr>
        <w:ind w:left="2880" w:hanging="360"/>
      </w:pPr>
    </w:lvl>
    <w:lvl w:ilvl="4" w:tplc="45912356" w:tentative="1">
      <w:start w:val="1"/>
      <w:numFmt w:val="lowerLetter"/>
      <w:lvlText w:val="%5."/>
      <w:lvlJc w:val="left"/>
      <w:pPr>
        <w:ind w:left="3600" w:hanging="360"/>
      </w:pPr>
    </w:lvl>
    <w:lvl w:ilvl="5" w:tplc="45912356" w:tentative="1">
      <w:start w:val="1"/>
      <w:numFmt w:val="lowerRoman"/>
      <w:lvlText w:val="%6."/>
      <w:lvlJc w:val="right"/>
      <w:pPr>
        <w:ind w:left="4320" w:hanging="180"/>
      </w:pPr>
    </w:lvl>
    <w:lvl w:ilvl="6" w:tplc="45912356" w:tentative="1">
      <w:start w:val="1"/>
      <w:numFmt w:val="decimal"/>
      <w:lvlText w:val="%7."/>
      <w:lvlJc w:val="left"/>
      <w:pPr>
        <w:ind w:left="5040" w:hanging="360"/>
      </w:pPr>
    </w:lvl>
    <w:lvl w:ilvl="7" w:tplc="45912356" w:tentative="1">
      <w:start w:val="1"/>
      <w:numFmt w:val="lowerLetter"/>
      <w:lvlText w:val="%8."/>
      <w:lvlJc w:val="left"/>
      <w:pPr>
        <w:ind w:left="5760" w:hanging="360"/>
      </w:pPr>
    </w:lvl>
    <w:lvl w:ilvl="8" w:tplc="459123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27">
    <w:multiLevelType w:val="hybridMultilevel"/>
    <w:lvl w:ilvl="0" w:tplc="59813640">
      <w:start w:val="1"/>
      <w:numFmt w:val="decimal"/>
      <w:lvlText w:val="%1."/>
      <w:lvlJc w:val="left"/>
      <w:pPr>
        <w:ind w:left="720" w:hanging="360"/>
      </w:pPr>
    </w:lvl>
    <w:lvl w:ilvl="1" w:tplc="59813640" w:tentative="1">
      <w:start w:val="1"/>
      <w:numFmt w:val="lowerLetter"/>
      <w:lvlText w:val="%2."/>
      <w:lvlJc w:val="left"/>
      <w:pPr>
        <w:ind w:left="1440" w:hanging="360"/>
      </w:pPr>
    </w:lvl>
    <w:lvl w:ilvl="2" w:tplc="59813640" w:tentative="1">
      <w:start w:val="1"/>
      <w:numFmt w:val="lowerRoman"/>
      <w:lvlText w:val="%3."/>
      <w:lvlJc w:val="right"/>
      <w:pPr>
        <w:ind w:left="2160" w:hanging="180"/>
      </w:pPr>
    </w:lvl>
    <w:lvl w:ilvl="3" w:tplc="59813640" w:tentative="1">
      <w:start w:val="1"/>
      <w:numFmt w:val="decimal"/>
      <w:lvlText w:val="%4."/>
      <w:lvlJc w:val="left"/>
      <w:pPr>
        <w:ind w:left="2880" w:hanging="360"/>
      </w:pPr>
    </w:lvl>
    <w:lvl w:ilvl="4" w:tplc="59813640" w:tentative="1">
      <w:start w:val="1"/>
      <w:numFmt w:val="lowerLetter"/>
      <w:lvlText w:val="%5."/>
      <w:lvlJc w:val="left"/>
      <w:pPr>
        <w:ind w:left="3600" w:hanging="360"/>
      </w:pPr>
    </w:lvl>
    <w:lvl w:ilvl="5" w:tplc="59813640" w:tentative="1">
      <w:start w:val="1"/>
      <w:numFmt w:val="lowerRoman"/>
      <w:lvlText w:val="%6."/>
      <w:lvlJc w:val="right"/>
      <w:pPr>
        <w:ind w:left="4320" w:hanging="180"/>
      </w:pPr>
    </w:lvl>
    <w:lvl w:ilvl="6" w:tplc="59813640" w:tentative="1">
      <w:start w:val="1"/>
      <w:numFmt w:val="decimal"/>
      <w:lvlText w:val="%7."/>
      <w:lvlJc w:val="left"/>
      <w:pPr>
        <w:ind w:left="5040" w:hanging="360"/>
      </w:pPr>
    </w:lvl>
    <w:lvl w:ilvl="7" w:tplc="59813640" w:tentative="1">
      <w:start w:val="1"/>
      <w:numFmt w:val="lowerLetter"/>
      <w:lvlText w:val="%8."/>
      <w:lvlJc w:val="left"/>
      <w:pPr>
        <w:ind w:left="5760" w:hanging="360"/>
      </w:pPr>
    </w:lvl>
    <w:lvl w:ilvl="8" w:tplc="598136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26">
    <w:multiLevelType w:val="hybridMultilevel"/>
    <w:lvl w:ilvl="0" w:tplc="94205835">
      <w:start w:val="1"/>
      <w:numFmt w:val="decimal"/>
      <w:lvlText w:val="%1."/>
      <w:lvlJc w:val="left"/>
      <w:pPr>
        <w:ind w:left="720" w:hanging="360"/>
      </w:pPr>
    </w:lvl>
    <w:lvl w:ilvl="1" w:tplc="94205835" w:tentative="1">
      <w:start w:val="1"/>
      <w:numFmt w:val="lowerLetter"/>
      <w:lvlText w:val="%2."/>
      <w:lvlJc w:val="left"/>
      <w:pPr>
        <w:ind w:left="1440" w:hanging="360"/>
      </w:pPr>
    </w:lvl>
    <w:lvl w:ilvl="2" w:tplc="94205835" w:tentative="1">
      <w:start w:val="1"/>
      <w:numFmt w:val="lowerRoman"/>
      <w:lvlText w:val="%3."/>
      <w:lvlJc w:val="right"/>
      <w:pPr>
        <w:ind w:left="2160" w:hanging="180"/>
      </w:pPr>
    </w:lvl>
    <w:lvl w:ilvl="3" w:tplc="94205835" w:tentative="1">
      <w:start w:val="1"/>
      <w:numFmt w:val="decimal"/>
      <w:lvlText w:val="%4."/>
      <w:lvlJc w:val="left"/>
      <w:pPr>
        <w:ind w:left="2880" w:hanging="360"/>
      </w:pPr>
    </w:lvl>
    <w:lvl w:ilvl="4" w:tplc="94205835" w:tentative="1">
      <w:start w:val="1"/>
      <w:numFmt w:val="lowerLetter"/>
      <w:lvlText w:val="%5."/>
      <w:lvlJc w:val="left"/>
      <w:pPr>
        <w:ind w:left="3600" w:hanging="360"/>
      </w:pPr>
    </w:lvl>
    <w:lvl w:ilvl="5" w:tplc="94205835" w:tentative="1">
      <w:start w:val="1"/>
      <w:numFmt w:val="lowerRoman"/>
      <w:lvlText w:val="%6."/>
      <w:lvlJc w:val="right"/>
      <w:pPr>
        <w:ind w:left="4320" w:hanging="180"/>
      </w:pPr>
    </w:lvl>
    <w:lvl w:ilvl="6" w:tplc="94205835" w:tentative="1">
      <w:start w:val="1"/>
      <w:numFmt w:val="decimal"/>
      <w:lvlText w:val="%7."/>
      <w:lvlJc w:val="left"/>
      <w:pPr>
        <w:ind w:left="5040" w:hanging="360"/>
      </w:pPr>
    </w:lvl>
    <w:lvl w:ilvl="7" w:tplc="94205835" w:tentative="1">
      <w:start w:val="1"/>
      <w:numFmt w:val="lowerLetter"/>
      <w:lvlText w:val="%8."/>
      <w:lvlJc w:val="left"/>
      <w:pPr>
        <w:ind w:left="5760" w:hanging="360"/>
      </w:pPr>
    </w:lvl>
    <w:lvl w:ilvl="8" w:tplc="942058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25">
    <w:multiLevelType w:val="hybridMultilevel"/>
    <w:lvl w:ilvl="0" w:tplc="7052829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1325">
    <w:abstractNumId w:val="21325"/>
  </w:num>
  <w:num w:numId="21326">
    <w:abstractNumId w:val="21326"/>
  </w:num>
  <w:num w:numId="21327">
    <w:abstractNumId w:val="21327"/>
  </w:num>
  <w:num w:numId="21328">
    <w:abstractNumId w:val="21328"/>
  </w:num>
  <w:num w:numId="21329">
    <w:abstractNumId w:val="21329"/>
  </w:num>
  <w:num w:numId="21330">
    <w:abstractNumId w:val="21330"/>
  </w:num>
  <w:num w:numId="21331">
    <w:abstractNumId w:val="21331"/>
  </w:num>
  <w:num w:numId="21332">
    <w:abstractNumId w:val="21332"/>
  </w:num>
  <w:num w:numId="21333">
    <w:abstractNumId w:val="21333"/>
  </w:num>
  <w:num w:numId="21334">
    <w:abstractNumId w:val="21334"/>
  </w:num>
  <w:num w:numId="21335">
    <w:abstractNumId w:val="213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32170091" Type="http://schemas.openxmlformats.org/officeDocument/2006/relationships/comments" Target="comments.xml"/><Relationship Id="rId743650064" Type="http://schemas.microsoft.com/office/2011/relationships/commentsExtended" Target="commentsExtended.xml"/><Relationship Id="rId79363249" Type="http://schemas.openxmlformats.org/officeDocument/2006/relationships/image" Target="media/imgrId79363249.jpg"/><Relationship Id="rId173664c292557a62a" Type="http://schemas.openxmlformats.org/officeDocument/2006/relationships/hyperlink" Target="https://iservice.lombardini.it/jsp/Template2/manuale.jsp?id=412&amp;parent=1369" TargetMode="External"/><Relationship Id="rId573964c2925589383" Type="http://schemas.openxmlformats.org/officeDocument/2006/relationships/hyperlink" Target="https://iservice.lombardini.it/jsp/Template2/manuale.jsp?id=404&amp;parent=1369" TargetMode="External"/><Relationship Id="rId806064c292559192f" Type="http://schemas.openxmlformats.org/officeDocument/2006/relationships/hyperlink" Target="https://iservice.lombardini.it/jsp/Template2/manuale.jsp?id=59&amp;parent=1369" TargetMode="External"/><Relationship Id="rId180764c292559358d" Type="http://schemas.openxmlformats.org/officeDocument/2006/relationships/hyperlink" Target="https://iservice.lombardini.it/jsp/Template2/manuale.jsp?id=413&amp;parent=1369" TargetMode="External"/><Relationship Id="rId765264c2925593d76" Type="http://schemas.openxmlformats.org/officeDocument/2006/relationships/hyperlink" Target="https://iservice.lombardini.it/jsp/Template2/manuale.jsp?id=417&amp;parent=1369" TargetMode="External"/><Relationship Id="rId366164c29255944a4" Type="http://schemas.openxmlformats.org/officeDocument/2006/relationships/hyperlink" Target="https://iservice.lombardini.it/jsp/Template2/manuale.jsp?id=419&amp;parent=1369" TargetMode="External"/><Relationship Id="rId353364c2925594c8a" Type="http://schemas.openxmlformats.org/officeDocument/2006/relationships/hyperlink" Target="https://iservice.lombardini.it/jsp/Template2/manuale.jsp?id=414&amp;parent=1369" TargetMode="External"/><Relationship Id="rId993264c2925595419" Type="http://schemas.openxmlformats.org/officeDocument/2006/relationships/hyperlink" Target="https://iservice.lombardini.it/jsp/Template2/manuale.jsp?id=415&amp;parent=1369" TargetMode="External"/><Relationship Id="rId245964c2925595be6" Type="http://schemas.openxmlformats.org/officeDocument/2006/relationships/hyperlink" Target="https://iservice.lombardini.it/jsp/Template2/manuale.jsp?id=418&amp;parent=1369" TargetMode="External"/><Relationship Id="rId203764c292559630a" Type="http://schemas.openxmlformats.org/officeDocument/2006/relationships/hyperlink" Target="https://iservice.lombardini.it/jsp/Template2/manuale.jsp?id=416&amp;parent=1369" TargetMode="External"/><Relationship Id="rId659764c2925598cb7" Type="http://schemas.openxmlformats.org/officeDocument/2006/relationships/hyperlink" Target="https://iservice.lombardini.it/jsp/Template2/manuale.jsp?id=426&amp;parent=1369" TargetMode="External"/><Relationship Id="rId222864c292559d66d" Type="http://schemas.openxmlformats.org/officeDocument/2006/relationships/hyperlink" Target="https://iservice.lombardini.it/jsp/Template2/manuale.jsp?id=423&amp;parent=1369" TargetMode="External"/><Relationship Id="rId157964c292559d74b" Type="http://schemas.openxmlformats.org/officeDocument/2006/relationships/hyperlink" Target="https://iservice.lombardini.it/jsp/Template2/manuale.jsp?id=424&amp;parent=1369" TargetMode="External"/><Relationship Id="rId738064c292559eeb2" Type="http://schemas.openxmlformats.org/officeDocument/2006/relationships/hyperlink" Target="https://iservice.lombardini.it/jsp/Template2/manuale.jsp?id=425&amp;parent=1369" TargetMode="External"/><Relationship Id="rId128164c29255a03aa" Type="http://schemas.openxmlformats.org/officeDocument/2006/relationships/hyperlink" Target="https://iservice.lombardini.it/jsp/Template2/manuale.jsp?id=214&amp;parent=1369" TargetMode="External"/><Relationship Id="rId839764c29255a814a" Type="http://schemas.openxmlformats.org/officeDocument/2006/relationships/hyperlink" Target="https://iservice.lombardini.it/jsp/Template2/manuale.jsp?id=404&amp;parent=1369" TargetMode="External"/><Relationship Id="rId441364c29255c6cbd" Type="http://schemas.openxmlformats.org/officeDocument/2006/relationships/hyperlink" Target="https://iservice.lombardini.it/jsp/Template2/manuale.jsp?id=404&amp;parent=1369" TargetMode="External"/><Relationship Id="rId255564c29255db76b" Type="http://schemas.openxmlformats.org/officeDocument/2006/relationships/hyperlink" Target="https://iservice.lombardini.it/jsp/Template2/manuale.jsp?id=59&amp;parent=1369" TargetMode="External"/><Relationship Id="rId462264c29255e695b" Type="http://schemas.openxmlformats.org/officeDocument/2006/relationships/hyperlink" Target="https://iservice.lombardini.it/jsp/Template2/manuale.jsp?id=404&amp;parent=1369" TargetMode="External"/><Relationship Id="rId794464c29256058d5" Type="http://schemas.openxmlformats.org/officeDocument/2006/relationships/hyperlink" Target="https://iservice.lombardini.it/jsp/Template2/manuale.jsp?id=59&amp;parent=1369" TargetMode="External"/><Relationship Id="rId867864c292560cf4a" Type="http://schemas.openxmlformats.org/officeDocument/2006/relationships/hyperlink" Target="https://iservice.lombardini.it/jsp/Template2/manuale.jsp?id=404&amp;parent=1369" TargetMode="External"/><Relationship Id="rId167864c2925629659" Type="http://schemas.openxmlformats.org/officeDocument/2006/relationships/hyperlink" Target="https://iservice.lombardini.it/jsp/Template2/manuale.jsp?id=404&amp;parent=1369" TargetMode="External"/><Relationship Id="rId889464c2925630dae" Type="http://schemas.openxmlformats.org/officeDocument/2006/relationships/hyperlink" Target="https://iservice.lombardini.it/jsp/Template2/manuale.jsp?id=59&amp;parent=1369" TargetMode="External"/><Relationship Id="rId648364c2925639ed6" Type="http://schemas.openxmlformats.org/officeDocument/2006/relationships/hyperlink" Target="https://iservice.lombardini.it/jsp/Template2/manuale.jsp?id=410&amp;parent=1369" TargetMode="External"/><Relationship Id="rId378064c29256535a5" Type="http://schemas.openxmlformats.org/officeDocument/2006/relationships/hyperlink" Target="https://iservice.lombardini.it/jsp/Template2/manuale.jsp?id=404&amp;parent=1369" TargetMode="External"/><Relationship Id="rId819764c2925657be1" Type="http://schemas.openxmlformats.org/officeDocument/2006/relationships/hyperlink" Target="https://iservice.lombardini.it/jsp/Template2/manuale.jsp?id=59&amp;parent=1369" TargetMode="External"/><Relationship Id="rId643064c2925677fb6" Type="http://schemas.openxmlformats.org/officeDocument/2006/relationships/hyperlink" Target="https://iservice.lombardini.it/jsp/Template2/manuale.jsp?id=404&amp;parent=1369" TargetMode="External"/><Relationship Id="rId742964c292567f3c0" Type="http://schemas.openxmlformats.org/officeDocument/2006/relationships/hyperlink" Target="https://iservice.lombardini.it/jsp/Template2/manuale.jsp?id=59&amp;parent=1369" TargetMode="External"/><Relationship Id="rId648664c292569198d" Type="http://schemas.openxmlformats.org/officeDocument/2006/relationships/hyperlink" Target="https://iservice.lombardini.it/jsp/Template2/manuale.jsp?id=80&amp;parent=1369" TargetMode="External"/><Relationship Id="rId303264c2925691d07" Type="http://schemas.openxmlformats.org/officeDocument/2006/relationships/hyperlink" Target="https://iservice.lombardini.it/jsp/Template2/manuale.jsp?id=421&amp;parent=1369" TargetMode="External"/><Relationship Id="rId751664c2925692d36" Type="http://schemas.openxmlformats.org/officeDocument/2006/relationships/hyperlink" Target="https://iservice.lombardini.it/jsp/Template2/manuale.jsp?id=80&amp;parent=1369" TargetMode="External"/><Relationship Id="rId895664c2925692fd4" Type="http://schemas.openxmlformats.org/officeDocument/2006/relationships/hyperlink" Target="https://iservice.lombardini.it/jsp/Template2/manuale.jsp?id=423&amp;parent=1369" TargetMode="External"/><Relationship Id="rId774564c29256958cb" Type="http://schemas.openxmlformats.org/officeDocument/2006/relationships/hyperlink" Target="https://iservice.lombardini.it/jsp/Template2/manuale.jsp?id=423&amp;parent=1369" TargetMode="External"/><Relationship Id="rId557764c292569e633" Type="http://schemas.openxmlformats.org/officeDocument/2006/relationships/hyperlink" Target="https://iservice.lombardini.it/jsp/Template2/manuale.jsp?id=412&amp;parent=1369" TargetMode="External"/><Relationship Id="rId955764c292569ec23" Type="http://schemas.openxmlformats.org/officeDocument/2006/relationships/hyperlink" Target="https://iservice.lombardini.it/jsp/Template2/manuale.jsp?id=409&amp;parent=1369" TargetMode="External"/><Relationship Id="rId130964c292569f1aa" Type="http://schemas.openxmlformats.org/officeDocument/2006/relationships/hyperlink" Target="https://iservice.lombardini.it/jsp/Template2/manuale.jsp?id=410&amp;parent=1369" TargetMode="External"/><Relationship Id="rId436364c2925581532" Type="http://schemas.openxmlformats.org/officeDocument/2006/relationships/image" Target="media/imgrId436364c2925581532.jpg"/><Relationship Id="rId210464c2925588d84" Type="http://schemas.openxmlformats.org/officeDocument/2006/relationships/image" Target="media/imgrId210464c2925588d84.jpg"/><Relationship Id="rId369864c292559133d" Type="http://schemas.openxmlformats.org/officeDocument/2006/relationships/image" Target="media/imgrId369864c292559133d.jpg"/><Relationship Id="rId563564c29255a7b6a" Type="http://schemas.openxmlformats.org/officeDocument/2006/relationships/image" Target="media/imgrId563564c29255a7b6a.jpg"/><Relationship Id="rId787964c29255b4656" Type="http://schemas.openxmlformats.org/officeDocument/2006/relationships/image" Target="media/imgrId787964c29255b4656.jpg"/><Relationship Id="rId924964c29255bfefc" Type="http://schemas.openxmlformats.org/officeDocument/2006/relationships/image" Target="media/imgrId924964c29255bfefc.jpg"/><Relationship Id="rId767664c29255c6602" Type="http://schemas.openxmlformats.org/officeDocument/2006/relationships/image" Target="media/imgrId767664c29255c6602.jpg"/><Relationship Id="rId129264c29255d1de2" Type="http://schemas.openxmlformats.org/officeDocument/2006/relationships/image" Target="media/imgrId129264c29255d1de2.jpg"/><Relationship Id="rId291064c29255db0ba" Type="http://schemas.openxmlformats.org/officeDocument/2006/relationships/image" Target="media/imgrId291064c29255db0ba.jpg"/><Relationship Id="rId775264c29255e61e5" Type="http://schemas.openxmlformats.org/officeDocument/2006/relationships/image" Target="media/imgrId775264c29255e61e5.jpg"/><Relationship Id="rId781864c29255f1e10" Type="http://schemas.openxmlformats.org/officeDocument/2006/relationships/image" Target="media/imgrId781864c29255f1e10.jpg"/><Relationship Id="rId790164c2925605297" Type="http://schemas.openxmlformats.org/officeDocument/2006/relationships/image" Target="media/imgrId790164c2925605297.jpg"/><Relationship Id="rId575164c292560c9bd" Type="http://schemas.openxmlformats.org/officeDocument/2006/relationships/image" Target="media/imgrId575164c292560c9bd.jpg"/><Relationship Id="rId533064c2925614eca" Type="http://schemas.openxmlformats.org/officeDocument/2006/relationships/image" Target="media/imgrId533064c2925614eca.jpg"/><Relationship Id="rId167564c292562296c" Type="http://schemas.openxmlformats.org/officeDocument/2006/relationships/image" Target="media/imgrId167564c292562296c.jpg"/><Relationship Id="rId184764c2925628dba" Type="http://schemas.openxmlformats.org/officeDocument/2006/relationships/image" Target="media/imgrId184764c2925628dba.jpg"/><Relationship Id="rId170864c29256307fd" Type="http://schemas.openxmlformats.org/officeDocument/2006/relationships/image" Target="media/imgrId170864c29256307fd.jpg"/><Relationship Id="rId529764c2925638643" Type="http://schemas.openxmlformats.org/officeDocument/2006/relationships/image" Target="media/imgrId529764c2925638643.jpg"/><Relationship Id="rId149364c2925640bca" Type="http://schemas.openxmlformats.org/officeDocument/2006/relationships/image" Target="media/imgrId149364c2925640bca.jpg"/><Relationship Id="rId552164c292564c363" Type="http://schemas.openxmlformats.org/officeDocument/2006/relationships/image" Target="media/imgrId552164c292564c363.jpg"/><Relationship Id="rId904564c2925652fbc" Type="http://schemas.openxmlformats.org/officeDocument/2006/relationships/image" Target="media/imgrId904564c2925652fbc.jpg"/><Relationship Id="rId531264c292565756b" Type="http://schemas.openxmlformats.org/officeDocument/2006/relationships/image" Target="media/imgrId531264c292565756b.jpg"/><Relationship Id="rId149964c292566415b" Type="http://schemas.openxmlformats.org/officeDocument/2006/relationships/image" Target="media/imgrId149964c292566415b.jpg"/><Relationship Id="rId850464c2925670b0a" Type="http://schemas.openxmlformats.org/officeDocument/2006/relationships/image" Target="media/imgrId850464c2925670b0a.jpg"/><Relationship Id="rId535264c292567798e" Type="http://schemas.openxmlformats.org/officeDocument/2006/relationships/image" Target="media/imgrId535264c292567798e.jpg"/><Relationship Id="rId398664c292567ee12" Type="http://schemas.openxmlformats.org/officeDocument/2006/relationships/image" Target="media/imgrId398664c292567ee12.jpg"/><Relationship Id="rId480164c292568971b" Type="http://schemas.openxmlformats.org/officeDocument/2006/relationships/image" Target="media/imgrId480164c292568971b.jpg"/><Relationship Id="rId901964c2925691267" Type="http://schemas.openxmlformats.org/officeDocument/2006/relationships/image" Target="media/imgrId901964c2925691267.jpg"/><Relationship Id="rId564164c292569e02e" Type="http://schemas.openxmlformats.org/officeDocument/2006/relationships/image" Target="media/imgrId564164c292569e02e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363249" Type="http://schemas.openxmlformats.org/officeDocument/2006/relationships/image" Target="media/imgrId7936324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363249" Type="http://schemas.openxmlformats.org/officeDocument/2006/relationships/image" Target="media/imgrId7936324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363249" Type="http://schemas.openxmlformats.org/officeDocument/2006/relationships/image" Target="media/imgrId7936324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363249" Type="http://schemas.openxmlformats.org/officeDocument/2006/relationships/image" Target="media/imgrId7936324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363249" Type="http://schemas.openxmlformats.org/officeDocument/2006/relationships/image" Target="media/imgrId7936324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363249" Type="http://schemas.openxmlformats.org/officeDocument/2006/relationships/image" Target="media/imgrId7936324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