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200173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29946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4530750" w:name="ctxt"/>
    <w:bookmarkEnd w:id="74530750"/>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29474"/>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9474"/>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392764c2a0cd86a22"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331864c2a0cd86b8a"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9474"/>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947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9474"/>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29474"/>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29474"/>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208364c2a0cd882ca"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829964c2a0cd8848d"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29474"/>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9474"/>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29474"/>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60732804" name="name287364c2a0cd8f238"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97564c2a0cd8f23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29474"/>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9474"/>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29474"/>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658164c2a0cd8ff78"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2409438" name="name104564c2a0cd993eb"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256964c2a0cd993e6"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42559347" name="name922264c2a0cda243d"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138564c2a0cda2439"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0594677" name="name912764c2a0cdae1e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15564c2a0cdae1dd"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5622504" name="name805464c2a0cdb9e6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09164c2a0cdb9e6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32156" name="name710164c2a0cdc9aa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47764c2a0cdc9aa2"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80376429" name="name248264c2a0cddb31d"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591364c2a0cddb319"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3149823" name="name101064c2a0cddf7f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83564c2a0cddf7f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3240748" name="name966564c2a0cde2fd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69664c2a0cde2fd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8680272" name="name994664c2a0cde64b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29564c2a0cde64a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9946579" name="name891664c2a0cde96a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21064c2a0cde96a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33239882" name="name946064c2a0cdf1c53"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19364c2a0cdf1c4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25974156" name="name177564c2a0ce041de"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611664c2a0ce041d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64724135" name="name983264c2a0ce196fe"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42464c2a0ce196f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36535267" name="name488564c2a0ce248da"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81664c2a0ce248d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910764c2a0ce24f1b"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30061819" name="name461764c2a0ce39363"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986764c2a0ce3935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86905635" name="name529264c2a0ce44d6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57664c2a0ce44d5e"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7383061" name="name160664c2a0ce5dfca"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00864c2a0ce5dfc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475">
    <w:multiLevelType w:val="hybridMultilevel"/>
    <w:lvl w:ilvl="0" w:tplc="47515419">
      <w:start w:val="1"/>
      <w:numFmt w:val="decimal"/>
      <w:lvlText w:val="%1."/>
      <w:lvlJc w:val="left"/>
      <w:pPr>
        <w:ind w:left="720" w:hanging="360"/>
      </w:pPr>
    </w:lvl>
    <w:lvl w:ilvl="1" w:tplc="47515419" w:tentative="1">
      <w:start w:val="1"/>
      <w:numFmt w:val="lowerLetter"/>
      <w:lvlText w:val="%2."/>
      <w:lvlJc w:val="left"/>
      <w:pPr>
        <w:ind w:left="1440" w:hanging="360"/>
      </w:pPr>
    </w:lvl>
    <w:lvl w:ilvl="2" w:tplc="47515419" w:tentative="1">
      <w:start w:val="1"/>
      <w:numFmt w:val="lowerRoman"/>
      <w:lvlText w:val="%3."/>
      <w:lvlJc w:val="right"/>
      <w:pPr>
        <w:ind w:left="2160" w:hanging="180"/>
      </w:pPr>
    </w:lvl>
    <w:lvl w:ilvl="3" w:tplc="47515419" w:tentative="1">
      <w:start w:val="1"/>
      <w:numFmt w:val="decimal"/>
      <w:lvlText w:val="%4."/>
      <w:lvlJc w:val="left"/>
      <w:pPr>
        <w:ind w:left="2880" w:hanging="360"/>
      </w:pPr>
    </w:lvl>
    <w:lvl w:ilvl="4" w:tplc="47515419" w:tentative="1">
      <w:start w:val="1"/>
      <w:numFmt w:val="lowerLetter"/>
      <w:lvlText w:val="%5."/>
      <w:lvlJc w:val="left"/>
      <w:pPr>
        <w:ind w:left="3600" w:hanging="360"/>
      </w:pPr>
    </w:lvl>
    <w:lvl w:ilvl="5" w:tplc="47515419" w:tentative="1">
      <w:start w:val="1"/>
      <w:numFmt w:val="lowerRoman"/>
      <w:lvlText w:val="%6."/>
      <w:lvlJc w:val="right"/>
      <w:pPr>
        <w:ind w:left="4320" w:hanging="180"/>
      </w:pPr>
    </w:lvl>
    <w:lvl w:ilvl="6" w:tplc="47515419" w:tentative="1">
      <w:start w:val="1"/>
      <w:numFmt w:val="decimal"/>
      <w:lvlText w:val="%7."/>
      <w:lvlJc w:val="left"/>
      <w:pPr>
        <w:ind w:left="5040" w:hanging="360"/>
      </w:pPr>
    </w:lvl>
    <w:lvl w:ilvl="7" w:tplc="47515419" w:tentative="1">
      <w:start w:val="1"/>
      <w:numFmt w:val="lowerLetter"/>
      <w:lvlText w:val="%8."/>
      <w:lvlJc w:val="left"/>
      <w:pPr>
        <w:ind w:left="5760" w:hanging="360"/>
      </w:pPr>
    </w:lvl>
    <w:lvl w:ilvl="8" w:tplc="47515419" w:tentative="1">
      <w:start w:val="1"/>
      <w:numFmt w:val="lowerRoman"/>
      <w:lvlText w:val="%9."/>
      <w:lvlJc w:val="right"/>
      <w:pPr>
        <w:ind w:left="6480" w:hanging="180"/>
      </w:pPr>
    </w:lvl>
  </w:abstractNum>
  <w:abstractNum w:abstractNumId="29474">
    <w:multiLevelType w:val="hybridMultilevel"/>
    <w:lvl w:ilvl="0" w:tplc="609605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474">
    <w:abstractNumId w:val="29474"/>
  </w:num>
  <w:num w:numId="29475">
    <w:abstractNumId w:val="294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7636541" Type="http://schemas.openxmlformats.org/officeDocument/2006/relationships/comments" Target="comments.xml"/><Relationship Id="rId713283941" Type="http://schemas.microsoft.com/office/2011/relationships/commentsExtended" Target="commentsExtended.xml"/><Relationship Id="rId21299461" Type="http://schemas.openxmlformats.org/officeDocument/2006/relationships/image" Target="media/imgrId21299461.jpg"/><Relationship Id="rId392764c2a0cd86a22" Type="http://schemas.openxmlformats.org/officeDocument/2006/relationships/hyperlink" Target="https://iservice.lombardini.it/jsp/Template2/manuale.jsp?id=96&amp;parent=1000" TargetMode="External"/><Relationship Id="rId331864c2a0cd86b8a" Type="http://schemas.openxmlformats.org/officeDocument/2006/relationships/hyperlink" Target="https://iservice.lombardini.it/jsp/Template2/manuale.jsp?id=97&amp;parent=1000" TargetMode="External"/><Relationship Id="rId208364c2a0cd882ca" Type="http://schemas.openxmlformats.org/officeDocument/2006/relationships/hyperlink" Target="https://iservice.lombardini.it/jsp/Template2/manuale.jsp?id=193&amp;parent=1000" TargetMode="External"/><Relationship Id="rId829964c2a0cd8848d" Type="http://schemas.openxmlformats.org/officeDocument/2006/relationships/hyperlink" Target="https://iservice.lombardini.it/jsp/Template2/manuale.jsp?id=193&amp;parent=1000" TargetMode="External"/><Relationship Id="rId658164c2a0cd8ff78" Type="http://schemas.openxmlformats.org/officeDocument/2006/relationships/hyperlink" Target="https://iservice.lombardini.it/jsp/Template2/manuale.jsp?id=114&amp;parent=1000" TargetMode="External"/><Relationship Id="rId910764c2a0ce24f1b" Type="http://schemas.openxmlformats.org/officeDocument/2006/relationships/hyperlink" Target="https://iservice.lombardini.it/jsp/Template2/manuale.jsp?id=176&amp;parent=1000" TargetMode="External"/><Relationship Id="rId197564c2a0cd8f234" Type="http://schemas.openxmlformats.org/officeDocument/2006/relationships/image" Target="media/imgrId197564c2a0cd8f234.gif"/><Relationship Id="rId256964c2a0cd993e6" Type="http://schemas.openxmlformats.org/officeDocument/2006/relationships/image" Target="media/imgrId256964c2a0cd993e6.jpg"/><Relationship Id="rId138564c2a0cda2439" Type="http://schemas.openxmlformats.org/officeDocument/2006/relationships/image" Target="media/imgrId138564c2a0cda2439.jpg"/><Relationship Id="rId115564c2a0cdae1dd" Type="http://schemas.openxmlformats.org/officeDocument/2006/relationships/image" Target="media/imgrId115564c2a0cdae1dd.jpg"/><Relationship Id="rId809164c2a0cdb9e63" Type="http://schemas.openxmlformats.org/officeDocument/2006/relationships/image" Target="media/imgrId809164c2a0cdb9e63.jpg"/><Relationship Id="rId147764c2a0cdc9aa2" Type="http://schemas.openxmlformats.org/officeDocument/2006/relationships/image" Target="media/imgrId147764c2a0cdc9aa2.jpg"/><Relationship Id="rId591364c2a0cddb319" Type="http://schemas.openxmlformats.org/officeDocument/2006/relationships/image" Target="media/imgrId591364c2a0cddb319.jpg"/><Relationship Id="rId183564c2a0cddf7fc" Type="http://schemas.openxmlformats.org/officeDocument/2006/relationships/image" Target="media/imgrId183564c2a0cddf7fc.gif"/><Relationship Id="rId669664c2a0cde2fd6" Type="http://schemas.openxmlformats.org/officeDocument/2006/relationships/image" Target="media/imgrId669664c2a0cde2fd6.gif"/><Relationship Id="rId129564c2a0cde64af" Type="http://schemas.openxmlformats.org/officeDocument/2006/relationships/image" Target="media/imgrId129564c2a0cde64af.gif"/><Relationship Id="rId721064c2a0cde96ab" Type="http://schemas.openxmlformats.org/officeDocument/2006/relationships/image" Target="media/imgrId721064c2a0cde96ab.gif"/><Relationship Id="rId119364c2a0cdf1c4f" Type="http://schemas.openxmlformats.org/officeDocument/2006/relationships/image" Target="media/imgrId119364c2a0cdf1c4f.jpg"/><Relationship Id="rId611664c2a0ce041da" Type="http://schemas.openxmlformats.org/officeDocument/2006/relationships/image" Target="media/imgrId611664c2a0ce041da.jpg"/><Relationship Id="rId342464c2a0ce196f9" Type="http://schemas.openxmlformats.org/officeDocument/2006/relationships/image" Target="media/imgrId342464c2a0ce196f9.png"/><Relationship Id="rId381664c2a0ce248d5" Type="http://schemas.openxmlformats.org/officeDocument/2006/relationships/image" Target="media/imgrId381664c2a0ce248d5.png"/><Relationship Id="rId986764c2a0ce3935f" Type="http://schemas.openxmlformats.org/officeDocument/2006/relationships/image" Target="media/imgrId986764c2a0ce3935f.png"/><Relationship Id="rId957664c2a0ce44d5e" Type="http://schemas.openxmlformats.org/officeDocument/2006/relationships/image" Target="media/imgrId957664c2a0ce44d5e.png"/><Relationship Id="rId800864c2a0ce5dfc4" Type="http://schemas.openxmlformats.org/officeDocument/2006/relationships/image" Target="media/imgrId800864c2a0ce5dfc4.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1299461" Type="http://schemas.openxmlformats.org/officeDocument/2006/relationships/image" Target="media/imgrId2129946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1299461" Type="http://schemas.openxmlformats.org/officeDocument/2006/relationships/image" Target="media/imgrId2129946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1299461" Type="http://schemas.openxmlformats.org/officeDocument/2006/relationships/image" Target="media/imgrId2129946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1299461" Type="http://schemas.openxmlformats.org/officeDocument/2006/relationships/image" Target="media/imgrId2129946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1299461" Type="http://schemas.openxmlformats.org/officeDocument/2006/relationships/image" Target="media/imgrId2129946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1299461" Type="http://schemas.openxmlformats.org/officeDocument/2006/relationships/image" Target="media/imgrId212994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