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15936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2382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870330" w:name="ctxt"/>
    <w:bookmarkEnd w:id="6487033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715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715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34064c2a0d97a7eb"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61464c2a0d97a94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15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715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715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7151"/>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715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92864c2a0d97c26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556964c2a0d97c407"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715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7151"/>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7151"/>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0728448" name="name596664c2a0d98358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96464c2a0d98358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715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715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715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22464c2a0d9842c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87264819" name="name706564c2a0d98cf2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72464c2a0d98cf2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0945567" name="name373064c2a0d994ce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75564c2a0d994ce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211106" name="name798764c2a0d9a2c5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70364c2a0d9a2c4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766389" name="name836164c2a0d9b0c6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9064c2a0d9b0c6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1926546" name="name422464c2a0d9c035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55964c2a0d9c035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3205370" name="name193564c2a0d9cae3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43764c2a0d9cae3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619540" name="name656964c2a0d9d17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9464c2a0d9d17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7324958" name="name952564c2a0d9d55a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8264c2a0d9d55a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840529" name="name140464c2a0d9dba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3664c2a0d9dba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3390770" name="name377164c2a0d9e1b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6064c2a0d9e1b2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6826396" name="name840164c2a0d9eaee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95364c2a0d9eaee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6324298" name="name864764c2a0d9f3c4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63464c2a0d9f3c4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17143008" name="name389564c2a0da1776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53964c2a0da1776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8833476" name="name506564c2a0da2e3d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2164c2a0da2e3c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423964c2a0da2ead9"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1680368" name="name899464c2a0da4f69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63064c2a0da4f68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4371641" name="name596564c2a0da5d63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15264c2a0da5d63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7684429" name="name625964c2a0da6f6c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36564c2a0da6f6c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152">
    <w:multiLevelType w:val="hybridMultilevel"/>
    <w:lvl w:ilvl="0" w:tplc="49706062">
      <w:start w:val="1"/>
      <w:numFmt w:val="decimal"/>
      <w:lvlText w:val="%1."/>
      <w:lvlJc w:val="left"/>
      <w:pPr>
        <w:ind w:left="720" w:hanging="360"/>
      </w:pPr>
    </w:lvl>
    <w:lvl w:ilvl="1" w:tplc="49706062" w:tentative="1">
      <w:start w:val="1"/>
      <w:numFmt w:val="lowerLetter"/>
      <w:lvlText w:val="%2."/>
      <w:lvlJc w:val="left"/>
      <w:pPr>
        <w:ind w:left="1440" w:hanging="360"/>
      </w:pPr>
    </w:lvl>
    <w:lvl w:ilvl="2" w:tplc="49706062" w:tentative="1">
      <w:start w:val="1"/>
      <w:numFmt w:val="lowerRoman"/>
      <w:lvlText w:val="%3."/>
      <w:lvlJc w:val="right"/>
      <w:pPr>
        <w:ind w:left="2160" w:hanging="180"/>
      </w:pPr>
    </w:lvl>
    <w:lvl w:ilvl="3" w:tplc="49706062" w:tentative="1">
      <w:start w:val="1"/>
      <w:numFmt w:val="decimal"/>
      <w:lvlText w:val="%4."/>
      <w:lvlJc w:val="left"/>
      <w:pPr>
        <w:ind w:left="2880" w:hanging="360"/>
      </w:pPr>
    </w:lvl>
    <w:lvl w:ilvl="4" w:tplc="49706062" w:tentative="1">
      <w:start w:val="1"/>
      <w:numFmt w:val="lowerLetter"/>
      <w:lvlText w:val="%5."/>
      <w:lvlJc w:val="left"/>
      <w:pPr>
        <w:ind w:left="3600" w:hanging="360"/>
      </w:pPr>
    </w:lvl>
    <w:lvl w:ilvl="5" w:tplc="49706062" w:tentative="1">
      <w:start w:val="1"/>
      <w:numFmt w:val="lowerRoman"/>
      <w:lvlText w:val="%6."/>
      <w:lvlJc w:val="right"/>
      <w:pPr>
        <w:ind w:left="4320" w:hanging="180"/>
      </w:pPr>
    </w:lvl>
    <w:lvl w:ilvl="6" w:tplc="49706062" w:tentative="1">
      <w:start w:val="1"/>
      <w:numFmt w:val="decimal"/>
      <w:lvlText w:val="%7."/>
      <w:lvlJc w:val="left"/>
      <w:pPr>
        <w:ind w:left="5040" w:hanging="360"/>
      </w:pPr>
    </w:lvl>
    <w:lvl w:ilvl="7" w:tplc="49706062" w:tentative="1">
      <w:start w:val="1"/>
      <w:numFmt w:val="lowerLetter"/>
      <w:lvlText w:val="%8."/>
      <w:lvlJc w:val="left"/>
      <w:pPr>
        <w:ind w:left="5760" w:hanging="360"/>
      </w:pPr>
    </w:lvl>
    <w:lvl w:ilvl="8" w:tplc="49706062" w:tentative="1">
      <w:start w:val="1"/>
      <w:numFmt w:val="lowerRoman"/>
      <w:lvlText w:val="%9."/>
      <w:lvlJc w:val="right"/>
      <w:pPr>
        <w:ind w:left="6480" w:hanging="180"/>
      </w:pPr>
    </w:lvl>
  </w:abstractNum>
  <w:abstractNum w:abstractNumId="17151">
    <w:multiLevelType w:val="hybridMultilevel"/>
    <w:lvl w:ilvl="0" w:tplc="224165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51">
    <w:abstractNumId w:val="17151"/>
  </w:num>
  <w:num w:numId="17152">
    <w:abstractNumId w:val="17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9908244" Type="http://schemas.openxmlformats.org/officeDocument/2006/relationships/comments" Target="comments.xml"/><Relationship Id="rId465287549" Type="http://schemas.microsoft.com/office/2011/relationships/commentsExtended" Target="commentsExtended.xml"/><Relationship Id="rId58238297" Type="http://schemas.openxmlformats.org/officeDocument/2006/relationships/image" Target="media/imgrId58238297.jpg"/><Relationship Id="rId334064c2a0d97a7eb" Type="http://schemas.openxmlformats.org/officeDocument/2006/relationships/hyperlink" Target="https://iservice.lombardini.it/jsp/Template2/manuale.jsp?id=96&amp;parent=1000" TargetMode="External"/><Relationship Id="rId861464c2a0d97a943" Type="http://schemas.openxmlformats.org/officeDocument/2006/relationships/hyperlink" Target="https://iservice.lombardini.it/jsp/Template2/manuale.jsp?id=97&amp;parent=1000" TargetMode="External"/><Relationship Id="rId692864c2a0d97c261" Type="http://schemas.openxmlformats.org/officeDocument/2006/relationships/hyperlink" Target="https://iservice.lombardini.it/jsp/Template2/manuale.jsp?id=193&amp;parent=1000" TargetMode="External"/><Relationship Id="rId556964c2a0d97c407" Type="http://schemas.openxmlformats.org/officeDocument/2006/relationships/hyperlink" Target="https://iservice.lombardini.it/jsp/Template2/manuale.jsp?id=193&amp;parent=1000" TargetMode="External"/><Relationship Id="rId122464c2a0d9842c8" Type="http://schemas.openxmlformats.org/officeDocument/2006/relationships/hyperlink" Target="https://iservice.lombardini.it/jsp/Template2/manuale.jsp?id=114&amp;parent=1000" TargetMode="External"/><Relationship Id="rId423964c2a0da2ead9" Type="http://schemas.openxmlformats.org/officeDocument/2006/relationships/hyperlink" Target="https://iservice.lombardini.it/jsp/Template2/manuale.jsp?id=176&amp;parent=1000" TargetMode="External"/><Relationship Id="rId896464c2a0d983583" Type="http://schemas.openxmlformats.org/officeDocument/2006/relationships/image" Target="media/imgrId896464c2a0d983583.gif"/><Relationship Id="rId772464c2a0d98cf26" Type="http://schemas.openxmlformats.org/officeDocument/2006/relationships/image" Target="media/imgrId772464c2a0d98cf26.jpg"/><Relationship Id="rId875564c2a0d994ce2" Type="http://schemas.openxmlformats.org/officeDocument/2006/relationships/image" Target="media/imgrId875564c2a0d994ce2.jpg"/><Relationship Id="rId170364c2a0d9a2c4b" Type="http://schemas.openxmlformats.org/officeDocument/2006/relationships/image" Target="media/imgrId170364c2a0d9a2c4b.jpg"/><Relationship Id="rId369064c2a0d9b0c65" Type="http://schemas.openxmlformats.org/officeDocument/2006/relationships/image" Target="media/imgrId369064c2a0d9b0c65.jpg"/><Relationship Id="rId255964c2a0d9c0352" Type="http://schemas.openxmlformats.org/officeDocument/2006/relationships/image" Target="media/imgrId255964c2a0d9c0352.jpg"/><Relationship Id="rId943764c2a0d9cae36" Type="http://schemas.openxmlformats.org/officeDocument/2006/relationships/image" Target="media/imgrId943764c2a0d9cae36.jpg"/><Relationship Id="rId619464c2a0d9d1767" Type="http://schemas.openxmlformats.org/officeDocument/2006/relationships/image" Target="media/imgrId619464c2a0d9d1767.gif"/><Relationship Id="rId368264c2a0d9d55a3" Type="http://schemas.openxmlformats.org/officeDocument/2006/relationships/image" Target="media/imgrId368264c2a0d9d55a3.gif"/><Relationship Id="rId843664c2a0d9dba64" Type="http://schemas.openxmlformats.org/officeDocument/2006/relationships/image" Target="media/imgrId843664c2a0d9dba64.gif"/><Relationship Id="rId946064c2a0d9e1b21" Type="http://schemas.openxmlformats.org/officeDocument/2006/relationships/image" Target="media/imgrId946064c2a0d9e1b21.gif"/><Relationship Id="rId595364c2a0d9eaee3" Type="http://schemas.openxmlformats.org/officeDocument/2006/relationships/image" Target="media/imgrId595364c2a0d9eaee3.jpg"/><Relationship Id="rId563464c2a0d9f3c49" Type="http://schemas.openxmlformats.org/officeDocument/2006/relationships/image" Target="media/imgrId563464c2a0d9f3c49.jpg"/><Relationship Id="rId753964c2a0da17767" Type="http://schemas.openxmlformats.org/officeDocument/2006/relationships/image" Target="media/imgrId753964c2a0da17767.png"/><Relationship Id="rId342164c2a0da2e3cf" Type="http://schemas.openxmlformats.org/officeDocument/2006/relationships/image" Target="media/imgrId342164c2a0da2e3cf.png"/><Relationship Id="rId363064c2a0da4f68b" Type="http://schemas.openxmlformats.org/officeDocument/2006/relationships/image" Target="media/imgrId363064c2a0da4f68b.png"/><Relationship Id="rId315264c2a0da5d639" Type="http://schemas.openxmlformats.org/officeDocument/2006/relationships/image" Target="media/imgrId315264c2a0da5d639.png"/><Relationship Id="rId736564c2a0da6f6c9" Type="http://schemas.openxmlformats.org/officeDocument/2006/relationships/image" Target="media/imgrId736564c2a0da6f6c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238297" Type="http://schemas.openxmlformats.org/officeDocument/2006/relationships/image" Target="media/imgrId582382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238297" Type="http://schemas.openxmlformats.org/officeDocument/2006/relationships/image" Target="media/imgrId582382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238297" Type="http://schemas.openxmlformats.org/officeDocument/2006/relationships/image" Target="media/imgrId582382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238297" Type="http://schemas.openxmlformats.org/officeDocument/2006/relationships/image" Target="media/imgrId582382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238297" Type="http://schemas.openxmlformats.org/officeDocument/2006/relationships/image" Target="media/imgrId582382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238297" Type="http://schemas.openxmlformats.org/officeDocument/2006/relationships/image" Target="media/imgrId582382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