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730221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4897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333243" w:name="ctxt"/>
    <w:bookmarkEnd w:id="2233324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792767"/>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2792767"/>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2792767"/>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2792767"/>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2792767"/>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279276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2792767"/>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2792767"/>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2792767"/>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792767"/>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75525f511e7e124e5" w:history="1">
              <w:r>
                <w:rPr>
                  <w:b/>
                  <w:bCs/>
                  <w:color w:val="0000FF"/>
                  <w:position w:val="-2"/>
                  <w:sz w:val="20"/>
                  <w:szCs w:val="20"/>
                  <w:u w:val="single"/>
                </w:rPr>
                <w:t xml:space="preserve">www. kohlerengines.com</w:t>
              </w:r>
            </w:hyperlink>
            <w:r>
              <w:rPr>
                <w:color w:val="00274C"/>
                <w:position w:val="-2"/>
                <w:sz w:val="20"/>
                <w:szCs w:val="20"/>
              </w:rPr>
              <w:t xml:space="preserve"> &amp; </w:t>
            </w:r>
            <w:hyperlink r:id="rId82735f511e7e12507"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43275f511e7e1253f"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24270012" name="name87525f511e7e3bcc6"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18605f511e7e3bcb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2663647" name="name98945f511e7e556b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205f511e7e556a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52792767"/>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52792767"/>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52792767"/>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33203808" name="name73465f511e7e6b6e9"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4535f511e7e6b6e5"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96879493" name="name35095f511e7e7e725"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63495f511e7e7e71e"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3310177" name="name52315f511e7e9b5d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6875f511e7e9b5c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4349792" name="name94845f511e7eb66b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265f511e7eb66a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1874503" name="name67885f511e7ed537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125f511e7ed536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7127927" name="name80385f511e7f3a66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2335f511e7f3a65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9300960" name="name30385f511e7f5a00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6775f511e7f59ff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2365822" name="name21015f511e7f722d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9745f511e7f722d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45750" name="name38395f511e7f811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85f511e7f811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2792767"/>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2792767"/>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2792767"/>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2792767"/>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99144" name="name53805f511e7f92d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055f511e7f92d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2792767"/>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2792767"/>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2792767"/>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2792767"/>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52792767"/>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2792767"/>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2792767"/>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63998" name="name11625f511e7fa52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15f511e7fa52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2792767"/>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48981" name="name23075f511e7fba3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65f511e7fba3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2792767"/>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5279276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5279276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5279276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52792767"/>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2792767"/>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2792767"/>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2792767"/>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2792767"/>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2792767"/>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1657326" name="name99675f511e7fcfd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495f511e7fcfd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2792767"/>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2792767"/>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89237847" name="name72635f511e7ff0e2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8715f511e7ff0e2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792767"/>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2792767"/>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279276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2792767"/>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279276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279276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2792767"/>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2792767"/>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279276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2792767"/>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2792767"/>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2792767"/>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2792767"/>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2792767"/>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2792767"/>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2792767"/>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2792767"/>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2792767"/>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2792767"/>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2792767"/>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2792767"/>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2792767"/>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2792767"/>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2792767"/>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2792767"/>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2792767"/>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2792767"/>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2792767"/>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2792767"/>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2792767"/>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2792767"/>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2792767"/>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2792767"/>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2792767"/>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2792767"/>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2792767"/>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2792767"/>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11151" name="name47465f511e800d8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35f511e800d8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2792767"/>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52792767"/>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52792767"/>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88773938" name="name59115f511e8028295"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3535f511e802829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2792767"/>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2792767"/>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2792767"/>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2792767"/>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3321232" name="name53755f511e8039fb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275f511e8039fb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7555786" name="name57635f511e804cfe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825f511e804cfd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107114" name="name56705f511e805f29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9195f511e805f29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3456697" name="name88205f511e807315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2315f511e807315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3837582" name="name82875f511e80868c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7485f511e80868c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3315989" name="name45185f511e809ce0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875f511e809ce0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632267" name="name31895f511e80b41c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975f511e80b41c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2259905" name="name90825f511e80cad9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385f511e80cad9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0752526" name="name89605f511e80e0a1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815f511e80e0a1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1582580" name="name50075f511e80f268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1315f511e80f268a"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2496199" name="name14275f511e81130f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4125f511e81130e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74198" name="name47255f511e81267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35f511e81267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311266" name="name67875f511e81379e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4125f511e81379e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08345" name="name29025f511e814d1c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4455f511e814d1b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4868234" name="name21705f511e816042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7805f511e81604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33256" name="name32555f511e81748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55f511e81748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163143" name="name44415f511e8185d7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6015f511e8185d6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70293" name="name23415f511e819b1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85f511e819b1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787468" name="name58875f511e820bfa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535f511e820bfa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35918" name="name90345f511e82941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75f511e82941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943635" name="name69535f511e82a604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6895f511e82a60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93771" name="name81505f511e82b95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75f511e82b95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263936" name="name72215f511e82ca3d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615f511e82ca3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49605" name="name66905f511e82dba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85f511e82db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040703" name="name36685f511e82ef5c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6855f511e82ef5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76737" name="name55955f511e830da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045f511e830da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448280" name="name75455f511e83209d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2705f511e83209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23475" name="name21915f511e8333f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25f511e8333f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743933" name="name91065f511e83445e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7115f511e83445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71133" name="name37555f511e83540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05f511e8354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17598331" name="name94855f511e83715a6"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54245f511e83715a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2792767"/>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38564" name="name99675f511e837fb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15f511e837fb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2792767"/>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2792769"/>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35815f511e838051c" w:history="1">
              <w:r>
                <w:rPr>
                  <w:b/>
                  <w:bCs/>
                  <w:color w:val="0000FF"/>
                  <w:position w:val="-2"/>
                  <w:sz w:val="20"/>
                  <w:szCs w:val="20"/>
                  <w:u w:val="single"/>
                </w:rPr>
                <w:t xml:space="preserve">Par. 4.5</w:t>
              </w:r>
            </w:hyperlink>
            <w:r>
              <w:rPr>
                <w:color w:val="00274C"/>
                <w:position w:val="-2"/>
                <w:sz w:val="20"/>
                <w:szCs w:val="20"/>
              </w:rPr>
              <w:t xml:space="preserve"> et </w:t>
            </w:r>
            <w:hyperlink r:id="rId30565f511e8380538"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52792769"/>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2792769"/>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2792769"/>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57905" name="name36235f511e838eb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55f511e838eb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69885f511e838f0bd" w:history="1">
              <w:r>
                <w:rPr>
                  <w:b/>
                  <w:bCs/>
                  <w:color w:val="0000FF"/>
                  <w:position w:val="-2"/>
                  <w:sz w:val="20"/>
                  <w:szCs w:val="20"/>
                </w:rPr>
                <w:t xml:space="preserve">(Par. 6.4 point 8)</w:t>
              </w:r>
            </w:hyperlink>
          </w:p>
          <w:p>
            <w:pPr>
              <w:numPr>
                <w:ilvl w:val="0"/>
                <w:numId w:val="52792767"/>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2792767"/>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28725f511e838f102"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3418" name="name17995f511e83a5a5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205f511e83a5a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2792767"/>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52792770"/>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2792770"/>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2792770"/>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66980" name="name23225f511e83b61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55f511e83b61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Avant de procéder à cette opération, lire le  </w:t>
      </w:r>
      <w:hyperlink r:id="rId19935f511e83b681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15130" name="name16845f511e83c63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85f511e83c63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2792767"/>
        </w:numPr>
        <w:spacing w:before="0" w:after="0" w:line="240" w:lineRule="auto"/>
        <w:jc w:val="left"/>
        <w:rPr>
          <w:color w:val="00274C"/>
          <w:sz w:val="20"/>
          <w:szCs w:val="20"/>
        </w:rPr>
      </w:pPr>
      <w:r>
        <w:rPr>
          <w:color w:val="00274C"/>
          <w:sz w:val="20"/>
          <w:szCs w:val="20"/>
        </w:rPr>
        <w:t xml:space="preserve">Les seuls carburants admis sont ceux indiqués dans le </w:t>
      </w:r>
      <w:hyperlink r:id="rId95755f511e83c6fae" w:history="1">
        <w:r>
          <w:rPr>
            <w:b/>
            <w:bCs/>
            <w:color w:val="0000FF"/>
            <w:sz w:val="20"/>
            <w:szCs w:val="20"/>
            <w:u w:val="single"/>
          </w:rPr>
          <w:t xml:space="preserve">Tab. 2.3</w:t>
        </w:r>
      </w:hyperlink>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2792767"/>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2792767"/>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2792767"/>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2792767"/>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52792767"/>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67755f511e83c71fc"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92070" name="name39195f511e83d83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55f511e83d8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2795f511e83d8edd" w:history="1">
              <w:r>
                <w:rPr>
                  <w:b/>
                  <w:bCs/>
                  <w:color w:val="0000FF"/>
                  <w:position w:val="-2"/>
                  <w:sz w:val="20"/>
                  <w:szCs w:val="20"/>
                </w:rPr>
                <w:t xml:space="preserve">Par. 2.4</w:t>
              </w:r>
            </w:hyperlink>
            <w:r>
              <w:rPr>
                <w:b/>
                <w:bCs/>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1185f511e83d8f61"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279277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5279277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3775f511e83d97f9" w:history="1">
              <w:r>
                <w:rPr>
                  <w:b/>
                  <w:bCs/>
                  <w:color w:val="0000FF"/>
                  <w:position w:val="-2"/>
                  <w:sz w:val="20"/>
                  <w:szCs w:val="20"/>
                  <w:u w:val="single"/>
                </w:rPr>
                <w:t xml:space="preserve">Tab. 2.1</w:t>
              </w:r>
            </w:hyperlink>
            <w:r>
              <w:rPr>
                <w:color w:val="00274C"/>
                <w:position w:val="-2"/>
                <w:sz w:val="20"/>
                <w:szCs w:val="20"/>
              </w:rPr>
              <w:t xml:space="preserve"> et </w:t>
            </w:r>
            <w:hyperlink r:id="rId90775f511e83d9833"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6750414" name="name30475f511e83f29c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3705f511e83f29c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2792772"/>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2792772"/>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279277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79277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2585597" name="name54545f511e84145c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475f511e84145be"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9085f511e841536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38468" name="name60295f511e84252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55f511e84252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Avant de procéder à cette opération, lire le  </w:t>
      </w:r>
      <w:hyperlink r:id="rId54585f511e8425e5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6337" name="name83385f511e8437b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35f511e8437b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52792767"/>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52792767"/>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52792767"/>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98078" name="name58505f511e844a7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55f511e844a7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73"/>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46139475" w:name="result_box"/>
            <w:bookmarkEnd w:id="4613947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52792773"/>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52792773"/>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52792773"/>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52792773"/>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52792773"/>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3042958" name="name28565f511e846474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7835f511e84647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4412695" name="name94135f511e84848c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0725f511e84848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75550573" name="name76435f511e84a9f65"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3195f511e84a9f5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7175f511e84aafa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62085f511e84ab95e"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8001451" name="name56485f511e84c49e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955f511e84c49d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7617402" name="name41645f511e84d72c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875f511e84d72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0153584" name="name30405f511e85008e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1605f511e85008e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31999" name="name76255f511e85180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95f511e8518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52792767"/>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52792767"/>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52792767"/>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52792767"/>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52792767"/>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52792767"/>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52792767"/>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52792767"/>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52792767"/>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2792767"/>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52825f511e8518b16" w:history="1">
        <w:r>
          <w:rPr>
            <w:b/>
            <w:bCs/>
            <w:color w:val="0000FF"/>
            <w:sz w:val="20"/>
            <w:szCs w:val="20"/>
            <w:u w:val="single"/>
          </w:rPr>
          <w:t xml:space="preserve">Tab. 5.1 et Tab. 5.2</w:t>
        </w:r>
      </w:hyperlink>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2792767"/>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2792767"/>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17993" name="name62405f511e852c8b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05f511e852c8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2792767"/>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2792767"/>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4094" name="name14755f511e853e8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85f511e853e8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Avant de procéder à cette opération, lire le  </w:t>
      </w:r>
      <w:hyperlink r:id="rId41785f511e85a2de1"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39502" name="name69695f511e85b5f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45f511e85b5f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Pour les mises en garde de sécurité, voir le </w:t>
      </w:r>
      <w:hyperlink r:id="rId33215f511e85b697c"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15f511e85b7ba7"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275f511e85b7e4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435f511e85c51a4"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655f511e85c538f"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765f511e85c5557"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095f511e85c5716"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105f511e85c58cf"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675f511e85c6716"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385f511e85c759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13955f511e85c7dc7"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1045f511e85c7deb"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8885f511e85c7e0d"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67435f511e85c8a6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50045f511e85c92cf"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18036" name="name64385f511e85db3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65f511e85db3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225f511e85db9b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52792767"/>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52792767"/>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5279277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279277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2792774"/>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79277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0969785" name="name41345f511e860634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5305f511e860633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4009774" name="name42685f511e8621e8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8365f511e8621e7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60435" name="name10895f511e8638c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85f511e8638c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Avant de procéder à cette opération, lire le  </w:t>
      </w:r>
      <w:hyperlink r:id="rId96995f511e8639965"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4198881" name="name68165f511e86528cd"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8085f511e86528c9"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97620" name="name51955f511e86610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65f511e86610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7515f511e86616f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5279277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279277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2792775"/>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52792775"/>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5279277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2253257" name="name34375f511e867a24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3965f511e867a23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1007" name="name21555f511e86906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85f511e86906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2165f511e869136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937" name="name34975f511e86a12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65f511e86a12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265f511e86a189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52792767"/>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52792776"/>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52792776"/>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23878056" name="name61885f511e86c2a1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3155f511e86c2a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4026" name="name90275f511e86d59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65f511e86d5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5845f511e86d65b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27462" name="name56825f511e86eaa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95f511e86ea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1405f511e86eafb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99678756" name="name29175f511e871838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2465f511e871837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19338515" name="name18215f511e873377b"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0405f511e8733778"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3128" name="name41165f511e87448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35f511e8744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475f511e8744f69"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07468" name="name99685f511e87562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05f511e87561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3075f511e8757132"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0999" name="name83265f511e87682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255f511e8768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77"/>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5279277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52792777"/>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52792777"/>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5279277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52792777"/>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27052037" w:name="result_box"/>
            <w:bookmarkEnd w:id="27052037"/>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23165f511e8768c3d"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806" name="name93775f511e877c7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775f511e877c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17753151" name="name23255f511e8795f6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4275f511e8795f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4983975" name="name14945f511e87b651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1415f511e87b650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75596" name="name87895f511e87cbc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955f511e87cb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3865f511e87e935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52792778"/>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5279277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52792779"/>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2792779"/>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52792779"/>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52792779"/>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5279277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691301" name="name99585f511e881244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7845f511e881244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1372288" name="name93165f511e882682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9865f511e882682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51357896" name="name45325f511e8844dd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5655f511e8844d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78427" name="name71585f511e885a3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55f511e885a3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305f511e885ae5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56658" name="name93535f511e886c4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45f511e886c4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4655f511e886ced9"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2792780"/>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80"/>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6550647" name="name50005f511e888678b"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6765f511e888678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16703870" name="name94345f511e88d3e4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2335f511e88d3e3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05856" name="name25075f511e88e78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65f511e88e78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715f511e88e7fce"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81295" name="name24465f511e89062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45f511e89062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655f511e8906f7a"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52792781"/>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52792781"/>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2792781"/>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89975956" name="name65485f511e892785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4845f511e89278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69382" name="name96395f511e893a1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05f511e893a14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2792767"/>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34365f511e893ae5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29955f511e893aeea"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2792767"/>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2792767"/>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2792767"/>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52792782"/>
        </w:numPr>
        <w:spacing w:before="0" w:after="0" w:line="240" w:lineRule="auto"/>
        <w:jc w:val="left"/>
        <w:rPr>
          <w:color w:val="00274C"/>
          <w:sz w:val="20"/>
          <w:szCs w:val="20"/>
        </w:rPr>
      </w:pPr>
      <w:r>
        <w:rPr>
          <w:color w:val="00274C"/>
          <w:sz w:val="20"/>
          <w:szCs w:val="20"/>
        </w:rPr>
        <w:t xml:space="preserve">Changer l'huile moteur </w:t>
      </w:r>
      <w:hyperlink r:id="rId15115f511e893c271" w:history="1">
        <w:r>
          <w:rPr>
            <w:b/>
            <w:bCs/>
            <w:color w:val="0000FF"/>
            <w:sz w:val="20"/>
            <w:szCs w:val="20"/>
            <w:u w:val="single"/>
          </w:rPr>
          <w:t xml:space="preserve">(Par. 6.1)</w:t>
        </w:r>
      </w:hyperlink>
      <w:r>
        <w:rPr>
          <w:color w:val="00274C"/>
          <w:sz w:val="20"/>
          <w:szCs w:val="20"/>
        </w:rPr>
        <w:t xml:space="preserve"> .</w:t>
      </w:r>
    </w:p>
    <w:p>
      <w:pPr>
        <w:numPr>
          <w:ilvl w:val="0"/>
          <w:numId w:val="52792782"/>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2792782"/>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2792782"/>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279278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279278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2792782"/>
        </w:numPr>
        <w:spacing w:before="0" w:after="0" w:line="240" w:lineRule="auto"/>
        <w:jc w:val="left"/>
        <w:rPr>
          <w:color w:val="00274C"/>
          <w:sz w:val="20"/>
          <w:szCs w:val="20"/>
        </w:rPr>
      </w:pPr>
      <w:r>
        <w:rPr>
          <w:color w:val="00274C"/>
          <w:sz w:val="20"/>
          <w:szCs w:val="20"/>
        </w:rPr>
        <w:t xml:space="preserve">Arrêter le moteur.</w:t>
      </w:r>
    </w:p>
    <w:p>
      <w:pPr>
        <w:numPr>
          <w:ilvl w:val="0"/>
          <w:numId w:val="52792782"/>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2792782"/>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2792782"/>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2792782"/>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2792782"/>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2792783"/>
        </w:numPr>
        <w:spacing w:before="0" w:after="0" w:line="240" w:lineRule="auto"/>
        <w:jc w:val="left"/>
        <w:rPr>
          <w:color w:val="00274C"/>
          <w:sz w:val="20"/>
          <w:szCs w:val="20"/>
        </w:rPr>
      </w:pPr>
      <w:r>
        <w:rPr>
          <w:color w:val="00274C"/>
          <w:sz w:val="20"/>
          <w:szCs w:val="20"/>
        </w:rPr>
        <w:t xml:space="preserve">Enlever la toile de protection.</w:t>
      </w:r>
    </w:p>
    <w:p>
      <w:pPr>
        <w:numPr>
          <w:ilvl w:val="0"/>
          <w:numId w:val="52792783"/>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2792783"/>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2792783"/>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2792783"/>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279278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279278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2792783"/>
        </w:numPr>
        <w:spacing w:before="0" w:after="0" w:line="240" w:lineRule="auto"/>
        <w:jc w:val="left"/>
        <w:rPr>
          <w:color w:val="00274C"/>
          <w:sz w:val="20"/>
          <w:szCs w:val="20"/>
        </w:rPr>
      </w:pPr>
      <w:r>
        <w:rPr>
          <w:color w:val="00274C"/>
          <w:sz w:val="20"/>
          <w:szCs w:val="20"/>
        </w:rPr>
        <w:t xml:space="preserve">Arrêter le moteur avec l'huile encore chaude </w:t>
      </w:r>
      <w:hyperlink r:id="rId19755f511e893c760"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64730" name="name24665f511e894c0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55f511e894c0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4665f511e894c797" w:history="1">
        <w:r>
          <w:rPr>
            <w:b/>
            <w:bCs/>
            <w:color w:val="0000FF"/>
            <w:sz w:val="20"/>
            <w:szCs w:val="20"/>
            <w:u w:val="single"/>
          </w:rPr>
          <w:t xml:space="preserve">Par. 5.2</w:t>
        </w:r>
      </w:hyperlink>
      <w:r>
        <w:rPr>
          <w:color w:val="00274C"/>
          <w:sz w:val="20"/>
          <w:szCs w:val="20"/>
        </w:rPr>
        <w:t xml:space="preserve"> .</w:t>
      </w:r>
    </w:p>
    <w:p>
      <w:pPr>
        <w:numPr>
          <w:ilvl w:val="0"/>
          <w:numId w:val="52792783"/>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2792783"/>
        </w:numPr>
        <w:spacing w:before="0" w:after="0" w:line="240" w:lineRule="auto"/>
        <w:jc w:val="left"/>
        <w:rPr>
          <w:color w:val="00274C"/>
          <w:sz w:val="20"/>
          <w:szCs w:val="20"/>
        </w:rPr>
      </w:pPr>
      <w:r>
        <w:rPr>
          <w:color w:val="00274C"/>
          <w:sz w:val="20"/>
          <w:szCs w:val="20"/>
        </w:rPr>
        <w:t xml:space="preserve">Introduire de l'huile neuve </w:t>
      </w:r>
      <w:hyperlink r:id="rId61135f511e894c7fa"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2792783"/>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50594706" w:name="result_box"/>
      <w:bookmarkEnd w:id="5059470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25545f511e894c87f"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5279276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85168" name="name49125f511e895f1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355f511e895f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60052" name="name89335f511e8990d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05f511e8990d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285f511e89913fa" w:history="1">
              <w:r>
                <w:rPr>
                  <w:b/>
                  <w:bCs/>
                  <w:color w:val="0000FF"/>
                  <w:position w:val="-2"/>
                  <w:sz w:val="20"/>
                  <w:szCs w:val="20"/>
                  <w:u w:val="single"/>
                </w:rPr>
                <w:t xml:space="preserve">Par. 3.2.2.</w:t>
              </w:r>
            </w:hyperlink>
          </w:p>
          <w:p>
            <w:pPr>
              <w:numPr>
                <w:ilvl w:val="0"/>
                <w:numId w:val="52792767"/>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33485f511e8991437"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2792784"/>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78515f511e899150d"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27265f511e899157a"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5279278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92395f511e899159c" w:history="1">
              <w:r>
                <w:rPr>
                  <w:b/>
                  <w:bCs/>
                  <w:color w:val="0000FF"/>
                  <w:position w:val="-2"/>
                  <w:sz w:val="20"/>
                  <w:szCs w:val="20"/>
                </w:rPr>
                <w:t xml:space="preserve">Tab. 2.1</w:t>
              </w:r>
            </w:hyperlink>
            <w:r>
              <w:rPr>
                <w:color w:val="00274C"/>
                <w:position w:val="-2"/>
                <w:sz w:val="20"/>
                <w:szCs w:val="20"/>
              </w:rPr>
              <w:t xml:space="preserve"> et </w:t>
            </w:r>
            <w:hyperlink r:id="rId78535f511e89915ae" w:history="1">
              <w:r>
                <w:rPr>
                  <w:b/>
                  <w:bCs/>
                  <w:color w:val="0000FF"/>
                  <w:position w:val="-2"/>
                  <w:sz w:val="20"/>
                  <w:szCs w:val="20"/>
                </w:rPr>
                <w:t xml:space="preserve">Tab. 2.2</w:t>
              </w:r>
            </w:hyperlink>
            <w:r>
              <w:rPr>
                <w:color w:val="00274C"/>
                <w:position w:val="-2"/>
                <w:sz w:val="20"/>
                <w:szCs w:val="20"/>
              </w:rPr>
              <w:t xml:space="preserve"> ).</w:t>
            </w:r>
          </w:p>
          <w:p>
            <w:pPr>
              <w:numPr>
                <w:ilvl w:val="0"/>
                <w:numId w:val="52792784"/>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35331" name="name91475f511e899f5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95f511e899f5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2792785"/>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2792785"/>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2792785"/>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25986211" name="name43685f511e89b7da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5135f511e89b7d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1129399" name="name39375f511e8a0251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7795f511e8a025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32348520" name="name76205f511e8a22652"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8835f511e8a226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7064365" name="name91335f511e8a37aa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9405f511e8a37aa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105f511e8a396f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52502" name="name18875f511e8a4db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085f511e8a4d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455f511e8a4e2c6"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95840" name="name42025f511e8a5ff9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265f511e8a5ff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279276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279276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2745f511e8a60be5" w:history="1">
              <w:r>
                <w:rPr>
                  <w:b/>
                  <w:bCs/>
                  <w:color w:val="0000FF"/>
                  <w:position w:val="-2"/>
                  <w:sz w:val="20"/>
                  <w:szCs w:val="20"/>
                  <w:u w:val="single"/>
                </w:rPr>
                <w:t xml:space="preserve">Par. 6.6 DÉMANTÈLEMENT ET DESTRUCTION.</w:t>
              </w:r>
            </w:hyperlink>
          </w:p>
          <w:p/>
          <w:p/>
          <w:p>
            <w:pPr>
              <w:numPr>
                <w:ilvl w:val="0"/>
                <w:numId w:val="5279278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279278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2792787"/>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5434207" name="name81565f511e8a7866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0275f511e8a786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2792788"/>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61329863" name="name74475f511e8a93966"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2855f511e8a939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2792789"/>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4787770" name="name82025f511e8aabc5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50215f511e8aabc5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0005f511e8aacd6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50476" name="name32075f511e8abf8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95f511e8abf8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4355f511e8ac033a" w:history="1">
              <w:r>
                <w:rPr>
                  <w:b/>
                  <w:bCs/>
                  <w:color w:val="0000FF"/>
                  <w:position w:val="-2"/>
                  <w:sz w:val="20"/>
                  <w:szCs w:val="20"/>
                  <w:u w:val="single"/>
                </w:rPr>
                <w:t xml:space="preserve">Par. 3.2.2.</w:t>
              </w:r>
            </w:hyperlink>
          </w:p>
          <w:p>
            <w:pPr>
              <w:numPr>
                <w:ilvl w:val="0"/>
                <w:numId w:val="52792790"/>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52792790"/>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74621461" name="name47155f511e8ad9bf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4435f511e8ad9bf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28940" name="name77275f511e8aee1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225f511e8aee1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925f511e8aeed6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13273" name="name86325f511e8b113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65f511e8b113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279276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36925f511e8b11fde" w:history="1">
              <w:r>
                <w:rPr>
                  <w:b/>
                  <w:bCs/>
                  <w:color w:val="0000FF"/>
                  <w:position w:val="-2"/>
                  <w:sz w:val="20"/>
                  <w:szCs w:val="20"/>
                  <w:u w:val="single"/>
                </w:rPr>
                <w:t xml:space="preserve">Par. 6.6 DÉMANTÈLEMENT ET DESTRUCTION.</w:t>
              </w:r>
            </w:hyperlink>
          </w:p>
          <w:p>
            <w:pPr>
              <w:numPr>
                <w:ilvl w:val="0"/>
                <w:numId w:val="52792791"/>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40493" name="name71405f511e8b235c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25f511e8b23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52792791"/>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52792791"/>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26916226" name="name72065f511e8b3a2f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7925f511e8b3a2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83629257" name="name16565f511e8b513ef"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545f511e8b513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6845f511e8b521a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20295" name="name79175f511e8b660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85f511e8b66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8775f511e8b66cf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9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5279279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5279279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9597439" name="name30885f511e8b83809"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7615f511e8b8380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52792793"/>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52792794"/>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52792767"/>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52792767"/>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2792767"/>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2792767"/>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2792767"/>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2792767"/>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2792767"/>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2792767"/>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2792767"/>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615f511e8b89cc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55f511e8b8a13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375f511e8b8a5a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25f511e8b8c0b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965f511e8b8c566"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95f511e8b8c7d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095f511e8b8cc8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705f511e8b8d5d7"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83622480" w:name="result_box"/>
            <w:bookmarkEnd w:id="83622480"/>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7625640" w:name="result_box"/>
            <w:bookmarkEnd w:id="27625640"/>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175f511e8b8dabb"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2792767"/>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2792767"/>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2792767"/>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2792767"/>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2792767"/>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2792767"/>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2792767"/>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5285f511e8b903e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1895f511e8b9042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8415f511e8b9046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4125f511e8b904a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2792795"/>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2792795"/>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2792795"/>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2792795"/>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034704" name="name19745f511e8bbef2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6885f511e8bbef2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5989570" name="name49095f511e8bcf24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605f511e8bcf24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792795">
    <w:multiLevelType w:val="hybridMultilevel"/>
    <w:lvl w:ilvl="0" w:tplc="40303291">
      <w:start w:val="1"/>
      <w:numFmt w:val="decimal"/>
      <w:lvlText w:val="%1."/>
      <w:lvlJc w:val="left"/>
      <w:pPr>
        <w:ind w:left="720" w:hanging="360"/>
      </w:pPr>
    </w:lvl>
    <w:lvl w:ilvl="1" w:tplc="40303291" w:tentative="1">
      <w:start w:val="1"/>
      <w:numFmt w:val="lowerLetter"/>
      <w:lvlText w:val="%2."/>
      <w:lvlJc w:val="left"/>
      <w:pPr>
        <w:ind w:left="1440" w:hanging="360"/>
      </w:pPr>
    </w:lvl>
    <w:lvl w:ilvl="2" w:tplc="40303291" w:tentative="1">
      <w:start w:val="1"/>
      <w:numFmt w:val="lowerRoman"/>
      <w:lvlText w:val="%3."/>
      <w:lvlJc w:val="right"/>
      <w:pPr>
        <w:ind w:left="2160" w:hanging="180"/>
      </w:pPr>
    </w:lvl>
    <w:lvl w:ilvl="3" w:tplc="40303291" w:tentative="1">
      <w:start w:val="1"/>
      <w:numFmt w:val="decimal"/>
      <w:lvlText w:val="%4."/>
      <w:lvlJc w:val="left"/>
      <w:pPr>
        <w:ind w:left="2880" w:hanging="360"/>
      </w:pPr>
    </w:lvl>
    <w:lvl w:ilvl="4" w:tplc="40303291" w:tentative="1">
      <w:start w:val="1"/>
      <w:numFmt w:val="lowerLetter"/>
      <w:lvlText w:val="%5."/>
      <w:lvlJc w:val="left"/>
      <w:pPr>
        <w:ind w:left="3600" w:hanging="360"/>
      </w:pPr>
    </w:lvl>
    <w:lvl w:ilvl="5" w:tplc="40303291" w:tentative="1">
      <w:start w:val="1"/>
      <w:numFmt w:val="lowerRoman"/>
      <w:lvlText w:val="%6."/>
      <w:lvlJc w:val="right"/>
      <w:pPr>
        <w:ind w:left="4320" w:hanging="180"/>
      </w:pPr>
    </w:lvl>
    <w:lvl w:ilvl="6" w:tplc="40303291" w:tentative="1">
      <w:start w:val="1"/>
      <w:numFmt w:val="decimal"/>
      <w:lvlText w:val="%7."/>
      <w:lvlJc w:val="left"/>
      <w:pPr>
        <w:ind w:left="5040" w:hanging="360"/>
      </w:pPr>
    </w:lvl>
    <w:lvl w:ilvl="7" w:tplc="40303291" w:tentative="1">
      <w:start w:val="1"/>
      <w:numFmt w:val="lowerLetter"/>
      <w:lvlText w:val="%8."/>
      <w:lvlJc w:val="left"/>
      <w:pPr>
        <w:ind w:left="5760" w:hanging="360"/>
      </w:pPr>
    </w:lvl>
    <w:lvl w:ilvl="8" w:tplc="40303291" w:tentative="1">
      <w:start w:val="1"/>
      <w:numFmt w:val="lowerRoman"/>
      <w:lvlText w:val="%9."/>
      <w:lvlJc w:val="right"/>
      <w:pPr>
        <w:ind w:left="6480" w:hanging="180"/>
      </w:pPr>
    </w:lvl>
  </w:abstractNum>
  <w:abstractNum w:abstractNumId="52792794">
    <w:multiLevelType w:val="hybridMultilevel"/>
    <w:lvl w:ilvl="0" w:tplc="13975337">
      <w:start w:val="1"/>
      <w:numFmt w:val="decimal"/>
      <w:lvlText w:val="%1."/>
      <w:lvlJc w:val="left"/>
      <w:pPr>
        <w:ind w:left="720" w:hanging="360"/>
      </w:pPr>
    </w:lvl>
    <w:lvl w:ilvl="1" w:tplc="13975337" w:tentative="1">
      <w:start w:val="1"/>
      <w:numFmt w:val="lowerLetter"/>
      <w:lvlText w:val="%2."/>
      <w:lvlJc w:val="left"/>
      <w:pPr>
        <w:ind w:left="1440" w:hanging="360"/>
      </w:pPr>
    </w:lvl>
    <w:lvl w:ilvl="2" w:tplc="13975337" w:tentative="1">
      <w:start w:val="1"/>
      <w:numFmt w:val="lowerRoman"/>
      <w:lvlText w:val="%3."/>
      <w:lvlJc w:val="right"/>
      <w:pPr>
        <w:ind w:left="2160" w:hanging="180"/>
      </w:pPr>
    </w:lvl>
    <w:lvl w:ilvl="3" w:tplc="13975337" w:tentative="1">
      <w:start w:val="1"/>
      <w:numFmt w:val="decimal"/>
      <w:lvlText w:val="%4."/>
      <w:lvlJc w:val="left"/>
      <w:pPr>
        <w:ind w:left="2880" w:hanging="360"/>
      </w:pPr>
    </w:lvl>
    <w:lvl w:ilvl="4" w:tplc="13975337" w:tentative="1">
      <w:start w:val="1"/>
      <w:numFmt w:val="lowerLetter"/>
      <w:lvlText w:val="%5."/>
      <w:lvlJc w:val="left"/>
      <w:pPr>
        <w:ind w:left="3600" w:hanging="360"/>
      </w:pPr>
    </w:lvl>
    <w:lvl w:ilvl="5" w:tplc="13975337" w:tentative="1">
      <w:start w:val="1"/>
      <w:numFmt w:val="lowerRoman"/>
      <w:lvlText w:val="%6."/>
      <w:lvlJc w:val="right"/>
      <w:pPr>
        <w:ind w:left="4320" w:hanging="180"/>
      </w:pPr>
    </w:lvl>
    <w:lvl w:ilvl="6" w:tplc="13975337" w:tentative="1">
      <w:start w:val="1"/>
      <w:numFmt w:val="decimal"/>
      <w:lvlText w:val="%7."/>
      <w:lvlJc w:val="left"/>
      <w:pPr>
        <w:ind w:left="5040" w:hanging="360"/>
      </w:pPr>
    </w:lvl>
    <w:lvl w:ilvl="7" w:tplc="13975337" w:tentative="1">
      <w:start w:val="1"/>
      <w:numFmt w:val="lowerLetter"/>
      <w:lvlText w:val="%8."/>
      <w:lvlJc w:val="left"/>
      <w:pPr>
        <w:ind w:left="5760" w:hanging="360"/>
      </w:pPr>
    </w:lvl>
    <w:lvl w:ilvl="8" w:tplc="13975337" w:tentative="1">
      <w:start w:val="1"/>
      <w:numFmt w:val="lowerRoman"/>
      <w:lvlText w:val="%9."/>
      <w:lvlJc w:val="right"/>
      <w:pPr>
        <w:ind w:left="6480" w:hanging="180"/>
      </w:pPr>
    </w:lvl>
  </w:abstractNum>
  <w:abstractNum w:abstractNumId="52792793">
    <w:multiLevelType w:val="hybridMultilevel"/>
    <w:lvl w:ilvl="0" w:tplc="68425563">
      <w:start w:val="1"/>
      <w:numFmt w:val="decimal"/>
      <w:lvlText w:val="%1."/>
      <w:lvlJc w:val="left"/>
      <w:pPr>
        <w:ind w:left="720" w:hanging="360"/>
      </w:pPr>
    </w:lvl>
    <w:lvl w:ilvl="1" w:tplc="68425563" w:tentative="1">
      <w:start w:val="1"/>
      <w:numFmt w:val="lowerLetter"/>
      <w:lvlText w:val="%2."/>
      <w:lvlJc w:val="left"/>
      <w:pPr>
        <w:ind w:left="1440" w:hanging="360"/>
      </w:pPr>
    </w:lvl>
    <w:lvl w:ilvl="2" w:tplc="68425563" w:tentative="1">
      <w:start w:val="1"/>
      <w:numFmt w:val="lowerRoman"/>
      <w:lvlText w:val="%3."/>
      <w:lvlJc w:val="right"/>
      <w:pPr>
        <w:ind w:left="2160" w:hanging="180"/>
      </w:pPr>
    </w:lvl>
    <w:lvl w:ilvl="3" w:tplc="68425563" w:tentative="1">
      <w:start w:val="1"/>
      <w:numFmt w:val="decimal"/>
      <w:lvlText w:val="%4."/>
      <w:lvlJc w:val="left"/>
      <w:pPr>
        <w:ind w:left="2880" w:hanging="360"/>
      </w:pPr>
    </w:lvl>
    <w:lvl w:ilvl="4" w:tplc="68425563" w:tentative="1">
      <w:start w:val="1"/>
      <w:numFmt w:val="lowerLetter"/>
      <w:lvlText w:val="%5."/>
      <w:lvlJc w:val="left"/>
      <w:pPr>
        <w:ind w:left="3600" w:hanging="360"/>
      </w:pPr>
    </w:lvl>
    <w:lvl w:ilvl="5" w:tplc="68425563" w:tentative="1">
      <w:start w:val="1"/>
      <w:numFmt w:val="lowerRoman"/>
      <w:lvlText w:val="%6."/>
      <w:lvlJc w:val="right"/>
      <w:pPr>
        <w:ind w:left="4320" w:hanging="180"/>
      </w:pPr>
    </w:lvl>
    <w:lvl w:ilvl="6" w:tplc="68425563" w:tentative="1">
      <w:start w:val="1"/>
      <w:numFmt w:val="decimal"/>
      <w:lvlText w:val="%7."/>
      <w:lvlJc w:val="left"/>
      <w:pPr>
        <w:ind w:left="5040" w:hanging="360"/>
      </w:pPr>
    </w:lvl>
    <w:lvl w:ilvl="7" w:tplc="68425563" w:tentative="1">
      <w:start w:val="1"/>
      <w:numFmt w:val="lowerLetter"/>
      <w:lvlText w:val="%8."/>
      <w:lvlJc w:val="left"/>
      <w:pPr>
        <w:ind w:left="5760" w:hanging="360"/>
      </w:pPr>
    </w:lvl>
    <w:lvl w:ilvl="8" w:tplc="68425563" w:tentative="1">
      <w:start w:val="1"/>
      <w:numFmt w:val="lowerRoman"/>
      <w:lvlText w:val="%9."/>
      <w:lvlJc w:val="right"/>
      <w:pPr>
        <w:ind w:left="6480" w:hanging="180"/>
      </w:pPr>
    </w:lvl>
  </w:abstractNum>
  <w:abstractNum w:abstractNumId="52792792">
    <w:multiLevelType w:val="hybridMultilevel"/>
    <w:lvl w:ilvl="0" w:tplc="37477503">
      <w:start w:val="1"/>
      <w:numFmt w:val="decimal"/>
      <w:lvlText w:val="%1."/>
      <w:lvlJc w:val="left"/>
      <w:pPr>
        <w:ind w:left="720" w:hanging="360"/>
      </w:pPr>
    </w:lvl>
    <w:lvl w:ilvl="1" w:tplc="37477503" w:tentative="1">
      <w:start w:val="1"/>
      <w:numFmt w:val="lowerLetter"/>
      <w:lvlText w:val="%2."/>
      <w:lvlJc w:val="left"/>
      <w:pPr>
        <w:ind w:left="1440" w:hanging="360"/>
      </w:pPr>
    </w:lvl>
    <w:lvl w:ilvl="2" w:tplc="37477503" w:tentative="1">
      <w:start w:val="1"/>
      <w:numFmt w:val="lowerRoman"/>
      <w:lvlText w:val="%3."/>
      <w:lvlJc w:val="right"/>
      <w:pPr>
        <w:ind w:left="2160" w:hanging="180"/>
      </w:pPr>
    </w:lvl>
    <w:lvl w:ilvl="3" w:tplc="37477503" w:tentative="1">
      <w:start w:val="1"/>
      <w:numFmt w:val="decimal"/>
      <w:lvlText w:val="%4."/>
      <w:lvlJc w:val="left"/>
      <w:pPr>
        <w:ind w:left="2880" w:hanging="360"/>
      </w:pPr>
    </w:lvl>
    <w:lvl w:ilvl="4" w:tplc="37477503" w:tentative="1">
      <w:start w:val="1"/>
      <w:numFmt w:val="lowerLetter"/>
      <w:lvlText w:val="%5."/>
      <w:lvlJc w:val="left"/>
      <w:pPr>
        <w:ind w:left="3600" w:hanging="360"/>
      </w:pPr>
    </w:lvl>
    <w:lvl w:ilvl="5" w:tplc="37477503" w:tentative="1">
      <w:start w:val="1"/>
      <w:numFmt w:val="lowerRoman"/>
      <w:lvlText w:val="%6."/>
      <w:lvlJc w:val="right"/>
      <w:pPr>
        <w:ind w:left="4320" w:hanging="180"/>
      </w:pPr>
    </w:lvl>
    <w:lvl w:ilvl="6" w:tplc="37477503" w:tentative="1">
      <w:start w:val="1"/>
      <w:numFmt w:val="decimal"/>
      <w:lvlText w:val="%7."/>
      <w:lvlJc w:val="left"/>
      <w:pPr>
        <w:ind w:left="5040" w:hanging="360"/>
      </w:pPr>
    </w:lvl>
    <w:lvl w:ilvl="7" w:tplc="37477503" w:tentative="1">
      <w:start w:val="1"/>
      <w:numFmt w:val="lowerLetter"/>
      <w:lvlText w:val="%8."/>
      <w:lvlJc w:val="left"/>
      <w:pPr>
        <w:ind w:left="5760" w:hanging="360"/>
      </w:pPr>
    </w:lvl>
    <w:lvl w:ilvl="8" w:tplc="37477503" w:tentative="1">
      <w:start w:val="1"/>
      <w:numFmt w:val="lowerRoman"/>
      <w:lvlText w:val="%9."/>
      <w:lvlJc w:val="right"/>
      <w:pPr>
        <w:ind w:left="6480" w:hanging="180"/>
      </w:pPr>
    </w:lvl>
  </w:abstractNum>
  <w:abstractNum w:abstractNumId="52792791">
    <w:multiLevelType w:val="hybridMultilevel"/>
    <w:lvl w:ilvl="0" w:tplc="62295937">
      <w:start w:val="1"/>
      <w:numFmt w:val="decimal"/>
      <w:lvlText w:val="%1."/>
      <w:lvlJc w:val="left"/>
      <w:pPr>
        <w:ind w:left="720" w:hanging="360"/>
      </w:pPr>
    </w:lvl>
    <w:lvl w:ilvl="1" w:tplc="62295937" w:tentative="1">
      <w:start w:val="1"/>
      <w:numFmt w:val="lowerLetter"/>
      <w:lvlText w:val="%2."/>
      <w:lvlJc w:val="left"/>
      <w:pPr>
        <w:ind w:left="1440" w:hanging="360"/>
      </w:pPr>
    </w:lvl>
    <w:lvl w:ilvl="2" w:tplc="62295937" w:tentative="1">
      <w:start w:val="1"/>
      <w:numFmt w:val="lowerRoman"/>
      <w:lvlText w:val="%3."/>
      <w:lvlJc w:val="right"/>
      <w:pPr>
        <w:ind w:left="2160" w:hanging="180"/>
      </w:pPr>
    </w:lvl>
    <w:lvl w:ilvl="3" w:tplc="62295937" w:tentative="1">
      <w:start w:val="1"/>
      <w:numFmt w:val="decimal"/>
      <w:lvlText w:val="%4."/>
      <w:lvlJc w:val="left"/>
      <w:pPr>
        <w:ind w:left="2880" w:hanging="360"/>
      </w:pPr>
    </w:lvl>
    <w:lvl w:ilvl="4" w:tplc="62295937" w:tentative="1">
      <w:start w:val="1"/>
      <w:numFmt w:val="lowerLetter"/>
      <w:lvlText w:val="%5."/>
      <w:lvlJc w:val="left"/>
      <w:pPr>
        <w:ind w:left="3600" w:hanging="360"/>
      </w:pPr>
    </w:lvl>
    <w:lvl w:ilvl="5" w:tplc="62295937" w:tentative="1">
      <w:start w:val="1"/>
      <w:numFmt w:val="lowerRoman"/>
      <w:lvlText w:val="%6."/>
      <w:lvlJc w:val="right"/>
      <w:pPr>
        <w:ind w:left="4320" w:hanging="180"/>
      </w:pPr>
    </w:lvl>
    <w:lvl w:ilvl="6" w:tplc="62295937" w:tentative="1">
      <w:start w:val="1"/>
      <w:numFmt w:val="decimal"/>
      <w:lvlText w:val="%7."/>
      <w:lvlJc w:val="left"/>
      <w:pPr>
        <w:ind w:left="5040" w:hanging="360"/>
      </w:pPr>
    </w:lvl>
    <w:lvl w:ilvl="7" w:tplc="62295937" w:tentative="1">
      <w:start w:val="1"/>
      <w:numFmt w:val="lowerLetter"/>
      <w:lvlText w:val="%8."/>
      <w:lvlJc w:val="left"/>
      <w:pPr>
        <w:ind w:left="5760" w:hanging="360"/>
      </w:pPr>
    </w:lvl>
    <w:lvl w:ilvl="8" w:tplc="62295937" w:tentative="1">
      <w:start w:val="1"/>
      <w:numFmt w:val="lowerRoman"/>
      <w:lvlText w:val="%9."/>
      <w:lvlJc w:val="right"/>
      <w:pPr>
        <w:ind w:left="6480" w:hanging="180"/>
      </w:pPr>
    </w:lvl>
  </w:abstractNum>
  <w:abstractNum w:abstractNumId="52792790">
    <w:multiLevelType w:val="hybridMultilevel"/>
    <w:lvl w:ilvl="0" w:tplc="42281755">
      <w:start w:val="1"/>
      <w:numFmt w:val="decimal"/>
      <w:lvlText w:val="%1."/>
      <w:lvlJc w:val="left"/>
      <w:pPr>
        <w:ind w:left="720" w:hanging="360"/>
      </w:pPr>
    </w:lvl>
    <w:lvl w:ilvl="1" w:tplc="42281755" w:tentative="1">
      <w:start w:val="1"/>
      <w:numFmt w:val="lowerLetter"/>
      <w:lvlText w:val="%2."/>
      <w:lvlJc w:val="left"/>
      <w:pPr>
        <w:ind w:left="1440" w:hanging="360"/>
      </w:pPr>
    </w:lvl>
    <w:lvl w:ilvl="2" w:tplc="42281755" w:tentative="1">
      <w:start w:val="1"/>
      <w:numFmt w:val="lowerRoman"/>
      <w:lvlText w:val="%3."/>
      <w:lvlJc w:val="right"/>
      <w:pPr>
        <w:ind w:left="2160" w:hanging="180"/>
      </w:pPr>
    </w:lvl>
    <w:lvl w:ilvl="3" w:tplc="42281755" w:tentative="1">
      <w:start w:val="1"/>
      <w:numFmt w:val="decimal"/>
      <w:lvlText w:val="%4."/>
      <w:lvlJc w:val="left"/>
      <w:pPr>
        <w:ind w:left="2880" w:hanging="360"/>
      </w:pPr>
    </w:lvl>
    <w:lvl w:ilvl="4" w:tplc="42281755" w:tentative="1">
      <w:start w:val="1"/>
      <w:numFmt w:val="lowerLetter"/>
      <w:lvlText w:val="%5."/>
      <w:lvlJc w:val="left"/>
      <w:pPr>
        <w:ind w:left="3600" w:hanging="360"/>
      </w:pPr>
    </w:lvl>
    <w:lvl w:ilvl="5" w:tplc="42281755" w:tentative="1">
      <w:start w:val="1"/>
      <w:numFmt w:val="lowerRoman"/>
      <w:lvlText w:val="%6."/>
      <w:lvlJc w:val="right"/>
      <w:pPr>
        <w:ind w:left="4320" w:hanging="180"/>
      </w:pPr>
    </w:lvl>
    <w:lvl w:ilvl="6" w:tplc="42281755" w:tentative="1">
      <w:start w:val="1"/>
      <w:numFmt w:val="decimal"/>
      <w:lvlText w:val="%7."/>
      <w:lvlJc w:val="left"/>
      <w:pPr>
        <w:ind w:left="5040" w:hanging="360"/>
      </w:pPr>
    </w:lvl>
    <w:lvl w:ilvl="7" w:tplc="42281755" w:tentative="1">
      <w:start w:val="1"/>
      <w:numFmt w:val="lowerLetter"/>
      <w:lvlText w:val="%8."/>
      <w:lvlJc w:val="left"/>
      <w:pPr>
        <w:ind w:left="5760" w:hanging="360"/>
      </w:pPr>
    </w:lvl>
    <w:lvl w:ilvl="8" w:tplc="42281755" w:tentative="1">
      <w:start w:val="1"/>
      <w:numFmt w:val="lowerRoman"/>
      <w:lvlText w:val="%9."/>
      <w:lvlJc w:val="right"/>
      <w:pPr>
        <w:ind w:left="6480" w:hanging="180"/>
      </w:pPr>
    </w:lvl>
  </w:abstractNum>
  <w:abstractNum w:abstractNumId="52792789">
    <w:multiLevelType w:val="hybridMultilevel"/>
    <w:lvl w:ilvl="0" w:tplc="20068839">
      <w:start w:val="1"/>
      <w:numFmt w:val="decimal"/>
      <w:lvlText w:val="%1."/>
      <w:lvlJc w:val="left"/>
      <w:pPr>
        <w:ind w:left="720" w:hanging="360"/>
      </w:pPr>
    </w:lvl>
    <w:lvl w:ilvl="1" w:tplc="20068839" w:tentative="1">
      <w:start w:val="1"/>
      <w:numFmt w:val="lowerLetter"/>
      <w:lvlText w:val="%2."/>
      <w:lvlJc w:val="left"/>
      <w:pPr>
        <w:ind w:left="1440" w:hanging="360"/>
      </w:pPr>
    </w:lvl>
    <w:lvl w:ilvl="2" w:tplc="20068839" w:tentative="1">
      <w:start w:val="1"/>
      <w:numFmt w:val="lowerRoman"/>
      <w:lvlText w:val="%3."/>
      <w:lvlJc w:val="right"/>
      <w:pPr>
        <w:ind w:left="2160" w:hanging="180"/>
      </w:pPr>
    </w:lvl>
    <w:lvl w:ilvl="3" w:tplc="20068839" w:tentative="1">
      <w:start w:val="1"/>
      <w:numFmt w:val="decimal"/>
      <w:lvlText w:val="%4."/>
      <w:lvlJc w:val="left"/>
      <w:pPr>
        <w:ind w:left="2880" w:hanging="360"/>
      </w:pPr>
    </w:lvl>
    <w:lvl w:ilvl="4" w:tplc="20068839" w:tentative="1">
      <w:start w:val="1"/>
      <w:numFmt w:val="lowerLetter"/>
      <w:lvlText w:val="%5."/>
      <w:lvlJc w:val="left"/>
      <w:pPr>
        <w:ind w:left="3600" w:hanging="360"/>
      </w:pPr>
    </w:lvl>
    <w:lvl w:ilvl="5" w:tplc="20068839" w:tentative="1">
      <w:start w:val="1"/>
      <w:numFmt w:val="lowerRoman"/>
      <w:lvlText w:val="%6."/>
      <w:lvlJc w:val="right"/>
      <w:pPr>
        <w:ind w:left="4320" w:hanging="180"/>
      </w:pPr>
    </w:lvl>
    <w:lvl w:ilvl="6" w:tplc="20068839" w:tentative="1">
      <w:start w:val="1"/>
      <w:numFmt w:val="decimal"/>
      <w:lvlText w:val="%7."/>
      <w:lvlJc w:val="left"/>
      <w:pPr>
        <w:ind w:left="5040" w:hanging="360"/>
      </w:pPr>
    </w:lvl>
    <w:lvl w:ilvl="7" w:tplc="20068839" w:tentative="1">
      <w:start w:val="1"/>
      <w:numFmt w:val="lowerLetter"/>
      <w:lvlText w:val="%8."/>
      <w:lvlJc w:val="left"/>
      <w:pPr>
        <w:ind w:left="5760" w:hanging="360"/>
      </w:pPr>
    </w:lvl>
    <w:lvl w:ilvl="8" w:tplc="20068839" w:tentative="1">
      <w:start w:val="1"/>
      <w:numFmt w:val="lowerRoman"/>
      <w:lvlText w:val="%9."/>
      <w:lvlJc w:val="right"/>
      <w:pPr>
        <w:ind w:left="6480" w:hanging="180"/>
      </w:pPr>
    </w:lvl>
  </w:abstractNum>
  <w:abstractNum w:abstractNumId="52792788">
    <w:multiLevelType w:val="hybridMultilevel"/>
    <w:lvl w:ilvl="0" w:tplc="20219563">
      <w:start w:val="1"/>
      <w:numFmt w:val="decimal"/>
      <w:lvlText w:val="%1."/>
      <w:lvlJc w:val="left"/>
      <w:pPr>
        <w:ind w:left="720" w:hanging="360"/>
      </w:pPr>
    </w:lvl>
    <w:lvl w:ilvl="1" w:tplc="20219563" w:tentative="1">
      <w:start w:val="1"/>
      <w:numFmt w:val="lowerLetter"/>
      <w:lvlText w:val="%2."/>
      <w:lvlJc w:val="left"/>
      <w:pPr>
        <w:ind w:left="1440" w:hanging="360"/>
      </w:pPr>
    </w:lvl>
    <w:lvl w:ilvl="2" w:tplc="20219563" w:tentative="1">
      <w:start w:val="1"/>
      <w:numFmt w:val="lowerRoman"/>
      <w:lvlText w:val="%3."/>
      <w:lvlJc w:val="right"/>
      <w:pPr>
        <w:ind w:left="2160" w:hanging="180"/>
      </w:pPr>
    </w:lvl>
    <w:lvl w:ilvl="3" w:tplc="20219563" w:tentative="1">
      <w:start w:val="1"/>
      <w:numFmt w:val="decimal"/>
      <w:lvlText w:val="%4."/>
      <w:lvlJc w:val="left"/>
      <w:pPr>
        <w:ind w:left="2880" w:hanging="360"/>
      </w:pPr>
    </w:lvl>
    <w:lvl w:ilvl="4" w:tplc="20219563" w:tentative="1">
      <w:start w:val="1"/>
      <w:numFmt w:val="lowerLetter"/>
      <w:lvlText w:val="%5."/>
      <w:lvlJc w:val="left"/>
      <w:pPr>
        <w:ind w:left="3600" w:hanging="360"/>
      </w:pPr>
    </w:lvl>
    <w:lvl w:ilvl="5" w:tplc="20219563" w:tentative="1">
      <w:start w:val="1"/>
      <w:numFmt w:val="lowerRoman"/>
      <w:lvlText w:val="%6."/>
      <w:lvlJc w:val="right"/>
      <w:pPr>
        <w:ind w:left="4320" w:hanging="180"/>
      </w:pPr>
    </w:lvl>
    <w:lvl w:ilvl="6" w:tplc="20219563" w:tentative="1">
      <w:start w:val="1"/>
      <w:numFmt w:val="decimal"/>
      <w:lvlText w:val="%7."/>
      <w:lvlJc w:val="left"/>
      <w:pPr>
        <w:ind w:left="5040" w:hanging="360"/>
      </w:pPr>
    </w:lvl>
    <w:lvl w:ilvl="7" w:tplc="20219563" w:tentative="1">
      <w:start w:val="1"/>
      <w:numFmt w:val="lowerLetter"/>
      <w:lvlText w:val="%8."/>
      <w:lvlJc w:val="left"/>
      <w:pPr>
        <w:ind w:left="5760" w:hanging="360"/>
      </w:pPr>
    </w:lvl>
    <w:lvl w:ilvl="8" w:tplc="20219563" w:tentative="1">
      <w:start w:val="1"/>
      <w:numFmt w:val="lowerRoman"/>
      <w:lvlText w:val="%9."/>
      <w:lvlJc w:val="right"/>
      <w:pPr>
        <w:ind w:left="6480" w:hanging="180"/>
      </w:pPr>
    </w:lvl>
  </w:abstractNum>
  <w:abstractNum w:abstractNumId="52792787">
    <w:multiLevelType w:val="hybridMultilevel"/>
    <w:lvl w:ilvl="0" w:tplc="25640216">
      <w:start w:val="1"/>
      <w:numFmt w:val="decimal"/>
      <w:lvlText w:val="%1."/>
      <w:lvlJc w:val="left"/>
      <w:pPr>
        <w:ind w:left="720" w:hanging="360"/>
      </w:pPr>
    </w:lvl>
    <w:lvl w:ilvl="1" w:tplc="25640216" w:tentative="1">
      <w:start w:val="1"/>
      <w:numFmt w:val="lowerLetter"/>
      <w:lvlText w:val="%2."/>
      <w:lvlJc w:val="left"/>
      <w:pPr>
        <w:ind w:left="1440" w:hanging="360"/>
      </w:pPr>
    </w:lvl>
    <w:lvl w:ilvl="2" w:tplc="25640216" w:tentative="1">
      <w:start w:val="1"/>
      <w:numFmt w:val="lowerRoman"/>
      <w:lvlText w:val="%3."/>
      <w:lvlJc w:val="right"/>
      <w:pPr>
        <w:ind w:left="2160" w:hanging="180"/>
      </w:pPr>
    </w:lvl>
    <w:lvl w:ilvl="3" w:tplc="25640216" w:tentative="1">
      <w:start w:val="1"/>
      <w:numFmt w:val="decimal"/>
      <w:lvlText w:val="%4."/>
      <w:lvlJc w:val="left"/>
      <w:pPr>
        <w:ind w:left="2880" w:hanging="360"/>
      </w:pPr>
    </w:lvl>
    <w:lvl w:ilvl="4" w:tplc="25640216" w:tentative="1">
      <w:start w:val="1"/>
      <w:numFmt w:val="lowerLetter"/>
      <w:lvlText w:val="%5."/>
      <w:lvlJc w:val="left"/>
      <w:pPr>
        <w:ind w:left="3600" w:hanging="360"/>
      </w:pPr>
    </w:lvl>
    <w:lvl w:ilvl="5" w:tplc="25640216" w:tentative="1">
      <w:start w:val="1"/>
      <w:numFmt w:val="lowerRoman"/>
      <w:lvlText w:val="%6."/>
      <w:lvlJc w:val="right"/>
      <w:pPr>
        <w:ind w:left="4320" w:hanging="180"/>
      </w:pPr>
    </w:lvl>
    <w:lvl w:ilvl="6" w:tplc="25640216" w:tentative="1">
      <w:start w:val="1"/>
      <w:numFmt w:val="decimal"/>
      <w:lvlText w:val="%7."/>
      <w:lvlJc w:val="left"/>
      <w:pPr>
        <w:ind w:left="5040" w:hanging="360"/>
      </w:pPr>
    </w:lvl>
    <w:lvl w:ilvl="7" w:tplc="25640216" w:tentative="1">
      <w:start w:val="1"/>
      <w:numFmt w:val="lowerLetter"/>
      <w:lvlText w:val="%8."/>
      <w:lvlJc w:val="left"/>
      <w:pPr>
        <w:ind w:left="5760" w:hanging="360"/>
      </w:pPr>
    </w:lvl>
    <w:lvl w:ilvl="8" w:tplc="25640216" w:tentative="1">
      <w:start w:val="1"/>
      <w:numFmt w:val="lowerRoman"/>
      <w:lvlText w:val="%9."/>
      <w:lvlJc w:val="right"/>
      <w:pPr>
        <w:ind w:left="6480" w:hanging="180"/>
      </w:pPr>
    </w:lvl>
  </w:abstractNum>
  <w:abstractNum w:abstractNumId="52792786">
    <w:multiLevelType w:val="hybridMultilevel"/>
    <w:lvl w:ilvl="0" w:tplc="15319851">
      <w:start w:val="1"/>
      <w:numFmt w:val="decimal"/>
      <w:lvlText w:val="%1."/>
      <w:lvlJc w:val="left"/>
      <w:pPr>
        <w:ind w:left="720" w:hanging="360"/>
      </w:pPr>
    </w:lvl>
    <w:lvl w:ilvl="1" w:tplc="15319851" w:tentative="1">
      <w:start w:val="1"/>
      <w:numFmt w:val="lowerLetter"/>
      <w:lvlText w:val="%2."/>
      <w:lvlJc w:val="left"/>
      <w:pPr>
        <w:ind w:left="1440" w:hanging="360"/>
      </w:pPr>
    </w:lvl>
    <w:lvl w:ilvl="2" w:tplc="15319851" w:tentative="1">
      <w:start w:val="1"/>
      <w:numFmt w:val="lowerRoman"/>
      <w:lvlText w:val="%3."/>
      <w:lvlJc w:val="right"/>
      <w:pPr>
        <w:ind w:left="2160" w:hanging="180"/>
      </w:pPr>
    </w:lvl>
    <w:lvl w:ilvl="3" w:tplc="15319851" w:tentative="1">
      <w:start w:val="1"/>
      <w:numFmt w:val="decimal"/>
      <w:lvlText w:val="%4."/>
      <w:lvlJc w:val="left"/>
      <w:pPr>
        <w:ind w:left="2880" w:hanging="360"/>
      </w:pPr>
    </w:lvl>
    <w:lvl w:ilvl="4" w:tplc="15319851" w:tentative="1">
      <w:start w:val="1"/>
      <w:numFmt w:val="lowerLetter"/>
      <w:lvlText w:val="%5."/>
      <w:lvlJc w:val="left"/>
      <w:pPr>
        <w:ind w:left="3600" w:hanging="360"/>
      </w:pPr>
    </w:lvl>
    <w:lvl w:ilvl="5" w:tplc="15319851" w:tentative="1">
      <w:start w:val="1"/>
      <w:numFmt w:val="lowerRoman"/>
      <w:lvlText w:val="%6."/>
      <w:lvlJc w:val="right"/>
      <w:pPr>
        <w:ind w:left="4320" w:hanging="180"/>
      </w:pPr>
    </w:lvl>
    <w:lvl w:ilvl="6" w:tplc="15319851" w:tentative="1">
      <w:start w:val="1"/>
      <w:numFmt w:val="decimal"/>
      <w:lvlText w:val="%7."/>
      <w:lvlJc w:val="left"/>
      <w:pPr>
        <w:ind w:left="5040" w:hanging="360"/>
      </w:pPr>
    </w:lvl>
    <w:lvl w:ilvl="7" w:tplc="15319851" w:tentative="1">
      <w:start w:val="1"/>
      <w:numFmt w:val="lowerLetter"/>
      <w:lvlText w:val="%8."/>
      <w:lvlJc w:val="left"/>
      <w:pPr>
        <w:ind w:left="5760" w:hanging="360"/>
      </w:pPr>
    </w:lvl>
    <w:lvl w:ilvl="8" w:tplc="15319851" w:tentative="1">
      <w:start w:val="1"/>
      <w:numFmt w:val="lowerRoman"/>
      <w:lvlText w:val="%9."/>
      <w:lvlJc w:val="right"/>
      <w:pPr>
        <w:ind w:left="6480" w:hanging="180"/>
      </w:pPr>
    </w:lvl>
  </w:abstractNum>
  <w:abstractNum w:abstractNumId="52792785">
    <w:multiLevelType w:val="hybridMultilevel"/>
    <w:lvl w:ilvl="0" w:tplc="10553158">
      <w:start w:val="1"/>
      <w:numFmt w:val="decimal"/>
      <w:lvlText w:val="%1."/>
      <w:lvlJc w:val="left"/>
      <w:pPr>
        <w:ind w:left="720" w:hanging="360"/>
      </w:pPr>
    </w:lvl>
    <w:lvl w:ilvl="1" w:tplc="10553158" w:tentative="1">
      <w:start w:val="1"/>
      <w:numFmt w:val="lowerLetter"/>
      <w:lvlText w:val="%2."/>
      <w:lvlJc w:val="left"/>
      <w:pPr>
        <w:ind w:left="1440" w:hanging="360"/>
      </w:pPr>
    </w:lvl>
    <w:lvl w:ilvl="2" w:tplc="10553158" w:tentative="1">
      <w:start w:val="1"/>
      <w:numFmt w:val="lowerRoman"/>
      <w:lvlText w:val="%3."/>
      <w:lvlJc w:val="right"/>
      <w:pPr>
        <w:ind w:left="2160" w:hanging="180"/>
      </w:pPr>
    </w:lvl>
    <w:lvl w:ilvl="3" w:tplc="10553158" w:tentative="1">
      <w:start w:val="1"/>
      <w:numFmt w:val="decimal"/>
      <w:lvlText w:val="%4."/>
      <w:lvlJc w:val="left"/>
      <w:pPr>
        <w:ind w:left="2880" w:hanging="360"/>
      </w:pPr>
    </w:lvl>
    <w:lvl w:ilvl="4" w:tplc="10553158" w:tentative="1">
      <w:start w:val="1"/>
      <w:numFmt w:val="lowerLetter"/>
      <w:lvlText w:val="%5."/>
      <w:lvlJc w:val="left"/>
      <w:pPr>
        <w:ind w:left="3600" w:hanging="360"/>
      </w:pPr>
    </w:lvl>
    <w:lvl w:ilvl="5" w:tplc="10553158" w:tentative="1">
      <w:start w:val="1"/>
      <w:numFmt w:val="lowerRoman"/>
      <w:lvlText w:val="%6."/>
      <w:lvlJc w:val="right"/>
      <w:pPr>
        <w:ind w:left="4320" w:hanging="180"/>
      </w:pPr>
    </w:lvl>
    <w:lvl w:ilvl="6" w:tplc="10553158" w:tentative="1">
      <w:start w:val="1"/>
      <w:numFmt w:val="decimal"/>
      <w:lvlText w:val="%7."/>
      <w:lvlJc w:val="left"/>
      <w:pPr>
        <w:ind w:left="5040" w:hanging="360"/>
      </w:pPr>
    </w:lvl>
    <w:lvl w:ilvl="7" w:tplc="10553158" w:tentative="1">
      <w:start w:val="1"/>
      <w:numFmt w:val="lowerLetter"/>
      <w:lvlText w:val="%8."/>
      <w:lvlJc w:val="left"/>
      <w:pPr>
        <w:ind w:left="5760" w:hanging="360"/>
      </w:pPr>
    </w:lvl>
    <w:lvl w:ilvl="8" w:tplc="10553158" w:tentative="1">
      <w:start w:val="1"/>
      <w:numFmt w:val="lowerRoman"/>
      <w:lvlText w:val="%9."/>
      <w:lvlJc w:val="right"/>
      <w:pPr>
        <w:ind w:left="6480" w:hanging="180"/>
      </w:pPr>
    </w:lvl>
  </w:abstractNum>
  <w:abstractNum w:abstractNumId="52792784">
    <w:multiLevelType w:val="hybridMultilevel"/>
    <w:lvl w:ilvl="0" w:tplc="75822547">
      <w:start w:val="1"/>
      <w:numFmt w:val="decimal"/>
      <w:lvlText w:val="%1."/>
      <w:lvlJc w:val="left"/>
      <w:pPr>
        <w:ind w:left="720" w:hanging="360"/>
      </w:pPr>
    </w:lvl>
    <w:lvl w:ilvl="1" w:tplc="75822547" w:tentative="1">
      <w:start w:val="1"/>
      <w:numFmt w:val="lowerLetter"/>
      <w:lvlText w:val="%2."/>
      <w:lvlJc w:val="left"/>
      <w:pPr>
        <w:ind w:left="1440" w:hanging="360"/>
      </w:pPr>
    </w:lvl>
    <w:lvl w:ilvl="2" w:tplc="75822547" w:tentative="1">
      <w:start w:val="1"/>
      <w:numFmt w:val="lowerRoman"/>
      <w:lvlText w:val="%3."/>
      <w:lvlJc w:val="right"/>
      <w:pPr>
        <w:ind w:left="2160" w:hanging="180"/>
      </w:pPr>
    </w:lvl>
    <w:lvl w:ilvl="3" w:tplc="75822547" w:tentative="1">
      <w:start w:val="1"/>
      <w:numFmt w:val="decimal"/>
      <w:lvlText w:val="%4."/>
      <w:lvlJc w:val="left"/>
      <w:pPr>
        <w:ind w:left="2880" w:hanging="360"/>
      </w:pPr>
    </w:lvl>
    <w:lvl w:ilvl="4" w:tplc="75822547" w:tentative="1">
      <w:start w:val="1"/>
      <w:numFmt w:val="lowerLetter"/>
      <w:lvlText w:val="%5."/>
      <w:lvlJc w:val="left"/>
      <w:pPr>
        <w:ind w:left="3600" w:hanging="360"/>
      </w:pPr>
    </w:lvl>
    <w:lvl w:ilvl="5" w:tplc="75822547" w:tentative="1">
      <w:start w:val="1"/>
      <w:numFmt w:val="lowerRoman"/>
      <w:lvlText w:val="%6."/>
      <w:lvlJc w:val="right"/>
      <w:pPr>
        <w:ind w:left="4320" w:hanging="180"/>
      </w:pPr>
    </w:lvl>
    <w:lvl w:ilvl="6" w:tplc="75822547" w:tentative="1">
      <w:start w:val="1"/>
      <w:numFmt w:val="decimal"/>
      <w:lvlText w:val="%7."/>
      <w:lvlJc w:val="left"/>
      <w:pPr>
        <w:ind w:left="5040" w:hanging="360"/>
      </w:pPr>
    </w:lvl>
    <w:lvl w:ilvl="7" w:tplc="75822547" w:tentative="1">
      <w:start w:val="1"/>
      <w:numFmt w:val="lowerLetter"/>
      <w:lvlText w:val="%8."/>
      <w:lvlJc w:val="left"/>
      <w:pPr>
        <w:ind w:left="5760" w:hanging="360"/>
      </w:pPr>
    </w:lvl>
    <w:lvl w:ilvl="8" w:tplc="75822547" w:tentative="1">
      <w:start w:val="1"/>
      <w:numFmt w:val="lowerRoman"/>
      <w:lvlText w:val="%9."/>
      <w:lvlJc w:val="right"/>
      <w:pPr>
        <w:ind w:left="6480" w:hanging="180"/>
      </w:pPr>
    </w:lvl>
  </w:abstractNum>
  <w:abstractNum w:abstractNumId="52792783">
    <w:multiLevelType w:val="hybridMultilevel"/>
    <w:lvl w:ilvl="0" w:tplc="36975326">
      <w:start w:val="1"/>
      <w:numFmt w:val="decimal"/>
      <w:lvlText w:val="%1."/>
      <w:lvlJc w:val="left"/>
      <w:pPr>
        <w:ind w:left="720" w:hanging="360"/>
      </w:pPr>
    </w:lvl>
    <w:lvl w:ilvl="1" w:tplc="36975326" w:tentative="1">
      <w:start w:val="1"/>
      <w:numFmt w:val="lowerLetter"/>
      <w:lvlText w:val="%2."/>
      <w:lvlJc w:val="left"/>
      <w:pPr>
        <w:ind w:left="1440" w:hanging="360"/>
      </w:pPr>
    </w:lvl>
    <w:lvl w:ilvl="2" w:tplc="36975326" w:tentative="1">
      <w:start w:val="1"/>
      <w:numFmt w:val="lowerRoman"/>
      <w:lvlText w:val="%3."/>
      <w:lvlJc w:val="right"/>
      <w:pPr>
        <w:ind w:left="2160" w:hanging="180"/>
      </w:pPr>
    </w:lvl>
    <w:lvl w:ilvl="3" w:tplc="36975326" w:tentative="1">
      <w:start w:val="1"/>
      <w:numFmt w:val="decimal"/>
      <w:lvlText w:val="%4."/>
      <w:lvlJc w:val="left"/>
      <w:pPr>
        <w:ind w:left="2880" w:hanging="360"/>
      </w:pPr>
    </w:lvl>
    <w:lvl w:ilvl="4" w:tplc="36975326" w:tentative="1">
      <w:start w:val="1"/>
      <w:numFmt w:val="lowerLetter"/>
      <w:lvlText w:val="%5."/>
      <w:lvlJc w:val="left"/>
      <w:pPr>
        <w:ind w:left="3600" w:hanging="360"/>
      </w:pPr>
    </w:lvl>
    <w:lvl w:ilvl="5" w:tplc="36975326" w:tentative="1">
      <w:start w:val="1"/>
      <w:numFmt w:val="lowerRoman"/>
      <w:lvlText w:val="%6."/>
      <w:lvlJc w:val="right"/>
      <w:pPr>
        <w:ind w:left="4320" w:hanging="180"/>
      </w:pPr>
    </w:lvl>
    <w:lvl w:ilvl="6" w:tplc="36975326" w:tentative="1">
      <w:start w:val="1"/>
      <w:numFmt w:val="decimal"/>
      <w:lvlText w:val="%7."/>
      <w:lvlJc w:val="left"/>
      <w:pPr>
        <w:ind w:left="5040" w:hanging="360"/>
      </w:pPr>
    </w:lvl>
    <w:lvl w:ilvl="7" w:tplc="36975326" w:tentative="1">
      <w:start w:val="1"/>
      <w:numFmt w:val="lowerLetter"/>
      <w:lvlText w:val="%8."/>
      <w:lvlJc w:val="left"/>
      <w:pPr>
        <w:ind w:left="5760" w:hanging="360"/>
      </w:pPr>
    </w:lvl>
    <w:lvl w:ilvl="8" w:tplc="36975326" w:tentative="1">
      <w:start w:val="1"/>
      <w:numFmt w:val="lowerRoman"/>
      <w:lvlText w:val="%9."/>
      <w:lvlJc w:val="right"/>
      <w:pPr>
        <w:ind w:left="6480" w:hanging="180"/>
      </w:pPr>
    </w:lvl>
  </w:abstractNum>
  <w:abstractNum w:abstractNumId="52792782">
    <w:multiLevelType w:val="hybridMultilevel"/>
    <w:lvl w:ilvl="0" w:tplc="68229187">
      <w:start w:val="1"/>
      <w:numFmt w:val="decimal"/>
      <w:lvlText w:val="%1."/>
      <w:lvlJc w:val="left"/>
      <w:pPr>
        <w:ind w:left="720" w:hanging="360"/>
      </w:pPr>
    </w:lvl>
    <w:lvl w:ilvl="1" w:tplc="68229187" w:tentative="1">
      <w:start w:val="1"/>
      <w:numFmt w:val="lowerLetter"/>
      <w:lvlText w:val="%2."/>
      <w:lvlJc w:val="left"/>
      <w:pPr>
        <w:ind w:left="1440" w:hanging="360"/>
      </w:pPr>
    </w:lvl>
    <w:lvl w:ilvl="2" w:tplc="68229187" w:tentative="1">
      <w:start w:val="1"/>
      <w:numFmt w:val="lowerRoman"/>
      <w:lvlText w:val="%3."/>
      <w:lvlJc w:val="right"/>
      <w:pPr>
        <w:ind w:left="2160" w:hanging="180"/>
      </w:pPr>
    </w:lvl>
    <w:lvl w:ilvl="3" w:tplc="68229187" w:tentative="1">
      <w:start w:val="1"/>
      <w:numFmt w:val="decimal"/>
      <w:lvlText w:val="%4."/>
      <w:lvlJc w:val="left"/>
      <w:pPr>
        <w:ind w:left="2880" w:hanging="360"/>
      </w:pPr>
    </w:lvl>
    <w:lvl w:ilvl="4" w:tplc="68229187" w:tentative="1">
      <w:start w:val="1"/>
      <w:numFmt w:val="lowerLetter"/>
      <w:lvlText w:val="%5."/>
      <w:lvlJc w:val="left"/>
      <w:pPr>
        <w:ind w:left="3600" w:hanging="360"/>
      </w:pPr>
    </w:lvl>
    <w:lvl w:ilvl="5" w:tplc="68229187" w:tentative="1">
      <w:start w:val="1"/>
      <w:numFmt w:val="lowerRoman"/>
      <w:lvlText w:val="%6."/>
      <w:lvlJc w:val="right"/>
      <w:pPr>
        <w:ind w:left="4320" w:hanging="180"/>
      </w:pPr>
    </w:lvl>
    <w:lvl w:ilvl="6" w:tplc="68229187" w:tentative="1">
      <w:start w:val="1"/>
      <w:numFmt w:val="decimal"/>
      <w:lvlText w:val="%7."/>
      <w:lvlJc w:val="left"/>
      <w:pPr>
        <w:ind w:left="5040" w:hanging="360"/>
      </w:pPr>
    </w:lvl>
    <w:lvl w:ilvl="7" w:tplc="68229187" w:tentative="1">
      <w:start w:val="1"/>
      <w:numFmt w:val="lowerLetter"/>
      <w:lvlText w:val="%8."/>
      <w:lvlJc w:val="left"/>
      <w:pPr>
        <w:ind w:left="5760" w:hanging="360"/>
      </w:pPr>
    </w:lvl>
    <w:lvl w:ilvl="8" w:tplc="68229187" w:tentative="1">
      <w:start w:val="1"/>
      <w:numFmt w:val="lowerRoman"/>
      <w:lvlText w:val="%9."/>
      <w:lvlJc w:val="right"/>
      <w:pPr>
        <w:ind w:left="6480" w:hanging="180"/>
      </w:pPr>
    </w:lvl>
  </w:abstractNum>
  <w:abstractNum w:abstractNumId="52792781">
    <w:multiLevelType w:val="hybridMultilevel"/>
    <w:lvl w:ilvl="0" w:tplc="62116259">
      <w:start w:val="1"/>
      <w:numFmt w:val="decimal"/>
      <w:lvlText w:val="%1."/>
      <w:lvlJc w:val="left"/>
      <w:pPr>
        <w:ind w:left="720" w:hanging="360"/>
      </w:pPr>
    </w:lvl>
    <w:lvl w:ilvl="1" w:tplc="62116259" w:tentative="1">
      <w:start w:val="1"/>
      <w:numFmt w:val="lowerLetter"/>
      <w:lvlText w:val="%2."/>
      <w:lvlJc w:val="left"/>
      <w:pPr>
        <w:ind w:left="1440" w:hanging="360"/>
      </w:pPr>
    </w:lvl>
    <w:lvl w:ilvl="2" w:tplc="62116259" w:tentative="1">
      <w:start w:val="1"/>
      <w:numFmt w:val="lowerRoman"/>
      <w:lvlText w:val="%3."/>
      <w:lvlJc w:val="right"/>
      <w:pPr>
        <w:ind w:left="2160" w:hanging="180"/>
      </w:pPr>
    </w:lvl>
    <w:lvl w:ilvl="3" w:tplc="62116259" w:tentative="1">
      <w:start w:val="1"/>
      <w:numFmt w:val="decimal"/>
      <w:lvlText w:val="%4."/>
      <w:lvlJc w:val="left"/>
      <w:pPr>
        <w:ind w:left="2880" w:hanging="360"/>
      </w:pPr>
    </w:lvl>
    <w:lvl w:ilvl="4" w:tplc="62116259" w:tentative="1">
      <w:start w:val="1"/>
      <w:numFmt w:val="lowerLetter"/>
      <w:lvlText w:val="%5."/>
      <w:lvlJc w:val="left"/>
      <w:pPr>
        <w:ind w:left="3600" w:hanging="360"/>
      </w:pPr>
    </w:lvl>
    <w:lvl w:ilvl="5" w:tplc="62116259" w:tentative="1">
      <w:start w:val="1"/>
      <w:numFmt w:val="lowerRoman"/>
      <w:lvlText w:val="%6."/>
      <w:lvlJc w:val="right"/>
      <w:pPr>
        <w:ind w:left="4320" w:hanging="180"/>
      </w:pPr>
    </w:lvl>
    <w:lvl w:ilvl="6" w:tplc="62116259" w:tentative="1">
      <w:start w:val="1"/>
      <w:numFmt w:val="decimal"/>
      <w:lvlText w:val="%7."/>
      <w:lvlJc w:val="left"/>
      <w:pPr>
        <w:ind w:left="5040" w:hanging="360"/>
      </w:pPr>
    </w:lvl>
    <w:lvl w:ilvl="7" w:tplc="62116259" w:tentative="1">
      <w:start w:val="1"/>
      <w:numFmt w:val="lowerLetter"/>
      <w:lvlText w:val="%8."/>
      <w:lvlJc w:val="left"/>
      <w:pPr>
        <w:ind w:left="5760" w:hanging="360"/>
      </w:pPr>
    </w:lvl>
    <w:lvl w:ilvl="8" w:tplc="62116259" w:tentative="1">
      <w:start w:val="1"/>
      <w:numFmt w:val="lowerRoman"/>
      <w:lvlText w:val="%9."/>
      <w:lvlJc w:val="right"/>
      <w:pPr>
        <w:ind w:left="6480" w:hanging="180"/>
      </w:pPr>
    </w:lvl>
  </w:abstractNum>
  <w:abstractNum w:abstractNumId="52792780">
    <w:multiLevelType w:val="hybridMultilevel"/>
    <w:lvl w:ilvl="0" w:tplc="14755946">
      <w:start w:val="1"/>
      <w:numFmt w:val="decimal"/>
      <w:lvlText w:val="%1."/>
      <w:lvlJc w:val="left"/>
      <w:pPr>
        <w:ind w:left="720" w:hanging="360"/>
      </w:pPr>
    </w:lvl>
    <w:lvl w:ilvl="1" w:tplc="14755946" w:tentative="1">
      <w:start w:val="1"/>
      <w:numFmt w:val="lowerLetter"/>
      <w:lvlText w:val="%2."/>
      <w:lvlJc w:val="left"/>
      <w:pPr>
        <w:ind w:left="1440" w:hanging="360"/>
      </w:pPr>
    </w:lvl>
    <w:lvl w:ilvl="2" w:tplc="14755946" w:tentative="1">
      <w:start w:val="1"/>
      <w:numFmt w:val="lowerRoman"/>
      <w:lvlText w:val="%3."/>
      <w:lvlJc w:val="right"/>
      <w:pPr>
        <w:ind w:left="2160" w:hanging="180"/>
      </w:pPr>
    </w:lvl>
    <w:lvl w:ilvl="3" w:tplc="14755946" w:tentative="1">
      <w:start w:val="1"/>
      <w:numFmt w:val="decimal"/>
      <w:lvlText w:val="%4."/>
      <w:lvlJc w:val="left"/>
      <w:pPr>
        <w:ind w:left="2880" w:hanging="360"/>
      </w:pPr>
    </w:lvl>
    <w:lvl w:ilvl="4" w:tplc="14755946" w:tentative="1">
      <w:start w:val="1"/>
      <w:numFmt w:val="lowerLetter"/>
      <w:lvlText w:val="%5."/>
      <w:lvlJc w:val="left"/>
      <w:pPr>
        <w:ind w:left="3600" w:hanging="360"/>
      </w:pPr>
    </w:lvl>
    <w:lvl w:ilvl="5" w:tplc="14755946" w:tentative="1">
      <w:start w:val="1"/>
      <w:numFmt w:val="lowerRoman"/>
      <w:lvlText w:val="%6."/>
      <w:lvlJc w:val="right"/>
      <w:pPr>
        <w:ind w:left="4320" w:hanging="180"/>
      </w:pPr>
    </w:lvl>
    <w:lvl w:ilvl="6" w:tplc="14755946" w:tentative="1">
      <w:start w:val="1"/>
      <w:numFmt w:val="decimal"/>
      <w:lvlText w:val="%7."/>
      <w:lvlJc w:val="left"/>
      <w:pPr>
        <w:ind w:left="5040" w:hanging="360"/>
      </w:pPr>
    </w:lvl>
    <w:lvl w:ilvl="7" w:tplc="14755946" w:tentative="1">
      <w:start w:val="1"/>
      <w:numFmt w:val="lowerLetter"/>
      <w:lvlText w:val="%8."/>
      <w:lvlJc w:val="left"/>
      <w:pPr>
        <w:ind w:left="5760" w:hanging="360"/>
      </w:pPr>
    </w:lvl>
    <w:lvl w:ilvl="8" w:tplc="14755946" w:tentative="1">
      <w:start w:val="1"/>
      <w:numFmt w:val="lowerRoman"/>
      <w:lvlText w:val="%9."/>
      <w:lvlJc w:val="right"/>
      <w:pPr>
        <w:ind w:left="6480" w:hanging="180"/>
      </w:pPr>
    </w:lvl>
  </w:abstractNum>
  <w:abstractNum w:abstractNumId="52792779">
    <w:multiLevelType w:val="hybridMultilevel"/>
    <w:lvl w:ilvl="0" w:tplc="27599183">
      <w:start w:val="1"/>
      <w:numFmt w:val="decimal"/>
      <w:lvlText w:val="%1."/>
      <w:lvlJc w:val="left"/>
      <w:pPr>
        <w:ind w:left="720" w:hanging="360"/>
      </w:pPr>
    </w:lvl>
    <w:lvl w:ilvl="1" w:tplc="27599183" w:tentative="1">
      <w:start w:val="1"/>
      <w:numFmt w:val="lowerLetter"/>
      <w:lvlText w:val="%2."/>
      <w:lvlJc w:val="left"/>
      <w:pPr>
        <w:ind w:left="1440" w:hanging="360"/>
      </w:pPr>
    </w:lvl>
    <w:lvl w:ilvl="2" w:tplc="27599183" w:tentative="1">
      <w:start w:val="1"/>
      <w:numFmt w:val="lowerRoman"/>
      <w:lvlText w:val="%3."/>
      <w:lvlJc w:val="right"/>
      <w:pPr>
        <w:ind w:left="2160" w:hanging="180"/>
      </w:pPr>
    </w:lvl>
    <w:lvl w:ilvl="3" w:tplc="27599183" w:tentative="1">
      <w:start w:val="1"/>
      <w:numFmt w:val="decimal"/>
      <w:lvlText w:val="%4."/>
      <w:lvlJc w:val="left"/>
      <w:pPr>
        <w:ind w:left="2880" w:hanging="360"/>
      </w:pPr>
    </w:lvl>
    <w:lvl w:ilvl="4" w:tplc="27599183" w:tentative="1">
      <w:start w:val="1"/>
      <w:numFmt w:val="lowerLetter"/>
      <w:lvlText w:val="%5."/>
      <w:lvlJc w:val="left"/>
      <w:pPr>
        <w:ind w:left="3600" w:hanging="360"/>
      </w:pPr>
    </w:lvl>
    <w:lvl w:ilvl="5" w:tplc="27599183" w:tentative="1">
      <w:start w:val="1"/>
      <w:numFmt w:val="lowerRoman"/>
      <w:lvlText w:val="%6."/>
      <w:lvlJc w:val="right"/>
      <w:pPr>
        <w:ind w:left="4320" w:hanging="180"/>
      </w:pPr>
    </w:lvl>
    <w:lvl w:ilvl="6" w:tplc="27599183" w:tentative="1">
      <w:start w:val="1"/>
      <w:numFmt w:val="decimal"/>
      <w:lvlText w:val="%7."/>
      <w:lvlJc w:val="left"/>
      <w:pPr>
        <w:ind w:left="5040" w:hanging="360"/>
      </w:pPr>
    </w:lvl>
    <w:lvl w:ilvl="7" w:tplc="27599183" w:tentative="1">
      <w:start w:val="1"/>
      <w:numFmt w:val="lowerLetter"/>
      <w:lvlText w:val="%8."/>
      <w:lvlJc w:val="left"/>
      <w:pPr>
        <w:ind w:left="5760" w:hanging="360"/>
      </w:pPr>
    </w:lvl>
    <w:lvl w:ilvl="8" w:tplc="27599183" w:tentative="1">
      <w:start w:val="1"/>
      <w:numFmt w:val="lowerRoman"/>
      <w:lvlText w:val="%9."/>
      <w:lvlJc w:val="right"/>
      <w:pPr>
        <w:ind w:left="6480" w:hanging="180"/>
      </w:pPr>
    </w:lvl>
  </w:abstractNum>
  <w:abstractNum w:abstractNumId="52792778">
    <w:multiLevelType w:val="hybridMultilevel"/>
    <w:lvl w:ilvl="0" w:tplc="49366804">
      <w:start w:val="1"/>
      <w:numFmt w:val="decimal"/>
      <w:lvlText w:val="%1."/>
      <w:lvlJc w:val="left"/>
      <w:pPr>
        <w:ind w:left="720" w:hanging="360"/>
      </w:pPr>
    </w:lvl>
    <w:lvl w:ilvl="1" w:tplc="49366804" w:tentative="1">
      <w:start w:val="1"/>
      <w:numFmt w:val="lowerLetter"/>
      <w:lvlText w:val="%2."/>
      <w:lvlJc w:val="left"/>
      <w:pPr>
        <w:ind w:left="1440" w:hanging="360"/>
      </w:pPr>
    </w:lvl>
    <w:lvl w:ilvl="2" w:tplc="49366804" w:tentative="1">
      <w:start w:val="1"/>
      <w:numFmt w:val="lowerRoman"/>
      <w:lvlText w:val="%3."/>
      <w:lvlJc w:val="right"/>
      <w:pPr>
        <w:ind w:left="2160" w:hanging="180"/>
      </w:pPr>
    </w:lvl>
    <w:lvl w:ilvl="3" w:tplc="49366804" w:tentative="1">
      <w:start w:val="1"/>
      <w:numFmt w:val="decimal"/>
      <w:lvlText w:val="%4."/>
      <w:lvlJc w:val="left"/>
      <w:pPr>
        <w:ind w:left="2880" w:hanging="360"/>
      </w:pPr>
    </w:lvl>
    <w:lvl w:ilvl="4" w:tplc="49366804" w:tentative="1">
      <w:start w:val="1"/>
      <w:numFmt w:val="lowerLetter"/>
      <w:lvlText w:val="%5."/>
      <w:lvlJc w:val="left"/>
      <w:pPr>
        <w:ind w:left="3600" w:hanging="360"/>
      </w:pPr>
    </w:lvl>
    <w:lvl w:ilvl="5" w:tplc="49366804" w:tentative="1">
      <w:start w:val="1"/>
      <w:numFmt w:val="lowerRoman"/>
      <w:lvlText w:val="%6."/>
      <w:lvlJc w:val="right"/>
      <w:pPr>
        <w:ind w:left="4320" w:hanging="180"/>
      </w:pPr>
    </w:lvl>
    <w:lvl w:ilvl="6" w:tplc="49366804" w:tentative="1">
      <w:start w:val="1"/>
      <w:numFmt w:val="decimal"/>
      <w:lvlText w:val="%7."/>
      <w:lvlJc w:val="left"/>
      <w:pPr>
        <w:ind w:left="5040" w:hanging="360"/>
      </w:pPr>
    </w:lvl>
    <w:lvl w:ilvl="7" w:tplc="49366804" w:tentative="1">
      <w:start w:val="1"/>
      <w:numFmt w:val="lowerLetter"/>
      <w:lvlText w:val="%8."/>
      <w:lvlJc w:val="left"/>
      <w:pPr>
        <w:ind w:left="5760" w:hanging="360"/>
      </w:pPr>
    </w:lvl>
    <w:lvl w:ilvl="8" w:tplc="49366804" w:tentative="1">
      <w:start w:val="1"/>
      <w:numFmt w:val="lowerRoman"/>
      <w:lvlText w:val="%9."/>
      <w:lvlJc w:val="right"/>
      <w:pPr>
        <w:ind w:left="6480" w:hanging="180"/>
      </w:pPr>
    </w:lvl>
  </w:abstractNum>
  <w:abstractNum w:abstractNumId="52792777">
    <w:multiLevelType w:val="hybridMultilevel"/>
    <w:lvl w:ilvl="0" w:tplc="74998219">
      <w:start w:val="1"/>
      <w:numFmt w:val="decimal"/>
      <w:lvlText w:val="%1."/>
      <w:lvlJc w:val="left"/>
      <w:pPr>
        <w:ind w:left="720" w:hanging="360"/>
      </w:pPr>
    </w:lvl>
    <w:lvl w:ilvl="1" w:tplc="74998219" w:tentative="1">
      <w:start w:val="1"/>
      <w:numFmt w:val="lowerLetter"/>
      <w:lvlText w:val="%2."/>
      <w:lvlJc w:val="left"/>
      <w:pPr>
        <w:ind w:left="1440" w:hanging="360"/>
      </w:pPr>
    </w:lvl>
    <w:lvl w:ilvl="2" w:tplc="74998219" w:tentative="1">
      <w:start w:val="1"/>
      <w:numFmt w:val="lowerRoman"/>
      <w:lvlText w:val="%3."/>
      <w:lvlJc w:val="right"/>
      <w:pPr>
        <w:ind w:left="2160" w:hanging="180"/>
      </w:pPr>
    </w:lvl>
    <w:lvl w:ilvl="3" w:tplc="74998219" w:tentative="1">
      <w:start w:val="1"/>
      <w:numFmt w:val="decimal"/>
      <w:lvlText w:val="%4."/>
      <w:lvlJc w:val="left"/>
      <w:pPr>
        <w:ind w:left="2880" w:hanging="360"/>
      </w:pPr>
    </w:lvl>
    <w:lvl w:ilvl="4" w:tplc="74998219" w:tentative="1">
      <w:start w:val="1"/>
      <w:numFmt w:val="lowerLetter"/>
      <w:lvlText w:val="%5."/>
      <w:lvlJc w:val="left"/>
      <w:pPr>
        <w:ind w:left="3600" w:hanging="360"/>
      </w:pPr>
    </w:lvl>
    <w:lvl w:ilvl="5" w:tplc="74998219" w:tentative="1">
      <w:start w:val="1"/>
      <w:numFmt w:val="lowerRoman"/>
      <w:lvlText w:val="%6."/>
      <w:lvlJc w:val="right"/>
      <w:pPr>
        <w:ind w:left="4320" w:hanging="180"/>
      </w:pPr>
    </w:lvl>
    <w:lvl w:ilvl="6" w:tplc="74998219" w:tentative="1">
      <w:start w:val="1"/>
      <w:numFmt w:val="decimal"/>
      <w:lvlText w:val="%7."/>
      <w:lvlJc w:val="left"/>
      <w:pPr>
        <w:ind w:left="5040" w:hanging="360"/>
      </w:pPr>
    </w:lvl>
    <w:lvl w:ilvl="7" w:tplc="74998219" w:tentative="1">
      <w:start w:val="1"/>
      <w:numFmt w:val="lowerLetter"/>
      <w:lvlText w:val="%8."/>
      <w:lvlJc w:val="left"/>
      <w:pPr>
        <w:ind w:left="5760" w:hanging="360"/>
      </w:pPr>
    </w:lvl>
    <w:lvl w:ilvl="8" w:tplc="74998219" w:tentative="1">
      <w:start w:val="1"/>
      <w:numFmt w:val="lowerRoman"/>
      <w:lvlText w:val="%9."/>
      <w:lvlJc w:val="right"/>
      <w:pPr>
        <w:ind w:left="6480" w:hanging="180"/>
      </w:pPr>
    </w:lvl>
  </w:abstractNum>
  <w:abstractNum w:abstractNumId="52792776">
    <w:multiLevelType w:val="hybridMultilevel"/>
    <w:lvl w:ilvl="0" w:tplc="43261890">
      <w:start w:val="1"/>
      <w:numFmt w:val="decimal"/>
      <w:lvlText w:val="%1."/>
      <w:lvlJc w:val="left"/>
      <w:pPr>
        <w:ind w:left="720" w:hanging="360"/>
      </w:pPr>
    </w:lvl>
    <w:lvl w:ilvl="1" w:tplc="43261890" w:tentative="1">
      <w:start w:val="1"/>
      <w:numFmt w:val="lowerLetter"/>
      <w:lvlText w:val="%2."/>
      <w:lvlJc w:val="left"/>
      <w:pPr>
        <w:ind w:left="1440" w:hanging="360"/>
      </w:pPr>
    </w:lvl>
    <w:lvl w:ilvl="2" w:tplc="43261890" w:tentative="1">
      <w:start w:val="1"/>
      <w:numFmt w:val="lowerRoman"/>
      <w:lvlText w:val="%3."/>
      <w:lvlJc w:val="right"/>
      <w:pPr>
        <w:ind w:left="2160" w:hanging="180"/>
      </w:pPr>
    </w:lvl>
    <w:lvl w:ilvl="3" w:tplc="43261890" w:tentative="1">
      <w:start w:val="1"/>
      <w:numFmt w:val="decimal"/>
      <w:lvlText w:val="%4."/>
      <w:lvlJc w:val="left"/>
      <w:pPr>
        <w:ind w:left="2880" w:hanging="360"/>
      </w:pPr>
    </w:lvl>
    <w:lvl w:ilvl="4" w:tplc="43261890" w:tentative="1">
      <w:start w:val="1"/>
      <w:numFmt w:val="lowerLetter"/>
      <w:lvlText w:val="%5."/>
      <w:lvlJc w:val="left"/>
      <w:pPr>
        <w:ind w:left="3600" w:hanging="360"/>
      </w:pPr>
    </w:lvl>
    <w:lvl w:ilvl="5" w:tplc="43261890" w:tentative="1">
      <w:start w:val="1"/>
      <w:numFmt w:val="lowerRoman"/>
      <w:lvlText w:val="%6."/>
      <w:lvlJc w:val="right"/>
      <w:pPr>
        <w:ind w:left="4320" w:hanging="180"/>
      </w:pPr>
    </w:lvl>
    <w:lvl w:ilvl="6" w:tplc="43261890" w:tentative="1">
      <w:start w:val="1"/>
      <w:numFmt w:val="decimal"/>
      <w:lvlText w:val="%7."/>
      <w:lvlJc w:val="left"/>
      <w:pPr>
        <w:ind w:left="5040" w:hanging="360"/>
      </w:pPr>
    </w:lvl>
    <w:lvl w:ilvl="7" w:tplc="43261890" w:tentative="1">
      <w:start w:val="1"/>
      <w:numFmt w:val="lowerLetter"/>
      <w:lvlText w:val="%8."/>
      <w:lvlJc w:val="left"/>
      <w:pPr>
        <w:ind w:left="5760" w:hanging="360"/>
      </w:pPr>
    </w:lvl>
    <w:lvl w:ilvl="8" w:tplc="43261890" w:tentative="1">
      <w:start w:val="1"/>
      <w:numFmt w:val="lowerRoman"/>
      <w:lvlText w:val="%9."/>
      <w:lvlJc w:val="right"/>
      <w:pPr>
        <w:ind w:left="6480" w:hanging="180"/>
      </w:pPr>
    </w:lvl>
  </w:abstractNum>
  <w:abstractNum w:abstractNumId="52792775">
    <w:multiLevelType w:val="hybridMultilevel"/>
    <w:lvl w:ilvl="0" w:tplc="55390210">
      <w:start w:val="1"/>
      <w:numFmt w:val="decimal"/>
      <w:lvlText w:val="%1."/>
      <w:lvlJc w:val="left"/>
      <w:pPr>
        <w:ind w:left="720" w:hanging="360"/>
      </w:pPr>
    </w:lvl>
    <w:lvl w:ilvl="1" w:tplc="55390210" w:tentative="1">
      <w:start w:val="1"/>
      <w:numFmt w:val="lowerLetter"/>
      <w:lvlText w:val="%2."/>
      <w:lvlJc w:val="left"/>
      <w:pPr>
        <w:ind w:left="1440" w:hanging="360"/>
      </w:pPr>
    </w:lvl>
    <w:lvl w:ilvl="2" w:tplc="55390210" w:tentative="1">
      <w:start w:val="1"/>
      <w:numFmt w:val="lowerRoman"/>
      <w:lvlText w:val="%3."/>
      <w:lvlJc w:val="right"/>
      <w:pPr>
        <w:ind w:left="2160" w:hanging="180"/>
      </w:pPr>
    </w:lvl>
    <w:lvl w:ilvl="3" w:tplc="55390210" w:tentative="1">
      <w:start w:val="1"/>
      <w:numFmt w:val="decimal"/>
      <w:lvlText w:val="%4."/>
      <w:lvlJc w:val="left"/>
      <w:pPr>
        <w:ind w:left="2880" w:hanging="360"/>
      </w:pPr>
    </w:lvl>
    <w:lvl w:ilvl="4" w:tplc="55390210" w:tentative="1">
      <w:start w:val="1"/>
      <w:numFmt w:val="lowerLetter"/>
      <w:lvlText w:val="%5."/>
      <w:lvlJc w:val="left"/>
      <w:pPr>
        <w:ind w:left="3600" w:hanging="360"/>
      </w:pPr>
    </w:lvl>
    <w:lvl w:ilvl="5" w:tplc="55390210" w:tentative="1">
      <w:start w:val="1"/>
      <w:numFmt w:val="lowerRoman"/>
      <w:lvlText w:val="%6."/>
      <w:lvlJc w:val="right"/>
      <w:pPr>
        <w:ind w:left="4320" w:hanging="180"/>
      </w:pPr>
    </w:lvl>
    <w:lvl w:ilvl="6" w:tplc="55390210" w:tentative="1">
      <w:start w:val="1"/>
      <w:numFmt w:val="decimal"/>
      <w:lvlText w:val="%7."/>
      <w:lvlJc w:val="left"/>
      <w:pPr>
        <w:ind w:left="5040" w:hanging="360"/>
      </w:pPr>
    </w:lvl>
    <w:lvl w:ilvl="7" w:tplc="55390210" w:tentative="1">
      <w:start w:val="1"/>
      <w:numFmt w:val="lowerLetter"/>
      <w:lvlText w:val="%8."/>
      <w:lvlJc w:val="left"/>
      <w:pPr>
        <w:ind w:left="5760" w:hanging="360"/>
      </w:pPr>
    </w:lvl>
    <w:lvl w:ilvl="8" w:tplc="55390210" w:tentative="1">
      <w:start w:val="1"/>
      <w:numFmt w:val="lowerRoman"/>
      <w:lvlText w:val="%9."/>
      <w:lvlJc w:val="right"/>
      <w:pPr>
        <w:ind w:left="6480" w:hanging="180"/>
      </w:pPr>
    </w:lvl>
  </w:abstractNum>
  <w:abstractNum w:abstractNumId="52792774">
    <w:multiLevelType w:val="hybridMultilevel"/>
    <w:lvl w:ilvl="0" w:tplc="95263304">
      <w:start w:val="1"/>
      <w:numFmt w:val="decimal"/>
      <w:lvlText w:val="%1."/>
      <w:lvlJc w:val="left"/>
      <w:pPr>
        <w:ind w:left="720" w:hanging="360"/>
      </w:pPr>
    </w:lvl>
    <w:lvl w:ilvl="1" w:tplc="95263304" w:tentative="1">
      <w:start w:val="1"/>
      <w:numFmt w:val="lowerLetter"/>
      <w:lvlText w:val="%2."/>
      <w:lvlJc w:val="left"/>
      <w:pPr>
        <w:ind w:left="1440" w:hanging="360"/>
      </w:pPr>
    </w:lvl>
    <w:lvl w:ilvl="2" w:tplc="95263304" w:tentative="1">
      <w:start w:val="1"/>
      <w:numFmt w:val="lowerRoman"/>
      <w:lvlText w:val="%3."/>
      <w:lvlJc w:val="right"/>
      <w:pPr>
        <w:ind w:left="2160" w:hanging="180"/>
      </w:pPr>
    </w:lvl>
    <w:lvl w:ilvl="3" w:tplc="95263304" w:tentative="1">
      <w:start w:val="1"/>
      <w:numFmt w:val="decimal"/>
      <w:lvlText w:val="%4."/>
      <w:lvlJc w:val="left"/>
      <w:pPr>
        <w:ind w:left="2880" w:hanging="360"/>
      </w:pPr>
    </w:lvl>
    <w:lvl w:ilvl="4" w:tplc="95263304" w:tentative="1">
      <w:start w:val="1"/>
      <w:numFmt w:val="lowerLetter"/>
      <w:lvlText w:val="%5."/>
      <w:lvlJc w:val="left"/>
      <w:pPr>
        <w:ind w:left="3600" w:hanging="360"/>
      </w:pPr>
    </w:lvl>
    <w:lvl w:ilvl="5" w:tplc="95263304" w:tentative="1">
      <w:start w:val="1"/>
      <w:numFmt w:val="lowerRoman"/>
      <w:lvlText w:val="%6."/>
      <w:lvlJc w:val="right"/>
      <w:pPr>
        <w:ind w:left="4320" w:hanging="180"/>
      </w:pPr>
    </w:lvl>
    <w:lvl w:ilvl="6" w:tplc="95263304" w:tentative="1">
      <w:start w:val="1"/>
      <w:numFmt w:val="decimal"/>
      <w:lvlText w:val="%7."/>
      <w:lvlJc w:val="left"/>
      <w:pPr>
        <w:ind w:left="5040" w:hanging="360"/>
      </w:pPr>
    </w:lvl>
    <w:lvl w:ilvl="7" w:tplc="95263304" w:tentative="1">
      <w:start w:val="1"/>
      <w:numFmt w:val="lowerLetter"/>
      <w:lvlText w:val="%8."/>
      <w:lvlJc w:val="left"/>
      <w:pPr>
        <w:ind w:left="5760" w:hanging="360"/>
      </w:pPr>
    </w:lvl>
    <w:lvl w:ilvl="8" w:tplc="95263304" w:tentative="1">
      <w:start w:val="1"/>
      <w:numFmt w:val="lowerRoman"/>
      <w:lvlText w:val="%9."/>
      <w:lvlJc w:val="right"/>
      <w:pPr>
        <w:ind w:left="6480" w:hanging="180"/>
      </w:pPr>
    </w:lvl>
  </w:abstractNum>
  <w:abstractNum w:abstractNumId="52792773">
    <w:multiLevelType w:val="hybridMultilevel"/>
    <w:lvl w:ilvl="0" w:tplc="61164597">
      <w:start w:val="1"/>
      <w:numFmt w:val="decimal"/>
      <w:lvlText w:val="%1."/>
      <w:lvlJc w:val="left"/>
      <w:pPr>
        <w:ind w:left="720" w:hanging="360"/>
      </w:pPr>
    </w:lvl>
    <w:lvl w:ilvl="1" w:tplc="61164597" w:tentative="1">
      <w:start w:val="1"/>
      <w:numFmt w:val="lowerLetter"/>
      <w:lvlText w:val="%2."/>
      <w:lvlJc w:val="left"/>
      <w:pPr>
        <w:ind w:left="1440" w:hanging="360"/>
      </w:pPr>
    </w:lvl>
    <w:lvl w:ilvl="2" w:tplc="61164597" w:tentative="1">
      <w:start w:val="1"/>
      <w:numFmt w:val="lowerRoman"/>
      <w:lvlText w:val="%3."/>
      <w:lvlJc w:val="right"/>
      <w:pPr>
        <w:ind w:left="2160" w:hanging="180"/>
      </w:pPr>
    </w:lvl>
    <w:lvl w:ilvl="3" w:tplc="61164597" w:tentative="1">
      <w:start w:val="1"/>
      <w:numFmt w:val="decimal"/>
      <w:lvlText w:val="%4."/>
      <w:lvlJc w:val="left"/>
      <w:pPr>
        <w:ind w:left="2880" w:hanging="360"/>
      </w:pPr>
    </w:lvl>
    <w:lvl w:ilvl="4" w:tplc="61164597" w:tentative="1">
      <w:start w:val="1"/>
      <w:numFmt w:val="lowerLetter"/>
      <w:lvlText w:val="%5."/>
      <w:lvlJc w:val="left"/>
      <w:pPr>
        <w:ind w:left="3600" w:hanging="360"/>
      </w:pPr>
    </w:lvl>
    <w:lvl w:ilvl="5" w:tplc="61164597" w:tentative="1">
      <w:start w:val="1"/>
      <w:numFmt w:val="lowerRoman"/>
      <w:lvlText w:val="%6."/>
      <w:lvlJc w:val="right"/>
      <w:pPr>
        <w:ind w:left="4320" w:hanging="180"/>
      </w:pPr>
    </w:lvl>
    <w:lvl w:ilvl="6" w:tplc="61164597" w:tentative="1">
      <w:start w:val="1"/>
      <w:numFmt w:val="decimal"/>
      <w:lvlText w:val="%7."/>
      <w:lvlJc w:val="left"/>
      <w:pPr>
        <w:ind w:left="5040" w:hanging="360"/>
      </w:pPr>
    </w:lvl>
    <w:lvl w:ilvl="7" w:tplc="61164597" w:tentative="1">
      <w:start w:val="1"/>
      <w:numFmt w:val="lowerLetter"/>
      <w:lvlText w:val="%8."/>
      <w:lvlJc w:val="left"/>
      <w:pPr>
        <w:ind w:left="5760" w:hanging="360"/>
      </w:pPr>
    </w:lvl>
    <w:lvl w:ilvl="8" w:tplc="61164597" w:tentative="1">
      <w:start w:val="1"/>
      <w:numFmt w:val="lowerRoman"/>
      <w:lvlText w:val="%9."/>
      <w:lvlJc w:val="right"/>
      <w:pPr>
        <w:ind w:left="6480" w:hanging="180"/>
      </w:pPr>
    </w:lvl>
  </w:abstractNum>
  <w:abstractNum w:abstractNumId="52792772">
    <w:multiLevelType w:val="hybridMultilevel"/>
    <w:lvl w:ilvl="0" w:tplc="29066235">
      <w:start w:val="1"/>
      <w:numFmt w:val="decimal"/>
      <w:lvlText w:val="%1."/>
      <w:lvlJc w:val="left"/>
      <w:pPr>
        <w:ind w:left="720" w:hanging="360"/>
      </w:pPr>
    </w:lvl>
    <w:lvl w:ilvl="1" w:tplc="29066235" w:tentative="1">
      <w:start w:val="1"/>
      <w:numFmt w:val="lowerLetter"/>
      <w:lvlText w:val="%2."/>
      <w:lvlJc w:val="left"/>
      <w:pPr>
        <w:ind w:left="1440" w:hanging="360"/>
      </w:pPr>
    </w:lvl>
    <w:lvl w:ilvl="2" w:tplc="29066235" w:tentative="1">
      <w:start w:val="1"/>
      <w:numFmt w:val="lowerRoman"/>
      <w:lvlText w:val="%3."/>
      <w:lvlJc w:val="right"/>
      <w:pPr>
        <w:ind w:left="2160" w:hanging="180"/>
      </w:pPr>
    </w:lvl>
    <w:lvl w:ilvl="3" w:tplc="29066235" w:tentative="1">
      <w:start w:val="1"/>
      <w:numFmt w:val="decimal"/>
      <w:lvlText w:val="%4."/>
      <w:lvlJc w:val="left"/>
      <w:pPr>
        <w:ind w:left="2880" w:hanging="360"/>
      </w:pPr>
    </w:lvl>
    <w:lvl w:ilvl="4" w:tplc="29066235" w:tentative="1">
      <w:start w:val="1"/>
      <w:numFmt w:val="lowerLetter"/>
      <w:lvlText w:val="%5."/>
      <w:lvlJc w:val="left"/>
      <w:pPr>
        <w:ind w:left="3600" w:hanging="360"/>
      </w:pPr>
    </w:lvl>
    <w:lvl w:ilvl="5" w:tplc="29066235" w:tentative="1">
      <w:start w:val="1"/>
      <w:numFmt w:val="lowerRoman"/>
      <w:lvlText w:val="%6."/>
      <w:lvlJc w:val="right"/>
      <w:pPr>
        <w:ind w:left="4320" w:hanging="180"/>
      </w:pPr>
    </w:lvl>
    <w:lvl w:ilvl="6" w:tplc="29066235" w:tentative="1">
      <w:start w:val="1"/>
      <w:numFmt w:val="decimal"/>
      <w:lvlText w:val="%7."/>
      <w:lvlJc w:val="left"/>
      <w:pPr>
        <w:ind w:left="5040" w:hanging="360"/>
      </w:pPr>
    </w:lvl>
    <w:lvl w:ilvl="7" w:tplc="29066235" w:tentative="1">
      <w:start w:val="1"/>
      <w:numFmt w:val="lowerLetter"/>
      <w:lvlText w:val="%8."/>
      <w:lvlJc w:val="left"/>
      <w:pPr>
        <w:ind w:left="5760" w:hanging="360"/>
      </w:pPr>
    </w:lvl>
    <w:lvl w:ilvl="8" w:tplc="29066235" w:tentative="1">
      <w:start w:val="1"/>
      <w:numFmt w:val="lowerRoman"/>
      <w:lvlText w:val="%9."/>
      <w:lvlJc w:val="right"/>
      <w:pPr>
        <w:ind w:left="6480" w:hanging="180"/>
      </w:pPr>
    </w:lvl>
  </w:abstractNum>
  <w:abstractNum w:abstractNumId="52792771">
    <w:multiLevelType w:val="hybridMultilevel"/>
    <w:lvl w:ilvl="0" w:tplc="20434241">
      <w:start w:val="1"/>
      <w:numFmt w:val="decimal"/>
      <w:lvlText w:val="%1."/>
      <w:lvlJc w:val="left"/>
      <w:pPr>
        <w:ind w:left="720" w:hanging="360"/>
      </w:pPr>
    </w:lvl>
    <w:lvl w:ilvl="1" w:tplc="20434241" w:tentative="1">
      <w:start w:val="1"/>
      <w:numFmt w:val="lowerLetter"/>
      <w:lvlText w:val="%2."/>
      <w:lvlJc w:val="left"/>
      <w:pPr>
        <w:ind w:left="1440" w:hanging="360"/>
      </w:pPr>
    </w:lvl>
    <w:lvl w:ilvl="2" w:tplc="20434241" w:tentative="1">
      <w:start w:val="1"/>
      <w:numFmt w:val="lowerRoman"/>
      <w:lvlText w:val="%3."/>
      <w:lvlJc w:val="right"/>
      <w:pPr>
        <w:ind w:left="2160" w:hanging="180"/>
      </w:pPr>
    </w:lvl>
    <w:lvl w:ilvl="3" w:tplc="20434241" w:tentative="1">
      <w:start w:val="1"/>
      <w:numFmt w:val="decimal"/>
      <w:lvlText w:val="%4."/>
      <w:lvlJc w:val="left"/>
      <w:pPr>
        <w:ind w:left="2880" w:hanging="360"/>
      </w:pPr>
    </w:lvl>
    <w:lvl w:ilvl="4" w:tplc="20434241" w:tentative="1">
      <w:start w:val="1"/>
      <w:numFmt w:val="lowerLetter"/>
      <w:lvlText w:val="%5."/>
      <w:lvlJc w:val="left"/>
      <w:pPr>
        <w:ind w:left="3600" w:hanging="360"/>
      </w:pPr>
    </w:lvl>
    <w:lvl w:ilvl="5" w:tplc="20434241" w:tentative="1">
      <w:start w:val="1"/>
      <w:numFmt w:val="lowerRoman"/>
      <w:lvlText w:val="%6."/>
      <w:lvlJc w:val="right"/>
      <w:pPr>
        <w:ind w:left="4320" w:hanging="180"/>
      </w:pPr>
    </w:lvl>
    <w:lvl w:ilvl="6" w:tplc="20434241" w:tentative="1">
      <w:start w:val="1"/>
      <w:numFmt w:val="decimal"/>
      <w:lvlText w:val="%7."/>
      <w:lvlJc w:val="left"/>
      <w:pPr>
        <w:ind w:left="5040" w:hanging="360"/>
      </w:pPr>
    </w:lvl>
    <w:lvl w:ilvl="7" w:tplc="20434241" w:tentative="1">
      <w:start w:val="1"/>
      <w:numFmt w:val="lowerLetter"/>
      <w:lvlText w:val="%8."/>
      <w:lvlJc w:val="left"/>
      <w:pPr>
        <w:ind w:left="5760" w:hanging="360"/>
      </w:pPr>
    </w:lvl>
    <w:lvl w:ilvl="8" w:tplc="20434241" w:tentative="1">
      <w:start w:val="1"/>
      <w:numFmt w:val="lowerRoman"/>
      <w:lvlText w:val="%9."/>
      <w:lvlJc w:val="right"/>
      <w:pPr>
        <w:ind w:left="6480" w:hanging="180"/>
      </w:pPr>
    </w:lvl>
  </w:abstractNum>
  <w:abstractNum w:abstractNumId="52792770">
    <w:multiLevelType w:val="hybridMultilevel"/>
    <w:lvl w:ilvl="0" w:tplc="26322514">
      <w:start w:val="1"/>
      <w:numFmt w:val="decimal"/>
      <w:lvlText w:val="%1."/>
      <w:lvlJc w:val="left"/>
      <w:pPr>
        <w:ind w:left="720" w:hanging="360"/>
      </w:pPr>
    </w:lvl>
    <w:lvl w:ilvl="1" w:tplc="26322514" w:tentative="1">
      <w:start w:val="1"/>
      <w:numFmt w:val="lowerLetter"/>
      <w:lvlText w:val="%2."/>
      <w:lvlJc w:val="left"/>
      <w:pPr>
        <w:ind w:left="1440" w:hanging="360"/>
      </w:pPr>
    </w:lvl>
    <w:lvl w:ilvl="2" w:tplc="26322514" w:tentative="1">
      <w:start w:val="1"/>
      <w:numFmt w:val="lowerRoman"/>
      <w:lvlText w:val="%3."/>
      <w:lvlJc w:val="right"/>
      <w:pPr>
        <w:ind w:left="2160" w:hanging="180"/>
      </w:pPr>
    </w:lvl>
    <w:lvl w:ilvl="3" w:tplc="26322514" w:tentative="1">
      <w:start w:val="1"/>
      <w:numFmt w:val="decimal"/>
      <w:lvlText w:val="%4."/>
      <w:lvlJc w:val="left"/>
      <w:pPr>
        <w:ind w:left="2880" w:hanging="360"/>
      </w:pPr>
    </w:lvl>
    <w:lvl w:ilvl="4" w:tplc="26322514" w:tentative="1">
      <w:start w:val="1"/>
      <w:numFmt w:val="lowerLetter"/>
      <w:lvlText w:val="%5."/>
      <w:lvlJc w:val="left"/>
      <w:pPr>
        <w:ind w:left="3600" w:hanging="360"/>
      </w:pPr>
    </w:lvl>
    <w:lvl w:ilvl="5" w:tplc="26322514" w:tentative="1">
      <w:start w:val="1"/>
      <w:numFmt w:val="lowerRoman"/>
      <w:lvlText w:val="%6."/>
      <w:lvlJc w:val="right"/>
      <w:pPr>
        <w:ind w:left="4320" w:hanging="180"/>
      </w:pPr>
    </w:lvl>
    <w:lvl w:ilvl="6" w:tplc="26322514" w:tentative="1">
      <w:start w:val="1"/>
      <w:numFmt w:val="decimal"/>
      <w:lvlText w:val="%7."/>
      <w:lvlJc w:val="left"/>
      <w:pPr>
        <w:ind w:left="5040" w:hanging="360"/>
      </w:pPr>
    </w:lvl>
    <w:lvl w:ilvl="7" w:tplc="26322514" w:tentative="1">
      <w:start w:val="1"/>
      <w:numFmt w:val="lowerLetter"/>
      <w:lvlText w:val="%8."/>
      <w:lvlJc w:val="left"/>
      <w:pPr>
        <w:ind w:left="5760" w:hanging="360"/>
      </w:pPr>
    </w:lvl>
    <w:lvl w:ilvl="8" w:tplc="26322514" w:tentative="1">
      <w:start w:val="1"/>
      <w:numFmt w:val="lowerRoman"/>
      <w:lvlText w:val="%9."/>
      <w:lvlJc w:val="right"/>
      <w:pPr>
        <w:ind w:left="6480" w:hanging="180"/>
      </w:pPr>
    </w:lvl>
  </w:abstractNum>
  <w:abstractNum w:abstractNumId="52792769">
    <w:multiLevelType w:val="hybridMultilevel"/>
    <w:lvl w:ilvl="0" w:tplc="34427619">
      <w:start w:val="1"/>
      <w:numFmt w:val="decimal"/>
      <w:lvlText w:val="%1."/>
      <w:lvlJc w:val="left"/>
      <w:pPr>
        <w:ind w:left="720" w:hanging="360"/>
      </w:pPr>
    </w:lvl>
    <w:lvl w:ilvl="1" w:tplc="34427619" w:tentative="1">
      <w:start w:val="1"/>
      <w:numFmt w:val="lowerLetter"/>
      <w:lvlText w:val="%2."/>
      <w:lvlJc w:val="left"/>
      <w:pPr>
        <w:ind w:left="1440" w:hanging="360"/>
      </w:pPr>
    </w:lvl>
    <w:lvl w:ilvl="2" w:tplc="34427619" w:tentative="1">
      <w:start w:val="1"/>
      <w:numFmt w:val="lowerRoman"/>
      <w:lvlText w:val="%3."/>
      <w:lvlJc w:val="right"/>
      <w:pPr>
        <w:ind w:left="2160" w:hanging="180"/>
      </w:pPr>
    </w:lvl>
    <w:lvl w:ilvl="3" w:tplc="34427619" w:tentative="1">
      <w:start w:val="1"/>
      <w:numFmt w:val="decimal"/>
      <w:lvlText w:val="%4."/>
      <w:lvlJc w:val="left"/>
      <w:pPr>
        <w:ind w:left="2880" w:hanging="360"/>
      </w:pPr>
    </w:lvl>
    <w:lvl w:ilvl="4" w:tplc="34427619" w:tentative="1">
      <w:start w:val="1"/>
      <w:numFmt w:val="lowerLetter"/>
      <w:lvlText w:val="%5."/>
      <w:lvlJc w:val="left"/>
      <w:pPr>
        <w:ind w:left="3600" w:hanging="360"/>
      </w:pPr>
    </w:lvl>
    <w:lvl w:ilvl="5" w:tplc="34427619" w:tentative="1">
      <w:start w:val="1"/>
      <w:numFmt w:val="lowerRoman"/>
      <w:lvlText w:val="%6."/>
      <w:lvlJc w:val="right"/>
      <w:pPr>
        <w:ind w:left="4320" w:hanging="180"/>
      </w:pPr>
    </w:lvl>
    <w:lvl w:ilvl="6" w:tplc="34427619" w:tentative="1">
      <w:start w:val="1"/>
      <w:numFmt w:val="decimal"/>
      <w:lvlText w:val="%7."/>
      <w:lvlJc w:val="left"/>
      <w:pPr>
        <w:ind w:left="5040" w:hanging="360"/>
      </w:pPr>
    </w:lvl>
    <w:lvl w:ilvl="7" w:tplc="34427619" w:tentative="1">
      <w:start w:val="1"/>
      <w:numFmt w:val="lowerLetter"/>
      <w:lvlText w:val="%8."/>
      <w:lvlJc w:val="left"/>
      <w:pPr>
        <w:ind w:left="5760" w:hanging="360"/>
      </w:pPr>
    </w:lvl>
    <w:lvl w:ilvl="8" w:tplc="34427619" w:tentative="1">
      <w:start w:val="1"/>
      <w:numFmt w:val="lowerRoman"/>
      <w:lvlText w:val="%9."/>
      <w:lvlJc w:val="right"/>
      <w:pPr>
        <w:ind w:left="6480" w:hanging="180"/>
      </w:pPr>
    </w:lvl>
  </w:abstractNum>
  <w:abstractNum w:abstractNumId="52792768">
    <w:multiLevelType w:val="hybridMultilevel"/>
    <w:lvl w:ilvl="0" w:tplc="25169823">
      <w:start w:val="1"/>
      <w:numFmt w:val="decimal"/>
      <w:lvlText w:val="%1."/>
      <w:lvlJc w:val="left"/>
      <w:pPr>
        <w:ind w:left="720" w:hanging="360"/>
      </w:pPr>
    </w:lvl>
    <w:lvl w:ilvl="1" w:tplc="25169823" w:tentative="1">
      <w:start w:val="1"/>
      <w:numFmt w:val="lowerLetter"/>
      <w:lvlText w:val="%2."/>
      <w:lvlJc w:val="left"/>
      <w:pPr>
        <w:ind w:left="1440" w:hanging="360"/>
      </w:pPr>
    </w:lvl>
    <w:lvl w:ilvl="2" w:tplc="25169823" w:tentative="1">
      <w:start w:val="1"/>
      <w:numFmt w:val="lowerRoman"/>
      <w:lvlText w:val="%3."/>
      <w:lvlJc w:val="right"/>
      <w:pPr>
        <w:ind w:left="2160" w:hanging="180"/>
      </w:pPr>
    </w:lvl>
    <w:lvl w:ilvl="3" w:tplc="25169823" w:tentative="1">
      <w:start w:val="1"/>
      <w:numFmt w:val="decimal"/>
      <w:lvlText w:val="%4."/>
      <w:lvlJc w:val="left"/>
      <w:pPr>
        <w:ind w:left="2880" w:hanging="360"/>
      </w:pPr>
    </w:lvl>
    <w:lvl w:ilvl="4" w:tplc="25169823" w:tentative="1">
      <w:start w:val="1"/>
      <w:numFmt w:val="lowerLetter"/>
      <w:lvlText w:val="%5."/>
      <w:lvlJc w:val="left"/>
      <w:pPr>
        <w:ind w:left="3600" w:hanging="360"/>
      </w:pPr>
    </w:lvl>
    <w:lvl w:ilvl="5" w:tplc="25169823" w:tentative="1">
      <w:start w:val="1"/>
      <w:numFmt w:val="lowerRoman"/>
      <w:lvlText w:val="%6."/>
      <w:lvlJc w:val="right"/>
      <w:pPr>
        <w:ind w:left="4320" w:hanging="180"/>
      </w:pPr>
    </w:lvl>
    <w:lvl w:ilvl="6" w:tplc="25169823" w:tentative="1">
      <w:start w:val="1"/>
      <w:numFmt w:val="decimal"/>
      <w:lvlText w:val="%7."/>
      <w:lvlJc w:val="left"/>
      <w:pPr>
        <w:ind w:left="5040" w:hanging="360"/>
      </w:pPr>
    </w:lvl>
    <w:lvl w:ilvl="7" w:tplc="25169823" w:tentative="1">
      <w:start w:val="1"/>
      <w:numFmt w:val="lowerLetter"/>
      <w:lvlText w:val="%8."/>
      <w:lvlJc w:val="left"/>
      <w:pPr>
        <w:ind w:left="5760" w:hanging="360"/>
      </w:pPr>
    </w:lvl>
    <w:lvl w:ilvl="8" w:tplc="25169823" w:tentative="1">
      <w:start w:val="1"/>
      <w:numFmt w:val="lowerRoman"/>
      <w:lvlText w:val="%9."/>
      <w:lvlJc w:val="right"/>
      <w:pPr>
        <w:ind w:left="6480" w:hanging="180"/>
      </w:pPr>
    </w:lvl>
  </w:abstractNum>
  <w:abstractNum w:abstractNumId="52792767">
    <w:multiLevelType w:val="hybridMultilevel"/>
    <w:lvl w:ilvl="0" w:tplc="123817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792767">
    <w:abstractNumId w:val="52792767"/>
  </w:num>
  <w:num w:numId="52792768">
    <w:abstractNumId w:val="52792768"/>
  </w:num>
  <w:num w:numId="52792769">
    <w:abstractNumId w:val="52792769"/>
  </w:num>
  <w:num w:numId="52792770">
    <w:abstractNumId w:val="52792770"/>
  </w:num>
  <w:num w:numId="52792771">
    <w:abstractNumId w:val="52792771"/>
  </w:num>
  <w:num w:numId="52792772">
    <w:abstractNumId w:val="52792772"/>
  </w:num>
  <w:num w:numId="52792773">
    <w:abstractNumId w:val="52792773"/>
  </w:num>
  <w:num w:numId="52792774">
    <w:abstractNumId w:val="52792774"/>
  </w:num>
  <w:num w:numId="52792775">
    <w:abstractNumId w:val="52792775"/>
  </w:num>
  <w:num w:numId="52792776">
    <w:abstractNumId w:val="52792776"/>
  </w:num>
  <w:num w:numId="52792777">
    <w:abstractNumId w:val="52792777"/>
  </w:num>
  <w:num w:numId="52792778">
    <w:abstractNumId w:val="52792778"/>
  </w:num>
  <w:num w:numId="52792779">
    <w:abstractNumId w:val="52792779"/>
  </w:num>
  <w:num w:numId="52792780">
    <w:abstractNumId w:val="52792780"/>
  </w:num>
  <w:num w:numId="52792781">
    <w:abstractNumId w:val="52792781"/>
  </w:num>
  <w:num w:numId="52792782">
    <w:abstractNumId w:val="52792782"/>
  </w:num>
  <w:num w:numId="52792783">
    <w:abstractNumId w:val="52792783"/>
  </w:num>
  <w:num w:numId="52792784">
    <w:abstractNumId w:val="52792784"/>
  </w:num>
  <w:num w:numId="52792785">
    <w:abstractNumId w:val="52792785"/>
  </w:num>
  <w:num w:numId="52792786">
    <w:abstractNumId w:val="52792786"/>
  </w:num>
  <w:num w:numId="52792787">
    <w:abstractNumId w:val="52792787"/>
  </w:num>
  <w:num w:numId="52792788">
    <w:abstractNumId w:val="52792788"/>
  </w:num>
  <w:num w:numId="52792789">
    <w:abstractNumId w:val="52792789"/>
  </w:num>
  <w:num w:numId="52792790">
    <w:abstractNumId w:val="52792790"/>
  </w:num>
  <w:num w:numId="52792791">
    <w:abstractNumId w:val="52792791"/>
  </w:num>
  <w:num w:numId="52792792">
    <w:abstractNumId w:val="52792792"/>
  </w:num>
  <w:num w:numId="52792793">
    <w:abstractNumId w:val="52792793"/>
  </w:num>
  <w:num w:numId="52792794">
    <w:abstractNumId w:val="52792794"/>
  </w:num>
  <w:num w:numId="52792795">
    <w:abstractNumId w:val="527927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4701009" Type="http://schemas.openxmlformats.org/officeDocument/2006/relationships/comments" Target="comments.xml"/><Relationship Id="rId18489788" Type="http://schemas.openxmlformats.org/officeDocument/2006/relationships/image" Target="media/imgrId18489788.jpg"/><Relationship Id="rId75525f511e7e124e5" Type="http://schemas.openxmlformats.org/officeDocument/2006/relationships/hyperlink" Target="http://www.kohlerengines.com/home.htm" TargetMode="External"/><Relationship Id="rId82735f511e7e12507" Type="http://schemas.openxmlformats.org/officeDocument/2006/relationships/hyperlink" Target="http://dealers.kohlerpower.it/" TargetMode="External"/><Relationship Id="rId43275f511e7e1253f" Type="http://schemas.openxmlformats.org/officeDocument/2006/relationships/hyperlink" Target="http://www.kohlerengines.com/home.htm" TargetMode="External"/><Relationship Id="rId35815f511e838051c" Type="http://schemas.openxmlformats.org/officeDocument/2006/relationships/hyperlink" Target="https://iservice.lombardini.it/jsp/Template2/manuale.jsp?id=71&amp;parent=962" TargetMode="External"/><Relationship Id="rId30565f511e8380538" Type="http://schemas.openxmlformats.org/officeDocument/2006/relationships/hyperlink" Target="https://iservice.lombardini.it/jsp/Template2/manuale.jsp?id=70&amp;parent=962" TargetMode="External"/><Relationship Id="rId69885f511e838f0bd" Type="http://schemas.openxmlformats.org/officeDocument/2006/relationships/hyperlink" Target="https://iservice.lombardini.it/jsp/Template2/manuale.jsp?id=86&amp;parent=962" TargetMode="External"/><Relationship Id="rId28725f511e838f102" Type="http://schemas.openxmlformats.org/officeDocument/2006/relationships/hyperlink" Target="https://iservice.lombardini.it/jsp/Template2/manuale.jsp?id=89&amp;parent=962" TargetMode="External"/><Relationship Id="rId19935f511e83b681f" Type="http://schemas.openxmlformats.org/officeDocument/2006/relationships/hyperlink" Target="https://iservice.lombardini.it/jsp/Template2/manuale.jsp?id=60&amp;parent=962" TargetMode="External"/><Relationship Id="rId95755f511e83c6fae" Type="http://schemas.openxmlformats.org/officeDocument/2006/relationships/hyperlink" Target="https://iservice.lombardini.it/jsp/Template2/manuale.jsp?id=56&amp;parent=962" TargetMode="External"/><Relationship Id="rId67755f511e83c71fc" Type="http://schemas.openxmlformats.org/officeDocument/2006/relationships/hyperlink" Target="https://iservice.lombardini.it/jsp/Template2/manuale.jsp?id=86&amp;parent=1034" TargetMode="External"/><Relationship Id="rId22795f511e83d8edd" Type="http://schemas.openxmlformats.org/officeDocument/2006/relationships/hyperlink" Target="https://iservice.lombardini.it/jsp/Template2/manuale.jsp?id=55&amp;parent=962" TargetMode="External"/><Relationship Id="rId11185f511e83d8f61" Type="http://schemas.openxmlformats.org/officeDocument/2006/relationships/hyperlink" Target="https://iservice.lombardini.it/jsp/Template2/manuale.jsp?id=60&amp;parent=962" TargetMode="External"/><Relationship Id="rId23775f511e83d97f9" Type="http://schemas.openxmlformats.org/officeDocument/2006/relationships/hyperlink" Target="https://iservice.lombardini.it/jsp/Template2/manuale.jsp?id=53&amp;parent=962" TargetMode="External"/><Relationship Id="rId90775f511e83d9833" Type="http://schemas.openxmlformats.org/officeDocument/2006/relationships/hyperlink" Target="https://iservice.lombardini.it/jsp/Template2/manuale.jsp?id=55&amp;parent=962" TargetMode="External"/><Relationship Id="rId39085f511e8415360" Type="http://schemas.openxmlformats.org/officeDocument/2006/relationships/hyperlink" Target="https://www.youtube.com/embed/cVpoy_m253A?rel=0" TargetMode="External"/><Relationship Id="rId54585f511e8425e5b" Type="http://schemas.openxmlformats.org/officeDocument/2006/relationships/hyperlink" Target="https://iservice.lombardini.it/jsp/Template2/manuale.jsp?id=60&amp;parent=962" TargetMode="External"/><Relationship Id="rId87175f511e84aafa1" Type="http://schemas.openxmlformats.org/officeDocument/2006/relationships/hyperlink" Target="https://www.youtube.com/embed/S79xPhTZMps?rel=0" TargetMode="External"/><Relationship Id="rId62085f511e84ab95e" Type="http://schemas.openxmlformats.org/officeDocument/2006/relationships/hyperlink" Target="https://iservice.lombardini.it/jsp/Template4/manuale.jsp?id=2664&amp;parent=962" TargetMode="External"/><Relationship Id="rId52825f511e8518b16" Type="http://schemas.openxmlformats.org/officeDocument/2006/relationships/hyperlink" Target="https://iservice.lombardini.it/jsp/Template2/manuale.jsp?id=41&amp;parent=962" TargetMode="External"/><Relationship Id="rId41785f511e85a2de1" Type="http://schemas.openxmlformats.org/officeDocument/2006/relationships/hyperlink" Target="https://iservice.lombardini.it/jsp/Template2/manuale.jsp?id=60&amp;parent=962" TargetMode="External"/><Relationship Id="rId33215f511e85b697c" Type="http://schemas.openxmlformats.org/officeDocument/2006/relationships/hyperlink" Target="https://iservice.lombardini.it/jsp/Template2/manuale.jsp?id=59&amp;parent=962" TargetMode="External"/><Relationship Id="rId63315f511e85b7ba7" Type="http://schemas.openxmlformats.org/officeDocument/2006/relationships/hyperlink" Target="https://iservice.lombardini.it/jsp/Template2/manuale.jsp?id=42&amp;parent=962" TargetMode="External"/><Relationship Id="rId96275f511e85b7e41" Type="http://schemas.openxmlformats.org/officeDocument/2006/relationships/hyperlink" Target="https://iservice.lombardini.it/jsp/Template2/manuale.jsp?id=75&amp;parent=962" TargetMode="External"/><Relationship Id="rId77435f511e85c51a4" Type="http://schemas.openxmlformats.org/officeDocument/2006/relationships/hyperlink" Target="https://iservice.lombardini.it/jsp/Template2/manuale.jsp?id=44&amp;parent=962" TargetMode="External"/><Relationship Id="rId24655f511e85c538f" Type="http://schemas.openxmlformats.org/officeDocument/2006/relationships/hyperlink" Target="https://iservice.lombardini.it/jsp/Template2/manuale.jsp?id=73&amp;parent=962" TargetMode="External"/><Relationship Id="rId28765f511e85c5557" Type="http://schemas.openxmlformats.org/officeDocument/2006/relationships/hyperlink" Target="https://iservice.lombardini.it/jsp/Template2/manuale.jsp?id=76&amp;parent=962" TargetMode="External"/><Relationship Id="rId83095f511e85c5716" Type="http://schemas.openxmlformats.org/officeDocument/2006/relationships/hyperlink" Target="https://iservice.lombardini.it/jsp/Template2/manuale.jsp?id=77&amp;parent=962" TargetMode="External"/><Relationship Id="rId30105f511e85c58cf" Type="http://schemas.openxmlformats.org/officeDocument/2006/relationships/hyperlink" Target="https://iservice.lombardini.it/jsp/Template2/manuale.jsp?id=74&amp;parent=962" TargetMode="External"/><Relationship Id="rId12675f511e85c6716" Type="http://schemas.openxmlformats.org/officeDocument/2006/relationships/hyperlink" Target="https://iservice.lombardini.it/jsp/Template2/manuale.jsp?id=87&amp;parent=962" TargetMode="External"/><Relationship Id="rId27385f511e85c759a" Type="http://schemas.openxmlformats.org/officeDocument/2006/relationships/hyperlink" Target="https://iservice.lombardini.it/jsp/Template4/manuale.jsp?id=2669&amp;parent=1034" TargetMode="External"/><Relationship Id="rId13955f511e85c7dc7" Type="http://schemas.openxmlformats.org/officeDocument/2006/relationships/hyperlink" Target="https://iservice.lombardini.it/jsp/Template2/manuale.jsp?id=83&amp;parent=962" TargetMode="External"/><Relationship Id="rId91045f511e85c7deb" Type="http://schemas.openxmlformats.org/officeDocument/2006/relationships/hyperlink" Target="https://iservice.lombardini.it/jsp/Template2/manuale.jsp?id=84&amp;parent=962" TargetMode="External"/><Relationship Id="rId38885f511e85c7e0d" Type="http://schemas.openxmlformats.org/officeDocument/2006/relationships/hyperlink" Target="https://iservice.lombardini.it/jsp/Template2/manuale.jsp?id=85&amp;parent=962" TargetMode="External"/><Relationship Id="rId67435f511e85c8a62" Type="http://schemas.openxmlformats.org/officeDocument/2006/relationships/hyperlink" Target="https://iservice.lombardini.it/jsp/Template2/manuale.jsp?id=86&amp;parent=962" TargetMode="External"/><Relationship Id="rId50045f511e85c92cf" Type="http://schemas.openxmlformats.org/officeDocument/2006/relationships/hyperlink" Target="https://iservice.lombardini.it/jsp/Template4/manuale.jsp?id=2664&amp;parent=1034" TargetMode="External"/><Relationship Id="rId91225f511e85db9b7" Type="http://schemas.openxmlformats.org/officeDocument/2006/relationships/hyperlink" Target="https://iservice.lombardini.it/jsp/Template2/manuale.jsp?id=60&amp;parent=962" TargetMode="External"/><Relationship Id="rId96995f511e8639965" Type="http://schemas.openxmlformats.org/officeDocument/2006/relationships/hyperlink" Target="https://iservice.lombardini.it/jsp/Template2/manuale.jsp?id=60&amp;parent=962" TargetMode="External"/><Relationship Id="rId47515f511e86616f2" Type="http://schemas.openxmlformats.org/officeDocument/2006/relationships/hyperlink" Target="https://iservice.lombardini.it/jsp/Template2/manuale.jsp?id=60&amp;parent=962" TargetMode="External"/><Relationship Id="rId12165f511e8691367" Type="http://schemas.openxmlformats.org/officeDocument/2006/relationships/hyperlink" Target="https://iservice.lombardini.it/jsp/Template2/manuale.jsp?id=59&amp;parent=962" TargetMode="External"/><Relationship Id="rId38265f511e86a1898" Type="http://schemas.openxmlformats.org/officeDocument/2006/relationships/hyperlink" Target="https://iservice.lombardini.it/jsp/Template2/manuale.jsp?id=60&amp;parent=962" TargetMode="External"/><Relationship Id="rId25845f511e86d65b2" Type="http://schemas.openxmlformats.org/officeDocument/2006/relationships/hyperlink" Target="https://iservice.lombardini.it/jsp/Template2/manuale.jsp?id=59&amp;parent=962" TargetMode="External"/><Relationship Id="rId91405f511e86eafbe" Type="http://schemas.openxmlformats.org/officeDocument/2006/relationships/hyperlink" Target="https://iservice.lombardini.it/jsp/Template2/manuale.jsp?id=60&amp;parent=962" TargetMode="External"/><Relationship Id="rId19475f511e8744f69" Type="http://schemas.openxmlformats.org/officeDocument/2006/relationships/hyperlink" Target="https://iservice.lombardini.it/jsp/Template2/manuale.jsp?id=60&amp;parent=962" TargetMode="External"/><Relationship Id="rId43075f511e8757132" Type="http://schemas.openxmlformats.org/officeDocument/2006/relationships/hyperlink" Target="https://iservice.lombardini.it/jsp/Template2/manuale.jsp?id=59&amp;parent=962" TargetMode="External"/><Relationship Id="rId23165f511e8768c3d" Type="http://schemas.openxmlformats.org/officeDocument/2006/relationships/hyperlink" Target="https://iservice.lombardini.it/jsp/Template2/manuale.jsp?id=70&amp;parent=962" TargetMode="External"/><Relationship Id="rId83865f511e87e9357" Type="http://schemas.openxmlformats.org/officeDocument/2006/relationships/hyperlink" Target="https://iservice.lombardini.it/jsp/Template2/manuale.jsp?id=59&amp;parent=962" TargetMode="External"/><Relationship Id="rId79305f511e885ae55" Type="http://schemas.openxmlformats.org/officeDocument/2006/relationships/hyperlink" Target="https://iservice.lombardini.it/jsp/Template2/manuale.jsp?id=60&amp;parent=962" TargetMode="External"/><Relationship Id="rId64655f511e886ced9" Type="http://schemas.openxmlformats.org/officeDocument/2006/relationships/hyperlink" Target="https://iservice.lombardini.it/jsp/Template2/manuale.jsp?id=59&amp;parent=962" TargetMode="External"/><Relationship Id="rId40715f511e88e7fce" Type="http://schemas.openxmlformats.org/officeDocument/2006/relationships/hyperlink" Target="https://iservice.lombardini.it/jsp/Template2/manuale.jsp?id=60&amp;parent=962" TargetMode="External"/><Relationship Id="rId46655f511e8906f7a" Type="http://schemas.openxmlformats.org/officeDocument/2006/relationships/hyperlink" Target="https://iservice.lombardini.it/jsp/Template2/manuale.jsp?id=59&amp;parent=962" TargetMode="External"/><Relationship Id="rId34365f511e893ae55" Type="http://schemas.openxmlformats.org/officeDocument/2006/relationships/hyperlink" Target="https://iservice.lombardini.it/jsp/Template2/manuale.jsp?id=80&amp;parent=962" TargetMode="External"/><Relationship Id="rId29955f511e893aeea" Type="http://schemas.openxmlformats.org/officeDocument/2006/relationships/hyperlink" Target="https://iservice.lombardini.it/jsp/Template2/manuale.jsp?id=81&amp;parent=962" TargetMode="External"/><Relationship Id="rId15115f511e893c271" Type="http://schemas.openxmlformats.org/officeDocument/2006/relationships/hyperlink" Target="https://iservice.lombardini.it/jsp/Template2/manuale.jsp?id=83&amp;parent=962" TargetMode="External"/><Relationship Id="rId19755f511e893c760" Type="http://schemas.openxmlformats.org/officeDocument/2006/relationships/hyperlink" Target="https://iservice.lombardini.it/jsp/Template2/manuale.jsp?id=83&amp;parent=962" TargetMode="External"/><Relationship Id="rId24665f511e894c797" Type="http://schemas.openxmlformats.org/officeDocument/2006/relationships/hyperlink" Target="https://iservice.lombardini.it/jsp/Template2/manuale.jsp?id=41&amp;parent=962" TargetMode="External"/><Relationship Id="rId61135f511e894c7fa" Type="http://schemas.openxmlformats.org/officeDocument/2006/relationships/hyperlink" Target="https://iservice.lombardini.it/jsp/Template2/manuale.jsp?id=71&amp;parent=962" TargetMode="External"/><Relationship Id="rId25545f511e894c87f" Type="http://schemas.openxmlformats.org/officeDocument/2006/relationships/hyperlink" Target="https://iservice.lombardini.it/jsp/Template2/manuale.jsp?id=70&amp;parent=962" TargetMode="External"/><Relationship Id="rId70285f511e89913fa" Type="http://schemas.openxmlformats.org/officeDocument/2006/relationships/hyperlink" Target="https://iservice.lombardini.it/jsp/Template2/manuale.jsp?id=60&amp;parent=962" TargetMode="External"/><Relationship Id="rId33485f511e8991437" Type="http://schemas.openxmlformats.org/officeDocument/2006/relationships/hyperlink" Target="https://iservice.lombardini.it/jsp/Template2/manuale.jsp?id=84&amp;parent=962" TargetMode="External"/><Relationship Id="rId78515f511e899150d" Type="http://schemas.openxmlformats.org/officeDocument/2006/relationships/hyperlink" Target="https://iservice.lombardini.it/jsp/Template2/manuale.jsp?id=88&amp;parent=962" TargetMode="External"/><Relationship Id="rId27265f511e899157a" Type="http://schemas.openxmlformats.org/officeDocument/2006/relationships/hyperlink" Target="https://iservice.lombardini.it/jsp/Template2/manuale.jsp?id=84&amp;parent=962" TargetMode="External"/><Relationship Id="rId92395f511e899159c" Type="http://schemas.openxmlformats.org/officeDocument/2006/relationships/hyperlink" Target="https://iservice.lombardini.it/jsp/Template2/manuale.jsp?id=53&amp;parent=962" TargetMode="External"/><Relationship Id="rId78535f511e89915ae" Type="http://schemas.openxmlformats.org/officeDocument/2006/relationships/hyperlink" Target="https://iservice.lombardini.it/jsp/Template2/manuale.jsp?id=55&amp;parent=962" TargetMode="External"/><Relationship Id="rId25105f511e8a396f4" Type="http://schemas.openxmlformats.org/officeDocument/2006/relationships/hyperlink" Target="https://www.youtube.com/embed/IBL-IEYm16U?rel=0" TargetMode="External"/><Relationship Id="rId54455f511e8a4e2c6" Type="http://schemas.openxmlformats.org/officeDocument/2006/relationships/hyperlink" Target="https://iservice.lombardini.it/jsp/Template2/manuale.jsp?id=60&amp;parent=962" TargetMode="External"/><Relationship Id="rId42745f511e8a60be5" Type="http://schemas.openxmlformats.org/officeDocument/2006/relationships/hyperlink" Target="https://iservice.lombardini.it/jsp/Template2/manuale.jsp?id=88&amp;parent=962" TargetMode="External"/><Relationship Id="rId10005f511e8aacd63" Type="http://schemas.openxmlformats.org/officeDocument/2006/relationships/hyperlink" Target="https://www.youtube.com/embed/jr0sXe8Cdro?rel=0" TargetMode="External"/><Relationship Id="rId74355f511e8ac033a" Type="http://schemas.openxmlformats.org/officeDocument/2006/relationships/hyperlink" Target="https://iservice.lombardini.it/jsp/Template2/manuale.jsp?id=60&amp;parent=962" TargetMode="External"/><Relationship Id="rId98925f511e8aeed68" Type="http://schemas.openxmlformats.org/officeDocument/2006/relationships/hyperlink" Target="https://iservice.lombardini.it/jsp/Template2/manuale.jsp?id=60&amp;parent=962" TargetMode="External"/><Relationship Id="rId36925f511e8b11fde" Type="http://schemas.openxmlformats.org/officeDocument/2006/relationships/hyperlink" Target="https://iservice.lombardini.it/jsp/Template2/manuale.jsp?id=88&amp;parent=962" TargetMode="External"/><Relationship Id="rId26845f511e8b521a0" Type="http://schemas.openxmlformats.org/officeDocument/2006/relationships/hyperlink" Target="https://www.youtube.com/embed/MXs9IUimUi4?rel=0" TargetMode="External"/><Relationship Id="rId18775f511e8b66cf2" Type="http://schemas.openxmlformats.org/officeDocument/2006/relationships/hyperlink" Target="https://iservice.lombardini.it/jsp/Template2/manuale.jsp?id=60&amp;parent=962" TargetMode="External"/><Relationship Id="rId53615f511e8b89cc8" Type="http://schemas.openxmlformats.org/officeDocument/2006/relationships/hyperlink" Target="https://iservice.lombardini.it/jsp/Template2/manuale.jsp?id=69&amp;parent=962" TargetMode="External"/><Relationship Id="rId64055f511e8b8a138" Type="http://schemas.openxmlformats.org/officeDocument/2006/relationships/hyperlink" Target="https://iservice.lombardini.it/jsp/Template2/manuale.jsp?id=86&amp;parent=962" TargetMode="External"/><Relationship Id="rId46375f511e8b8a5a7" Type="http://schemas.openxmlformats.org/officeDocument/2006/relationships/hyperlink" Target="https://iservice.lombardini.it/jsp/Template2/manuale.jsp?id=87&amp;parent=962" TargetMode="External"/><Relationship Id="rId75625f511e8b8c0b0" Type="http://schemas.openxmlformats.org/officeDocument/2006/relationships/hyperlink" Target="https://iservice.lombardini.it/jsp/Template2/manuale.jsp?id=56&amp;parent=962" TargetMode="External"/><Relationship Id="rId70965f511e8b8c566" Type="http://schemas.openxmlformats.org/officeDocument/2006/relationships/hyperlink" Target="https://iservice.lombardini.it/jsp/Template2/manuale.jsp?id=87&amp;parent=962" TargetMode="External"/><Relationship Id="rId85795f511e8b8c7d7" Type="http://schemas.openxmlformats.org/officeDocument/2006/relationships/hyperlink" Target="https://iservice.lombardini.it/jsp/Template2/manuale.jsp?id=87&amp;parent=962" TargetMode="External"/><Relationship Id="rId92095f511e8b8cc8c" Type="http://schemas.openxmlformats.org/officeDocument/2006/relationships/hyperlink" Target="https://iservice.lombardini.it/jsp/Template2/manuale.jsp?id=87&amp;parent=962" TargetMode="External"/><Relationship Id="rId20705f511e8b8d5d7" Type="http://schemas.openxmlformats.org/officeDocument/2006/relationships/hyperlink" Target="https://iservice.lombardini.it/jsp/Template2/manuale.jsp?id=86&amp;parent=962" TargetMode="External"/><Relationship Id="rId25175f511e8b8dabb" Type="http://schemas.openxmlformats.org/officeDocument/2006/relationships/hyperlink" Target="https://iservice.lombardini.it/jsp/Template2/manuale.jsp?id=70&amp;parent=962" TargetMode="External"/><Relationship Id="rId75285f511e8b903e6" Type="http://schemas.openxmlformats.org/officeDocument/2006/relationships/hyperlink" Target="http://dealers.kohlerpower.it/" TargetMode="External"/><Relationship Id="rId91895f511e8b90429" Type="http://schemas.openxmlformats.org/officeDocument/2006/relationships/hyperlink" Target="http://dealers.kohlerpower.it/" TargetMode="External"/><Relationship Id="rId58415f511e8b90466" Type="http://schemas.openxmlformats.org/officeDocument/2006/relationships/hyperlink" Target="http://dealers.kohlerpower.it/" TargetMode="External"/><Relationship Id="rId74125f511e8b904a0" Type="http://schemas.openxmlformats.org/officeDocument/2006/relationships/hyperlink" Target="http://dealers.kohlerpower.it/" TargetMode="External"/><Relationship Id="rId18605f511e7e3bcbe" Type="http://schemas.openxmlformats.org/officeDocument/2006/relationships/image" Target="media/imgrId18605f511e7e3bcbe.jpg"/><Relationship Id="rId27205f511e7e556aa" Type="http://schemas.openxmlformats.org/officeDocument/2006/relationships/image" Target="media/imgrId27205f511e7e556aa.jpg"/><Relationship Id="rId54535f511e7e6b6e5" Type="http://schemas.openxmlformats.org/officeDocument/2006/relationships/image" Target="media/imgrId54535f511e7e6b6e5.jpg"/><Relationship Id="rId63495f511e7e7e71e" Type="http://schemas.openxmlformats.org/officeDocument/2006/relationships/image" Target="media/imgrId63495f511e7e7e71e.jpg"/><Relationship Id="rId86875f511e7e9b5cc" Type="http://schemas.openxmlformats.org/officeDocument/2006/relationships/image" Target="media/imgrId86875f511e7e9b5cc.jpg"/><Relationship Id="rId82265f511e7eb66a9" Type="http://schemas.openxmlformats.org/officeDocument/2006/relationships/image" Target="media/imgrId82265f511e7eb66a9.jpg"/><Relationship Id="rId42125f511e7ed5369" Type="http://schemas.openxmlformats.org/officeDocument/2006/relationships/image" Target="media/imgrId42125f511e7ed5369.jpg"/><Relationship Id="rId92335f511e7f3a65f" Type="http://schemas.openxmlformats.org/officeDocument/2006/relationships/image" Target="media/imgrId92335f511e7f3a65f.jpg"/><Relationship Id="rId56775f511e7f59ff8" Type="http://schemas.openxmlformats.org/officeDocument/2006/relationships/image" Target="media/imgrId56775f511e7f59ff8.jpg"/><Relationship Id="rId69745f511e7f722d3" Type="http://schemas.openxmlformats.org/officeDocument/2006/relationships/image" Target="media/imgrId69745f511e7f722d3.jpg"/><Relationship Id="rId45885f511e7f811c6" Type="http://schemas.openxmlformats.org/officeDocument/2006/relationships/image" Target="media/imgrId45885f511e7f811c6.jpg"/><Relationship Id="rId51055f511e7f92d17" Type="http://schemas.openxmlformats.org/officeDocument/2006/relationships/image" Target="media/imgrId51055f511e7f92d17.jpg"/><Relationship Id="rId43715f511e7fa5244" Type="http://schemas.openxmlformats.org/officeDocument/2006/relationships/image" Target="media/imgrId43715f511e7fa5244.jpg"/><Relationship Id="rId62165f511e7fba3b9" Type="http://schemas.openxmlformats.org/officeDocument/2006/relationships/image" Target="media/imgrId62165f511e7fba3b9.jpg"/><Relationship Id="rId87495f511e7fcfdda" Type="http://schemas.openxmlformats.org/officeDocument/2006/relationships/image" Target="media/imgrId87495f511e7fcfdda.png"/><Relationship Id="rId48715f511e7ff0e23" Type="http://schemas.openxmlformats.org/officeDocument/2006/relationships/image" Target="media/imgrId48715f511e7ff0e23.jpg"/><Relationship Id="rId54135f511e800d854" Type="http://schemas.openxmlformats.org/officeDocument/2006/relationships/image" Target="media/imgrId54135f511e800d854.jpg"/><Relationship Id="rId83535f511e8028291" Type="http://schemas.openxmlformats.org/officeDocument/2006/relationships/image" Target="media/imgrId83535f511e8028291.jpg"/><Relationship Id="rId89275f511e8039fb7" Type="http://schemas.openxmlformats.org/officeDocument/2006/relationships/image" Target="media/imgrId89275f511e8039fb7.jpg"/><Relationship Id="rId89825f511e804cfde" Type="http://schemas.openxmlformats.org/officeDocument/2006/relationships/image" Target="media/imgrId89825f511e804cfde.jpg"/><Relationship Id="rId29195f511e805f293" Type="http://schemas.openxmlformats.org/officeDocument/2006/relationships/image" Target="media/imgrId29195f511e805f293.jpg"/><Relationship Id="rId52315f511e8073154" Type="http://schemas.openxmlformats.org/officeDocument/2006/relationships/image" Target="media/imgrId52315f511e8073154.jpg"/><Relationship Id="rId77485f511e80868c0" Type="http://schemas.openxmlformats.org/officeDocument/2006/relationships/image" Target="media/imgrId77485f511e80868c0.jpg"/><Relationship Id="rId39875f511e809ce03" Type="http://schemas.openxmlformats.org/officeDocument/2006/relationships/image" Target="media/imgrId39875f511e809ce03.png"/><Relationship Id="rId66975f511e80b41c7" Type="http://schemas.openxmlformats.org/officeDocument/2006/relationships/image" Target="media/imgrId66975f511e80b41c7.png"/><Relationship Id="rId28385f511e80cad93" Type="http://schemas.openxmlformats.org/officeDocument/2006/relationships/image" Target="media/imgrId28385f511e80cad93.png"/><Relationship Id="rId71815f511e80e0a11" Type="http://schemas.openxmlformats.org/officeDocument/2006/relationships/image" Target="media/imgrId71815f511e80e0a11.jpg"/><Relationship Id="rId21315f511e80f268a" Type="http://schemas.openxmlformats.org/officeDocument/2006/relationships/image" Target="media/imgrId21315f511e80f268a.jpg"/><Relationship Id="rId24125f511e81130e7" Type="http://schemas.openxmlformats.org/officeDocument/2006/relationships/image" Target="media/imgrId24125f511e81130e7.jpg"/><Relationship Id="rId82335f511e812678e" Type="http://schemas.openxmlformats.org/officeDocument/2006/relationships/image" Target="media/imgrId82335f511e812678e.jpg"/><Relationship Id="rId14125f511e81379e1" Type="http://schemas.openxmlformats.org/officeDocument/2006/relationships/image" Target="media/imgrId14125f511e81379e1.jpg"/><Relationship Id="rId54455f511e814d1bd" Type="http://schemas.openxmlformats.org/officeDocument/2006/relationships/image" Target="media/imgrId54455f511e814d1bd.jpg"/><Relationship Id="rId97805f511e8160420" Type="http://schemas.openxmlformats.org/officeDocument/2006/relationships/image" Target="media/imgrId97805f511e8160420.jpg"/><Relationship Id="rId37455f511e81748d7" Type="http://schemas.openxmlformats.org/officeDocument/2006/relationships/image" Target="media/imgrId37455f511e81748d7.jpg"/><Relationship Id="rId86015f511e8185d6e" Type="http://schemas.openxmlformats.org/officeDocument/2006/relationships/image" Target="media/imgrId86015f511e8185d6e.jpg"/><Relationship Id="rId45885f511e819b1eb" Type="http://schemas.openxmlformats.org/officeDocument/2006/relationships/image" Target="media/imgrId45885f511e819b1eb.jpg"/><Relationship Id="rId96535f511e820bfa4" Type="http://schemas.openxmlformats.org/officeDocument/2006/relationships/image" Target="media/imgrId96535f511e820bfa4.jpg"/><Relationship Id="rId93375f511e829410c" Type="http://schemas.openxmlformats.org/officeDocument/2006/relationships/image" Target="media/imgrId93375f511e829410c.jpg"/><Relationship Id="rId46895f511e82a6045" Type="http://schemas.openxmlformats.org/officeDocument/2006/relationships/image" Target="media/imgrId46895f511e82a6045.jpg"/><Relationship Id="rId61775f511e82b95ac" Type="http://schemas.openxmlformats.org/officeDocument/2006/relationships/image" Target="media/imgrId61775f511e82b95ac.jpg"/><Relationship Id="rId82615f511e82ca3c7" Type="http://schemas.openxmlformats.org/officeDocument/2006/relationships/image" Target="media/imgrId82615f511e82ca3c7.jpg"/><Relationship Id="rId34385f511e82dbab0" Type="http://schemas.openxmlformats.org/officeDocument/2006/relationships/image" Target="media/imgrId34385f511e82dbab0.jpg"/><Relationship Id="rId56855f511e82ef5bd" Type="http://schemas.openxmlformats.org/officeDocument/2006/relationships/image" Target="media/imgrId56855f511e82ef5bd.jpg"/><Relationship Id="rId65045f511e830daae" Type="http://schemas.openxmlformats.org/officeDocument/2006/relationships/image" Target="media/imgrId65045f511e830daae.jpg"/><Relationship Id="rId22705f511e83209d1" Type="http://schemas.openxmlformats.org/officeDocument/2006/relationships/image" Target="media/imgrId22705f511e83209d1.jpg"/><Relationship Id="rId12225f511e8333f31" Type="http://schemas.openxmlformats.org/officeDocument/2006/relationships/image" Target="media/imgrId12225f511e8333f31.jpg"/><Relationship Id="rId77115f511e83445e9" Type="http://schemas.openxmlformats.org/officeDocument/2006/relationships/image" Target="media/imgrId77115f511e83445e9.jpg"/><Relationship Id="rId33405f511e83540b8" Type="http://schemas.openxmlformats.org/officeDocument/2006/relationships/image" Target="media/imgrId33405f511e83540b8.jpg"/><Relationship Id="rId54245f511e83715a2" Type="http://schemas.openxmlformats.org/officeDocument/2006/relationships/image" Target="media/imgrId54245f511e83715a2.jpg"/><Relationship Id="rId61615f511e837fb35" Type="http://schemas.openxmlformats.org/officeDocument/2006/relationships/image" Target="media/imgrId61615f511e837fb35.jpg"/><Relationship Id="rId73455f511e838eb0a" Type="http://schemas.openxmlformats.org/officeDocument/2006/relationships/image" Target="media/imgrId73455f511e838eb0a.jpg"/><Relationship Id="rId58205f511e83a5a53" Type="http://schemas.openxmlformats.org/officeDocument/2006/relationships/image" Target="media/imgrId58205f511e83a5a53.jpg"/><Relationship Id="rId91455f511e83b6104" Type="http://schemas.openxmlformats.org/officeDocument/2006/relationships/image" Target="media/imgrId91455f511e83b6104.jpg"/><Relationship Id="rId70185f511e83c6346" Type="http://schemas.openxmlformats.org/officeDocument/2006/relationships/image" Target="media/imgrId70185f511e83c6346.jpg"/><Relationship Id="rId46955f511e83d8312" Type="http://schemas.openxmlformats.org/officeDocument/2006/relationships/image" Target="media/imgrId46955f511e83d8312.jpg"/><Relationship Id="rId43705f511e83f29c8" Type="http://schemas.openxmlformats.org/officeDocument/2006/relationships/image" Target="media/imgrId43705f511e83f29c8.jpg"/><Relationship Id="rId56475f511e84145be" Type="http://schemas.openxmlformats.org/officeDocument/2006/relationships/image" Target="media/imgrId56475f511e84145be.jpg"/><Relationship Id="rId31355f511e8425295" Type="http://schemas.openxmlformats.org/officeDocument/2006/relationships/image" Target="media/imgrId31355f511e8425295.jpg"/><Relationship Id="rId38235f511e8437b2d" Type="http://schemas.openxmlformats.org/officeDocument/2006/relationships/image" Target="media/imgrId38235f511e8437b2d.jpg"/><Relationship Id="rId65655f511e844a7a0" Type="http://schemas.openxmlformats.org/officeDocument/2006/relationships/image" Target="media/imgrId65655f511e844a7a0.jpg"/><Relationship Id="rId27835f511e846473f" Type="http://schemas.openxmlformats.org/officeDocument/2006/relationships/image" Target="media/imgrId27835f511e846473f.jpg"/><Relationship Id="rId80725f511e84848c6" Type="http://schemas.openxmlformats.org/officeDocument/2006/relationships/image" Target="media/imgrId80725f511e84848c6.jpg"/><Relationship Id="rId13195f511e84a9f5e" Type="http://schemas.openxmlformats.org/officeDocument/2006/relationships/image" Target="media/imgrId13195f511e84a9f5e.jpg"/><Relationship Id="rId77955f511e84c49dd" Type="http://schemas.openxmlformats.org/officeDocument/2006/relationships/image" Target="media/imgrId77955f511e84c49dd.png"/><Relationship Id="rId89875f511e84d72c9" Type="http://schemas.openxmlformats.org/officeDocument/2006/relationships/image" Target="media/imgrId89875f511e84d72c9.png"/><Relationship Id="rId21605f511e85008e4" Type="http://schemas.openxmlformats.org/officeDocument/2006/relationships/image" Target="media/imgrId21605f511e85008e4.png"/><Relationship Id="rId58495f511e8518077" Type="http://schemas.openxmlformats.org/officeDocument/2006/relationships/image" Target="media/imgrId58495f511e8518077.jpg"/><Relationship Id="rId94405f511e852c8a8" Type="http://schemas.openxmlformats.org/officeDocument/2006/relationships/image" Target="media/imgrId94405f511e852c8a8.jpg"/><Relationship Id="rId85885f511e853e8f9" Type="http://schemas.openxmlformats.org/officeDocument/2006/relationships/image" Target="media/imgrId85885f511e853e8f9.jpg"/><Relationship Id="rId21045f511e85b5f89" Type="http://schemas.openxmlformats.org/officeDocument/2006/relationships/image" Target="media/imgrId21045f511e85b5f89.jpg"/><Relationship Id="rId10965f511e85db37a" Type="http://schemas.openxmlformats.org/officeDocument/2006/relationships/image" Target="media/imgrId10965f511e85db37a.jpg"/><Relationship Id="rId45305f511e860633f" Type="http://schemas.openxmlformats.org/officeDocument/2006/relationships/image" Target="media/imgrId45305f511e860633f.jpg"/><Relationship Id="rId58365f511e8621e7e" Type="http://schemas.openxmlformats.org/officeDocument/2006/relationships/image" Target="media/imgrId58365f511e8621e7e.jpg"/><Relationship Id="rId27485f511e8638c58" Type="http://schemas.openxmlformats.org/officeDocument/2006/relationships/image" Target="media/imgrId27485f511e8638c58.jpg"/><Relationship Id="rId38085f511e86528c9" Type="http://schemas.openxmlformats.org/officeDocument/2006/relationships/image" Target="media/imgrId38085f511e86528c9.jpg"/><Relationship Id="rId13065f511e86610f9" Type="http://schemas.openxmlformats.org/officeDocument/2006/relationships/image" Target="media/imgrId13065f511e86610f9.jpg"/><Relationship Id="rId43965f511e867a23b" Type="http://schemas.openxmlformats.org/officeDocument/2006/relationships/image" Target="media/imgrId43965f511e867a23b.jpg"/><Relationship Id="rId75185f511e86906bb" Type="http://schemas.openxmlformats.org/officeDocument/2006/relationships/image" Target="media/imgrId75185f511e86906bb.jpg"/><Relationship Id="rId55165f511e86a1293" Type="http://schemas.openxmlformats.org/officeDocument/2006/relationships/image" Target="media/imgrId55165f511e86a1293.jpg"/><Relationship Id="rId23155f511e86c2a14" Type="http://schemas.openxmlformats.org/officeDocument/2006/relationships/image" Target="media/imgrId23155f511e86c2a14.jpg"/><Relationship Id="rId61765f511e86d59d4" Type="http://schemas.openxmlformats.org/officeDocument/2006/relationships/image" Target="media/imgrId61765f511e86d59d4.jpg"/><Relationship Id="rId15095f511e86eaa16" Type="http://schemas.openxmlformats.org/officeDocument/2006/relationships/image" Target="media/imgrId15095f511e86eaa16.jpg"/><Relationship Id="rId32465f511e871837f" Type="http://schemas.openxmlformats.org/officeDocument/2006/relationships/image" Target="media/imgrId32465f511e871837f.jpg"/><Relationship Id="rId10405f511e8733778" Type="http://schemas.openxmlformats.org/officeDocument/2006/relationships/image" Target="media/imgrId10405f511e8733778.jpg"/><Relationship Id="rId49235f511e87448bb" Type="http://schemas.openxmlformats.org/officeDocument/2006/relationships/image" Target="media/imgrId49235f511e87448bb.jpg"/><Relationship Id="rId84905f511e87561fb" Type="http://schemas.openxmlformats.org/officeDocument/2006/relationships/image" Target="media/imgrId84905f511e87561fb.jpg"/><Relationship Id="rId14255f511e8768227" Type="http://schemas.openxmlformats.org/officeDocument/2006/relationships/image" Target="media/imgrId14255f511e8768227.jpg"/><Relationship Id="rId37775f511e877c7d9" Type="http://schemas.openxmlformats.org/officeDocument/2006/relationships/image" Target="media/imgrId37775f511e877c7d9.jpg"/><Relationship Id="rId84275f511e8795f67" Type="http://schemas.openxmlformats.org/officeDocument/2006/relationships/image" Target="media/imgrId84275f511e8795f67.jpg"/><Relationship Id="rId91415f511e87b6508" Type="http://schemas.openxmlformats.org/officeDocument/2006/relationships/image" Target="media/imgrId91415f511e87b6508.jpg"/><Relationship Id="rId45955f511e87cbc16" Type="http://schemas.openxmlformats.org/officeDocument/2006/relationships/image" Target="media/imgrId45955f511e87cbc16.jpg"/><Relationship Id="rId67845f511e8812444" Type="http://schemas.openxmlformats.org/officeDocument/2006/relationships/image" Target="media/imgrId67845f511e8812444.jpg"/><Relationship Id="rId59865f511e8826822" Type="http://schemas.openxmlformats.org/officeDocument/2006/relationships/image" Target="media/imgrId59865f511e8826822.jpg"/><Relationship Id="rId75655f511e8844dd3" Type="http://schemas.openxmlformats.org/officeDocument/2006/relationships/image" Target="media/imgrId75655f511e8844dd3.jpg"/><Relationship Id="rId45155f511e885a3d8" Type="http://schemas.openxmlformats.org/officeDocument/2006/relationships/image" Target="media/imgrId45155f511e885a3d8.jpg"/><Relationship Id="rId57945f511e886c47f" Type="http://schemas.openxmlformats.org/officeDocument/2006/relationships/image" Target="media/imgrId57945f511e886c47f.jpg"/><Relationship Id="rId76765f511e8886783" Type="http://schemas.openxmlformats.org/officeDocument/2006/relationships/image" Target="media/imgrId76765f511e8886783.png"/><Relationship Id="rId12335f511e88d3e3c" Type="http://schemas.openxmlformats.org/officeDocument/2006/relationships/image" Target="media/imgrId12335f511e88d3e3c.jpg"/><Relationship Id="rId43565f511e88e7869" Type="http://schemas.openxmlformats.org/officeDocument/2006/relationships/image" Target="media/imgrId43565f511e88e7869.jpg"/><Relationship Id="rId39645f511e89062ca" Type="http://schemas.openxmlformats.org/officeDocument/2006/relationships/image" Target="media/imgrId39645f511e89062ca.jpg"/><Relationship Id="rId64845f511e892784e" Type="http://schemas.openxmlformats.org/officeDocument/2006/relationships/image" Target="media/imgrId64845f511e892784e.jpg"/><Relationship Id="rId73905f511e893a141" Type="http://schemas.openxmlformats.org/officeDocument/2006/relationships/image" Target="media/imgrId73905f511e893a141.jpg"/><Relationship Id="rId81155f511e894c0f9" Type="http://schemas.openxmlformats.org/officeDocument/2006/relationships/image" Target="media/imgrId81155f511e894c0f9.jpg"/><Relationship Id="rId90355f511e895f1cc" Type="http://schemas.openxmlformats.org/officeDocument/2006/relationships/image" Target="media/imgrId90355f511e895f1cc.jpg"/><Relationship Id="rId30105f511e8990df5" Type="http://schemas.openxmlformats.org/officeDocument/2006/relationships/image" Target="media/imgrId30105f511e8990df5.jpg"/><Relationship Id="rId16695f511e899f5f5" Type="http://schemas.openxmlformats.org/officeDocument/2006/relationships/image" Target="media/imgrId16695f511e899f5f5.jpg"/><Relationship Id="rId25135f511e89b7d9b" Type="http://schemas.openxmlformats.org/officeDocument/2006/relationships/image" Target="media/imgrId25135f511e89b7d9b.jpg"/><Relationship Id="rId77795f511e8a02512" Type="http://schemas.openxmlformats.org/officeDocument/2006/relationships/image" Target="media/imgrId77795f511e8a02512.jpg"/><Relationship Id="rId58835f511e8a2264a" Type="http://schemas.openxmlformats.org/officeDocument/2006/relationships/image" Target="media/imgrId58835f511e8a2264a.jpg"/><Relationship Id="rId39405f511e8a37aa8" Type="http://schemas.openxmlformats.org/officeDocument/2006/relationships/image" Target="media/imgrId39405f511e8a37aa8.jpg"/><Relationship Id="rId87085f511e8a4db6e" Type="http://schemas.openxmlformats.org/officeDocument/2006/relationships/image" Target="media/imgrId87085f511e8a4db6e.jpg"/><Relationship Id="rId11265f511e8a5ff96" Type="http://schemas.openxmlformats.org/officeDocument/2006/relationships/image" Target="media/imgrId11265f511e8a5ff96.jpg"/><Relationship Id="rId10275f511e8a78664" Type="http://schemas.openxmlformats.org/officeDocument/2006/relationships/image" Target="media/imgrId10275f511e8a78664.jpg"/><Relationship Id="rId52855f511e8a9395e" Type="http://schemas.openxmlformats.org/officeDocument/2006/relationships/image" Target="media/imgrId52855f511e8a9395e.jpg"/><Relationship Id="rId50215f511e8aabc57" Type="http://schemas.openxmlformats.org/officeDocument/2006/relationships/image" Target="media/imgrId50215f511e8aabc57.jpg"/><Relationship Id="rId72695f511e8abf82b" Type="http://schemas.openxmlformats.org/officeDocument/2006/relationships/image" Target="media/imgrId72695f511e8abf82b.jpg"/><Relationship Id="rId44435f511e8ad9bf4" Type="http://schemas.openxmlformats.org/officeDocument/2006/relationships/image" Target="media/imgrId44435f511e8ad9bf4.jpg"/><Relationship Id="rId54225f511e8aee179" Type="http://schemas.openxmlformats.org/officeDocument/2006/relationships/image" Target="media/imgrId54225f511e8aee179.jpg"/><Relationship Id="rId13665f511e8b11308" Type="http://schemas.openxmlformats.org/officeDocument/2006/relationships/image" Target="media/imgrId13665f511e8b11308.jpg"/><Relationship Id="rId81125f511e8b235c8" Type="http://schemas.openxmlformats.org/officeDocument/2006/relationships/image" Target="media/imgrId81125f511e8b235c8.jpg"/><Relationship Id="rId27925f511e8b3a2ea" Type="http://schemas.openxmlformats.org/officeDocument/2006/relationships/image" Target="media/imgrId27925f511e8b3a2ea.jpg"/><Relationship Id="rId72545f511e8b513eb" Type="http://schemas.openxmlformats.org/officeDocument/2006/relationships/image" Target="media/imgrId72545f511e8b513eb.jpg"/><Relationship Id="rId24985f511e8b6604f" Type="http://schemas.openxmlformats.org/officeDocument/2006/relationships/image" Target="media/imgrId24985f511e8b6604f.jpg"/><Relationship Id="rId97615f511e8b83802" Type="http://schemas.openxmlformats.org/officeDocument/2006/relationships/image" Target="media/imgrId97615f511e8b83802.png"/><Relationship Id="rId46885f511e8bbef21" Type="http://schemas.openxmlformats.org/officeDocument/2006/relationships/image" Target="media/imgrId46885f511e8bbef21.png"/><Relationship Id="rId35605f511e8bcf240" Type="http://schemas.openxmlformats.org/officeDocument/2006/relationships/image" Target="media/imgrId35605f511e8bcf24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489788" Type="http://schemas.openxmlformats.org/officeDocument/2006/relationships/image" Target="media/imgrId184897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