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3404 TM (Rev. 08.1)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4969689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979735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9043359" w:name="ctxt"/>
    <w:bookmarkEnd w:id="39043359"/>
    <w:p>
      <w:pPr>
        <w:widowControl w:val="on"/>
        <w:pBdr/>
        <w:spacing w:before="75" w:after="75" w:line="240" w:lineRule="auto"/>
        <w:ind w:left="75" w:right="75"/>
        <w:jc w:val="left"/>
      </w:pPr>
    </w:p>
    <w:p>
      <w:pPr>
        <w:pStyle w:val="Titolo1"/>
      </w:pPr>
      <w:r>
        <w:rPr/>
        <w:t xml:space="preserve">Información general</w:t>
      </w:r>
    </w:p>
    <w:p>
      <w:pPr>
        <w:widowControl w:val="on"/>
        <w:pBdr/>
        <w:spacing w:before="0" w:after="0" w:line="240" w:lineRule="auto"/>
        <w:ind w:left="0" w:right="0"/>
        <w:jc w:val="left"/>
      </w:pPr>
    </w:p>
    <w:p>
      <w:pPr>
        <w:pStyle w:val="Titolo2"/>
      </w:pPr>
      <w:r>
        <w:rPr/>
        <w:t xml:space="preserve">Información útil</w:t>
      </w:r>
    </w:p>
    <w:p>
      <w:pPr>
        <w:numPr>
          <w:ilvl w:val="0"/>
          <w:numId w:val="45882636"/>
        </w:numPr>
        <w:spacing w:before="0" w:after="0" w:line="240" w:lineRule="auto"/>
        <w:jc w:val="left"/>
        <w:rPr>
          <w:color w:val="00274C"/>
          <w:sz w:val="20"/>
          <w:szCs w:val="20"/>
        </w:rPr>
      </w:pPr>
      <w:r>
        <w:rPr>
          <w:color w:val="00274C"/>
          <w:sz w:val="20"/>
          <w:szCs w:val="20"/>
        </w:rPr>
        <w:t xml:space="preserve">Este manual contiene las instrucciones necesarias para hacer un uso adecuado y el mantenimiento adecuado del motor, por lo que siempre debe estar disponible, de modo que usted puede consultar si es necesario.</w:t>
      </w:r>
    </w:p>
    <w:p>
      <w:pPr>
        <w:numPr>
          <w:ilvl w:val="0"/>
          <w:numId w:val="45882636"/>
        </w:numPr>
        <w:spacing w:before="0" w:after="0" w:line="240" w:lineRule="auto"/>
        <w:jc w:val="left"/>
        <w:rPr>
          <w:color w:val="00274C"/>
          <w:sz w:val="20"/>
          <w:szCs w:val="20"/>
        </w:rPr>
      </w:pPr>
      <w:r>
        <w:rPr>
          <w:color w:val="00274C"/>
          <w:sz w:val="20"/>
          <w:szCs w:val="20"/>
        </w:rPr>
        <w:t xml:space="preserve">Este manual es considerado como una parte permanente del motor, en el caso de una transferencia o venta, siempre se debe adjuntar a la misma ( </w:t>
      </w:r>
      <w:hyperlink r:id="rId19525f524c407cc5a" w:history="1">
        <w:r>
          <w:rPr>
            <w:b/>
            <w:bCs/>
            <w:color w:val="0000FF"/>
            <w:sz w:val="20"/>
            <w:szCs w:val="20"/>
          </w:rPr>
          <w:t xml:space="preserve">Apar. 1.4</w:t>
        </w:r>
      </w:hyperlink>
      <w:r>
        <w:rPr>
          <w:color w:val="00274C"/>
          <w:sz w:val="20"/>
          <w:szCs w:val="20"/>
        </w:rPr>
        <w:t xml:space="preserve"> e </w:t>
      </w:r>
      <w:hyperlink r:id="rId69105f524c407ccca" w:history="1">
        <w:r>
          <w:rPr>
            <w:b/>
            <w:bCs/>
            <w:color w:val="0000FF"/>
            <w:sz w:val="20"/>
            <w:szCs w:val="20"/>
          </w:rPr>
          <w:t xml:space="preserve">Apar. 1.5</w:t>
        </w:r>
      </w:hyperlink>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Las informaciónes, descripciones y ilustraciones contenidas en este manual reflejan el estado de la técnica en el momento de la venta del motor.</w:t>
      </w:r>
    </w:p>
    <w:p>
      <w:pPr>
        <w:numPr>
          <w:ilvl w:val="0"/>
          <w:numId w:val="45882636"/>
        </w:numPr>
        <w:spacing w:before="0" w:after="0" w:line="240" w:lineRule="auto"/>
        <w:jc w:val="left"/>
        <w:rPr>
          <w:color w:val="00274C"/>
          <w:sz w:val="20"/>
          <w:szCs w:val="20"/>
        </w:rPr>
      </w:pPr>
      <w:r>
        <w:rPr>
          <w:color w:val="00274C"/>
          <w:sz w:val="20"/>
          <w:szCs w:val="20"/>
        </w:rPr>
        <w:t xml:space="preserve">El desarrollo de los motores, sin embargo, es constante y la información contenida en esta publicación están sujetas a cambios sin previo aviso.</w:t>
      </w:r>
    </w:p>
    <w:p>
      <w:pPr>
        <w:numPr>
          <w:ilvl w:val="0"/>
          <w:numId w:val="4588263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reserva la facultad de efectuar, en cualquier momento, las modificaciones del motor, por razones técnicas o comerciales.</w:t>
      </w:r>
    </w:p>
    <w:p>
      <w:pPr>
        <w:numPr>
          <w:ilvl w:val="0"/>
          <w:numId w:val="45882636"/>
        </w:numPr>
        <w:spacing w:before="0" w:after="0" w:line="240" w:lineRule="auto"/>
        <w:jc w:val="left"/>
        <w:rPr>
          <w:color w:val="00274C"/>
          <w:sz w:val="20"/>
          <w:szCs w:val="20"/>
        </w:rPr>
      </w:pPr>
      <w:r>
        <w:rPr>
          <w:color w:val="00274C"/>
          <w:sz w:val="20"/>
          <w:szCs w:val="20"/>
        </w:rPr>
        <w:t xml:space="preserve">Estos cambios no obligan a </w:t>
      </w:r>
      <w:r>
        <w:rPr>
          <w:b/>
          <w:bCs/>
          <w:color w:val="00274C"/>
          <w:sz w:val="20"/>
          <w:szCs w:val="20"/>
        </w:rPr>
        <w:t xml:space="preserve">KOHLER</w:t>
      </w:r>
      <w:r>
        <w:rPr>
          <w:color w:val="00274C"/>
          <w:sz w:val="20"/>
          <w:szCs w:val="20"/>
        </w:rPr>
        <w:t xml:space="preserve"> a intervenir en la producción comercializada hasta ese momento, ni a considerar la información aquí contenida inadecuada.</w:t>
      </w:r>
    </w:p>
    <w:p>
      <w:pPr>
        <w:numPr>
          <w:ilvl w:val="0"/>
          <w:numId w:val="45882636"/>
        </w:numPr>
        <w:spacing w:before="0" w:after="0" w:line="240" w:lineRule="auto"/>
        <w:jc w:val="left"/>
        <w:rPr>
          <w:color w:val="00274C"/>
          <w:sz w:val="20"/>
          <w:szCs w:val="20"/>
        </w:rPr>
      </w:pPr>
      <w:r>
        <w:rPr>
          <w:color w:val="00274C"/>
          <w:sz w:val="20"/>
          <w:szCs w:val="20"/>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pPr>
      <w:r>
        <w:rPr>
          <w:color w:val="00274C"/>
          <w:sz w:val="20"/>
          <w:szCs w:val="20"/>
        </w:rPr>
        <w:t xml:space="preserve">Ej: </w:t>
      </w:r>
      <w:r>
        <w:rPr>
          <w:b/>
          <w:bCs/>
          <w:color w:val="00274C"/>
          <w:sz w:val="20"/>
          <w:szCs w:val="20"/>
        </w:rPr>
        <w:t xml:space="preserve">Apar. 1.3</w:t>
      </w:r>
      <w:r>
        <w:rPr>
          <w:color w:val="00274C"/>
          <w:sz w:val="20"/>
          <w:szCs w:val="20"/>
        </w:rPr>
        <w:t xml:space="preserve"> - capítulo </w:t>
      </w:r>
      <w:r>
        <w:rPr>
          <w:b/>
          <w:bCs/>
          <w:color w:val="00274C"/>
          <w:sz w:val="20"/>
          <w:szCs w:val="20"/>
        </w:rPr>
        <w:t xml:space="preserve">1</w:t>
      </w:r>
      <w:r>
        <w:rPr>
          <w:color w:val="00274C"/>
          <w:sz w:val="20"/>
          <w:szCs w:val="20"/>
        </w:rPr>
        <w:t xml:space="preserve"> apartado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capítulo </w:t>
      </w:r>
      <w:r>
        <w:rPr>
          <w:b/>
          <w:bCs/>
          <w:color w:val="00274C"/>
          <w:sz w:val="20"/>
          <w:szCs w:val="20"/>
        </w:rPr>
        <w:t xml:space="preserve">1</w:t>
      </w:r>
      <w:r>
        <w:rPr>
          <w:color w:val="00274C"/>
          <w:sz w:val="20"/>
          <w:szCs w:val="20"/>
        </w:rPr>
        <w:t xml:space="preserve"> tabla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capítulo </w:t>
      </w:r>
      <w:r>
        <w:rPr>
          <w:b/>
          <w:bCs/>
          <w:color w:val="00274C"/>
          <w:sz w:val="20"/>
          <w:szCs w:val="20"/>
        </w:rPr>
        <w:t xml:space="preserve">1</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Los apartados pueden contener subapartados.</w:t>
      </w:r>
    </w:p>
    <w:p>
      <w:pPr>
        <w:widowControl w:val="on"/>
        <w:pBdr/>
        <w:spacing w:before="0" w:after="0" w:line="262" w:lineRule="auto"/>
        <w:ind w:left="0" w:right="0"/>
        <w:jc w:val="left"/>
      </w:pP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Todos los términos técnicos, componentes específicos y simbología ( </w:t>
      </w:r>
      <w:hyperlink r:id="rId83855f524c407d207" w:history="1">
        <w:r>
          <w:rPr>
            <w:b/>
            <w:bCs/>
            <w:color w:val="0000FF"/>
            <w:sz w:val="20"/>
            <w:szCs w:val="20"/>
            <w:u w:val="single"/>
          </w:rPr>
          <w:t xml:space="preserve">Tab. 15.1</w:t>
        </w:r>
      </w:hyperlink>
      <w:r>
        <w:rPr>
          <w:color w:val="00274C"/>
          <w:sz w:val="20"/>
          <w:szCs w:val="20"/>
        </w:rPr>
        <w:t xml:space="preserve"> ) de este manual se indican y describen en el glosario, que se puede consultar en el ( </w:t>
      </w:r>
      <w:hyperlink r:id="rId75035f524c407d24a" w:history="1">
        <w:r>
          <w:rPr>
            <w:b/>
            <w:bCs/>
            <w:color w:val="0000FF"/>
            <w:sz w:val="20"/>
            <w:szCs w:val="20"/>
            <w:u w:val="single"/>
          </w:rPr>
          <w:t xml:space="preserve">Cap. 15</w:t>
        </w:r>
      </w:hyperlink>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45882636"/>
        </w:numPr>
        <w:spacing w:before="0" w:after="0" w:line="240" w:lineRule="auto"/>
        <w:jc w:val="left"/>
        <w:rPr>
          <w:color w:val="00274C"/>
          <w:sz w:val="20"/>
          <w:szCs w:val="20"/>
        </w:rPr>
      </w:pPr>
      <w:r>
        <w:rPr>
          <w:color w:val="00274C"/>
          <w:sz w:val="20"/>
          <w:szCs w:val="20"/>
        </w:rPr>
        <w:t xml:space="preserve">Las referencias de cotas se indican mediante letras o números. </w:t>
      </w:r>
    </w:p>
    <w:p>
      <w:pPr>
        <w:numPr>
          <w:ilvl w:val="0"/>
          <w:numId w:val="45882636"/>
        </w:numPr>
        <w:spacing w:before="0" w:after="0" w:line="240" w:lineRule="auto"/>
        <w:jc w:val="left"/>
        <w:rPr>
          <w:color w:val="00274C"/>
          <w:sz w:val="20"/>
          <w:szCs w:val="20"/>
        </w:rPr>
      </w:pPr>
      <w:r>
        <w:rPr>
          <w:color w:val="00274C"/>
          <w:sz w:val="20"/>
          <w:szCs w:val="20"/>
        </w:rPr>
        <w:br/>
        <w:t xml:space="preserve">Otras referencias importantes se resaltan en </w:t>
      </w:r>
      <w:r>
        <w:rPr>
          <w:b/>
          <w:bCs/>
          <w:color w:val="00274C"/>
          <w:sz w:val="20"/>
          <w:szCs w:val="20"/>
        </w:rPr>
        <w:t xml:space="preserve">rojo</w:t>
      </w: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6449229" name="name72765f524c40a5f2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165f524c40a5f1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45882636"/>
        </w:numPr>
        <w:spacing w:before="0" w:after="0" w:line="240" w:lineRule="auto"/>
        <w:jc w:val="left"/>
        <w:rPr>
          <w:color w:val="00274C"/>
          <w:sz w:val="20"/>
          <w:szCs w:val="20"/>
        </w:rPr>
      </w:pPr>
      <w:r>
        <w:rPr>
          <w:color w:val="00274C"/>
          <w:sz w:val="20"/>
          <w:szCs w:val="20"/>
        </w:rPr>
        <w:t xml:space="preserve">Cualquier adición que </w:t>
      </w:r>
      <w:r>
        <w:rPr>
          <w:b/>
          <w:bCs/>
          <w:color w:val="00274C"/>
          <w:sz w:val="20"/>
          <w:szCs w:val="20"/>
        </w:rPr>
        <w:t xml:space="preserve">KOHLER</w:t>
      </w:r>
      <w:r>
        <w:rPr>
          <w:color w:val="00274C"/>
          <w:sz w:val="20"/>
          <w:szCs w:val="20"/>
        </w:rPr>
        <w:t xml:space="preserve"> estime conveniente establecer a continuación tendrán que mantenerse con el manual y se considera parte integrante de la misma.</w:t>
      </w:r>
    </w:p>
    <w:p>
      <w:pPr>
        <w:numPr>
          <w:ilvl w:val="0"/>
          <w:numId w:val="45882636"/>
        </w:numPr>
        <w:spacing w:before="0" w:after="0" w:line="240" w:lineRule="auto"/>
        <w:jc w:val="left"/>
        <w:rPr>
          <w:color w:val="00274C"/>
          <w:sz w:val="20"/>
          <w:szCs w:val="20"/>
        </w:rPr>
      </w:pPr>
      <w:r>
        <w:rPr>
          <w:color w:val="00274C"/>
          <w:sz w:val="20"/>
          <w:szCs w:val="20"/>
        </w:rPr>
        <w:t xml:space="preserve">La información contenida en este documento es propiedad exclusiva de </w:t>
      </w:r>
      <w:r>
        <w:rPr>
          <w:b/>
          <w:bCs/>
          <w:color w:val="00274C"/>
          <w:sz w:val="20"/>
          <w:szCs w:val="20"/>
        </w:rPr>
        <w:t xml:space="preserve">KOHLER</w:t>
      </w:r>
      <w:r>
        <w:rPr>
          <w:color w:val="00274C"/>
          <w:sz w:val="20"/>
          <w:szCs w:val="20"/>
        </w:rPr>
        <w:t xml:space="preserve"> , por lo tanto, no está permitida la reproducción total o parcial sin el permiso expreso y por escrito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47600004" w:name="result_box"/>
      <w:bookmarkEnd w:id="47600004"/>
      <w:r>
        <w:rPr>
          <w:b/>
          <w:bCs/>
          <w:color w:val="00274C"/>
          <w:sz w:val="20"/>
          <w:szCs w:val="20"/>
        </w:rPr>
        <w:t xml:space="preserve">Información útil</w:t>
      </w:r>
      <w:r>
        <w:rPr>
          <w:b/>
          <w:bCs/>
          <w:color w:val="00274C"/>
          <w:sz w:val="20"/>
          <w:szCs w:val="20"/>
        </w:rPr>
        <w:t xml:space="preserve"> </w:t>
      </w:r>
      <w:r>
        <w:rPr>
          <w:b/>
          <w:bCs/>
          <w:color w:val="00274C"/>
          <w:sz w:val="20"/>
          <w:szCs w:val="20"/>
        </w:rPr>
        <w:t xml:space="preserve">sobre:</w:t>
      </w:r>
      <w:r>
        <w:rPr>
          <w:b/>
          <w:bCs/>
          <w:color w:val="00274C"/>
          <w:sz w:val="20"/>
          <w:szCs w:val="20"/>
        </w:rPr>
        <w:t xml:space="preserve"> </w:t>
      </w:r>
      <w:r>
        <w:rPr>
          <w:b/>
          <w:bCs/>
          <w:color w:val="00274C"/>
          <w:sz w:val="20"/>
          <w:szCs w:val="20"/>
        </w:rPr>
        <w:t xml:space="preserve">seguridad</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prevención de accidentes</w:t>
      </w:r>
      <w:r>
        <w:rPr>
          <w:b/>
          <w:bCs/>
          <w:color w:val="00274C"/>
          <w:sz w:val="20"/>
          <w:szCs w:val="20"/>
        </w:rPr>
        <w:t xml:space="preserve"> </w:t>
      </w:r>
      <w:r>
        <w:rPr>
          <w:b/>
          <w:bCs/>
          <w:color w:val="00274C"/>
          <w:sz w:val="20"/>
          <w:szCs w:val="20"/>
        </w:rPr>
        <w:t xml:space="preserve">- impacto ambiental</w:t>
      </w:r>
    </w:p>
    <w:p>
      <w:pPr>
        <w:widowControl w:val="on"/>
        <w:pBdr/>
        <w:spacing w:before="0" w:after="0" w:line="262" w:lineRule="auto"/>
        <w:ind w:left="0" w:right="0"/>
        <w:jc w:val="left"/>
      </w:pPr>
      <w:r>
        <w:rPr>
          <w:b/>
          <w:bCs/>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Antes de realizar la reparación - desplazamiento del motor, se debe leer completamente el </w:t>
      </w:r>
      <w:hyperlink r:id="rId60905f524c40a6928" w:history="1">
        <w:r>
          <w:rPr>
            <w:b/>
            <w:bCs/>
            <w:color w:val="0000FF"/>
            <w:sz w:val="20"/>
            <w:szCs w:val="20"/>
          </w:rPr>
          <w:t xml:space="preserve">Cap. 3</w:t>
        </w:r>
      </w:hyperlink>
      <w:r>
        <w:rPr>
          <w:color w:val="00274C"/>
          <w:sz w:val="20"/>
          <w:szCs w:val="20"/>
        </w:rPr>
        <w:t xml:space="preserve"> , que contiene importantes informaciones sobre los procedimientos a seguir para la seguridad y para el ambiente.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del fabricante y del motor</w:t>
      </w:r>
    </w:p>
    <w:p>
      <w:pPr>
        <w:widowControl w:val="on"/>
        <w:pBdr/>
        <w:spacing w:before="0" w:after="0" w:line="262" w:lineRule="auto"/>
        <w:ind w:left="0" w:right="0"/>
        <w:jc w:val="left"/>
      </w:pPr>
      <w:r>
        <w:rPr>
          <w:color w:val="00274C"/>
          <w:sz w:val="20"/>
          <w:szCs w:val="20"/>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pPr>
      <w:r>
        <w:drawing>
          <wp:inline distT="0" distB="0" distL="0" distR="0">
            <wp:extent cx="4752000" cy="3204000"/>
            <wp:docPr id="66852648" name="name90265f524c40d6490" descr="2%28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S%29.jpg"/>
                    <pic:cNvPicPr/>
                  </pic:nvPicPr>
                  <pic:blipFill>
                    <a:blip r:embed="rId32685f524c40d6488"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16000" cy="1771200"/>
            <wp:docPr id="70673286" name="name47625f524c4102ca0" descr="Identificazione_targhetta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ES.jpg"/>
                    <pic:cNvPicPr/>
                  </pic:nvPicPr>
                  <pic:blipFill>
                    <a:blip r:embed="rId10805f524c4102c98" cstate="print"/>
                    <a:stretch>
                      <a:fillRect/>
                    </a:stretch>
                  </pic:blipFill>
                  <pic:spPr>
                    <a:xfrm>
                      <a:off x="0" y="0"/>
                      <a:ext cx="4716000" cy="1771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Etiquetas homologaciones</w:t>
      </w:r>
    </w:p>
    <w:p>
      <w:pPr>
        <w:widowControl w:val="on"/>
        <w:pBdr/>
        <w:spacing w:before="0" w:after="0" w:line="262" w:lineRule="auto"/>
        <w:ind w:left="0" w:right="0"/>
        <w:jc w:val="left"/>
      </w:pPr>
      <w:r>
        <w:rPr>
          <w:b/>
          <w:bCs/>
          <w:color w:val="00274C"/>
          <w:sz w:val="20"/>
          <w:szCs w:val="20"/>
        </w:rPr>
        <w:t xml:space="preserve">1.7.1 Etiqueta para la Normas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22612318" name="name61575f524c412b84c"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1395f524c412b844"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cuando se efectúa la apertura del 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fabricación (ejemplo: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Etiqueta para Normas China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17263637" name="name11065f524c41562db"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79005f524c41562d2"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postratamiento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w:t>
      </w:r>
      <w:r>
        <w:rPr>
          <w:color w:val="00274C"/>
          <w:sz w:val="20"/>
          <w:szCs w:val="20"/>
        </w:rPr>
        <w:t xml:space="preserve"> </w:t>
      </w:r>
      <w:r>
        <w:rPr>
          <w:b/>
          <w:bCs/>
          <w:color w:val="00274C"/>
          <w:sz w:val="20"/>
          <w:szCs w:val="20"/>
        </w:rPr>
        <w:t xml:space="preserve">Etiqueta para Normas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39334383" name="name40785f524c417a600"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11405f524c417a5fc"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Identificatión de los componentes internos principales del motor y referencias de trabajo (CONFIGURACIÓN BÁSICA)</w:t>
      </w:r>
    </w:p>
    <w:p>
      <w:pPr>
        <w:widowControl w:val="on"/>
        <w:pBdr/>
        <w:spacing w:before="0" w:after="0" w:line="262" w:lineRule="auto"/>
        <w:ind w:left="0" w:right="0"/>
        <w:jc w:val="left"/>
      </w:pPr>
      <w:r>
        <w:rPr>
          <w:b/>
          <w:bCs/>
          <w:color w:val="00274C"/>
          <w:sz w:val="20"/>
          <w:szCs w:val="20"/>
        </w:rPr>
        <w:t xml:space="preserve">VISTA DEL LADO DE DESCARGA</w:t>
      </w:r>
    </w:p>
    <w:p>
      <w:pPr>
        <w:widowControl w:val="on"/>
        <w:pBdr/>
        <w:spacing w:before="225" w:after="225" w:line="262" w:lineRule="auto"/>
        <w:ind w:left="0" w:right="0"/>
        <w:jc w:val="left"/>
      </w:pPr>
      <w:r>
        <w:drawing>
          <wp:inline distT="0" distB="0" distL="0" distR="0">
            <wp:extent cx="5544000" cy="3600000"/>
            <wp:docPr id="18845931" name="name64055f524c41a3595"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4415f524c41a358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rPr>
              <w:br/>
              <w:br/>
              <w:t xml:space="preserve">Consulte siempre este apartado si fuera necesario para realizar operaciones complejas.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8466805" name="name39175f524c41b3cf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6225f524c41b3cf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distribución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3420013" name="name88175f524c41ebb1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5275f524c41ebb1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del 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9510318" name="name96295f524c420d0ac"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1635f524c420d0a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91264883" name="name81295f524c422231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8545f524c422231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color w:val="00274C"/>
          <w:sz w:val="20"/>
          <w:szCs w:val="20"/>
        </w:rPr>
        <w:t xml:space="preserve"> </w:t>
      </w:r>
      <w:r>
        <w:rPr>
          <w:b/>
          <w:bCs/>
          <w:color w:val="00274C"/>
          <w:sz w:val="20"/>
          <w:szCs w:val="20"/>
        </w:rPr>
        <w:t xml:space="preserve">VOLANTE</w:t>
      </w:r>
      <w:r>
        <w:drawing>
          <wp:inline distT="0" distB="0" distL="0" distR="0">
            <wp:extent cx="5544000" cy="3794400"/>
            <wp:docPr id="53074938" name="name96605f524c42622e7"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41825f524c42622df"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 los componentes externos del motor (CONFIGURACIÓN BÁSICA)</w:t>
      </w:r>
    </w:p>
    <w:p>
      <w:pPr>
        <w:widowControl w:val="on"/>
        <w:pBdr/>
        <w:spacing w:before="225" w:after="225" w:line="262" w:lineRule="auto"/>
        <w:ind w:left="0" w:right="0"/>
        <w:jc w:val="left"/>
      </w:pPr>
      <w:r>
        <w:rPr>
          <w:b/>
          <w:bCs/>
          <w:color w:val="00274C"/>
          <w:sz w:val="20"/>
          <w:szCs w:val="20"/>
        </w:rPr>
        <w:t xml:space="preserve">VISTA DEL LADO POLEA - ASPIRACIÓN</w:t>
      </w:r>
      <w:r>
        <w:drawing>
          <wp:inline distT="0" distB="0" distL="0" distR="0">
            <wp:extent cx="5544000" cy="3600000"/>
            <wp:docPr id="96939163" name="name15395f524c4282299"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7295f524c4282291"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b/>
          <w:bCs/>
          <w:color w:val="00274C"/>
          <w:sz w:val="20"/>
          <w:szCs w:val="20"/>
        </w:rPr>
        <w:t xml:space="preserve"> VOLANTE - DESCARGA</w:t>
      </w:r>
      <w:r>
        <w:drawing>
          <wp:inline distT="0" distB="0" distL="0" distR="0">
            <wp:extent cx="5544000" cy="3787200"/>
            <wp:docPr id="20790593" name="name31055f524c429ead8"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14485f524c429eac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este apartado se ilustran todos los componentes externos que se encuentran en la configuración básica del motor.</w:t>
            </w:r>
            <w:r>
              <w:rPr>
                <w:color w:val="00274C"/>
                <w:position w:val="-2"/>
                <w:sz w:val="20"/>
                <w:szCs w:val="20"/>
              </w:rPr>
              <w:br/>
              <w:t xml:space="preserve">Para los componentes presentes en el motor, diferentes de aquellos representados en estas ilustraciones, consulte el </w:t>
            </w:r>
            <w:hyperlink r:id="rId68005f524c429f891"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Los componentes ilustrados, pueden ser diferentes de aquellos representados, la ilustración es solo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combustible de alta presión</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w:t>
      </w:r>
      <w:r>
        <w:drawing>
          <wp:inline distT="0" distB="0" distL="0" distR="0">
            <wp:extent cx="5544000" cy="3787200"/>
            <wp:docPr id="93386620" name="name26255f524c42c3c14"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94695f524c42c3c10"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Información técnica</w:t>
      </w:r>
    </w:p>
    <w:p>
      <w:pPr>
        <w:widowControl w:val="on"/>
        <w:pBdr/>
        <w:spacing w:before="0" w:after="0" w:line="240" w:lineRule="auto"/>
        <w:ind w:left="0" w:right="0"/>
        <w:jc w:val="left"/>
      </w:pPr>
    </w:p>
    <w:p>
      <w:pPr>
        <w:pStyle w:val="Titolo2"/>
      </w:pPr>
      <w:r>
        <w:rPr/>
        <w:t xml:space="preserve">Datos técnicos del motor</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Régimen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 de baja presión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71149480" w:name="result_box"/>
          <w:bookmarkEnd w:id="71149480"/>
          <w:p>
            <w:pPr>
              <w:widowControl w:val="on"/>
              <w:pBdr/>
              <w:spacing w:before="0" w:after="0" w:line="240" w:lineRule="auto"/>
              <w:ind w:left="0" w:right="0"/>
              <w:jc w:val="center"/>
            </w:pPr>
            <w:r>
              <w:rPr>
                <w:color w:val="00274C"/>
                <w:position w:val="-2"/>
                <w:sz w:val="20"/>
                <w:szCs w:val="20"/>
                <w:shd w:val="clear" w:color="auto" w:fill="E1E2E0"/>
              </w:rPr>
              <w:t xml:space="preserve">Consulte</w:t>
            </w:r>
            <w:r>
              <w:rPr>
                <w:color w:val="00274C"/>
                <w:position w:val="-2"/>
                <w:sz w:val="20"/>
                <w:szCs w:val="20"/>
                <w:shd w:val="clear" w:color="auto" w:fill="E1E2E0"/>
              </w:rPr>
              <w:t xml:space="preserve">  el </w:t>
            </w:r>
            <w:hyperlink r:id="rId17735f524c42f0e4b" w:history="1">
              <w:r>
                <w:rPr>
                  <w:b/>
                  <w:bCs/>
                  <w:color w:val="0000FF"/>
                  <w:position w:val="-2"/>
                  <w:sz w:val="20"/>
                  <w:szCs w:val="20"/>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Capacidad del cárter de aceite (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Consulte el </w:t>
            </w:r>
            <w:hyperlink r:id="rId64645f524c42f1700" w:history="1">
              <w:r>
                <w:rPr>
                  <w:b/>
                  <w:bCs/>
                  <w:color w:val="0000FF"/>
                  <w:position w:val="-2"/>
                  <w:sz w:val="20"/>
                  <w:szCs w:val="20"/>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Recorrido a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eléctrico del sistema, excluyendo:</w:t>
            </w:r>
            <w:r>
              <w:rPr>
                <w:color w:val="00274C"/>
                <w:position w:val="-2"/>
                <w:sz w:val="20"/>
                <w:szCs w:val="20"/>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Dimensiones totales de los motores (mm)</w:t>
      </w:r>
    </w:p>
    <w:p>
      <w:pPr>
        <w:widowControl w:val="on"/>
        <w:pBdr/>
        <w:spacing w:before="225" w:after="225" w:line="262" w:lineRule="auto"/>
        <w:ind w:left="0" w:right="0"/>
        <w:jc w:val="left"/>
      </w:pPr>
      <w:r>
        <w:drawing>
          <wp:inline distT="0" distB="0" distL="0" distR="0">
            <wp:extent cx="4752000" cy="2700000"/>
            <wp:docPr id="9408654" name="name81395f524c432140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4365f524c43213f8"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Prestaciones</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sin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CONSUMO DE COMBUSTIBLE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potencia autotracción</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 par</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del consumo específico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Para las curvas de potencia, de par motriz, consumos específicos a regímenes diferentes de los indicados arriba, póngase en contacto con  </w:t>
                  </w:r>
                  <w:r>
                    <w:rPr>
                      <w:b/>
                      <w:bCs/>
                      <w:color w:val="00274C"/>
                      <w:position w:val="-2"/>
                      <w:sz w:val="20"/>
                      <w:szCs w:val="20"/>
                    </w:rPr>
                    <w:t xml:space="preserve">KOHLER.</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Leyenda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POTENCIA AUTOTRACCIÓN: </w:t>
            </w:r>
            <w:r>
              <w:rPr>
                <w:color w:val="00274C"/>
                <w:position w:val="-2"/>
                <w:sz w:val="20"/>
                <w:szCs w:val="20"/>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CURVA DE PAR: </w:t>
            </w:r>
            <w:r>
              <w:rPr>
                <w:color w:val="00274C"/>
                <w:position w:val="-2"/>
                <w:sz w:val="20"/>
                <w:szCs w:val="20"/>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ESPECÍFICO: </w:t>
            </w:r>
            <w:r>
              <w:rPr>
                <w:color w:val="00274C"/>
                <w:position w:val="-2"/>
                <w:sz w:val="20"/>
                <w:szCs w:val="20"/>
              </w:rPr>
              <w:t xml:space="preserve"> Consumo del motor en un tiempo determinado, durante una cantidad determinada de revoluciones. Expresado en g/kW (gramos/kilovatios), expresa el rendimiento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Las potencias indicadas en el diagrama se refieren a un motor con rodaje concluido, equipado con filtros de aire y silenciador, a la presión atmosférica de 1 Bar y a la temperatura ambiente de +20°C</w:t>
            </w:r>
          </w:p>
          <w:p>
            <w:pPr>
              <w:numPr>
                <w:ilvl w:val="0"/>
                <w:numId w:val="45882636"/>
              </w:numPr>
              <w:spacing w:before="0" w:after="0" w:line="262" w:lineRule="auto"/>
              <w:jc w:val="left"/>
              <w:rPr>
                <w:color w:val="00274C"/>
                <w:sz w:val="20"/>
                <w:szCs w:val="20"/>
              </w:rPr>
            </w:pPr>
            <w:r>
              <w:rPr>
                <w:color w:val="00274C"/>
                <w:position w:val="-2"/>
                <w:sz w:val="20"/>
                <w:szCs w:val="20"/>
              </w:rPr>
              <w:t xml:space="preserve">La potencia máxima está garantizada con una tolerancia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389487" name="name98145f524c433798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255f524c43379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En caso de que  </w:t>
            </w:r>
            <w:r>
              <w:rPr>
                <w:b/>
                <w:bCs/>
                <w:color w:val="00274C"/>
                <w:position w:val="-2"/>
                <w:sz w:val="20"/>
                <w:szCs w:val="20"/>
              </w:rPr>
              <w:t xml:space="preserve">KOHLER</w:t>
            </w:r>
            <w:r>
              <w:rPr>
                <w:color w:val="00274C"/>
                <w:position w:val="-2"/>
                <w:sz w:val="20"/>
                <w:szCs w:val="20"/>
              </w:rPr>
              <w:t xml:space="preserve">  no apruebe dicho tipo de modificación, queda eximida de los posibles daños que pueda sufrir el motor.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28875517" name="name64415f524c435dffe"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38505f524c435dff7"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8400854" name="name23885f524c4378301"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28755f524c43782f9"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97732570" name="name10145f524c438c7d8"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74465f524c438c7d4"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56445299" name="name36125f524c43a7f36"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97445f524c43a7f31"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64115000" name="name81855f524c43c096c"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62195f524c43c0964"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97240" name="name86715f524c43d0f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895f524c43d0fb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El motor puede sufrir daños si se pone en funcionamiento con nivel de aceite incorrecto.</w:t>
      </w:r>
    </w:p>
    <w:p>
      <w:pPr>
        <w:numPr>
          <w:ilvl w:val="0"/>
          <w:numId w:val="45882636"/>
        </w:numPr>
        <w:spacing w:before="0" w:after="0" w:line="240" w:lineRule="auto"/>
        <w:jc w:val="left"/>
        <w:rPr>
          <w:color w:val="00274C"/>
          <w:sz w:val="20"/>
          <w:szCs w:val="20"/>
        </w:rPr>
      </w:pPr>
      <w:r>
        <w:rPr>
          <w:color w:val="00274C"/>
          <w:sz w:val="20"/>
          <w:szCs w:val="20"/>
        </w:rPr>
        <w:t xml:space="preserve">No supere el nivel MÁX ya que su combustión puede causar un aumento brusco de la velocidad de rotación.</w:t>
      </w:r>
    </w:p>
    <w:p>
      <w:pPr>
        <w:numPr>
          <w:ilvl w:val="0"/>
          <w:numId w:val="45882636"/>
        </w:numPr>
        <w:spacing w:before="0" w:after="0" w:line="240" w:lineRule="auto"/>
        <w:jc w:val="left"/>
        <w:rPr>
          <w:color w:val="00274C"/>
          <w:sz w:val="20"/>
          <w:szCs w:val="20"/>
        </w:rPr>
      </w:pPr>
      <w:r>
        <w:rPr>
          <w:color w:val="00274C"/>
          <w:sz w:val="20"/>
          <w:szCs w:val="20"/>
        </w:rPr>
        <w:t xml:space="preserve">Use solo el aceite indicado para garantizar una protección adecuada, la eficiencia y la duración del motor.</w:t>
      </w:r>
    </w:p>
    <w:p>
      <w:pPr>
        <w:numPr>
          <w:ilvl w:val="0"/>
          <w:numId w:val="45882636"/>
        </w:numPr>
        <w:spacing w:before="0" w:after="0" w:line="240" w:lineRule="auto"/>
        <w:jc w:val="left"/>
        <w:rPr>
          <w:color w:val="00274C"/>
          <w:sz w:val="20"/>
          <w:szCs w:val="20"/>
        </w:rPr>
      </w:pPr>
      <w:r>
        <w:rPr>
          <w:color w:val="00274C"/>
          <w:sz w:val="20"/>
          <w:szCs w:val="20"/>
        </w:rPr>
        <w:t xml:space="preserve">Utilizando el aceite de calidad inferior al descrito, la duración del motor se verá muy afectada.</w:t>
      </w:r>
    </w:p>
    <w:p>
      <w:pPr>
        <w:numPr>
          <w:ilvl w:val="0"/>
          <w:numId w:val="45882636"/>
        </w:numPr>
        <w:spacing w:before="0" w:after="0" w:line="240" w:lineRule="auto"/>
        <w:jc w:val="left"/>
        <w:rPr>
          <w:color w:val="00274C"/>
          <w:sz w:val="20"/>
          <w:szCs w:val="20"/>
        </w:rPr>
      </w:pPr>
      <w:r>
        <w:rPr>
          <w:color w:val="00274C"/>
          <w:sz w:val="20"/>
          <w:szCs w:val="20"/>
        </w:rPr>
        <w:t xml:space="preserve">La viscosidad debe ser la adecuada para la temperatura ambiente en la que trabaja el motor.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51842" name="name83885f524c43e375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245f524c43e374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Peligro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882636"/>
        </w:numPr>
        <w:spacing w:before="0" w:after="0" w:line="240" w:lineRule="auto"/>
        <w:jc w:val="left"/>
        <w:rPr>
          <w:color w:val="00274C"/>
          <w:sz w:val="20"/>
          <w:szCs w:val="20"/>
        </w:rPr>
      </w:pPr>
      <w:r>
        <w:rPr>
          <w:color w:val="00274C"/>
          <w:sz w:val="20"/>
          <w:szCs w:val="20"/>
        </w:rPr>
        <w:t xml:space="preserve">El contacto durante largo tiempo de la piel con el aceite gastado del motor, puede causar cáncer de piel.</w:t>
      </w:r>
    </w:p>
    <w:p>
      <w:pPr>
        <w:numPr>
          <w:ilvl w:val="0"/>
          <w:numId w:val="45882636"/>
        </w:numPr>
        <w:spacing w:before="0" w:after="0" w:line="240" w:lineRule="auto"/>
        <w:jc w:val="left"/>
        <w:rPr>
          <w:color w:val="00274C"/>
          <w:sz w:val="20"/>
          <w:szCs w:val="20"/>
        </w:rPr>
      </w:pPr>
      <w:r>
        <w:rPr>
          <w:color w:val="00274C"/>
          <w:sz w:val="20"/>
          <w:szCs w:val="20"/>
        </w:rPr>
        <w:t xml:space="preserve">Si el contacto con el aceite fuera inevitable, lávese en cuanto pueda las manos cuidadosamente, con agua y jabón.</w:t>
      </w:r>
    </w:p>
    <w:p>
      <w:pPr>
        <w:numPr>
          <w:ilvl w:val="0"/>
          <w:numId w:val="45882636"/>
        </w:numPr>
        <w:spacing w:before="0" w:after="0" w:line="240" w:lineRule="auto"/>
        <w:jc w:val="left"/>
        <w:rPr>
          <w:color w:val="00274C"/>
          <w:sz w:val="20"/>
          <w:szCs w:val="20"/>
        </w:rPr>
      </w:pPr>
      <w:r>
        <w:rPr>
          <w:color w:val="00274C"/>
          <w:sz w:val="20"/>
          <w:szCs w:val="20"/>
        </w:rPr>
        <w:t xml:space="preserve">Para la eliminación del aceite gastado consulte el  </w:t>
      </w:r>
      <w:r>
        <w:rPr>
          <w:b/>
          <w:bCs/>
          <w:color w:val="00274C"/>
          <w:sz w:val="20"/>
          <w:szCs w:val="20"/>
        </w:rPr>
        <w:t xml:space="preserve">Apar. CESE Y DESGUACE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Clasificación del aceite SAE</w:t>
      </w:r>
    </w:p>
    <w:p>
      <w:pPr>
        <w:numPr>
          <w:ilvl w:val="0"/>
          <w:numId w:val="45882636"/>
        </w:numPr>
        <w:spacing w:before="0" w:after="0" w:line="240" w:lineRule="auto"/>
        <w:jc w:val="left"/>
        <w:rPr>
          <w:color w:val="00274C"/>
          <w:sz w:val="20"/>
          <w:szCs w:val="20"/>
        </w:rPr>
      </w:pPr>
      <w:r>
        <w:rPr>
          <w:color w:val="00274C"/>
          <w:sz w:val="20"/>
          <w:szCs w:val="20"/>
        </w:rPr>
        <w:t xml:space="preserve">Identifica los aceites según la viscosidad sin tener en cuenta ninguna otra característica de las cualidades.</w:t>
      </w:r>
    </w:p>
    <w:p>
      <w:pPr>
        <w:numPr>
          <w:ilvl w:val="0"/>
          <w:numId w:val="45882636"/>
        </w:numPr>
        <w:spacing w:before="0" w:after="0" w:line="240" w:lineRule="auto"/>
        <w:jc w:val="left"/>
        <w:rPr>
          <w:color w:val="00274C"/>
          <w:sz w:val="20"/>
          <w:szCs w:val="20"/>
        </w:rPr>
      </w:pPr>
      <w:r>
        <w:rPr>
          <w:color w:val="00274C"/>
          <w:sz w:val="20"/>
          <w:szCs w:val="20"/>
        </w:rPr>
        <w:t xml:space="preserve">El código está formado por dos números con una </w:t>
      </w:r>
      <w:r>
        <w:rPr>
          <w:b/>
          <w:bCs/>
          <w:color w:val="00274C"/>
          <w:sz w:val="20"/>
          <w:szCs w:val="20"/>
        </w:rPr>
        <w:t xml:space="preserve">"W"</w:t>
      </w:r>
      <w:r>
        <w:rPr>
          <w:color w:val="00274C"/>
          <w:sz w:val="20"/>
          <w:szCs w:val="20"/>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ACEITE INDICADO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ESPECIFICACIONES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Los aceites Low SAPS con cenizas sulfatadas &lt;1% no se pueden usar con carburantes con contenido de azufre &gt;50 ppm.</w:t>
      </w:r>
    </w:p>
    <w:p>
      <w:pPr>
        <w:numPr>
          <w:ilvl w:val="0"/>
          <w:numId w:val="45882636"/>
        </w:numPr>
        <w:spacing w:before="0" w:after="0" w:line="240" w:lineRule="auto"/>
        <w:jc w:val="left"/>
        <w:rPr>
          <w:color w:val="00274C"/>
          <w:sz w:val="20"/>
          <w:szCs w:val="20"/>
        </w:rPr>
      </w:pPr>
      <w:r>
        <w:rPr>
          <w:color w:val="00274C"/>
          <w:sz w:val="20"/>
          <w:szCs w:val="20"/>
        </w:rPr>
        <w:t xml:space="preserve">La filtración del aceite es extremadamente importante para un funcionamiento correcto y la lubricación adecuada; cambie con regularidad los filtros como se especifica en este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1274" name="name95315f524c44051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55f524c440518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882636"/>
        </w:numPr>
        <w:spacing w:before="0" w:after="0" w:line="240" w:lineRule="auto"/>
        <w:jc w:val="left"/>
        <w:rPr>
          <w:color w:val="00274C"/>
          <w:sz w:val="20"/>
          <w:szCs w:val="20"/>
        </w:rPr>
      </w:pPr>
      <w:r>
        <w:rPr>
          <w:color w:val="00274C"/>
          <w:sz w:val="20"/>
          <w:szCs w:val="20"/>
        </w:rPr>
        <w:t xml:space="preserve">El uso de otro tipo de carburante podría dañar el motor. No use carburante diésel sucio ni mezclas de carburante diésel y agua, ya que esto provocaría graves daños en el motor.</w:t>
      </w:r>
    </w:p>
    <w:p>
      <w:pPr>
        <w:numPr>
          <w:ilvl w:val="0"/>
          <w:numId w:val="45882636"/>
        </w:numPr>
        <w:spacing w:before="0" w:after="0" w:line="240" w:lineRule="auto"/>
        <w:jc w:val="left"/>
        <w:rPr>
          <w:color w:val="00274C"/>
          <w:sz w:val="20"/>
          <w:szCs w:val="20"/>
        </w:rPr>
      </w:pPr>
      <w:r>
        <w:rPr>
          <w:b/>
          <w:bCs/>
          <w:color w:val="00274C"/>
          <w:sz w:val="20"/>
          <w:szCs w:val="20"/>
        </w:rPr>
        <w:t xml:space="preserve">Cualquier daño a causa del uso de carburantes diferentes de aquellos recomendados no estará cubierto por la garantía.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999682" name="name55695f524c44141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755f524c44141b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882636"/>
        </w:numPr>
        <w:spacing w:before="0" w:after="0" w:line="240" w:lineRule="auto"/>
        <w:jc w:val="left"/>
        <w:rPr>
          <w:color w:val="00274C"/>
          <w:sz w:val="20"/>
          <w:szCs w:val="20"/>
        </w:rPr>
      </w:pPr>
      <w:r>
        <w:rPr>
          <w:color w:val="00274C"/>
          <w:sz w:val="20"/>
          <w:szCs w:val="20"/>
        </w:rPr>
        <w:t xml:space="preserve">El uso de un carburante limpio previene el atasco de la instalación de inyección. Limpie inmediatamente cualquier pérdida de carburante durante el reabastecimiento.</w:t>
      </w:r>
    </w:p>
    <w:p>
      <w:pPr>
        <w:numPr>
          <w:ilvl w:val="0"/>
          <w:numId w:val="45882636"/>
        </w:numPr>
        <w:spacing w:before="0" w:after="0" w:line="240" w:lineRule="auto"/>
        <w:jc w:val="left"/>
        <w:rPr>
          <w:color w:val="00274C"/>
          <w:sz w:val="20"/>
          <w:szCs w:val="20"/>
        </w:rPr>
      </w:pPr>
      <w:r>
        <w:rPr>
          <w:color w:val="00274C"/>
          <w:sz w:val="20"/>
          <w:szCs w:val="20"/>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N.º 1, N.º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En caso de garantía, el cliente debe demostrar, mediante un certificado del proveedor, que ha utilizado un carburante aprobado.</w:t>
      </w:r>
    </w:p>
    <w:p>
      <w:pPr>
        <w:widowControl w:val="on"/>
        <w:pBdr/>
        <w:spacing w:before="0" w:after="0" w:line="262" w:lineRule="auto"/>
        <w:ind w:left="0" w:right="0"/>
        <w:jc w:val="left"/>
      </w:pPr>
      <w:r>
        <w:rPr>
          <w:b/>
          <w:bCs/>
          <w:i/>
          <w:iCs/>
          <w:color w:val="00274C"/>
          <w:sz w:val="20"/>
          <w:szCs w:val="20"/>
        </w:rPr>
        <w:br/>
        <w:t xml:space="preserve">Motores KDI de inyección mecánica certificados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(con y sin EGR)</w:t>
      </w:r>
    </w:p>
    <w:p>
      <w:pPr>
        <w:numPr>
          <w:ilvl w:val="0"/>
          <w:numId w:val="45882636"/>
        </w:numPr>
        <w:spacing w:before="0" w:after="0" w:line="240" w:lineRule="auto"/>
        <w:jc w:val="left"/>
        <w:rPr>
          <w:color w:val="00274C"/>
          <w:sz w:val="20"/>
          <w:szCs w:val="20"/>
        </w:rPr>
      </w:pPr>
      <w:r>
        <w:rPr>
          <w:color w:val="00274C"/>
          <w:sz w:val="20"/>
          <w:szCs w:val="20"/>
        </w:rPr>
        <w:b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15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 Con un alto contenido de azufre en el carburante, esto puede ocurrir a las 125 horas. No utilice aceites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Motores KDI de inyección mecánica no certificados (motores no EGR)</w:t>
      </w:r>
    </w:p>
    <w:p>
      <w:pPr>
        <w:numPr>
          <w:ilvl w:val="0"/>
          <w:numId w:val="45882636"/>
        </w:numPr>
        <w:spacing w:before="0" w:after="0" w:line="240" w:lineRule="auto"/>
        <w:jc w:val="left"/>
        <w:rPr>
          <w:color w:val="00274C"/>
          <w:sz w:val="20"/>
          <w:szCs w:val="20"/>
        </w:rPr>
      </w:pPr>
      <w:r>
        <w:rPr>
          <w:color w:val="00274C"/>
          <w:sz w:val="20"/>
          <w:szCs w:val="20"/>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para bajas temperaturas</w:t>
      </w:r>
    </w:p>
    <w:p>
      <w:pPr>
        <w:numPr>
          <w:ilvl w:val="0"/>
          <w:numId w:val="45882636"/>
        </w:numPr>
        <w:spacing w:before="0" w:after="0" w:line="240" w:lineRule="auto"/>
        <w:jc w:val="left"/>
        <w:rPr>
          <w:color w:val="00274C"/>
          <w:sz w:val="20"/>
          <w:szCs w:val="20"/>
        </w:rPr>
      </w:pPr>
      <w:r>
        <w:rPr>
          <w:color w:val="00274C"/>
          <w:sz w:val="20"/>
          <w:szCs w:val="20"/>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rPr>
        <w:t xml:space="preserve">Tab. 2.3.</w:t>
      </w:r>
    </w:p>
    <w:p>
      <w:pPr>
        <w:numPr>
          <w:ilvl w:val="0"/>
          <w:numId w:val="45882636"/>
        </w:numPr>
        <w:spacing w:before="0" w:after="0" w:line="240" w:lineRule="auto"/>
        <w:jc w:val="left"/>
        <w:rPr>
          <w:color w:val="00274C"/>
          <w:sz w:val="20"/>
          <w:szCs w:val="20"/>
        </w:rPr>
      </w:pPr>
      <w:r>
        <w:rPr>
          <w:color w:val="00274C"/>
          <w:sz w:val="20"/>
          <w:szCs w:val="20"/>
        </w:rPr>
        <w:t xml:space="preserve">Estos combustibles reducen la formación de parafina en el diésel a bajas temperaturas</w:t>
      </w:r>
    </w:p>
    <w:p>
      <w:pPr>
        <w:numPr>
          <w:ilvl w:val="0"/>
          <w:numId w:val="45882636"/>
        </w:numPr>
        <w:spacing w:before="0" w:after="0" w:line="240" w:lineRule="auto"/>
        <w:jc w:val="left"/>
        <w:rPr>
          <w:color w:val="00274C"/>
          <w:sz w:val="20"/>
          <w:szCs w:val="20"/>
        </w:rPr>
      </w:pPr>
      <w:r>
        <w:rPr>
          <w:color w:val="00274C"/>
          <w:sz w:val="20"/>
          <w:szCs w:val="20"/>
        </w:rPr>
        <w:t xml:space="preserve">Cuando se forma parafina en el diésel, el filtro de carburante se bloquea y se interrumpe el flujo del mismo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Carburante Biodiésel</w:t>
      </w:r>
    </w:p>
    <w:p>
      <w:pPr>
        <w:numPr>
          <w:ilvl w:val="0"/>
          <w:numId w:val="45882636"/>
        </w:numPr>
        <w:spacing w:before="0" w:after="0" w:line="240" w:lineRule="auto"/>
        <w:jc w:val="left"/>
        <w:rPr>
          <w:color w:val="00274C"/>
          <w:sz w:val="20"/>
          <w:szCs w:val="20"/>
        </w:rPr>
      </w:pPr>
      <w:r>
        <w:rPr>
          <w:color w:val="00274C"/>
          <w:sz w:val="20"/>
          <w:szCs w:val="20"/>
        </w:rPr>
        <w:t xml:space="preserve">Los carburantes que contienen 10% de éster metílico o B10, son adecuados para el uso en este motor siempre que cumplan con las especificaciones enumeradas en la </w:t>
      </w:r>
      <w:r>
        <w:rPr>
          <w:b/>
          <w:bCs/>
          <w:color w:val="00274C"/>
          <w:sz w:val="20"/>
          <w:szCs w:val="20"/>
        </w:rPr>
        <w:t xml:space="preserve">Tab. 2.3.</w:t>
      </w:r>
    </w:p>
    <w:p>
      <w:pPr>
        <w:numPr>
          <w:ilvl w:val="0"/>
          <w:numId w:val="45882636"/>
        </w:numPr>
        <w:spacing w:before="0" w:after="0" w:line="240" w:lineRule="auto"/>
        <w:jc w:val="left"/>
        <w:rPr>
          <w:color w:val="00274C"/>
          <w:sz w:val="20"/>
          <w:szCs w:val="20"/>
        </w:rPr>
      </w:pPr>
      <w:r>
        <w:rPr>
          <w:b/>
          <w:bCs/>
          <w:color w:val="00274C"/>
          <w:sz w:val="20"/>
          <w:szCs w:val="20"/>
        </w:rPr>
        <w:t xml:space="preserve">NO USE</w:t>
      </w:r>
      <w:r>
        <w:rPr>
          <w:color w:val="00274C"/>
          <w:sz w:val="20"/>
          <w:szCs w:val="20"/>
        </w:rPr>
        <w:t xml:space="preserve"> aceite vegetal como biocombustible para este motor.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Carburantes sintéticos: GTL, CTL, BTL, HV</w:t>
      </w:r>
      <w:r>
        <w:rPr>
          <w:color w:val="00274C"/>
          <w:sz w:val="20"/>
          <w:szCs w:val="20"/>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Carburantes no aptos para carretera</w:t>
      </w:r>
    </w:p>
    <w:p>
      <w:pPr>
        <w:widowControl w:val="on"/>
        <w:pBdr/>
        <w:spacing w:before="0" w:after="0" w:line="262" w:lineRule="auto"/>
        <w:ind w:left="0" w:right="0"/>
        <w:jc w:val="left"/>
      </w:pPr>
      <w:r>
        <w:rPr>
          <w:color w:val="00274C"/>
          <w:sz w:val="20"/>
          <w:szCs w:val="20"/>
        </w:rPr>
        <w:b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rPr>
        <w:br/>
        <w:t xml:space="preserve">Los siguientes límites se aplican para estos parámetros: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máx.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Combustibles para reactores</w:t>
      </w:r>
      <w:r>
        <w:rPr>
          <w:i/>
          <w:iCs/>
          <w:color w:val="00274C"/>
          <w:sz w:val="20"/>
          <w:szCs w:val="20"/>
        </w:rPr>
        <w:br/>
        <w:t xml:space="preserve">Solo para motores no certificados KDI De- Contented de inyección mecánica (motores no EGR).</w:t>
      </w:r>
      <w:r>
        <w:rPr>
          <w:color w:val="00274C"/>
          <w:sz w:val="20"/>
          <w:szCs w:val="20"/>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(queroseno para aviación civil)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Instrucciones de instalación relacionadas con las emisiones</w:t>
      </w:r>
      <w:r>
        <w:rPr>
          <w:color w:val="00274C"/>
          <w:sz w:val="20"/>
          <w:szCs w:val="20"/>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sobre el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OAT (Organic Acid Technology) con bajo contenido de silicatos: </w:t>
            </w:r>
            <w:r>
              <w:rPr>
                <w:b/>
                <w:bCs/>
                <w:color w:val="00274C"/>
                <w:position w:val="-2"/>
                <w:sz w:val="20"/>
                <w:szCs w:val="20"/>
              </w:rPr>
              <w:t xml:space="preserve">ASTM D-3306 D-6210</w:t>
            </w:r>
          </w:p>
          <w:p>
            <w:pPr>
              <w:numPr>
                <w:ilvl w:val="0"/>
                <w:numId w:val="45882636"/>
              </w:numPr>
              <w:spacing w:before="0" w:after="0" w:line="262" w:lineRule="auto"/>
              <w:jc w:val="left"/>
              <w:rPr>
                <w:color w:val="00274C"/>
                <w:sz w:val="20"/>
                <w:szCs w:val="20"/>
              </w:rPr>
            </w:pPr>
            <w:r>
              <w:rPr>
                <w:color w:val="00274C"/>
                <w:position w:val="-2"/>
                <w:sz w:val="20"/>
                <w:szCs w:val="20"/>
              </w:rPr>
              <w:t xml:space="preserve">HOAT (Hybrid Organic Acid Technology) con bajo contenido de silicatos: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85994832" name="name27155f524c442e34f"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6395f524c442e34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45882636"/>
              </w:numPr>
              <w:spacing w:before="0" w:after="0" w:line="262" w:lineRule="auto"/>
              <w:jc w:val="left"/>
              <w:rPr>
                <w:color w:val="00274C"/>
                <w:sz w:val="20"/>
                <w:szCs w:val="20"/>
              </w:rPr>
            </w:pPr>
            <w:r>
              <w:rPr>
                <w:color w:val="00274C"/>
                <w:position w:val="-2"/>
                <w:sz w:val="20"/>
                <w:szCs w:val="20"/>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45882636"/>
              </w:numPr>
              <w:spacing w:before="0" w:after="0" w:line="262" w:lineRule="auto"/>
              <w:jc w:val="left"/>
              <w:rPr>
                <w:color w:val="00274C"/>
                <w:sz w:val="20"/>
                <w:szCs w:val="20"/>
              </w:rPr>
            </w:pPr>
            <w:r>
              <w:rPr>
                <w:color w:val="00274C"/>
                <w:position w:val="-2"/>
                <w:sz w:val="20"/>
                <w:szCs w:val="20"/>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Alignment w:val="center"/>
            </w:pPr>
            <w:r>
              <w:rPr>
                <w:color w:val="00274C"/>
                <w:position w:val="-2"/>
                <w:sz w:val="20"/>
                <w:szCs w:val="20"/>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Características de las baterías</w:t>
      </w:r>
    </w:p>
    <w:p>
      <w:pPr>
        <w:widowControl w:val="on"/>
        <w:pBdr/>
        <w:spacing w:before="0" w:after="0" w:line="262" w:lineRule="auto"/>
        <w:ind w:left="0" w:right="0"/>
        <w:jc w:val="left"/>
      </w:pPr>
      <w:r>
        <w:rPr>
          <w:b/>
          <w:bCs/>
          <w:color w:val="00274C"/>
          <w:sz w:val="20"/>
          <w:szCs w:val="20"/>
        </w:rPr>
        <w:t xml:space="preserve">Batería no suministrada por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Mantenimiento periódico</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aceite del motor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Presencia de agua en el filtro de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de intercambio radiador e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del colector de admisión (filtro del aire - colector de admisión)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la línea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Condición estándar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En caso de escasa utilización: 12 meses. (2) - El período de tiempo que debe transcurrir antes de verificar el elemento del filtro depende del entorno en el que opera el motor. El filtro de aire debe limpiarse y reemplazarse con mayor frecuencia en condiciones de mucho polvo.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caso de escasa utilización: 36 meses.
</w:t>
      </w:r>
    </w:p>
    <w:p>
      <w:pPr>
        <w:widowControl w:val="on"/>
        <w:pBdr/>
        <w:spacing w:before="0" w:after="0" w:line="262" w:lineRule="auto"/>
        <w:ind w:left="0" w:right="0"/>
        <w:jc w:val="left"/>
      </w:pPr>
      <w:r>
        <w:rPr>
          <w:color w:val="00274C"/>
          <w:sz w:val="20"/>
          <w:szCs w:val="20"/>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pPr>
      <w:r>
        <w:rPr>
          <w:color w:val="00274C"/>
          <w:sz w:val="20"/>
          <w:szCs w:val="20"/>
        </w:rPr>
        <w:t xml:space="preserve">(8) - El primer control debe hacerse después de 10 horas.</w:t>
      </w:r>
    </w:p>
    <w:p>
      <w:pPr>
        <w:widowControl w:val="on"/>
        <w:pBdr/>
        <w:spacing w:before="0" w:after="0" w:line="262" w:lineRule="auto"/>
        <w:ind w:left="0" w:right="0"/>
        <w:jc w:val="left"/>
      </w:pPr>
      <w:r>
        <w:rPr>
          <w:color w:val="00274C"/>
          <w:sz w:val="20"/>
          <w:szCs w:val="20"/>
        </w:rPr>
        <w:t xml:space="preserve">(9) - Pruebe cada año las condiciones del refrigerante usando bandas para el control del refrigerante.</w:t>
      </w:r>
    </w:p>
    <w:p>
      <w:pPr>
        <w:widowControl w:val="on"/>
        <w:pBdr/>
        <w:spacing w:before="0" w:after="0" w:line="262" w:lineRule="auto"/>
        <w:ind w:left="0" w:right="0"/>
        <w:jc w:val="left"/>
      </w:pPr>
      <w:r>
        <w:rPr>
          <w:color w:val="00274C"/>
          <w:sz w:val="20"/>
          <w:szCs w:val="20"/>
        </w:rPr>
        <w:t xml:space="preserve">(10) - Se aconseja añadir SCA (Supplemental Coolant Additive (aditivos para el enfriamiento) en el primer plazo de mantenimiento.</w:t>
      </w:r>
    </w:p>
    <w:p>
      <w:pPr>
        <w:widowControl w:val="on"/>
        <w:pBdr/>
        <w:spacing w:before="0" w:after="0" w:line="262" w:lineRule="auto"/>
        <w:ind w:left="0" w:right="0"/>
        <w:jc w:val="left"/>
      </w:pPr>
      <w:r>
        <w:rPr>
          <w:color w:val="00274C"/>
          <w:sz w:val="20"/>
          <w:szCs w:val="20"/>
        </w:rPr>
        <w:t xml:space="preserve">(11) - Ver Cap. 2.5 </w:t>
      </w:r>
      <w:hyperlink r:id="rId16875f524c4435287" w:history="1">
        <w:r>
          <w:rPr>
            <w:b/>
            <w:bCs/>
            <w:i/>
            <w:iCs/>
            <w:color w:val="0000FF"/>
            <w:sz w:val="20"/>
            <w:szCs w:val="20"/>
          </w:rPr>
          <w:t xml:space="preserve">"Motores KDI de inyección mecánica no certificados (motores no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del combustible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de alimentación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42595" name="name37865f524c44488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75f524c44487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sistema de inyección de alta presión está muy expuesto a daños si el combustible está contaminado.</w:t>
            </w:r>
          </w:p>
          <w:p>
            <w:pPr>
              <w:numPr>
                <w:ilvl w:val="0"/>
                <w:numId w:val="45882636"/>
              </w:numPr>
              <w:spacing w:before="0" w:after="0" w:line="262" w:lineRule="auto"/>
              <w:jc w:val="left"/>
              <w:rPr>
                <w:color w:val="00274C"/>
                <w:sz w:val="20"/>
                <w:szCs w:val="20"/>
              </w:rPr>
            </w:pPr>
            <w:r>
              <w:rPr>
                <w:color w:val="00274C"/>
                <w:position w:val="-2"/>
                <w:sz w:val="20"/>
                <w:szCs w:val="20"/>
              </w:rPr>
              <w:t xml:space="preserve">Es muy importante que todos los componentes del circuito de inyección involucrados se limpien bien antes de eliminarlos Lave y limpie bien el motor antes de realizar el mantenimiento.</w:t>
            </w:r>
          </w:p>
          <w:p>
            <w:pPr>
              <w:numPr>
                <w:ilvl w:val="0"/>
                <w:numId w:val="45882636"/>
              </w:numPr>
              <w:spacing w:before="0" w:after="0" w:line="262" w:lineRule="auto"/>
              <w:jc w:val="left"/>
              <w:rPr>
                <w:color w:val="00274C"/>
                <w:sz w:val="20"/>
                <w:szCs w:val="20"/>
              </w:rPr>
            </w:pPr>
            <w:r>
              <w:rPr>
                <w:color w:val="00274C"/>
                <w:position w:val="-2"/>
                <w:sz w:val="20"/>
                <w:szCs w:val="20"/>
              </w:rPr>
              <w:t xml:space="preserve">La contaminación del sistema de alimentación inyección puede causar una disminución de las prestaciones o averías en el motor.</w:t>
            </w:r>
          </w:p>
          <w:p>
            <w:pPr>
              <w:numPr>
                <w:ilvl w:val="0"/>
                <w:numId w:val="45882636"/>
              </w:numPr>
              <w:spacing w:before="0" w:after="0" w:line="262" w:lineRule="auto"/>
              <w:jc w:val="left"/>
              <w:rPr>
                <w:color w:val="00274C"/>
                <w:sz w:val="20"/>
                <w:szCs w:val="20"/>
              </w:rPr>
            </w:pPr>
            <w:r>
              <w:rPr>
                <w:color w:val="00274C"/>
                <w:position w:val="-2"/>
                <w:sz w:val="20"/>
                <w:szCs w:val="20"/>
              </w:rPr>
              <w:t xml:space="preserve">El motor se debe lavar con una lancha de alta presión y a una distancia del motor superior a los 200 mm.</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circuito de alimentación del combustible es de baja presión, desde el depósito </w:t>
            </w:r>
            <w:r>
              <w:rPr>
                <w:b/>
                <w:bCs/>
                <w:color w:val="00274C"/>
                <w:position w:val="-2"/>
                <w:sz w:val="20"/>
                <w:szCs w:val="20"/>
              </w:rPr>
              <w:t xml:space="preserve">1</w:t>
            </w:r>
            <w:r>
              <w:rPr>
                <w:color w:val="00274C"/>
                <w:position w:val="-2"/>
                <w:sz w:val="20"/>
                <w:szCs w:val="20"/>
              </w:rPr>
              <w:t xml:space="preserve"> hasta la bomba de iniyección de combustible de de alta presión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alimentación de combustible del depósito a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inyección en alta presión de la bomba de inyección 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c>
          <w:tcPr>
            <w:tcMar>
              <w:top w:w="150" w:type="dxa"/>
              <w:bottom w:w="150" w:type="dxa"/>
            </w:tcMar>
            <w:vAlign w:val="top"/>
          </w:tcPr>
          <w:p>
            <w:r>
              <w:rPr>
                <w:position w:val="-304"/>
              </w:rPr>
              <w:drawing>
                <wp:inline distT="0" distB="0" distL="0" distR="0">
                  <wp:extent cx="2880000" cy="1972800"/>
                  <wp:docPr id="36133830" name="name55185f524c446a4f4"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42785f524c446a4ec"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de retorno del combustible</w:t>
            </w:r>
          </w:p>
          <w:p>
            <w:pPr>
              <w:widowControl w:val="on"/>
              <w:pBdr/>
              <w:spacing w:before="0" w:after="0" w:line="262" w:lineRule="auto"/>
              <w:ind w:left="0" w:right="0"/>
              <w:jc w:val="left"/>
              <w:textAlignment w:val="center"/>
            </w:pPr>
            <w:r>
              <w:rPr>
                <w:color w:val="00274C"/>
                <w:position w:val="-2"/>
                <w:sz w:val="20"/>
                <w:szCs w:val="20"/>
              </w:rPr>
              <w:br/>
              <w:t xml:space="preserve">El circuito de retorno del combustible es de baja presión.</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desde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al depósito</w:t>
                  </w:r>
                </w:p>
              </w:tc>
            </w:tr>
          </w:tbl>
          <w:p/>
        </w:tc>
        <w:tc>
          <w:tcPr>
            <w:tcMar>
              <w:top w:w="150" w:type="dxa"/>
              <w:bottom w:w="150" w:type="dxa"/>
            </w:tcMar>
            <w:vAlign w:val="top"/>
          </w:tcPr>
          <w:p>
            <w:r>
              <w:rPr>
                <w:position w:val="-412"/>
              </w:rPr>
              <w:drawing>
                <wp:inline distT="0" distB="0" distL="0" distR="0">
                  <wp:extent cx="2880000" cy="2635200"/>
                  <wp:docPr id="65039526" name="name43015f524c448137c"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94745f524c4481378"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Bomba de inyección</w:t>
            </w:r>
          </w:p>
          <w:p>
            <w:pPr>
              <w:widowControl w:val="on"/>
              <w:pBdr/>
              <w:spacing w:before="0" w:after="0" w:line="262" w:lineRule="auto"/>
              <w:ind w:left="0" w:right="0"/>
              <w:jc w:val="left"/>
              <w:textAlignment w:val="center"/>
            </w:pPr>
            <w:r>
              <w:rPr>
                <w:color w:val="00274C"/>
                <w:position w:val="-2"/>
                <w:sz w:val="20"/>
                <w:szCs w:val="20"/>
              </w:rPr>
              <w:br/>
              <w:t xml:space="preserve">La presión en entrada a la bomba de inyección debe ser positiva en todas las condiciones de funcionamiento.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de inyección se acciona mediante el engranaje de control de la bomba y envía el carburante en alta presión a los inyectores.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En caso de pérdida en el circuito de alta presión no  realice operaciones con el motor en marcha movimiento, apáguelo y espere 5 - 10 minutos antes.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Palanca del acelerador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mínimo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máximo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par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salida del combustible en alta presión hacia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retorno del combustible hacia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arranque en frío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Configuración anticipo elementos de bombeo (bloqueado)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Etiqueta de identificación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bloqueo del árbol de control de la bomba</w:t>
                  </w:r>
                </w:p>
              </w:tc>
            </w:tr>
          </w:tbl>
          <w:p/>
        </w:tc>
        <w:tc>
          <w:tcPr>
            <w:tcMar>
              <w:top w:w="150" w:type="dxa"/>
              <w:bottom w:w="150" w:type="dxa"/>
            </w:tcMar>
            <w:vAlign w:val="top"/>
          </w:tcPr>
          <w:p>
            <w:r>
              <w:rPr>
                <w:position w:val="-256"/>
              </w:rPr>
              <w:drawing>
                <wp:inline distT="0" distB="0" distL="0" distR="0">
                  <wp:extent cx="2491200" cy="1670400"/>
                  <wp:docPr id="95349540" name="name17575f524c44a7cf4"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32005f524c44a7ced"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26983948" name="name10335f524c44bea40"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78815f524c44bea38"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Inyector</w:t>
            </w:r>
          </w:p>
          <w:p>
            <w:pPr>
              <w:widowControl w:val="on"/>
              <w:pBdr/>
              <w:spacing w:before="0" w:after="0" w:line="262" w:lineRule="auto"/>
              <w:ind w:left="0" w:right="0"/>
              <w:jc w:val="left"/>
              <w:textAlignment w:val="center"/>
            </w:pPr>
            <w:r>
              <w:rPr>
                <w:color w:val="00274C"/>
                <w:position w:val="-2"/>
                <w:sz w:val="20"/>
                <w:szCs w:val="20"/>
              </w:rPr>
              <w:br/>
              <w:t xml:space="preserve">Es el dispositivo usado para introducir combustible, bajo forma de uno o varios chorros pulverizados de forma adecuada y orientados directamente en la cámara de combustión. Están constituidos por un cuerpo metálico, que en su interior tiene un elemento móvil que actúa sobre la aguja, la cual, levantándose contra la acción de un muelle calibrado, permite la salida del combustible en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33735" name="name75035f524c44d00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85f524c44d00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Los inyectores se calibran de forma individual.</w:t>
            </w:r>
          </w:p>
          <w:p>
            <w:pPr>
              <w:numPr>
                <w:ilvl w:val="0"/>
                <w:numId w:val="45882636"/>
              </w:numPr>
              <w:spacing w:before="0" w:after="0" w:line="262" w:lineRule="auto"/>
              <w:jc w:val="left"/>
              <w:rPr>
                <w:color w:val="00274C"/>
                <w:sz w:val="20"/>
                <w:szCs w:val="20"/>
              </w:rPr>
            </w:pPr>
            <w:r>
              <w:rPr>
                <w:color w:val="00274C"/>
                <w:position w:val="-2"/>
                <w:sz w:val="20"/>
                <w:szCs w:val="20"/>
              </w:rPr>
              <w:t xml:space="preserve">La contaminación del combustible causa graves daños al sistema de inyección.</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retorno</w:t>
                  </w:r>
                </w:p>
              </w:tc>
            </w:tr>
          </w:tbl>
          <w:p/>
        </w:tc>
        <w:tc>
          <w:tcPr>
            <w:tcMar>
              <w:top w:w="150" w:type="dxa"/>
              <w:bottom w:w="150" w:type="dxa"/>
            </w:tcMar>
            <w:vAlign w:val="top"/>
          </w:tcPr>
          <w:p>
            <w:r>
              <w:rPr>
                <w:position w:val="-490"/>
              </w:rPr>
              <w:drawing>
                <wp:inline distT="0" distB="0" distL="0" distR="0">
                  <wp:extent cx="2232000" cy="3117600"/>
                  <wp:docPr id="49028148" name="name43425f524c44ea18a"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88435f524c44ea18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del combustible</w:t>
            </w:r>
          </w:p>
          <w:p>
            <w:pPr>
              <w:widowControl w:val="on"/>
              <w:pBdr/>
              <w:spacing w:before="0" w:after="0" w:line="262" w:lineRule="auto"/>
              <w:ind w:left="0" w:right="0"/>
              <w:jc w:val="left"/>
              <w:textAlignment w:val="center"/>
            </w:pPr>
            <w:r>
              <w:rPr>
                <w:color w:val="00274C"/>
                <w:position w:val="-2"/>
                <w:sz w:val="20"/>
                <w:szCs w:val="20"/>
              </w:rPr>
              <w:t xml:space="preserve">El filtro del combustible está montado en la bancada del motor o puede entregarse junto con el motor, para montarlo en el chasis de la máquina.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cartucho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purga del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salida del agua</w:t>
                  </w:r>
                </w:p>
              </w:tc>
            </w:tr>
          </w:tbl>
          <w:p/>
          <w:p/>
          <w:p/>
          <w:p>
            <w:pPr>
              <w:widowControl w:val="on"/>
              <w:pBdr/>
              <w:spacing w:before="0" w:after="0" w:line="240" w:lineRule="auto"/>
              <w:ind w:left="0" w:right="0"/>
              <w:jc w:val="left"/>
            </w:pPr>
            <w:r>
              <w:rPr>
                <w:b/>
                <w:bCs/>
                <w:color w:val="00274C"/>
                <w:position w:val="-2"/>
                <w:sz w:val="20"/>
                <w:szCs w:val="20"/>
              </w:rP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Bares</w:t>
                  </w:r>
                </w:p>
              </w:tc>
            </w:tr>
          </w:tbl>
          <w:p/>
        </w:tc>
        <w:tc>
          <w:tcPr>
            <w:tcMar>
              <w:top w:w="150" w:type="dxa"/>
              <w:bottom w:w="150" w:type="dxa"/>
            </w:tcMar>
            <w:vAlign w:val="top"/>
          </w:tcPr>
          <w:p>
            <w:r>
              <w:rPr>
                <w:position w:val="-456"/>
              </w:rPr>
              <w:drawing>
                <wp:inline distT="0" distB="0" distL="0" distR="0">
                  <wp:extent cx="2102400" cy="2916000"/>
                  <wp:docPr id="91099686" name="name26505f524c4510ef2"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36105f524c4510eee"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Bomba eléctrica del combustible (accesorio opcional)</w:t>
            </w:r>
          </w:p>
          <w:p>
            <w:pPr>
              <w:widowControl w:val="on"/>
              <w:pBdr/>
              <w:spacing w:before="0" w:after="0" w:line="262" w:lineRule="auto"/>
              <w:ind w:left="0" w:right="0"/>
              <w:jc w:val="left"/>
              <w:textAlignment w:val="center"/>
            </w:pPr>
            <w:r>
              <w:rPr>
                <w:color w:val="00274C"/>
                <w:position w:val="-2"/>
                <w:sz w:val="20"/>
                <w:szCs w:val="20"/>
              </w:rPr>
              <w:br/>
              <w:t xml:space="preserve">Cuando se instala la bomba eléctrica de combustible en un motor Diésel es necesario:</w:t>
            </w:r>
          </w:p>
          <w:p>
            <w:pPr>
              <w:numPr>
                <w:ilvl w:val="0"/>
                <w:numId w:val="45882638"/>
              </w:numPr>
              <w:spacing w:before="0" w:after="0" w:line="262" w:lineRule="auto"/>
              <w:jc w:val="left"/>
              <w:rPr>
                <w:color w:val="00274C"/>
                <w:sz w:val="20"/>
                <w:szCs w:val="20"/>
              </w:rPr>
            </w:pPr>
            <w:r>
              <w:rPr>
                <w:color w:val="00274C"/>
                <w:position w:val="-2"/>
                <w:sz w:val="20"/>
                <w:szCs w:val="20"/>
              </w:rPr>
              <w:t xml:space="preserve">Quitar posibles filtros montados en la entrada de la bomba de combustible eléctrica.</w:t>
            </w:r>
          </w:p>
          <w:p>
            <w:pPr>
              <w:numPr>
                <w:ilvl w:val="0"/>
                <w:numId w:val="45882638"/>
              </w:numPr>
              <w:spacing w:before="0" w:after="0" w:line="262" w:lineRule="auto"/>
              <w:jc w:val="left"/>
              <w:rPr>
                <w:color w:val="00274C"/>
                <w:sz w:val="20"/>
                <w:szCs w:val="20"/>
              </w:rPr>
            </w:pPr>
            <w:r>
              <w:rPr>
                <w:color w:val="00274C"/>
                <w:position w:val="-2"/>
                <w:sz w:val="20"/>
                <w:szCs w:val="20"/>
              </w:rPr>
              <w:t xml:space="preserve">Introducir un prefiltro entre el depósito y la bomba eléctrica.</w:t>
            </w:r>
          </w:p>
          <w:p>
            <w:pPr>
              <w:numPr>
                <w:ilvl w:val="0"/>
                <w:numId w:val="45882638"/>
              </w:numPr>
              <w:spacing w:before="0" w:after="0" w:line="262" w:lineRule="auto"/>
              <w:jc w:val="left"/>
              <w:rPr>
                <w:color w:val="00274C"/>
                <w:sz w:val="20"/>
                <w:szCs w:val="20"/>
              </w:rPr>
            </w:pPr>
            <w:r>
              <w:rPr>
                <w:color w:val="00274C"/>
                <w:position w:val="-2"/>
                <w:sz w:val="20"/>
                <w:szCs w:val="20"/>
              </w:rPr>
              <w:t xml:space="preserve">La bomba eléctrica se debe montar en la aplicación a una altura del nivel mínimo del depósito que permita generar una caída de presión MÁX. igual a una columna de 500 mm de combustible.</w:t>
            </w:r>
          </w:p>
          <w:p>
            <w:pPr>
              <w:numPr>
                <w:ilvl w:val="0"/>
                <w:numId w:val="45882638"/>
              </w:numPr>
              <w:spacing w:before="0" w:after="0" w:line="262" w:lineRule="auto"/>
              <w:jc w:val="left"/>
              <w:rPr>
                <w:color w:val="00274C"/>
                <w:sz w:val="20"/>
                <w:szCs w:val="20"/>
              </w:rPr>
            </w:pPr>
            <w:r>
              <w:rPr>
                <w:color w:val="00274C"/>
                <w:position w:val="-2"/>
                <w:sz w:val="20"/>
                <w:szCs w:val="20"/>
              </w:rPr>
              <w:t xml:space="preserve">Introducir una válvula de no retorno para evitar el funcionamiento en seco debido al vaciado del conducto de aspiración.</w:t>
            </w:r>
          </w:p>
          <w:p>
            <w:pPr>
              <w:numPr>
                <w:ilvl w:val="0"/>
                <w:numId w:val="45882638"/>
              </w:numPr>
              <w:spacing w:before="0" w:after="0" w:line="262" w:lineRule="auto"/>
              <w:jc w:val="left"/>
              <w:rPr>
                <w:color w:val="00274C"/>
                <w:sz w:val="20"/>
                <w:szCs w:val="20"/>
              </w:rPr>
            </w:pPr>
            <w:r>
              <w:rPr>
                <w:color w:val="00274C"/>
                <w:position w:val="-2"/>
                <w:sz w:val="20"/>
                <w:szCs w:val="20"/>
              </w:rPr>
              <w:t xml:space="preserve">La bomba eléctrica debe garantizar una presión de alimentación en la entrada positiva en todas las condiciones de funcionamiento.</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desde el prefiltro hasta la 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12316158" name="name16415f524c452cc42"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22695f524c452cc3a"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Protecciones para componentes del circuito de inyección del combustible</w:t>
            </w:r>
          </w:p>
          <w:p>
            <w:pPr>
              <w:widowControl w:val="on"/>
              <w:pBdr/>
              <w:spacing w:before="0" w:after="0" w:line="262" w:lineRule="auto"/>
              <w:ind w:left="0" w:right="0"/>
              <w:jc w:val="left"/>
              <w:textAlignment w:val="center"/>
            </w:pPr>
            <w:r>
              <w:rPr>
                <w:color w:val="00274C"/>
                <w:position w:val="-2"/>
                <w:sz w:val="20"/>
                <w:szCs w:val="20"/>
              </w:rPr>
              <w:t xml:space="preserve">Los componentes del circuito de inyección de alta presión son especialmente sensibles a las impurezas.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Alignment w:val="center"/>
            </w:pPr>
            <w:r>
              <w:rPr>
                <w:color w:val="00274C"/>
                <w:position w:val="-2"/>
                <w:sz w:val="20"/>
                <w:szCs w:val="20"/>
              </w:rPr>
              <w:br/>
              <w:t xml:space="preserve">El desmontaje de cualquier componente del circuito de inyección no se debe realizar en ambientes polvorosos.</w:t>
            </w:r>
          </w:p>
          <w:p>
            <w:pPr>
              <w:widowControl w:val="on"/>
              <w:pBdr/>
              <w:spacing w:before="0" w:after="0" w:line="262" w:lineRule="auto"/>
              <w:ind w:left="0" w:right="0"/>
              <w:jc w:val="left"/>
              <w:textAlignment w:val="center"/>
            </w:pPr>
            <w:r>
              <w:rPr>
                <w:color w:val="00274C"/>
                <w:position w:val="-2"/>
                <w:sz w:val="20"/>
                <w:szCs w:val="20"/>
              </w:rPr>
              <w:br/>
              <w:t xml:space="preserve">Los tapones de protección deben permanecer protegidos en su propia caja ( </w:t>
            </w:r>
            <w:hyperlink r:id="rId40415f524c452e042" w:history="1">
              <w:r>
                <w:rPr>
                  <w:b/>
                  <w:bCs/>
                  <w:color w:val="0000FF"/>
                  <w:position w:val="-2"/>
                  <w:sz w:val="20"/>
                  <w:szCs w:val="20"/>
                </w:rPr>
                <w:t xml:space="preserve">ST_40</w:t>
              </w:r>
            </w:hyperlink>
            <w:r>
              <w:rPr>
                <w:color w:val="00274C"/>
                <w:position w:val="-2"/>
                <w:sz w:val="20"/>
                <w:szCs w:val="20"/>
              </w:rPr>
              <w:t xml:space="preserve"> ) hasta el momento en que se utilicen.</w:t>
            </w:r>
          </w:p>
          <w:p>
            <w:pPr>
              <w:widowControl w:val="on"/>
              <w:pBdr/>
              <w:spacing w:before="0" w:after="0" w:line="262" w:lineRule="auto"/>
              <w:ind w:left="0" w:right="0"/>
              <w:jc w:val="left"/>
              <w:textAlignment w:val="center"/>
            </w:pPr>
            <w:r>
              <w:rPr>
                <w:color w:val="00274C"/>
                <w:position w:val="-2"/>
                <w:sz w:val="20"/>
                <w:szCs w:val="20"/>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Alignment w:val="center"/>
            </w:pPr>
            <w:r>
              <w:rPr>
                <w:color w:val="00274C"/>
                <w:position w:val="-2"/>
                <w:sz w:val="20"/>
                <w:szCs w:val="20"/>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Alignment w:val="center"/>
            </w:pPr>
            <w:r>
              <w:rPr>
                <w:color w:val="00274C"/>
                <w:position w:val="-2"/>
                <w:sz w:val="20"/>
                <w:szCs w:val="20"/>
              </w:rPr>
              <w:br/>
              <w:t xml:space="preserve">En las </w:t>
            </w:r>
            <w:r>
              <w:rPr>
                <w:b/>
                <w:bCs/>
                <w:color w:val="00274C"/>
                <w:position w:val="-2"/>
                <w:sz w:val="20"/>
                <w:szCs w:val="20"/>
              </w:rPr>
              <w:t xml:space="preserve">Fig. 2.11, 2.12</w:t>
            </w:r>
            <w:r>
              <w:rPr>
                <w:color w:val="00274C"/>
                <w:position w:val="-2"/>
                <w:sz w:val="20"/>
                <w:szCs w:val="20"/>
              </w:rPr>
              <w:t xml:space="preserve"> se ilustran los tapones que se deben usar en los componentes del circuito de inyección.</w:t>
            </w:r>
          </w:p>
          <w:p>
            <w:pPr>
              <w:widowControl w:val="on"/>
              <w:pBdr/>
              <w:spacing w:before="0" w:after="0" w:line="262" w:lineRule="auto"/>
              <w:ind w:left="0" w:right="0"/>
              <w:jc w:val="left"/>
              <w:textAlignment w:val="center"/>
            </w:pPr>
            <w:r>
              <w:rPr>
                <w:color w:val="00274C"/>
                <w:position w:val="-2"/>
                <w:sz w:val="20"/>
                <w:szCs w:val="20"/>
              </w:rPr>
              <w:br/>
              <w:t xml:space="preserve">Los tapones de protección se deben lavar atentamente después de cada uso y guardar en su caja </w:t>
            </w:r>
            <w:hyperlink r:id="rId26585f524c452e1a5" w:history="1">
              <w:r>
                <w:rPr>
                  <w:b/>
                  <w:bCs/>
                  <w:color w:val="0000FF"/>
                  <w:position w:val="-2"/>
                  <w:sz w:val="20"/>
                  <w:szCs w:val="20"/>
                </w:rPr>
                <w:t xml:space="preserve">ST_40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53854" name="name61645f524c453c6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65f524c453c6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Es aconsejable dejar esta página a la vista durante las operaciones de desmontaje de los componentes del circuito de inyección del combustible.</w:t>
            </w:r>
          </w:p>
        </w:tc>
        <w:tc>
          <w:tcPr>
            <w:tcMar>
              <w:top w:w="150" w:type="dxa"/>
              <w:bottom w:w="150" w:type="dxa"/>
            </w:tcMar>
            <w:vAlign w:val="top"/>
          </w:tcPr>
          <w:p>
            <w:r>
              <w:rPr>
                <w:position w:val="-234"/>
              </w:rPr>
              <w:drawing>
                <wp:inline distT="0" distB="0" distL="0" distR="0">
                  <wp:extent cx="2289600" cy="1533600"/>
                  <wp:docPr id="41761509" name="name47785f524c45579a4"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3985f524c455799f"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40950326" name="name53015f524c4576d67"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97265f524c4576d60"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Esquema del circuito de lubricación</w:t>
            </w:r>
          </w:p>
          <w:p/>
          <w:p/>
          <w:p>
            <w:pPr>
              <w:widowControl w:val="on"/>
              <w:pBdr/>
              <w:spacing w:before="0" w:after="0" w:line="262" w:lineRule="auto"/>
              <w:ind w:left="0" w:right="0"/>
              <w:jc w:val="left"/>
              <w:textAlignment w:val="center"/>
            </w:pPr>
            <w:r>
              <w:rPr>
                <w:color w:val="00274C"/>
                <w:position w:val="-2"/>
                <w:sz w:val="20"/>
                <w:szCs w:val="20"/>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proceso de retorno hacia el cárter del aceite </w:t>
            </w:r>
            <w:r>
              <w:rPr>
                <w:b/>
                <w:bCs/>
                <w:color w:val="00274C"/>
                <w:position w:val="-2"/>
                <w:sz w:val="20"/>
                <w:szCs w:val="20"/>
              </w:rPr>
              <w:t xml:space="preserve">2</w:t>
            </w:r>
            <w:r>
              <w:rPr>
                <w:color w:val="00274C"/>
                <w:position w:val="-2"/>
                <w:sz w:val="20"/>
                <w:szCs w:val="20"/>
              </w:rPr>
              <w:t xml:space="preserve"> (no en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Compartimento de engranaje loco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izquierda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derecha</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Opcional.</w:t>
            </w:r>
          </w:p>
        </w:tc>
        <w:tc>
          <w:tcPr>
            <w:tcMar>
              <w:top w:w="150" w:type="dxa"/>
              <w:bottom w:w="150" w:type="dxa"/>
            </w:tcMar>
            <w:vAlign w:val="top"/>
          </w:tcPr>
          <w:p>
            <w:r>
              <w:rPr>
                <w:position w:val="-368"/>
              </w:rPr>
              <w:drawing>
                <wp:inline distT="0" distB="0" distL="0" distR="0">
                  <wp:extent cx="2232000" cy="2368800"/>
                  <wp:docPr id="30700114" name="name36455f524c4595a98"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41625f524c4595a91"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1601719" name="name81615f524c45af2b1"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89455f524c45af2ad"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2955f524c45afa77"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Bomba del aceite</w:t>
            </w:r>
          </w:p>
          <w:p/>
          <w:p/>
          <w:p>
            <w:pPr>
              <w:widowControl w:val="on"/>
              <w:pBdr/>
              <w:spacing w:before="0" w:after="0" w:line="262" w:lineRule="auto"/>
              <w:ind w:left="0" w:right="0"/>
              <w:jc w:val="left"/>
              <w:textAlignment w:val="center"/>
            </w:pPr>
            <w:r>
              <w:rPr>
                <w:color w:val="00274C"/>
                <w:position w:val="-2"/>
                <w:sz w:val="20"/>
                <w:szCs w:val="20"/>
              </w:rPr>
              <w:t xml:space="preserve">Los rotores de la bomba de aceite son de tipo trocoidal (de lóbulos) y se accionan por el cigüeñal mediante </w:t>
            </w:r>
            <w:bookmarkStart w:id="39541039" w:name="result_box"/>
            <w:bookmarkEnd w:id="39541039"/>
            <w:r>
              <w:rPr>
                <w:color w:val="00274C"/>
                <w:position w:val="-2"/>
                <w:sz w:val="20"/>
                <w:szCs w:val="20"/>
              </w:rPr>
              <w:t xml:space="preserve">engranajes</w:t>
            </w:r>
            <w:r>
              <w:rPr>
                <w:color w:val="00274C"/>
                <w:position w:val="-2"/>
                <w:sz w:val="20"/>
                <w:szCs w:val="20"/>
              </w:rPr>
              <w:t xml:space="preserve"> .</w:t>
            </w:r>
            <w:r>
              <w:rPr>
                <w:color w:val="00274C"/>
                <w:position w:val="-2"/>
                <w:sz w:val="20"/>
                <w:szCs w:val="20"/>
              </w:rPr>
              <w:br/>
              <w:t xml:space="preserve">El cuerpo de la bomba está </w:t>
            </w:r>
            <w:bookmarkStart w:id="76177536" w:name="result_box"/>
            <w:bookmarkEnd w:id="76177536"/>
            <w:r>
              <w:rPr>
                <w:color w:val="00274C"/>
                <w:position w:val="-2"/>
                <w:sz w:val="20"/>
                <w:szCs w:val="20"/>
              </w:rPr>
              <w:t xml:space="preserve">encima de la bancada</w:t>
            </w:r>
            <w:r>
              <w:rPr>
                <w:color w:val="00274C"/>
                <w:position w:val="-2"/>
                <w:sz w:val="20"/>
                <w:szCs w:val="20"/>
              </w:rPr>
              <w:t xml:space="preserve"> .</w:t>
            </w:r>
            <w:r>
              <w:rPr>
                <w:color w:val="00274C"/>
                <w:position w:val="-2"/>
                <w:sz w:val="20"/>
                <w:szCs w:val="20"/>
              </w:rPr>
              <w:br/>
              <w:t xml:space="preserve">Es obligatorio montar los rotores con las referencias </w:t>
            </w:r>
            <w:r>
              <w:rPr>
                <w:b/>
                <w:bCs/>
                <w:color w:val="00274C"/>
                <w:position w:val="-2"/>
                <w:sz w:val="20"/>
                <w:szCs w:val="20"/>
              </w:rPr>
              <w:t xml:space="preserve">A</w:t>
            </w:r>
            <w:r>
              <w:rPr>
                <w:color w:val="00274C"/>
                <w:position w:val="-2"/>
                <w:sz w:val="20"/>
                <w:szCs w:val="20"/>
              </w:rPr>
              <w:t xml:space="preserve"> visibles por el operador.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52724" name="name12205f524c45c9f9b"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10675f524c45c9f92"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96618710" name="name60585f524c45e6a6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35105f524c45e6a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del aceite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56202895" name="name38105f524c462787c"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5645f524c4627875"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desenroscando la tapa portacartucho, el aceite contenido en el soporte </w:t>
            </w:r>
            <w:r>
              <w:rPr>
                <w:b/>
                <w:bCs/>
                <w:color w:val="00274C"/>
                <w:position w:val="-2"/>
                <w:sz w:val="20"/>
                <w:szCs w:val="20"/>
              </w:rPr>
              <w:t xml:space="preserve">7</w:t>
            </w:r>
            <w:r>
              <w:rPr>
                <w:color w:val="00274C"/>
                <w:position w:val="-2"/>
                <w:sz w:val="20"/>
                <w:szCs w:val="20"/>
              </w:rPr>
              <w:t xml:space="preserve"> , fluye hacia el cárter del aceite a través del conducto de descarga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i/>
                <w:iCs/>
                <w:color w:val="00274C"/>
                <w:position w:val="-2"/>
                <w:sz w:val="20"/>
                <w:szCs w:val="20"/>
              </w:rPr>
              <w:t xml:space="preserve">Características del cartucho.</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litros/hora</w:t>
                  </w:r>
                </w:p>
              </w:tc>
            </w:tr>
          </w:tbl>
          <w:p/>
        </w:tc>
        <w:tc>
          <w:tcPr>
            <w:tcMar>
              <w:top w:w="150" w:type="dxa"/>
              <w:bottom w:w="150" w:type="dxa"/>
            </w:tcMar>
            <w:vAlign w:val="top"/>
          </w:tcPr>
          <w:p>
            <w:r>
              <w:rPr>
                <w:position w:val="-718"/>
              </w:rPr>
              <w:drawing>
                <wp:inline distT="0" distB="0" distL="0" distR="0">
                  <wp:extent cx="3240000" cy="4543200"/>
                  <wp:docPr id="52271894" name="name80855f524c464ff90"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66095f524c464ff89"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Esquema del circuito de refrigeración</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refrigerante por la bancada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12819147" name="name75765f524c4670b98"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15565f524c4670b90"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62690799" name="name52395f524c4698cba"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2475f524c4698cb2"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Bomba del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2644954" name="name25525f524c46ba3d2"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48405f524c46ba3c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Válvula termostática</w:t>
                  </w:r>
                </w:p>
                <w:p>
                  <w:pPr>
                    <w:widowControl w:val="on"/>
                    <w:pBdr/>
                    <w:spacing w:before="0" w:after="0" w:line="262" w:lineRule="auto"/>
                    <w:ind w:left="0" w:right="0"/>
                    <w:jc w:val="left"/>
                    <w:textAlignment w:val="center"/>
                  </w:pPr>
                  <w:r>
                    <w:rPr>
                      <w:b/>
                      <w:bCs/>
                      <w:color w:val="00274C"/>
                      <w:position w:val="-2"/>
                      <w:sz w:val="20"/>
                      <w:szCs w:val="20"/>
                    </w:rPr>
                    <w:b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rPr>
                    <w:t xml:space="preserve">
Temperatura de inicio de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91253110" name="name85645f524c46d5682"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4815f524c46d567d"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Radiador (accesorio opcional)</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purga o rechazo de refrigerante en exceso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Ventilador de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Rejilla de protección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aire (del Intercooler al colector de aspiración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aria al 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impulso del aire comprimido al colector de aspiración (Fig. 2.22)</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En la </w:t>
                  </w:r>
                  <w:r>
                    <w:rPr>
                      <w:b/>
                      <w:bCs/>
                      <w:color w:val="00274C"/>
                      <w:position w:val="-2"/>
                      <w:sz w:val="20"/>
                      <w:szCs w:val="20"/>
                    </w:rPr>
                    <w:t xml:space="preserve">Fig. 2.22</w:t>
                  </w:r>
                  <w:r>
                    <w:rPr>
                      <w:color w:val="00274C"/>
                      <w:position w:val="-2"/>
                      <w:sz w:val="20"/>
                      <w:szCs w:val="20"/>
                    </w:rPr>
                    <w:t xml:space="preserve"> está ilustrado el radiador sin Intercooler (las diferencias en POS. 10).</w:t>
                  </w:r>
                  <w:r>
                    <w:rPr>
                      <w:color w:val="00274C"/>
                      <w:position w:val="-2"/>
                      <w:sz w:val="20"/>
                      <w:szCs w:val="20"/>
                    </w:rPr>
                    <w:br/>
                    <w:t xml:space="preserve">En la </w:t>
                  </w:r>
                  <w:r>
                    <w:rPr>
                      <w:b/>
                      <w:bCs/>
                      <w:color w:val="00274C"/>
                      <w:position w:val="-2"/>
                      <w:sz w:val="20"/>
                      <w:szCs w:val="20"/>
                    </w:rPr>
                    <w:t xml:space="preserve">Fig. 2.23</w:t>
                  </w:r>
                  <w:r>
                    <w:rPr>
                      <w:color w:val="00274C"/>
                      <w:position w:val="-2"/>
                      <w:sz w:val="20"/>
                      <w:szCs w:val="20"/>
                    </w:rPr>
                    <w:t xml:space="preserve"> está ilustrado el radiador con Intercooler (las diferencias en POS. 8 - 9).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719916" name="name54795f524c46f0dd3"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93385f524c46f0dc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
                <w:p>
                  <w:pPr>
                    <w:widowControl w:val="on"/>
                    <w:pBdr/>
                    <w:spacing w:before="0" w:after="0" w:line="262" w:lineRule="auto"/>
                    <w:ind w:left="0" w:right="0"/>
                    <w:jc w:val="left"/>
                    <w:textAlignment w:val="center"/>
                  </w:pPr>
                  <w:r>
                    <w:rPr>
                      <w:position w:val="-460"/>
                    </w:rPr>
                    <w:drawing>
                      <wp:inline distT="0" distB="0" distL="0" distR="0">
                        <wp:extent cx="5544000" cy="5796000"/>
                        <wp:docPr id="41097793" name="name18205f524c4722eb6"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82845f524c4722eae"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aspiración y descarga</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Esquema del circuito de aspiración y descarga con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Aire en aspiración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en descarga</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3136288" name="name39495f524c4746379"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88275f524c4746370"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71159379" name="name52575f524c4763de7"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89295f524c4763ddf"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37744" name="name41925f524c4777a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05f524c4777a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temperatura del aire dentro del colector de aspiración nunca debe superar de 10 °C aquella del ambiente.</w:t>
            </w:r>
          </w:p>
          <w:p/>
          <w:p/>
          <w:p>
            <w:pPr>
              <w:widowControl w:val="on"/>
              <w:pBdr/>
              <w:spacing w:before="0" w:after="0" w:line="240" w:lineRule="auto"/>
              <w:ind w:left="0" w:right="0"/>
              <w:jc w:val="left"/>
            </w:pPr>
            <w:r>
              <w:rPr>
                <w:color w:val="00274C"/>
                <w:position w:val="-2"/>
                <w:sz w:val="20"/>
                <w:szCs w:val="20"/>
              </w:rPr>
              <w:t xml:space="preserve">
El aire filtrado, se aspira mediante el 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que procede a la expulsión de los gases hacia el silenciador de descarga.</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Esquema del circuito de aspiración y descarga sin Intercooler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31412320" name="name46055f524c479e8b8"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51725f524c479e8ae"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Turbocompresor</w:t>
            </w:r>
          </w:p>
          <w:p>
            <w:pPr>
              <w:widowControl w:val="on"/>
              <w:pBdr/>
              <w:spacing w:before="0" w:after="0" w:line="262" w:lineRule="auto"/>
              <w:ind w:left="0" w:right="0"/>
              <w:jc w:val="left"/>
              <w:textAlignment w:val="center"/>
            </w:pPr>
            <w:r>
              <w:rPr>
                <w:color w:val="00274C"/>
                <w:position w:val="-2"/>
                <w:sz w:val="20"/>
                <w:szCs w:val="20"/>
              </w:rPr>
              <w:t xml:space="preserve">El turbocompresor se controla a través de los gases de descarga que activan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97526" name="name97705f524c47af3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25f524c47af3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Consulte el </w:t>
            </w:r>
            <w:hyperlink r:id="rId69005f524c47aff38" w:history="1">
              <w:r>
                <w:rPr>
                  <w:b/>
                  <w:bCs/>
                  <w:color w:val="0000FF"/>
                  <w:position w:val="-2"/>
                  <w:sz w:val="20"/>
                  <w:szCs w:val="20"/>
                </w:rPr>
                <w:t xml:space="preserve">Apar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aceite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85734484" name="name70215f524c47f14fe"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0425f524c47f14f5"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Filtro del aire (accesorio opcional)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Componente no suministrado necesariamente por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407951" name="name63185f524c48105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05f524c48105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45882636"/>
              </w:numPr>
              <w:spacing w:before="0" w:after="0" w:line="262" w:lineRule="auto"/>
              <w:jc w:val="left"/>
              <w:rPr>
                <w:color w:val="00274C"/>
                <w:sz w:val="20"/>
                <w:szCs w:val="20"/>
              </w:rPr>
            </w:pPr>
            <w:r>
              <w:rPr>
                <w:color w:val="00274C"/>
                <w:position w:val="-2"/>
                <w:sz w:val="20"/>
                <w:szCs w:val="20"/>
              </w:rPr>
              <w:t xml:space="preserve">El filtro del aire es del tipo en seco con cartucho filtrante, de papel </w:t>
            </w:r>
            <w:r>
              <w:rPr>
                <w:b/>
                <w:bCs/>
                <w:color w:val="00274C"/>
                <w:position w:val="-2"/>
                <w:sz w:val="20"/>
                <w:szCs w:val="20"/>
              </w:rPr>
              <w:t xml:space="preserve">H</w:t>
            </w:r>
            <w:r>
              <w:rPr>
                <w:color w:val="00274C"/>
                <w:position w:val="-2"/>
                <w:sz w:val="20"/>
                <w:szCs w:val="20"/>
              </w:rPr>
              <w:t xml:space="preserve"> sustituible (consulte </w:t>
            </w:r>
            <w:r>
              <w:rPr>
                <w:b/>
                <w:bCs/>
                <w:color w:val="00274C"/>
                <w:position w:val="-2"/>
                <w:sz w:val="20"/>
                <w:szCs w:val="20"/>
              </w:rPr>
              <w:t xml:space="preserve">Tab. 2.8 y Tab. 2.9</w:t>
            </w:r>
            <w:r>
              <w:rPr>
                <w:color w:val="00274C"/>
                <w:position w:val="-2"/>
                <w:sz w:val="20"/>
                <w:szCs w:val="20"/>
              </w:rPr>
              <w:t xml:space="preserve"> para la frecuencia de intervención en los componentes).</w:t>
            </w:r>
          </w:p>
          <w:p>
            <w:pPr>
              <w:numPr>
                <w:ilvl w:val="0"/>
                <w:numId w:val="45882636"/>
              </w:numPr>
              <w:spacing w:before="0" w:after="0" w:line="262" w:lineRule="auto"/>
              <w:jc w:val="left"/>
              <w:rPr>
                <w:color w:val="00274C"/>
                <w:sz w:val="20"/>
                <w:szCs w:val="20"/>
              </w:rPr>
            </w:pPr>
            <w:r>
              <w:rPr>
                <w:color w:val="00274C"/>
                <w:position w:val="-2"/>
                <w:sz w:val="20"/>
                <w:szCs w:val="20"/>
              </w:rPr>
              <w:t xml:space="preserve">La aspiración del filtro se debe colocar en una zona fresca.</w:t>
            </w:r>
          </w:p>
          <w:p>
            <w:pPr>
              <w:numPr>
                <w:ilvl w:val="0"/>
                <w:numId w:val="45882636"/>
              </w:numPr>
              <w:spacing w:before="0" w:after="0" w:line="262" w:lineRule="auto"/>
              <w:jc w:val="left"/>
              <w:rPr>
                <w:color w:val="00274C"/>
                <w:sz w:val="20"/>
                <w:szCs w:val="20"/>
              </w:rPr>
            </w:pPr>
            <w:r>
              <w:rPr>
                <w:color w:val="00274C"/>
                <w:position w:val="-2"/>
                <w:sz w:val="20"/>
                <w:szCs w:val="20"/>
              </w:rPr>
              <w:t xml:space="preserve">Si se usa un manguito, la longitud no debe ser mayor de </w:t>
            </w:r>
            <w:r>
              <w:rPr>
                <w:b/>
                <w:bCs/>
                <w:color w:val="00274C"/>
                <w:position w:val="-2"/>
                <w:sz w:val="20"/>
                <w:szCs w:val="20"/>
              </w:rPr>
              <w:t xml:space="preserve">400 mm</w:t>
            </w:r>
            <w:r>
              <w:rPr>
                <w:color w:val="00274C"/>
                <w:position w:val="-2"/>
                <w:sz w:val="20"/>
                <w:szCs w:val="20"/>
              </w:rPr>
              <w:t xml:space="preserve"> y debe ser lo más recto posible.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Gancho de la tapa del filtro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62361269" name="name86595f524c4829410"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2735f524c4829407"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62665f524c482a48c" w:history="1">
              <w:r>
                <w:rPr>
                  <w:b/>
                  <w:bCs/>
                  <w:color w:val="0000FF"/>
                  <w:position w:val="-2"/>
                  <w:sz w:val="20"/>
                  <w:szCs w:val="20"/>
                  <w:u w:val="single"/>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94945f524c482a4f6" w:history="1">
              <w:r>
                <w:rPr>
                  <w:b/>
                  <w:bCs/>
                  <w:color w:val="0000FF"/>
                  <w:position w:val="-2"/>
                  <w:sz w:val="20"/>
                  <w:szCs w:val="20"/>
                  <w:u w:val="single"/>
                </w:rPr>
                <w:t xml:space="preserve">Apar. 1.3</w:t>
              </w:r>
            </w:hyperlink>
            <w:r>
              <w:rPr>
                <w:color w:val="00274C"/>
                <w:position w:val="-2"/>
                <w:sz w:val="20"/>
                <w:szCs w:val="20"/>
              </w:rPr>
              <w:t xml:space="preserve"> ). Es un sistema que permite reducir las partes contaminantes mediante la recirculación de los gases combustos, volviendo a introducir los mismos en el cilindro durante la fase de aspiración.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Dicho proceso tiene lugar mediante el uso de la leva </w:t>
            </w:r>
            <w:r>
              <w:rPr>
                <w:b/>
                <w:bCs/>
                <w:color w:val="00274C"/>
                <w:position w:val="-2"/>
                <w:sz w:val="20"/>
                <w:szCs w:val="20"/>
              </w:rPr>
              <w:t xml:space="preserve">J</w:t>
            </w:r>
            <w:r>
              <w:rPr>
                <w:color w:val="00274C"/>
                <w:position w:val="-2"/>
                <w:sz w:val="20"/>
                <w:szCs w:val="20"/>
              </w:rPr>
              <w:t xml:space="preserve"> en el perfil de la leva de descarga </w:t>
            </w:r>
            <w:r>
              <w:rPr>
                <w:b/>
                <w:bCs/>
                <w:color w:val="00274C"/>
                <w:position w:val="-2"/>
                <w:sz w:val="20"/>
                <w:szCs w:val="20"/>
              </w:rPr>
              <w:t xml:space="preserve">K</w:t>
            </w:r>
            <w:r>
              <w:rPr>
                <w:color w:val="00274C"/>
                <w:position w:val="-2"/>
                <w:sz w:val="20"/>
                <w:szCs w:val="20"/>
              </w:rPr>
              <w:t xml:space="preserve"> del árbol de levas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leva </w:t>
            </w:r>
            <w:r>
              <w:rPr>
                <w:b/>
                <w:bCs/>
                <w:color w:val="00274C"/>
                <w:position w:val="-2"/>
                <w:sz w:val="20"/>
                <w:szCs w:val="20"/>
              </w:rPr>
              <w:t xml:space="preserve">J</w:t>
            </w:r>
            <w:r>
              <w:rPr>
                <w:color w:val="00274C"/>
                <w:position w:val="-2"/>
                <w:sz w:val="20"/>
                <w:szCs w:val="20"/>
              </w:rPr>
              <w:t xml:space="preserve"> abre ligeramente las válvulas de descarga durante la apertura de las válvulas de aspiración.</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5607270" name="name21905f524c4841e2f"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96795f524c4841e27"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eléctrico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Cableado eléctrico del motor (accesorio opcional)</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 cableado eléctrico está suministrado a petición, se interconecta al cuadro mediante conectores Deutsch de 19 vías (hembra en el cuadro motor - macho en el cuadro accesorios).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w:t>
                  </w:r>
                  <w:r>
                    <w:rPr>
                      <w:b/>
                      <w:bCs/>
                      <w:color w:val="00274C"/>
                      <w:position w:val="-2"/>
                      <w:sz w:val="20"/>
                      <w:szCs w:val="20"/>
                    </w:rPr>
                    <w:t xml:space="preserve">Tab. 2.30</w:t>
                  </w:r>
                  <w:r>
                    <w:rPr>
                      <w:color w:val="00274C"/>
                      <w:position w:val="-2"/>
                      <w:sz w:val="20"/>
                      <w:szCs w:val="20"/>
                    </w:rPr>
                    <w:t xml:space="preserve"> están descritos los conectores.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24372018" name="name23095f524c48620a2"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7835f524c4862097"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Conector de interfaz cuadro motor (Fig.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interfaz cuadro accesorios (Fig.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la bomba de combustible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Cold Start Advance (en la bomba de inyección - Fig. 2.46)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Electro-Stop (en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alternador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Conectores alternador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masa</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Conector cuadro a bordo motor/máquina</w:t>
            </w:r>
          </w:p>
          <w:p/>
          <w:p/>
          <w:p>
            <w:pPr>
              <w:widowControl w:val="on"/>
              <w:pBdr/>
              <w:spacing w:before="0" w:after="0" w:line="262" w:lineRule="auto"/>
              <w:ind w:left="0" w:right="0"/>
              <w:jc w:val="left"/>
              <w:textAlignment w:val="center"/>
            </w:pPr>
            <w:r>
              <w:rPr>
                <w:color w:val="00274C"/>
                <w:position w:val="-2"/>
                <w:sz w:val="20"/>
                <w:szCs w:val="20"/>
              </w:rPr>
              <w:br/>
              <w:t xml:space="preserve">El conector es de tipo Deutsch de 19 vías hembra, en </w:t>
            </w:r>
            <w:r>
              <w:rPr>
                <w:b/>
                <w:bCs/>
                <w:color w:val="00274C"/>
                <w:position w:val="-2"/>
                <w:sz w:val="20"/>
                <w:szCs w:val="20"/>
              </w:rPr>
              <w:t xml:space="preserve">Tab. 2.31</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33337478" name="name65075f524c489bbac"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75665f524c489bba4"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del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IG excitación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inyección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Conector cuadro accesorios</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El conector es de tipo Deutsch de 19 vías macho, en </w:t>
            </w:r>
            <w:r>
              <w:rPr>
                <w:b/>
                <w:bCs/>
                <w:color w:val="00274C"/>
                <w:position w:val="-2"/>
                <w:sz w:val="20"/>
                <w:szCs w:val="20"/>
              </w:rPr>
              <w:t xml:space="preserve">Tab. 2.32</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94791552" name="name36065f524c48c83e8"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91555f524c48c83e4"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 presencia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(sensor nivel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 combustible (sensor nivel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Relé con fusible 5A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Desconexión cableado</w:t>
            </w:r>
          </w:p>
          <w:p>
            <w:pPr>
              <w:widowControl w:val="on"/>
              <w:pBdr/>
              <w:spacing w:before="0" w:after="0" w:line="262" w:lineRule="auto"/>
              <w:ind w:left="0" w:right="0"/>
              <w:jc w:val="left"/>
              <w:textAlignment w:val="center"/>
            </w:pPr>
            <w:r>
              <w:rPr>
                <w:color w:val="00274C"/>
                <w:position w:val="-2"/>
                <w:sz w:val="20"/>
                <w:szCs w:val="20"/>
              </w:rPr>
              <w:br/>
              <w:t xml:space="preserve">Algunos conectores de los sensores y de los dispositivos de mando electrónico, son estancos.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 tipo de  conectores se deben desconectar presionando en las lengüetas </w:t>
            </w:r>
            <w:r>
              <w:rPr>
                <w:b/>
                <w:bCs/>
                <w:color w:val="00274C"/>
                <w:position w:val="-2"/>
                <w:sz w:val="20"/>
                <w:szCs w:val="20"/>
              </w:rPr>
              <w:t xml:space="preserve">A </w:t>
            </w:r>
            <w:r>
              <w:rPr>
                <w:color w:val="00274C"/>
                <w:position w:val="-2"/>
                <w:sz w:val="20"/>
                <w:szCs w:val="20"/>
              </w:rPr>
              <w:t xml:space="preserve"> o desbloqueando los seguros </w:t>
            </w:r>
            <w:r>
              <w:rPr>
                <w:b/>
                <w:bCs/>
                <w:color w:val="00274C"/>
                <w:position w:val="-2"/>
                <w:sz w:val="20"/>
                <w:szCs w:val="20"/>
              </w:rPr>
              <w:t xml:space="preserve">B,</w:t>
            </w:r>
            <w:r>
              <w:rPr>
                <w:color w:val="00274C"/>
                <w:position w:val="-2"/>
                <w:sz w:val="20"/>
                <w:szCs w:val="20"/>
              </w:rPr>
              <w:t xml:space="preserve"> como se muestra de la </w:t>
            </w:r>
            <w:r>
              <w:rPr>
                <w:b/>
                <w:bCs/>
                <w:color w:val="00274C"/>
                <w:position w:val="-2"/>
                <w:sz w:val="20"/>
                <w:szCs w:val="20"/>
              </w:rPr>
              <w:t xml:space="preserve">Fig. 2.32</w:t>
            </w:r>
            <w:r>
              <w:rPr>
                <w:color w:val="00274C"/>
                <w:position w:val="-2"/>
                <w:sz w:val="20"/>
                <w:szCs w:val="20"/>
              </w:rPr>
              <w:t xml:space="preserve"> a la </w:t>
            </w:r>
            <w:r>
              <w:rPr>
                <w:b/>
                <w:bCs/>
                <w:color w:val="00274C"/>
                <w:position w:val="-2"/>
                <w:sz w:val="20"/>
                <w:szCs w:val="20"/>
              </w:rPr>
              <w:t xml:space="preserve">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92501940" name="name74405f524c48e7509"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30505f524c48e7502"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33645873" name="name94145f524c4913e96"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42385f524c4913e93"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29718673" name="name99655f524c49302f4"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73955f524c49302ec"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77235535" name="name47305f524c49518f7"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33955f524c49518f3"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56791786" name="name61565f524c496f2f7"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24225f524c496f2ef"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Sensores y interruptores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Sensor de presencia de agua en el filtro del combustible</w:t>
            </w:r>
            <w:r>
              <w:rPr>
                <w:color w:val="00274C"/>
                <w:position w:val="-2"/>
                <w:sz w:val="20"/>
                <w:szCs w:val="20"/>
              </w:rPr>
              <w:t xml:space="preserve"> </w:t>
            </w:r>
            <w:r>
              <w:rPr>
                <w:b/>
                <w:bCs/>
                <w:color w:val="00274C"/>
                <w:position w:val="-2"/>
                <w:sz w:val="20"/>
                <w:szCs w:val="20"/>
              </w:rPr>
              <w:t xml:space="preserve">(opcional)</w:t>
            </w:r>
          </w:p>
          <w:p>
            <w:pPr>
              <w:widowControl w:val="on"/>
              <w:pBdr/>
              <w:spacing w:before="0" w:after="0" w:line="262" w:lineRule="auto"/>
              <w:ind w:left="0" w:right="0"/>
              <w:jc w:val="left"/>
              <w:textAlignment w:val="center"/>
            </w:pPr>
            <w:r>
              <w:rPr>
                <w:color w:val="00274C"/>
                <w:position w:val="-2"/>
                <w:sz w:val="20"/>
                <w:szCs w:val="20"/>
              </w:rPr>
              <w:t xml:space="preserve">El sensor de presencia del agua en el filtro del combustible permite señalar la presencia de agua en 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cierra a masa el circuito encendiendo el testigo en el salpicadero de la máquina en la que está montado 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agua que pueda estar en el combustible, debido a su peso específico mayor, se separa y se deposita en la parte más baja del filtro, donde hay un tapón de drenaje del agua.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Desenrosque ligeramente el tapón de drenaje sin desmontarlo, para que salga el agua si la hay.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Enrosque de nuevo el tapón de drenaje del agua </w:t>
            </w:r>
            <w:r>
              <w:rPr>
                <w:b/>
                <w:bCs/>
                <w:color w:val="00274C"/>
                <w:position w:val="-2"/>
                <w:sz w:val="20"/>
                <w:szCs w:val="20"/>
              </w:rPr>
              <w:t xml:space="preserve">H</w:t>
            </w:r>
            <w:r>
              <w:rPr>
                <w:color w:val="00274C"/>
                <w:position w:val="-2"/>
                <w:sz w:val="20"/>
                <w:szCs w:val="20"/>
              </w:rPr>
              <w:t xml:space="preserve"> en cuanto salga el combustible.</w:t>
            </w:r>
          </w:p>
        </w:tc>
        <w:tc>
          <w:tcPr>
            <w:tcMar>
              <w:top w:w="150" w:type="dxa"/>
              <w:bottom w:w="150" w:type="dxa"/>
            </w:tcMar>
            <w:vAlign w:val="top"/>
          </w:tcPr>
          <w:p>
            <w:r>
              <w:rPr>
                <w:position w:val="-228"/>
              </w:rPr>
              <w:drawing>
                <wp:inline distT="0" distB="0" distL="0" distR="0">
                  <wp:extent cx="2232000" cy="1490400"/>
                  <wp:docPr id="73660122" name="name86475f524c498747d"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52345f524c49874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Interruptor de presión del aceite</w:t>
            </w:r>
            <w:r>
              <w:rPr>
                <w:color w:val="00274C"/>
                <w:position w:val="-2"/>
                <w:sz w:val="20"/>
                <w:szCs w:val="20"/>
              </w:rPr>
              <w:br/>
              <w:br/>
              <w:t xml:space="preserve">El interruptor de presión de aceite </w:t>
            </w:r>
            <w:r>
              <w:rPr>
                <w:b/>
                <w:bCs/>
                <w:color w:val="00274C"/>
                <w:position w:val="-2"/>
                <w:sz w:val="20"/>
                <w:szCs w:val="20"/>
              </w:rPr>
              <w:t xml:space="preserve">N</w:t>
            </w:r>
            <w:r>
              <w:rPr>
                <w:color w:val="00274C"/>
                <w:position w:val="-2"/>
                <w:sz w:val="20"/>
                <w:szCs w:val="20"/>
              </w:rPr>
              <w:t xml:space="preserve"> está montado en la bancada en la zona de la bomba de inyeccìon.
</w:t>
            </w:r>
          </w:p>
          <w:p>
            <w:pPr>
              <w:widowControl w:val="on"/>
              <w:pBdr/>
              <w:spacing w:before="0" w:after="0" w:line="262" w:lineRule="auto"/>
              <w:ind w:left="0" w:right="0"/>
              <w:jc w:val="left"/>
              <w:textAlignment w:val="center"/>
            </w:pPr>
            <w:r>
              <w:rPr>
                <w:color w:val="00274C"/>
                <w:position w:val="-2"/>
                <w:sz w:val="20"/>
                <w:szCs w:val="20"/>
              </w:rPr>
              <w:t xml:space="preserve">Es un sensor N/C con calibración de 0.6 bar ± 0.1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Cuando el aceite tiene baja presión el sensor cierra el circuito y se enciende el testigo en el salpicadero.</w:t>
            </w:r>
          </w:p>
        </w:tc>
        <w:tc>
          <w:tcPr>
            <w:tcMar>
              <w:top w:w="150" w:type="dxa"/>
              <w:bottom w:w="150" w:type="dxa"/>
            </w:tcMar>
            <w:vAlign w:val="top"/>
          </w:tcPr>
          <w:p>
            <w:r>
              <w:rPr>
                <w:position w:val="-228"/>
              </w:rPr>
              <w:drawing>
                <wp:inline distT="0" distB="0" distL="0" distR="0">
                  <wp:extent cx="2232000" cy="1490400"/>
                  <wp:docPr id="6406582" name="name81565f524c499d5b4"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3225f524c499d5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tiene una función doble: termómetro y termocontacto.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temperatura refrigerante/termocontacto </w:t>
            </w:r>
            <w:r>
              <w:rPr>
                <w:b/>
                <w:bCs/>
                <w:color w:val="00274C"/>
                <w:position w:val="-2"/>
                <w:sz w:val="20"/>
                <w:szCs w:val="20"/>
              </w:rPr>
              <w:t xml:space="preserve">P</w:t>
            </w:r>
            <w:r>
              <w:rPr>
                <w:color w:val="00274C"/>
                <w:position w:val="-2"/>
                <w:sz w:val="20"/>
                <w:szCs w:val="20"/>
              </w:rPr>
              <w:t xml:space="preserve"> está fijado en la cabeza del motor en el lado de la válvula termostática.</w:t>
            </w:r>
            <w:r>
              <w:rPr>
                <w:color w:val="00274C"/>
                <w:position w:val="-2"/>
                <w:sz w:val="20"/>
                <w:szCs w:val="20"/>
              </w:rPr>
              <w:br/>
              <w:t xml:space="preserve">En el motor se puede montar el sensor </w:t>
            </w:r>
            <w:r>
              <w:rPr>
                <w:b/>
                <w:bCs/>
                <w:color w:val="00274C"/>
                <w:position w:val="-2"/>
                <w:sz w:val="20"/>
                <w:szCs w:val="20"/>
              </w:rPr>
              <w:t xml:space="preserve">P1 o P2 (Fig. 2.39):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P1</w:t>
            </w:r>
            <w:r>
              <w:rPr>
                <w:color w:val="00274C"/>
                <w:position w:val="-2"/>
                <w:sz w:val="20"/>
                <w:szCs w:val="20"/>
              </w:rPr>
              <w:t xml:space="preserve"> Características indicadas en </w:t>
            </w:r>
            <w:r>
              <w:rPr>
                <w:b/>
                <w:bCs/>
                <w:color w:val="00274C"/>
                <w:position w:val="-2"/>
                <w:sz w:val="20"/>
                <w:szCs w:val="20"/>
              </w:rPr>
              <w:t xml:space="preserve">Tab. 2.33A</w:t>
            </w:r>
            <w:r>
              <w:rPr>
                <w:color w:val="00274C"/>
                <w:position w:val="-2"/>
                <w:sz w:val="20"/>
                <w:szCs w:val="20"/>
              </w:rPr>
              <w:t xml:space="preserve"> (conector azul).
</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r>
              <w:rPr>
                <w:b/>
                <w:bCs/>
                <w:color w:val="00274C"/>
                <w:position w:val="-2"/>
                <w:sz w:val="20"/>
                <w:szCs w:val="20"/>
              </w:rPr>
              <w:br/>
              <w:t xml:space="preserve">P2</w:t>
            </w:r>
            <w:r>
              <w:rPr>
                <w:color w:val="00274C"/>
                <w:position w:val="-2"/>
                <w:sz w:val="20"/>
                <w:szCs w:val="20"/>
              </w:rPr>
              <w:t xml:space="preserve"> Características indicadas en </w:t>
            </w:r>
            <w:r>
              <w:rPr>
                <w:b/>
                <w:bCs/>
                <w:color w:val="00274C"/>
                <w:position w:val="-2"/>
                <w:sz w:val="20"/>
                <w:szCs w:val="20"/>
              </w:rPr>
              <w:t xml:space="preserve">Tab. 2.33B</w:t>
            </w:r>
            <w:r>
              <w:rPr>
                <w:color w:val="00274C"/>
                <w:position w:val="-2"/>
                <w:sz w:val="20"/>
                <w:szCs w:val="20"/>
              </w:rPr>
              <w:t xml:space="preserve"> (conector blanco).</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 el pin donde es posible medir la resistencia eléctrica.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13023210" name="name52485f524c49bc37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80625f524c49bc37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Interruptor de obstrucción del filtro de aire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br/>
              <w:t xml:space="preserve"> El interruptor está montado en el filtro del aire, cuando el filtro resulta obstruido, envía la señal al cuadro.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Las características:
</w:t>
            </w:r>
          </w:p>
          <w:p>
            <w:pPr>
              <w:numPr>
                <w:ilvl w:val="0"/>
                <w:numId w:val="45882636"/>
              </w:numPr>
              <w:spacing w:before="0" w:after="0" w:line="262" w:lineRule="auto"/>
              <w:jc w:val="left"/>
              <w:rPr>
                <w:color w:val="00274C"/>
                <w:sz w:val="20"/>
                <w:szCs w:val="20"/>
              </w:rPr>
            </w:pPr>
            <w:r>
              <w:rPr>
                <w:color w:val="00274C"/>
                <w:position w:val="-2"/>
                <w:sz w:val="20"/>
                <w:szCs w:val="20"/>
              </w:rPr>
              <w:t xml:space="preserve">Temperatura de funcionamiento: -30 °C / +100 °C.</w:t>
            </w:r>
          </w:p>
          <w:p>
            <w:pPr>
              <w:numPr>
                <w:ilvl w:val="0"/>
                <w:numId w:val="45882636"/>
              </w:numPr>
              <w:spacing w:before="0" w:after="0" w:line="262" w:lineRule="auto"/>
              <w:jc w:val="left"/>
              <w:rPr>
                <w:color w:val="00274C"/>
                <w:sz w:val="20"/>
                <w:szCs w:val="20"/>
              </w:rPr>
            </w:pPr>
            <w:r>
              <w:rPr>
                <w:color w:val="00274C"/>
                <w:position w:val="-2"/>
                <w:sz w:val="20"/>
                <w:szCs w:val="20"/>
              </w:rPr>
              <w:t xml:space="preserve">Contacto normalmente abierto.</w:t>
            </w:r>
          </w:p>
          <w:p>
            <w:pPr>
              <w:numPr>
                <w:ilvl w:val="0"/>
                <w:numId w:val="45882636"/>
              </w:numPr>
              <w:spacing w:before="0" w:after="0" w:line="262" w:lineRule="auto"/>
              <w:jc w:val="left"/>
              <w:rPr>
                <w:color w:val="00274C"/>
                <w:sz w:val="20"/>
                <w:szCs w:val="20"/>
              </w:rPr>
            </w:pPr>
            <w:r>
              <w:rPr>
                <w:color w:val="00274C"/>
                <w:position w:val="-2"/>
                <w:sz w:val="20"/>
                <w:szCs w:val="20"/>
              </w:rPr>
              <w:t xml:space="preserve">Cierre del contacto por depresión: -50 mbares.</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81253851" name="name39685f524c49d2c91"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96435f524c49d2c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Alternador (A)</w:t>
            </w:r>
          </w:p>
          <w:p>
            <w:pPr>
              <w:widowControl w:val="on"/>
              <w:pBdr/>
              <w:spacing w:before="0" w:after="0" w:line="262" w:lineRule="auto"/>
              <w:ind w:left="0" w:right="0"/>
              <w:jc w:val="left"/>
              <w:textAlignment w:val="center"/>
            </w:pPr>
            <w:r>
              <w:rPr>
                <w:color w:val="00274C"/>
                <w:position w:val="-2"/>
                <w:sz w:val="20"/>
                <w:szCs w:val="20"/>
              </w:rPr>
              <w:br/>
              <w:t xml:space="preserve">Externo controlado por el cigüeñal mediante la correa.</w:t>
            </w:r>
          </w:p>
          <w:p>
            <w:pPr>
              <w:numPr>
                <w:ilvl w:val="0"/>
                <w:numId w:val="45882636"/>
              </w:numPr>
              <w:spacing w:before="0" w:after="0" w:line="262" w:lineRule="auto"/>
              <w:jc w:val="left"/>
              <w:rPr>
                <w:color w:val="00274C"/>
                <w:sz w:val="20"/>
                <w:szCs w:val="20"/>
              </w:rPr>
            </w:pPr>
            <w:r>
              <w:rPr>
                <w:color w:val="00274C"/>
                <w:position w:val="-2"/>
                <w:sz w:val="20"/>
                <w:szCs w:val="20"/>
              </w:rPr>
              <w:t xml:space="preserve">Amperios 90 A</w:t>
            </w:r>
          </w:p>
          <w:p>
            <w:pPr>
              <w:numPr>
                <w:ilvl w:val="0"/>
                <w:numId w:val="45882636"/>
              </w:numPr>
              <w:spacing w:before="0" w:after="0" w:line="262" w:lineRule="auto"/>
              <w:jc w:val="left"/>
              <w:rPr>
                <w:color w:val="00274C"/>
                <w:sz w:val="20"/>
                <w:szCs w:val="20"/>
              </w:rPr>
            </w:pPr>
            <w:r>
              <w:rPr>
                <w:color w:val="00274C"/>
                <w:position w:val="-2"/>
                <w:sz w:val="20"/>
                <w:szCs w:val="20"/>
              </w:rPr>
              <w:t xml:space="preserve">Voltios 12V</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5188758" name="name89185f524c49e9664"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67555f524c49e965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 de arranque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Tipo Bosch 12 V</w:t>
            </w:r>
          </w:p>
          <w:p>
            <w:pPr>
              <w:numPr>
                <w:ilvl w:val="0"/>
                <w:numId w:val="45882636"/>
              </w:numPr>
              <w:spacing w:before="0" w:after="0" w:line="262" w:lineRule="auto"/>
              <w:jc w:val="left"/>
              <w:rPr>
                <w:color w:val="00274C"/>
                <w:sz w:val="20"/>
                <w:szCs w:val="20"/>
              </w:rPr>
            </w:pPr>
            <w:r>
              <w:rPr>
                <w:color w:val="00274C"/>
                <w:position w:val="-2"/>
                <w:sz w:val="20"/>
                <w:szCs w:val="20"/>
              </w:rPr>
              <w:t xml:space="preserve">Potencia 3.2 kW</w:t>
            </w:r>
          </w:p>
          <w:p>
            <w:pPr>
              <w:numPr>
                <w:ilvl w:val="0"/>
                <w:numId w:val="45882636"/>
              </w:numPr>
              <w:spacing w:before="0" w:after="0" w:line="262" w:lineRule="auto"/>
              <w:jc w:val="left"/>
              <w:rPr>
                <w:color w:val="00274C"/>
                <w:sz w:val="20"/>
                <w:szCs w:val="20"/>
              </w:rPr>
            </w:pPr>
            <w:r>
              <w:rPr>
                <w:color w:val="00274C"/>
                <w:position w:val="-2"/>
                <w:sz w:val="20"/>
                <w:szCs w:val="20"/>
              </w:rPr>
              <w:t xml:space="preserve">Sentido de rotación contrario a las agujas del reloj (vista lado distribución)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2575478" name="name95565f524c4a088e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8455f524c4a088e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Dispositivo de arranque en frío (Heater)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de arranque en frío está constituido por una resistencia, controlada por la centralita de pre-calentamiento </w:t>
            </w:r>
            <w:r>
              <w:rPr>
                <w:b/>
                <w:bCs/>
                <w:color w:val="00274C"/>
                <w:position w:val="-2"/>
                <w:sz w:val="20"/>
                <w:szCs w:val="20"/>
              </w:rPr>
              <w:t xml:space="preserve">H</w:t>
            </w:r>
            <w:r>
              <w:rPr>
                <w:color w:val="00274C"/>
                <w:position w:val="-2"/>
                <w:sz w:val="20"/>
                <w:szCs w:val="20"/>
              </w:rPr>
              <w:t xml:space="preserve"> , que se activa cuando la temperatura ambiente es ≤ -16°C.</w:t>
            </w:r>
            <w:r>
              <w:rPr>
                <w:color w:val="00274C"/>
                <w:position w:val="-2"/>
                <w:sz w:val="20"/>
                <w:szCs w:val="20"/>
              </w:rPr>
              <w:br/>
              <w:t xml:space="preserve">El aire aspirado se calienta mediante la resistencia y facilita el arranque del motor.
</w:t>
            </w:r>
          </w:p>
          <w:p>
            <w:pPr>
              <w:widowControl w:val="on"/>
              <w:pBdr/>
              <w:spacing w:before="0" w:after="0" w:line="262" w:lineRule="auto"/>
              <w:ind w:left="0" w:right="0"/>
              <w:jc w:val="left"/>
              <w:textAlignment w:val="center"/>
            </w:pPr>
            <w:r>
              <w:rPr>
                <w:color w:val="00274C"/>
                <w:position w:val="-2"/>
                <w:sz w:val="20"/>
                <w:szCs w:val="20"/>
              </w:rPr>
              <w:br/>
              <w:t xml:space="preserve">Características:</w:t>
            </w:r>
          </w:p>
          <w:p>
            <w:pPr>
              <w:numPr>
                <w:ilvl w:val="0"/>
                <w:numId w:val="45882636"/>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45882636"/>
              </w:numPr>
              <w:spacing w:before="0" w:after="0" w:line="262" w:lineRule="auto"/>
              <w:jc w:val="left"/>
              <w:rPr>
                <w:color w:val="00274C"/>
                <w:sz w:val="20"/>
                <w:szCs w:val="20"/>
              </w:rPr>
            </w:pPr>
            <w:r>
              <w:rPr>
                <w:color w:val="00274C"/>
                <w:position w:val="-2"/>
                <w:sz w:val="20"/>
                <w:szCs w:val="20"/>
              </w:rPr>
              <w:t xml:space="preserve">Potencia 550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5785362" name="name79105f524c4a20428"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32245f524c4a2042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w:t>
            </w:r>
            <w:r>
              <w:rPr>
                <w:color w:val="00274C"/>
                <w:position w:val="-2"/>
                <w:sz w:val="20"/>
                <w:szCs w:val="20"/>
              </w:rPr>
              <w:t xml:space="preserve"> </w:t>
            </w:r>
            <w:r>
              <w:rPr>
                <w:b/>
                <w:bCs/>
                <w:color w:val="00274C"/>
                <w:position w:val="-2"/>
                <w:sz w:val="20"/>
                <w:szCs w:val="20"/>
              </w:rPr>
              <w:t xml:space="preserve">Bomba eléctrica del combustible (opcional)</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br/>
              <w:t xml:space="preserve">La bomba eléctrica está situada antes del filtro de combustible.</w:t>
            </w:r>
            <w:r>
              <w:rPr>
                <w:b/>
                <w:bCs/>
                <w:color w:val="00274C"/>
                <w:position w:val="-2"/>
                <w:sz w:val="20"/>
                <w:szCs w:val="20"/>
              </w:rPr>
              <w:br/>
              <w:br/>
              <w:br/>
              <w:br/>
              <w:br/>
              <w:br/>
              <w:t xml:space="preserve">Características:</w:t>
            </w:r>
          </w:p>
          <w:p>
            <w:pPr>
              <w:numPr>
                <w:ilvl w:val="0"/>
                <w:numId w:val="45882636"/>
              </w:numPr>
              <w:spacing w:before="0" w:after="0" w:line="262" w:lineRule="auto"/>
              <w:jc w:val="left"/>
              <w:rPr>
                <w:color w:val="00274C"/>
                <w:sz w:val="20"/>
                <w:szCs w:val="20"/>
              </w:rPr>
            </w:pPr>
            <w:r>
              <w:rPr>
                <w:color w:val="00274C"/>
                <w:position w:val="-2"/>
                <w:sz w:val="20"/>
                <w:szCs w:val="20"/>
              </w:rPr>
              <w:br/>
              <w:t xml:space="preserve">Caudal: 60.56 L/h @ 0.41 bar</w:t>
            </w:r>
          </w:p>
          <w:p>
            <w:pPr>
              <w:numPr>
                <w:ilvl w:val="0"/>
                <w:numId w:val="45882636"/>
              </w:numPr>
              <w:spacing w:before="0" w:after="0" w:line="262" w:lineRule="auto"/>
              <w:jc w:val="left"/>
              <w:rPr>
                <w:color w:val="00274C"/>
                <w:sz w:val="20"/>
                <w:szCs w:val="20"/>
              </w:rPr>
            </w:pPr>
            <w:r>
              <w:rPr>
                <w:color w:val="00274C"/>
                <w:position w:val="-2"/>
                <w:sz w:val="20"/>
                <w:szCs w:val="20"/>
              </w:rPr>
              <w:t xml:space="preserve">Voltios: 12 V</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12751247" name="name53005f524c4a32696"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8435f524c4a32691"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en entrada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Racor en salida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hacia el filtro del combustible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Cold Start Advance </w:t>
            </w:r>
            <w:r>
              <w:rPr>
                <w:b/>
                <w:bCs/>
                <w:color w:val="00274C"/>
                <w:position w:val="-2"/>
                <w:sz w:val="20"/>
                <w:szCs w:val="20"/>
              </w:rPr>
              <w:t xml:space="preserve">E</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modificar la anticipación de la inyección para facilitar el arranque del motor a bajas temperaturas.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electro-stop </w:t>
            </w:r>
            <w:r>
              <w:rPr>
                <w:b/>
                <w:bCs/>
                <w:color w:val="00274C"/>
                <w:position w:val="-2"/>
                <w:sz w:val="20"/>
                <w:szCs w:val="20"/>
              </w:rPr>
              <w:t xml:space="preserve">F</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apagar el motor bloqueando el caudal de combustible en entrada en la bomba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42570843" name="name54065f524c4a51a7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2655f524c4a51a6d"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Relay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H</w:t>
            </w:r>
            <w:r>
              <w:rPr>
                <w:color w:val="00274C"/>
                <w:position w:val="-2"/>
                <w:sz w:val="20"/>
                <w:szCs w:val="20"/>
              </w:rPr>
              <w:t xml:space="preserve"> favorece el encendido del motor en frío controlando el "dispositivo de arranque en frío" ( </w:t>
            </w:r>
            <w:r>
              <w:rPr>
                <w:b/>
                <w:bCs/>
                <w:color w:val="00274C"/>
                <w:position w:val="-2"/>
                <w:sz w:val="20"/>
                <w:szCs w:val="20"/>
              </w:rPr>
              <w:t xml:space="preserve">Heater</w:t>
            </w:r>
            <w:r>
              <w:rPr>
                <w:color w:val="00274C"/>
                <w:position w:val="-2"/>
                <w:sz w:val="20"/>
                <w:szCs w:val="20"/>
              </w:rPr>
              <w:t xml:space="preserve"> ) y el dispositivo "Cold Start Advance" (CSA), en la </w:t>
            </w:r>
            <w:r>
              <w:rPr>
                <w:b/>
                <w:bCs/>
                <w:color w:val="00274C"/>
                <w:position w:val="-2"/>
                <w:sz w:val="20"/>
                <w:szCs w:val="20"/>
              </w:rPr>
              <w:t xml:space="preserve">Tab. 2.39</w:t>
            </w:r>
            <w:r>
              <w:rPr>
                <w:color w:val="00274C"/>
                <w:position w:val="-2"/>
                <w:sz w:val="20"/>
                <w:szCs w:val="20"/>
              </w:rPr>
              <w:t xml:space="preserve"> están indicados los tiempos de activación según la temperatura.
</w:t>
            </w:r>
          </w:p>
          <w:p>
            <w:pPr>
              <w:widowControl w:val="on"/>
              <w:pBdr/>
              <w:spacing w:before="0" w:after="0" w:line="262" w:lineRule="auto"/>
              <w:ind w:left="0" w:right="0"/>
              <w:jc w:val="left"/>
              <w:textAlignment w:val="center"/>
            </w:pPr>
            <w:r>
              <w:rPr>
                <w:color w:val="00274C"/>
                <w:position w:val="-2"/>
                <w:sz w:val="20"/>
                <w:szCs w:val="20"/>
              </w:rPr>
              <w:t xml:space="preserve">Identificar el código a través del catálogo de repuestos ( </w:t>
            </w:r>
            <w:hyperlink r:id="rId83685f524c4a52bd6"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(Retraso de envío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623435" name="name11725f524c4a6db20"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94955f524c4a6db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CONECTADO A</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encendido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en el cuadro de mando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encendido</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G</w:t>
            </w:r>
            <w:r>
              <w:rPr>
                <w:color w:val="00274C"/>
                <w:position w:val="-2"/>
                <w:sz w:val="20"/>
                <w:szCs w:val="20"/>
              </w:rPr>
              <w:t xml:space="preserve"> está montado en la cabeza </w:t>
            </w:r>
            <w:r>
              <w:rPr>
                <w:b/>
                <w:bCs/>
                <w:color w:val="00274C"/>
                <w:position w:val="-2"/>
                <w:sz w:val="20"/>
                <w:szCs w:val="20"/>
              </w:rPr>
              <w:t xml:space="preserve">P</w:t>
            </w:r>
            <w:r>
              <w:rPr>
                <w:color w:val="00274C"/>
                <w:position w:val="-2"/>
                <w:sz w:val="20"/>
                <w:szCs w:val="20"/>
              </w:rPr>
              <w:t xml:space="preserve"> (lado volante), se ocupa de la protección del circuito eléctrico en caso de sobrecarga o cortocircuito.</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40453632" name="name21095f524c4a8a13b"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40425f524c4a8a133"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Cuadro de mando (opcional)</w:t>
            </w:r>
          </w:p>
          <w:p/>
          <w:p/>
          <w:p>
            <w:pPr>
              <w:widowControl w:val="on"/>
              <w:pBdr/>
              <w:spacing w:before="0" w:after="0" w:line="262" w:lineRule="auto"/>
              <w:ind w:left="0" w:right="0"/>
              <w:jc w:val="left"/>
              <w:textAlignment w:val="center"/>
            </w:pPr>
            <w:r>
              <w:rPr>
                <w:color w:val="00274C"/>
                <w:position w:val="-2"/>
                <w:sz w:val="20"/>
                <w:szCs w:val="20"/>
              </w:rPr>
              <w:br/>
              <w:t xml:space="preserve">El cuadro </w:t>
            </w:r>
            <w:r>
              <w:rPr>
                <w:b/>
                <w:bCs/>
                <w:color w:val="00274C"/>
                <w:position w:val="-2"/>
                <w:sz w:val="20"/>
                <w:szCs w:val="20"/>
              </w:rPr>
              <w:t xml:space="preserve">L</w:t>
            </w:r>
            <w:r>
              <w:rPr>
                <w:color w:val="00274C"/>
                <w:position w:val="-2"/>
                <w:sz w:val="20"/>
                <w:szCs w:val="20"/>
              </w:rPr>
              <w:t xml:space="preserve"> se puede montar en el motor o en la máquina.</w:t>
            </w:r>
            <w:r>
              <w:rPr>
                <w:color w:val="00274C"/>
                <w:position w:val="-2"/>
                <w:sz w:val="20"/>
                <w:szCs w:val="20"/>
              </w:rPr>
              <w:br/>
              <w:t xml:space="preserve">En </w:t>
            </w:r>
            <w:r>
              <w:rPr>
                <w:b/>
                <w:bCs/>
                <w:color w:val="00274C"/>
                <w:position w:val="-2"/>
                <w:sz w:val="20"/>
                <w:szCs w:val="20"/>
              </w:rPr>
              <w:t xml:space="preserve">Tab. 2.41</w:t>
            </w:r>
            <w:r>
              <w:rPr>
                <w:color w:val="00274C"/>
                <w:position w:val="-2"/>
                <w:sz w:val="20"/>
                <w:szCs w:val="20"/>
              </w:rPr>
              <w:t xml:space="preserve"> se ilustran las funciones principales.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contador de horas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mando para el arranque del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de encendido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batería no en 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aceite del motor no 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del refrigerante elevada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indicador genérico de alarma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77933710" name="name79725f524c4aa7dcb"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62855f524c4aa7dc4"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Distribución y taqués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Alignment w:val="center"/>
            </w:pPr>
            <w:r>
              <w:rPr>
                <w:b/>
                <w:bCs/>
                <w:color w:val="00274C"/>
                <w:position w:val="-2"/>
                <w:sz w:val="20"/>
                <w:szCs w:val="20"/>
              </w:rPr>
              <w:t xml:space="preserve">2.16.1 Identificación de los componentes</w:t>
            </w:r>
          </w:p>
          <w:p>
            <w:r>
              <w:rPr>
                <w:position w:val="-232"/>
              </w:rPr>
              <w:drawing>
                <wp:inline distT="0" distB="0" distL="0" distR="0">
                  <wp:extent cx="5544000" cy="2966400"/>
                  <wp:docPr id="14964346" name="name69725f524c4ae9d34"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30675f524c4ae9d30"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bl>
          <w:p/>
        </w:tc>
        <w:tc>
          <w:tcPr>
            <w:tcMar>
              <w:top w:w="150" w:type="dxa"/>
              <w:bottom w:w="150" w:type="dxa"/>
            </w:tcMar>
            <w:vAlign w:val="top"/>
          </w:tcPr>
          <w:p>
            <w:r>
              <w:rPr>
                <w:position w:val="-228"/>
              </w:rPr>
              <w:drawing>
                <wp:inline distT="0" distB="0" distL="0" distR="0">
                  <wp:extent cx="2232000" cy="1490400"/>
                  <wp:docPr id="40826795" name="name90475f524c4b1014a"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51985f524c4b101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16634622" name="name96635f524c4b25e9b"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40725f524c4b25e9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Diagrama de ángulos de control de fase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22157" name="name40155f524c4b3cc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65f524c4b3c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Con finalidad informativa, en </w:t>
            </w:r>
            <w:r>
              <w:rPr>
                <w:b/>
                <w:bCs/>
                <w:color w:val="00274C"/>
                <w:position w:val="-2"/>
                <w:sz w:val="20"/>
                <w:szCs w:val="20"/>
              </w:rPr>
              <w:t xml:space="preserve">Tab. 2.43</w:t>
            </w:r>
            <w:r>
              <w:rPr>
                <w:color w:val="00274C"/>
                <w:position w:val="-2"/>
                <w:sz w:val="20"/>
                <w:szCs w:val="20"/>
              </w:rPr>
              <w:t xml:space="preserve"> se indican los valores de los ángulos de control de fase del diagrama de distribución.</w:t>
            </w:r>
          </w:p>
          <w:p>
            <w:pPr>
              <w:numPr>
                <w:ilvl w:val="0"/>
                <w:numId w:val="45882636"/>
              </w:numPr>
              <w:spacing w:before="0" w:after="0" w:line="262" w:lineRule="auto"/>
              <w:jc w:val="left"/>
              <w:rPr>
                <w:color w:val="00274C"/>
                <w:sz w:val="20"/>
                <w:szCs w:val="20"/>
              </w:rPr>
            </w:pPr>
            <w:r>
              <w:rPr>
                <w:color w:val="00274C"/>
                <w:position w:val="-2"/>
                <w:sz w:val="20"/>
                <w:szCs w:val="20"/>
              </w:rPr>
              <w:t xml:space="preserve">Se especifica que dichos valores se pueden controlar girando el cigüeñal </w:t>
            </w:r>
            <w:r>
              <w:rPr>
                <w:b/>
                <w:bCs/>
                <w:color w:val="00274C"/>
                <w:position w:val="-2"/>
                <w:sz w:val="20"/>
                <w:szCs w:val="20"/>
              </w:rPr>
              <w:t xml:space="preserve">(Pos. 1 de la Fig. 2.50)</w:t>
            </w:r>
            <w:r>
              <w:rPr>
                <w:color w:val="00274C"/>
                <w:position w:val="-2"/>
                <w:sz w:val="20"/>
                <w:szCs w:val="20"/>
              </w:rPr>
              <w:t xml:space="preserve"> , mediante el movimiento de las varillas de mando de los balancines  </w:t>
            </w:r>
            <w:r>
              <w:rPr>
                <w:b/>
                <w:bCs/>
                <w:color w:val="00274C"/>
                <w:position w:val="-2"/>
                <w:sz w:val="20"/>
                <w:szCs w:val="20"/>
              </w:rPr>
              <w:t xml:space="preserve">(Pos. 4 de la Fig. 2.51)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constatación del valor mediante el movimiento de los balancines/válvulas, podría no ser fiable a causa de los taqués hidráulicos, que podrían comprimirse creando holgura y alterando el valor real.</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DESCARGA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12°</w:t>
                  </w:r>
                  <w:r>
                    <w:rPr>
                      <w:color w:val="00274C"/>
                      <w:position w:val="-2"/>
                      <w:sz w:val="20"/>
                      <w:szCs w:val="20"/>
                      <w:shd w:val="clear" w:color="auto" w:fill="E1E2E0"/>
                    </w:rPr>
                    <w:br/>
                    <w:t xml:space="preserve">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22°</w:t>
                  </w:r>
                  <w:r>
                    <w:rPr>
                      <w:color w:val="00274C"/>
                      <w:position w:val="-2"/>
                      <w:sz w:val="20"/>
                      <w:szCs w:val="20"/>
                      <w:shd w:val="clear" w:color="auto" w:fill="E1E2E0"/>
                    </w:rPr>
                    <w:br/>
                    <w:t xml:space="preserve">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36°</w:t>
                  </w:r>
                  <w:r>
                    <w:rPr>
                      <w:color w:val="00274C"/>
                      <w:position w:val="-2"/>
                      <w:sz w:val="20"/>
                      <w:szCs w:val="20"/>
                      <w:shd w:val="clear" w:color="auto" w:fill="E1E2E0"/>
                    </w:rPr>
                    <w:br/>
                    <w:t xml:space="preserve">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8°</w:t>
                  </w:r>
                  <w:r>
                    <w:rPr>
                      <w:color w:val="00274C"/>
                      <w:position w:val="-2"/>
                      <w:sz w:val="20"/>
                      <w:szCs w:val="20"/>
                      <w:shd w:val="clear" w:color="auto" w:fill="E1E2E0"/>
                    </w:rPr>
                    <w:br/>
                    <w:t xml:space="preserve">PMS</w:t>
                  </w:r>
                </w:p>
              </w:tc>
            </w:tr>
          </w:tbl>
          <w:p/>
        </w:tc>
        <w:tc>
          <w:tcPr>
            <w:tcMar>
              <w:top w:w="150" w:type="dxa"/>
              <w:bottom w:w="150" w:type="dxa"/>
            </w:tcMar>
            <w:vAlign w:val="top"/>
          </w:tcPr>
          <w:p>
            <w:r>
              <w:rPr>
                <w:position w:val="-490"/>
              </w:rPr>
              <w:drawing>
                <wp:inline distT="0" distB="0" distL="0" distR="0">
                  <wp:extent cx="2232000" cy="3124800"/>
                  <wp:docPr id="377209" name="name83715f524c4b568a9" descr="2.54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S.png"/>
                          <pic:cNvPicPr/>
                        </pic:nvPicPr>
                        <pic:blipFill>
                          <a:blip r:embed="rId55125f524c4b568a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balancines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aspiración</w:t>
                  </w:r>
                </w:p>
              </w:tc>
            </w:tr>
          </w:tbl>
          <w:p/>
        </w:tc>
        <w:tc>
          <w:tcPr>
            <w:tcMar>
              <w:top w:w="150" w:type="dxa"/>
              <w:bottom w:w="150" w:type="dxa"/>
            </w:tcMar>
            <w:vAlign w:val="top"/>
          </w:tcPr>
          <w:p>
            <w:r>
              <w:rPr>
                <w:position w:val="-224"/>
              </w:rPr>
              <w:drawing>
                <wp:inline distT="0" distB="0" distL="0" distR="0">
                  <wp:extent cx="2232000" cy="1476000"/>
                  <wp:docPr id="26842569" name="name63775f524c4b7375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0825f524c4b737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Balancines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impulsión del aceite</w:t>
                  </w:r>
                </w:p>
              </w:tc>
            </w:tr>
          </w:tbl>
          <w:p/>
        </w:tc>
        <w:tc>
          <w:tcPr>
            <w:tcMar>
              <w:top w:w="150" w:type="dxa"/>
              <w:bottom w:w="150" w:type="dxa"/>
            </w:tcMar>
            <w:vAlign w:val="top"/>
          </w:tcPr>
          <w:p>
            <w:r>
              <w:rPr>
                <w:position w:val="-224"/>
              </w:rPr>
              <w:drawing>
                <wp:inline distT="0" distB="0" distL="0" distR="0">
                  <wp:extent cx="2232000" cy="1476000"/>
                  <wp:docPr id="83617018" name="name81645f524c4b8e921"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6305f524c4b8e9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Taqués hidráulicos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Funcionamiento del taqué hidráulico</w:t>
            </w:r>
          </w:p>
          <w:p>
            <w:pPr>
              <w:widowControl w:val="on"/>
              <w:pBdr/>
              <w:spacing w:before="0" w:after="0" w:line="262" w:lineRule="auto"/>
              <w:ind w:left="0" w:right="0"/>
              <w:jc w:val="left"/>
              <w:textAlignment w:val="center"/>
            </w:pPr>
            <w:r>
              <w:rPr>
                <w:color w:val="00274C"/>
                <w:position w:val="-2"/>
                <w:sz w:val="20"/>
                <w:szCs w:val="20"/>
              </w:rPr>
              <w:br/>
              <w:br/>
              <w:t xml:space="preserve">El principio de funcionamiento del taqué hidráulico se basa en la incomprimibilidad de los líquidos y en la salida controlada.</w:t>
            </w:r>
            <w:r>
              <w:rPr>
                <w:color w:val="00274C"/>
                <w:position w:val="-2"/>
                <w:sz w:val="20"/>
                <w:szCs w:val="20"/>
              </w:rPr>
              <w:br/>
              <w:t xml:space="preserve">El aceite llega a presión dentro del taqué en la cámara </w:t>
            </w:r>
            <w:r>
              <w:rPr>
                <w:b/>
                <w:bCs/>
                <w:color w:val="00274C"/>
                <w:position w:val="-2"/>
                <w:sz w:val="20"/>
                <w:szCs w:val="20"/>
              </w:rPr>
              <w:t xml:space="preserve">A</w:t>
            </w:r>
            <w:r>
              <w:rPr>
                <w:color w:val="00274C"/>
                <w:position w:val="-2"/>
                <w:sz w:val="20"/>
                <w:szCs w:val="20"/>
              </w:rPr>
              <w:t xml:space="preserve"> , manteniendo constante su abastecimiento.</w:t>
            </w:r>
            <w:r>
              <w:rPr>
                <w:color w:val="00274C"/>
                <w:position w:val="-2"/>
                <w:sz w:val="20"/>
                <w:szCs w:val="20"/>
              </w:rPr>
              <w:br/>
              <w:t xml:space="preserve">A través de la válvula unidireccional </w:t>
            </w:r>
            <w:r>
              <w:rPr>
                <w:b/>
                <w:bCs/>
                <w:color w:val="00274C"/>
                <w:position w:val="-2"/>
                <w:sz w:val="20"/>
                <w:szCs w:val="20"/>
              </w:rPr>
              <w:t xml:space="preserve">4</w:t>
            </w:r>
            <w:r>
              <w:rPr>
                <w:color w:val="00274C"/>
                <w:position w:val="-2"/>
                <w:sz w:val="20"/>
                <w:szCs w:val="20"/>
              </w:rPr>
              <w:t xml:space="preserve"> el aceite solo puede entrar en la cámara de alta presión </w:t>
            </w:r>
            <w:r>
              <w:rPr>
                <w:b/>
                <w:bCs/>
                <w:color w:val="00274C"/>
                <w:position w:val="-2"/>
                <w:sz w:val="20"/>
                <w:szCs w:val="20"/>
              </w:rPr>
              <w:t xml:space="preserve">B</w:t>
            </w:r>
            <w:r>
              <w:rPr>
                <w:color w:val="00274C"/>
                <w:position w:val="-2"/>
                <w:sz w:val="20"/>
                <w:szCs w:val="20"/>
              </w:rPr>
              <w:t xml:space="preserve"> y salir a través de la holgura entre el pistón </w:t>
            </w:r>
            <w:r>
              <w:rPr>
                <w:b/>
                <w:bCs/>
                <w:color w:val="00274C"/>
                <w:position w:val="-2"/>
                <w:sz w:val="20"/>
                <w:szCs w:val="20"/>
              </w:rPr>
              <w:t xml:space="preserve">3</w:t>
            </w:r>
            <w:r>
              <w:rPr>
                <w:color w:val="00274C"/>
                <w:position w:val="-2"/>
                <w:sz w:val="20"/>
                <w:szCs w:val="20"/>
              </w:rPr>
              <w:t xml:space="preserve"> y el cuerpo del taqué </w:t>
            </w:r>
            <w:r>
              <w:rPr>
                <w:b/>
                <w:bCs/>
                <w:color w:val="00274C"/>
                <w:position w:val="-2"/>
                <w:sz w:val="20"/>
                <w:szCs w:val="20"/>
              </w:rPr>
              <w:t xml:space="preserve">5</w:t>
            </w:r>
            <w:r>
              <w:rPr>
                <w:color w:val="00274C"/>
                <w:position w:val="-2"/>
                <w:sz w:val="20"/>
                <w:szCs w:val="20"/>
              </w:rPr>
              <w:t xml:space="preserve"> (salida controlada).</w:t>
            </w:r>
            <w:r>
              <w:rPr>
                <w:color w:val="00274C"/>
                <w:position w:val="-2"/>
                <w:sz w:val="20"/>
                <w:szCs w:val="20"/>
              </w:rPr>
              <w:br/>
              <w:t xml:space="preserve">La cámara </w:t>
            </w:r>
            <w:r>
              <w:rPr>
                <w:b/>
                <w:bCs/>
                <w:color w:val="00274C"/>
                <w:position w:val="-2"/>
                <w:sz w:val="20"/>
                <w:szCs w:val="20"/>
              </w:rPr>
              <w:t xml:space="preserve">B</w:t>
            </w:r>
            <w:r>
              <w:rPr>
                <w:color w:val="00274C"/>
                <w:position w:val="-2"/>
                <w:sz w:val="20"/>
                <w:szCs w:val="20"/>
              </w:rPr>
              <w:t xml:space="preserve"> se llena cuando el balancín se encuentra encuentra en el radio base de la leva y el muelle </w:t>
            </w:r>
            <w:r>
              <w:rPr>
                <w:b/>
                <w:bCs/>
                <w:color w:val="00274C"/>
                <w:position w:val="-2"/>
                <w:sz w:val="20"/>
                <w:szCs w:val="20"/>
              </w:rPr>
              <w:t xml:space="preserve">6</w:t>
            </w:r>
            <w:r>
              <w:rPr>
                <w:color w:val="00274C"/>
                <w:position w:val="-2"/>
                <w:sz w:val="20"/>
                <w:szCs w:val="20"/>
              </w:rPr>
              <w:t xml:space="preserve"> mantiene en el tope el pistón </w:t>
            </w:r>
            <w:r>
              <w:rPr>
                <w:b/>
                <w:bCs/>
                <w:color w:val="00274C"/>
                <w:position w:val="-2"/>
                <w:sz w:val="20"/>
                <w:szCs w:val="20"/>
              </w:rPr>
              <w:t xml:space="preserve">3</w:t>
            </w:r>
            <w:r>
              <w:rPr>
                <w:color w:val="00274C"/>
                <w:position w:val="-2"/>
                <w:sz w:val="20"/>
                <w:szCs w:val="20"/>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rPr>
              <w:t xml:space="preserve">B</w:t>
            </w:r>
            <w:r>
              <w:rPr>
                <w:color w:val="00274C"/>
                <w:position w:val="-2"/>
                <w:sz w:val="20"/>
                <w:szCs w:val="20"/>
              </w:rPr>
              <w:t xml:space="preserve"> , que provoca la apertura de la válvula unidireccional </w:t>
            </w:r>
            <w:r>
              <w:rPr>
                <w:b/>
                <w:bCs/>
                <w:color w:val="00274C"/>
                <w:position w:val="-2"/>
                <w:sz w:val="20"/>
                <w:szCs w:val="20"/>
              </w:rPr>
              <w:t xml:space="preserve">4</w:t>
            </w:r>
            <w:r>
              <w:rPr>
                <w:color w:val="00274C"/>
                <w:position w:val="-2"/>
                <w:sz w:val="20"/>
                <w:szCs w:val="20"/>
              </w:rPr>
              <w:t xml:space="preserve"> y permite que el aceite que se encuentra en la cámara </w:t>
            </w:r>
            <w:r>
              <w:rPr>
                <w:b/>
                <w:bCs/>
                <w:color w:val="00274C"/>
                <w:position w:val="-2"/>
                <w:sz w:val="20"/>
                <w:szCs w:val="20"/>
              </w:rPr>
              <w:t xml:space="preserve">A</w:t>
            </w:r>
            <w:r>
              <w:rPr>
                <w:color w:val="00274C"/>
                <w:position w:val="-2"/>
                <w:sz w:val="20"/>
                <w:szCs w:val="20"/>
              </w:rPr>
              <w:t xml:space="preserve"> pase a la cámara </w:t>
            </w:r>
            <w:r>
              <w:rPr>
                <w:b/>
                <w:bCs/>
                <w:color w:val="00274C"/>
                <w:position w:val="-2"/>
                <w:sz w:val="20"/>
                <w:szCs w:val="20"/>
              </w:rPr>
              <w:t xml:space="preserve">B</w:t>
            </w:r>
            <w:r>
              <w:rPr>
                <w:color w:val="00274C"/>
                <w:position w:val="-2"/>
                <w:sz w:val="20"/>
                <w:szCs w:val="20"/>
              </w:rPr>
              <w:t xml:space="preserve"> , restableciendo así la cantidad de aceite necesaria para anular la holgura nula de las válvulas.</w:t>
            </w:r>
          </w:p>
        </w:tc>
        <w:tc>
          <w:tcPr>
            <w:tcMar>
              <w:top w:w="150" w:type="dxa"/>
              <w:bottom w:w="150" w:type="dxa"/>
            </w:tcMar>
            <w:vAlign w:val="top"/>
          </w:tcPr>
          <w:p>
            <w:r>
              <w:rPr>
                <w:position w:val="-286"/>
              </w:rPr>
              <w:drawing>
                <wp:inline distT="0" distB="0" distL="0" distR="0">
                  <wp:extent cx="2232000" cy="1850400"/>
                  <wp:docPr id="77177960" name="name18115f524c4ba912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80175f524c4ba9124"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Situaciones difíciles de funcionamiento:</w:t>
            </w:r>
            <w:r>
              <w:rPr>
                <w:color w:val="00274C"/>
                <w:position w:val="-2"/>
                <w:sz w:val="20"/>
                <w:szCs w:val="20"/>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45882639"/>
              </w:numPr>
              <w:spacing w:before="0" w:after="0" w:line="262" w:lineRule="auto"/>
              <w:jc w:val="left"/>
              <w:rPr>
                <w:color w:val="00274C"/>
                <w:sz w:val="20"/>
                <w:szCs w:val="20"/>
              </w:rPr>
            </w:pPr>
            <w:r>
              <w:rPr>
                <w:color w:val="00274C"/>
                <w:position w:val="-2"/>
                <w:sz w:val="20"/>
                <w:szCs w:val="20"/>
              </w:rPr>
              <w:t xml:space="preserve">Con el motor frío el tiempo de llenado de los taqués pude ser más largo, debido a que el aceite es más viscoso, si no se usa un tipo de aceite idóneo a las características ambientales ( </w:t>
            </w:r>
            <w:hyperlink r:id="rId87025f524c4baa245" w:history="1">
              <w:r>
                <w:rPr>
                  <w:b/>
                  <w:bCs/>
                  <w:color w:val="0000FF"/>
                  <w:position w:val="-2"/>
                  <w:sz w:val="20"/>
                  <w:szCs w:val="20"/>
                </w:rPr>
                <w:t xml:space="preserve">Tab. 2.2</w:t>
              </w:r>
            </w:hyperlink>
            <w:r>
              <w:rPr>
                <w:color w:val="00274C"/>
                <w:position w:val="-2"/>
                <w:sz w:val="20"/>
                <w:szCs w:val="20"/>
              </w:rPr>
              <w:t xml:space="preserve"> )</w:t>
            </w:r>
          </w:p>
          <w:p>
            <w:pPr>
              <w:numPr>
                <w:ilvl w:val="0"/>
                <w:numId w:val="45882639"/>
              </w:numPr>
              <w:spacing w:before="0" w:after="0" w:line="262" w:lineRule="auto"/>
              <w:jc w:val="left"/>
              <w:rPr>
                <w:color w:val="00274C"/>
                <w:sz w:val="20"/>
                <w:szCs w:val="20"/>
              </w:rPr>
            </w:pPr>
            <w:r>
              <w:rPr>
                <w:color w:val="00274C"/>
                <w:position w:val="-2"/>
                <w:sz w:val="20"/>
                <w:szCs w:val="20"/>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rPr>
              <w:t xml:space="preserve">MAX</w:t>
            </w:r>
            <w:r>
              <w:rPr>
                <w:color w:val="00274C"/>
                <w:position w:val="-2"/>
                <w:sz w:val="20"/>
                <w:szCs w:val="20"/>
              </w:rPr>
              <w:t xml:space="preserve"> 10 segundos) en cuanto se restablecen las condiciones de funcionamiento normales.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todos los casos, el repiqueteo debe durar </w:t>
            </w:r>
            <w:r>
              <w:rPr>
                <w:b/>
                <w:bCs/>
                <w:color w:val="00274C"/>
                <w:position w:val="-2"/>
                <w:sz w:val="20"/>
                <w:szCs w:val="20"/>
              </w:rPr>
              <w:t xml:space="preserve">MAX</w:t>
            </w:r>
            <w:r>
              <w:rPr>
                <w:color w:val="00274C"/>
                <w:position w:val="-2"/>
                <w:sz w:val="20"/>
                <w:szCs w:val="20"/>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Desplazamiento de los componentes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Bomba de inyección</w:t>
            </w:r>
          </w:p>
          <w:p>
            <w:pPr>
              <w:widowControl w:val="on"/>
              <w:pBdr/>
              <w:spacing w:before="0" w:after="0" w:line="262" w:lineRule="auto"/>
              <w:ind w:left="0" w:right="0"/>
              <w:jc w:val="left"/>
              <w:textAlignment w:val="center"/>
            </w:pPr>
            <w:r>
              <w:rPr>
                <w:color w:val="00274C"/>
                <w:position w:val="-2"/>
                <w:sz w:val="20"/>
                <w:szCs w:val="20"/>
              </w:rP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33486013" name="name56875f524c4bdaad2"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43245f524c4bdaacd"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Inyector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15280" name="name56595f524c4bf221a"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43155f524c4bf221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7112637" name="name90235f524c4c11391"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45915f524c4c1138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Qué se puede y qué no se puede hacer</w:t>
            </w:r>
          </w:p>
          <w:p/>
          <w:p/>
          <w:p>
            <w:pPr>
              <w:widowControl w:val="on"/>
              <w:pBdr/>
              <w:spacing w:before="0" w:after="0" w:line="262" w:lineRule="auto"/>
              <w:ind w:left="0" w:right="0"/>
              <w:jc w:val="left"/>
              <w:textAlignment w:val="center"/>
            </w:pPr>
            <w:r>
              <w:rPr>
                <w:b/>
                <w:bCs/>
                <w:color w:val="00274C"/>
                <w:position w:val="-2"/>
                <w:sz w:val="20"/>
                <w:szCs w:val="20"/>
              </w:rPr>
              <w:t xml:space="preserve">Qué se puede hacer:</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del montaje del turbocompresor compruebe que los tapones de protección se encuentren en todas las aberturas</w:t>
            </w:r>
            <w:r>
              <w:rPr>
                <w:color w:val="00274C"/>
                <w:position w:val="-2"/>
                <w:sz w:val="20"/>
                <w:szCs w:val="20"/>
              </w:rPr>
              <w:br/>
              <w:t xml:space="preserve">del turbocompresor.</w:t>
            </w:r>
          </w:p>
          <w:p>
            <w:pPr>
              <w:numPr>
                <w:ilvl w:val="0"/>
                <w:numId w:val="45882636"/>
              </w:numPr>
              <w:spacing w:before="0" w:after="0" w:line="262" w:lineRule="auto"/>
              <w:jc w:val="left"/>
              <w:rPr>
                <w:color w:val="00274C"/>
                <w:sz w:val="20"/>
                <w:szCs w:val="20"/>
              </w:rPr>
            </w:pPr>
            <w:r>
              <w:rPr>
                <w:color w:val="00274C"/>
                <w:position w:val="-2"/>
                <w:sz w:val="20"/>
                <w:szCs w:val="20"/>
              </w:rPr>
              <w:t xml:space="preserve">Garantice la pre-lubricación del turbocompresor.</w:t>
            </w:r>
          </w:p>
          <w:p>
            <w:pPr>
              <w:numPr>
                <w:ilvl w:val="0"/>
                <w:numId w:val="45882636"/>
              </w:numPr>
              <w:spacing w:before="0" w:after="0" w:line="262" w:lineRule="auto"/>
              <w:jc w:val="left"/>
              <w:rPr>
                <w:color w:val="00274C"/>
                <w:sz w:val="20"/>
                <w:szCs w:val="20"/>
              </w:rPr>
            </w:pPr>
            <w:r>
              <w:rPr>
                <w:color w:val="00274C"/>
                <w:position w:val="-2"/>
                <w:sz w:val="20"/>
                <w:szCs w:val="20"/>
              </w:rPr>
              <w:t xml:space="preserve">Controle periódicamente que las juntas para el aceite y el aire sean herméticas.</w:t>
            </w:r>
          </w:p>
          <w:p>
            <w:pPr>
              <w:numPr>
                <w:ilvl w:val="0"/>
                <w:numId w:val="45882636"/>
              </w:numPr>
              <w:spacing w:before="0" w:after="0" w:line="262" w:lineRule="auto"/>
              <w:jc w:val="left"/>
              <w:rPr>
                <w:color w:val="00274C"/>
                <w:sz w:val="20"/>
                <w:szCs w:val="20"/>
              </w:rPr>
            </w:pPr>
            <w:r>
              <w:rPr>
                <w:color w:val="00274C"/>
                <w:position w:val="-2"/>
                <w:sz w:val="20"/>
                <w:szCs w:val="20"/>
              </w:rPr>
              <w:t xml:space="preserve">Utilice aceite lubricante según las especificaciones descritas en el </w:t>
            </w:r>
            <w:hyperlink r:id="rId43685f524c4c11f17" w:history="1">
              <w:r>
                <w:rPr>
                  <w:b/>
                  <w:bCs/>
                  <w:color w:val="0000FF"/>
                  <w:position w:val="-2"/>
                  <w:sz w:val="20"/>
                  <w:szCs w:val="20"/>
                </w:rPr>
                <w:t xml:space="preserve">Apar. 2.4</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Compruebe que el aceite en el motor sea correcto.</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apagarlo después del uso, haga girar el motor al régimen mínimo o sin carga durante 1 minuto aproximadamente.</w:t>
            </w:r>
          </w:p>
          <w:p>
            <w:pPr>
              <w:numPr>
                <w:ilvl w:val="0"/>
                <w:numId w:val="45882636"/>
              </w:numPr>
              <w:spacing w:before="0" w:after="0" w:line="262" w:lineRule="auto"/>
              <w:jc w:val="left"/>
              <w:rPr>
                <w:color w:val="00274C"/>
                <w:sz w:val="20"/>
                <w:szCs w:val="20"/>
              </w:rPr>
            </w:pPr>
            <w:r>
              <w:rPr>
                <w:color w:val="00274C"/>
                <w:position w:val="-2"/>
                <w:sz w:val="20"/>
                <w:szCs w:val="20"/>
              </w:rPr>
              <w:t xml:space="preserve">Controle que el motor y los equipos se usen de manera correcta para no poner en peligro la vida del turbocompresor.</w:t>
            </w:r>
          </w:p>
          <w:p>
            <w:pPr>
              <w:numPr>
                <w:ilvl w:val="0"/>
                <w:numId w:val="45882636"/>
              </w:numPr>
              <w:spacing w:before="0" w:after="0" w:line="262" w:lineRule="auto"/>
              <w:jc w:val="left"/>
              <w:rPr>
                <w:color w:val="00274C"/>
                <w:sz w:val="20"/>
                <w:szCs w:val="20"/>
              </w:rPr>
            </w:pPr>
            <w:r>
              <w:rPr>
                <w:color w:val="00274C"/>
                <w:position w:val="-2"/>
                <w:sz w:val="20"/>
                <w:szCs w:val="20"/>
              </w:rPr>
              <w:t xml:space="preserve">Asegúrese de que se respeten los intervalos de los controles y del mantenimiento del motor se respeten como se</w:t>
            </w:r>
            <w:r>
              <w:rPr>
                <w:color w:val="00274C"/>
                <w:position w:val="-2"/>
                <w:sz w:val="20"/>
                <w:szCs w:val="20"/>
              </w:rPr>
              <w:br/>
              <w:t xml:space="preserve">especifica en </w:t>
            </w:r>
            <w:hyperlink r:id="rId35105f524c4c11f8c" w:history="1">
              <w:r>
                <w:rPr>
                  <w:b/>
                  <w:bCs/>
                  <w:color w:val="0000FF"/>
                  <w:position w:val="-2"/>
                  <w:sz w:val="20"/>
                  <w:szCs w:val="20"/>
                </w:rPr>
                <w:t xml:space="preserve">Tab. 2.8 y 2.9</w:t>
              </w:r>
            </w:hyperlink>
            <w:r>
              <w:rPr>
                <w:b/>
                <w:bCs/>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Controle el estado del filtro del aire y del aceite de forma regular, siguiendo las instrucciones de Kohler.</w:t>
            </w:r>
          </w:p>
          <w:p>
            <w:pPr>
              <w:numPr>
                <w:ilvl w:val="0"/>
                <w:numId w:val="45882636"/>
              </w:numPr>
              <w:spacing w:before="0" w:after="0" w:line="262" w:lineRule="auto"/>
              <w:jc w:val="left"/>
              <w:rPr>
                <w:color w:val="00274C"/>
                <w:sz w:val="20"/>
                <w:szCs w:val="20"/>
              </w:rPr>
            </w:pPr>
            <w:r>
              <w:rPr>
                <w:color w:val="00274C"/>
                <w:position w:val="-2"/>
                <w:sz w:val="20"/>
                <w:szCs w:val="20"/>
              </w:rPr>
              <w:t xml:space="preserve">Asegúrese de que el motor y los equipos se usen de forma corretto tal que no comprometan la vida útil del turbocompresor.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Qué no se puede hacer:</w:t>
            </w:r>
          </w:p>
          <w:p>
            <w:pPr>
              <w:numPr>
                <w:ilvl w:val="0"/>
                <w:numId w:val="45882636"/>
              </w:numPr>
              <w:spacing w:before="0" w:after="0" w:line="262" w:lineRule="auto"/>
              <w:jc w:val="left"/>
              <w:rPr>
                <w:color w:val="00274C"/>
                <w:sz w:val="20"/>
                <w:szCs w:val="20"/>
              </w:rPr>
            </w:pPr>
            <w:r>
              <w:rPr>
                <w:color w:val="00274C"/>
                <w:position w:val="0"/>
                <w:sz w:val="20"/>
                <w:szCs w:val="20"/>
              </w:rPr>
              <w:t xml:space="preserve">No conserve los turbocompresores en lugares con humedad o mojados si están fuera de su embalaje original.</w:t>
            </w:r>
          </w:p>
          <w:p>
            <w:pPr>
              <w:numPr>
                <w:ilvl w:val="0"/>
                <w:numId w:val="45882636"/>
              </w:numPr>
              <w:spacing w:before="0" w:after="0" w:line="262" w:lineRule="auto"/>
              <w:jc w:val="left"/>
              <w:rPr>
                <w:color w:val="00274C"/>
                <w:sz w:val="20"/>
                <w:szCs w:val="20"/>
              </w:rPr>
            </w:pPr>
            <w:r>
              <w:rPr>
                <w:color w:val="00274C"/>
                <w:position w:val="0"/>
                <w:sz w:val="20"/>
                <w:szCs w:val="20"/>
              </w:rPr>
              <w:t xml:space="preserve">No exponga el turbocompresor al polvo y a la suciedad si está fuera de su embalaje original.</w:t>
            </w:r>
          </w:p>
          <w:p>
            <w:pPr>
              <w:numPr>
                <w:ilvl w:val="0"/>
                <w:numId w:val="45882636"/>
              </w:numPr>
              <w:spacing w:before="0" w:after="0" w:line="262" w:lineRule="auto"/>
              <w:jc w:val="left"/>
              <w:rPr>
                <w:color w:val="00274C"/>
                <w:sz w:val="20"/>
                <w:szCs w:val="20"/>
              </w:rPr>
            </w:pPr>
            <w:r>
              <w:rPr>
                <w:color w:val="00274C"/>
                <w:position w:val="0"/>
                <w:sz w:val="20"/>
                <w:szCs w:val="20"/>
              </w:rPr>
              <w:t xml:space="preserve">No eleve o sujete el turbocompresor por la varilla del actuador si está fuera de su embalaje original.</w:t>
            </w:r>
          </w:p>
          <w:p>
            <w:pPr>
              <w:numPr>
                <w:ilvl w:val="0"/>
                <w:numId w:val="45882636"/>
              </w:numPr>
              <w:spacing w:before="0" w:after="0" w:line="262" w:lineRule="auto"/>
              <w:jc w:val="left"/>
              <w:rPr>
                <w:color w:val="00274C"/>
                <w:sz w:val="20"/>
                <w:szCs w:val="20"/>
              </w:rPr>
            </w:pPr>
            <w:r>
              <w:rPr>
                <w:color w:val="00274C"/>
                <w:position w:val="0"/>
                <w:sz w:val="20"/>
                <w:szCs w:val="20"/>
              </w:rPr>
              <w:t xml:space="preserve">No añada aditivos en el aceite lubricante y combustible, a menos que se sigan las indicaciones de Kohler.</w:t>
            </w:r>
          </w:p>
          <w:p>
            <w:pPr>
              <w:numPr>
                <w:ilvl w:val="0"/>
                <w:numId w:val="45882636"/>
              </w:numPr>
              <w:spacing w:before="0" w:after="0" w:line="262" w:lineRule="auto"/>
              <w:jc w:val="left"/>
              <w:rPr>
                <w:color w:val="00274C"/>
                <w:sz w:val="20"/>
                <w:szCs w:val="20"/>
              </w:rPr>
            </w:pPr>
            <w:r>
              <w:rPr>
                <w:color w:val="00274C"/>
                <w:position w:val="0"/>
                <w:sz w:val="20"/>
                <w:szCs w:val="20"/>
              </w:rPr>
              <w:t xml:space="preserve">No aumente el régimen del motor o aplique cargas justo después del arranque.</w:t>
            </w:r>
          </w:p>
          <w:p>
            <w:pPr>
              <w:numPr>
                <w:ilvl w:val="0"/>
                <w:numId w:val="45882636"/>
              </w:numPr>
              <w:spacing w:before="0" w:after="0" w:line="262" w:lineRule="auto"/>
              <w:jc w:val="left"/>
              <w:rPr>
                <w:color w:val="00274C"/>
                <w:sz w:val="20"/>
                <w:szCs w:val="20"/>
              </w:rPr>
            </w:pPr>
            <w:r>
              <w:rPr>
                <w:color w:val="00274C"/>
                <w:position w:val="0"/>
                <w:sz w:val="20"/>
                <w:szCs w:val="20"/>
              </w:rPr>
              <w:t xml:space="preserve">No cambie las configuraciones del servomotor </w:t>
            </w:r>
            <w:r>
              <w:rPr>
                <w:b/>
                <w:bCs/>
                <w:color w:val="00274C"/>
                <w:position w:val="0"/>
                <w:sz w:val="20"/>
                <w:szCs w:val="20"/>
              </w:rPr>
              <w:t xml:space="preserve">A (Fig. 2.59)</w:t>
            </w:r>
            <w:r>
              <w:rPr>
                <w:color w:val="00274C"/>
                <w:position w:val="0"/>
                <w:sz w:val="20"/>
                <w:szCs w:val="20"/>
              </w:rPr>
              <w:t xml:space="preserve"> .</w:t>
            </w:r>
          </w:p>
          <w:p>
            <w:pPr>
              <w:numPr>
                <w:ilvl w:val="0"/>
                <w:numId w:val="45882636"/>
              </w:numPr>
              <w:spacing w:before="0" w:after="0" w:line="262" w:lineRule="auto"/>
              <w:jc w:val="left"/>
              <w:rPr>
                <w:color w:val="00274C"/>
                <w:sz w:val="20"/>
                <w:szCs w:val="20"/>
              </w:rPr>
            </w:pPr>
            <w:r>
              <w:rPr>
                <w:color w:val="00274C"/>
                <w:position w:val="0"/>
                <w:sz w:val="20"/>
                <w:szCs w:val="20"/>
              </w:rPr>
              <w:t xml:space="preserve">No haga funcionar el vehículo / motor al mínimo durante más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Reglas prácticas de trabajo</w:t>
            </w:r>
            <w:r>
              <w:rPr>
                <w:color w:val="00274C"/>
                <w:position w:val="-2"/>
                <w:sz w:val="20"/>
                <w:szCs w:val="20"/>
              </w:rPr>
              <w:br/>
              <w:br/>
              <w:t xml:space="preserve">Si los usuario siguen las reglas que se describen a continuación pueden contribuir a obtener la máxima duración de su turbocompresor.</w:t>
            </w:r>
          </w:p>
          <w:p>
            <w:pPr>
              <w:numPr>
                <w:ilvl w:val="0"/>
                <w:numId w:val="45882640"/>
              </w:numPr>
              <w:spacing w:before="0" w:after="0" w:line="262" w:lineRule="auto"/>
              <w:jc w:val="left"/>
              <w:rPr>
                <w:color w:val="00274C"/>
                <w:sz w:val="20"/>
                <w:szCs w:val="20"/>
              </w:rPr>
            </w:pPr>
            <w:r>
              <w:rPr>
                <w:b/>
                <w:bCs/>
                <w:color w:val="00274C"/>
                <w:position w:val="-2"/>
                <w:sz w:val="20"/>
                <w:szCs w:val="20"/>
              </w:rPr>
              <w:br/>
              <w:br/>
              <w:t xml:space="preserve">Arranque</w:t>
            </w:r>
            <w:r>
              <w:rPr>
                <w:color w:val="00274C"/>
                <w:position w:val="-2"/>
                <w:sz w:val="20"/>
                <w:szCs w:val="20"/>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45882640"/>
              </w:numPr>
              <w:spacing w:before="0" w:after="0" w:line="262" w:lineRule="auto"/>
              <w:jc w:val="left"/>
              <w:rPr>
                <w:color w:val="00274C"/>
                <w:sz w:val="20"/>
                <w:szCs w:val="20"/>
              </w:rPr>
            </w:pPr>
            <w:r>
              <w:rPr>
                <w:b/>
                <w:bCs/>
                <w:color w:val="00274C"/>
                <w:position w:val="-2"/>
                <w:sz w:val="20"/>
                <w:szCs w:val="20"/>
              </w:rPr>
              <w:t xml:space="preserve">Después del mantenimiento o una nueva instalación</w:t>
            </w:r>
            <w:r>
              <w:rPr>
                <w:color w:val="00274C"/>
                <w:position w:val="-2"/>
                <w:sz w:val="20"/>
                <w:szCs w:val="20"/>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Arranque el motor al mínimo de revoluciones o sin carga durante unos minutos para garantizar al aceite y a los sistemas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 rodamientos funcionar de manera satisfactoria.</w:t>
            </w:r>
          </w:p>
          <w:p>
            <w:pPr>
              <w:numPr>
                <w:ilvl w:val="0"/>
                <w:numId w:val="45882640"/>
              </w:numPr>
              <w:spacing w:before="0" w:after="0" w:line="262" w:lineRule="auto"/>
              <w:jc w:val="left"/>
              <w:rPr>
                <w:color w:val="00274C"/>
                <w:sz w:val="20"/>
                <w:szCs w:val="20"/>
              </w:rPr>
            </w:pPr>
            <w:r>
              <w:rPr>
                <w:b/>
                <w:bCs/>
                <w:color w:val="00274C"/>
                <w:position w:val="-2"/>
                <w:sz w:val="20"/>
                <w:szCs w:val="20"/>
              </w:rPr>
              <w:t xml:space="preserve">Aire a baja temperatura o inactividad del motor</w:t>
            </w:r>
            <w:r>
              <w:rPr>
                <w:color w:val="00274C"/>
                <w:position w:val="-2"/>
                <w:sz w:val="20"/>
                <w:szCs w:val="20"/>
              </w:rPr>
              <w:br/>
              <w:t xml:space="preserve">Si el motor ha permanecido inactivo durante un cierto tiempo o la temperatura del aire es muy baja, arranque el motor al mínimo de revoluciones o sin carga durante unos minutos.</w:t>
            </w:r>
          </w:p>
          <w:p>
            <w:pPr>
              <w:numPr>
                <w:ilvl w:val="0"/>
                <w:numId w:val="45882640"/>
              </w:numPr>
              <w:spacing w:before="0" w:after="0" w:line="262" w:lineRule="auto"/>
              <w:jc w:val="left"/>
              <w:rPr>
                <w:color w:val="00274C"/>
                <w:sz w:val="20"/>
                <w:szCs w:val="20"/>
              </w:rPr>
            </w:pPr>
            <w:r>
              <w:rPr>
                <w:b/>
                <w:bCs/>
                <w:color w:val="00274C"/>
                <w:position w:val="-2"/>
                <w:sz w:val="20"/>
                <w:szCs w:val="20"/>
              </w:rPr>
              <w:t xml:space="preserve">Apagado del motor</w:t>
            </w:r>
            <w:r>
              <w:rPr>
                <w:color w:val="00274C"/>
                <w:position w:val="-2"/>
                <w:sz w:val="20"/>
                <w:szCs w:val="20"/>
              </w:rPr>
              <w:t xml:space="preserve"> Antes de apagar el motor después de una actividad intensa, es necesario esperar a que se enfríe el turbocompresor.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 tanto, hay que dejar el motor al régimen mínimo de revoluciones o sin carga durante al menos 2 minutos, para que se enfríe el turbocompresor.</w:t>
            </w:r>
          </w:p>
          <w:p>
            <w:pPr>
              <w:numPr>
                <w:ilvl w:val="0"/>
                <w:numId w:val="45882640"/>
              </w:numPr>
              <w:spacing w:before="0" w:after="0" w:line="262" w:lineRule="auto"/>
              <w:jc w:val="left"/>
              <w:rPr>
                <w:color w:val="00274C"/>
                <w:sz w:val="20"/>
                <w:szCs w:val="20"/>
              </w:rPr>
            </w:pPr>
            <w:r>
              <w:rPr>
                <w:b/>
                <w:bCs/>
                <w:color w:val="00274C"/>
                <w:position w:val="-2"/>
                <w:sz w:val="20"/>
                <w:szCs w:val="20"/>
              </w:rPr>
              <w:t xml:space="preserve">Motor al mínimo</w:t>
            </w:r>
            <w:r>
              <w:rPr>
                <w:color w:val="00274C"/>
                <w:position w:val="-2"/>
                <w:sz w:val="20"/>
                <w:szCs w:val="20"/>
              </w:rPr>
              <w:t xml:space="preserve"> Evite usar el motor al mínimo de revoluciones o sin carga durante largos periodos (superior a 20-30 minutos).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el funcionamiento al mínimo o sin carga, el turbocompresor está a baja presión en la cámara de descarga </w:t>
            </w:r>
            <w:r>
              <w:rPr>
                <w:b/>
                <w:bCs/>
                <w:color w:val="00274C"/>
                <w:position w:val="-2"/>
                <w:sz w:val="20"/>
                <w:szCs w:val="20"/>
              </w:rPr>
              <w:t xml:space="preserve">C</w:t>
            </w:r>
            <w:r>
              <w:rPr>
                <w:color w:val="00274C"/>
                <w:position w:val="-2"/>
                <w:sz w:val="20"/>
                <w:szCs w:val="20"/>
              </w:rPr>
              <w:t xml:space="preserve"> y de aire de impulso </w:t>
            </w:r>
            <w:r>
              <w:rPr>
                <w:b/>
                <w:bCs/>
                <w:color w:val="00274C"/>
                <w:position w:val="-2"/>
                <w:sz w:val="20"/>
                <w:szCs w:val="20"/>
              </w:rPr>
              <w:t xml:space="preserve">D</w:t>
            </w:r>
            <w:r>
              <w:rPr>
                <w:color w:val="00274C"/>
                <w:position w:val="-2"/>
                <w:sz w:val="20"/>
                <w:szCs w:val="20"/>
              </w:rPr>
              <w:t xml:space="preserve"> , y esto puede causar fugas de aceite por las juntas E en las extremidades del árbol.</w:t>
            </w:r>
            <w:r>
              <w:rPr>
                <w:color w:val="00274C"/>
                <w:position w:val="-2"/>
                <w:sz w:val="20"/>
                <w:szCs w:val="20"/>
              </w:rPr>
              <w:br/>
              <w:t xml:space="preserve">Aunque esto no provoca daños, puede causar humo azul en la descarga cuando se vuelve a aumentar el mínimo de revoluciones y la carga del motor.</w:t>
            </w:r>
          </w:p>
        </w:tc>
        <w:tc>
          <w:tcPr>
            <w:tcMar>
              <w:top w:w="150" w:type="dxa"/>
              <w:bottom w:w="150" w:type="dxa"/>
            </w:tcMar>
            <w:vAlign w:val="top"/>
          </w:tcPr>
          <w:p>
            <w:r>
              <w:rPr>
                <w:position w:val="-224"/>
              </w:rPr>
              <w:drawing>
                <wp:inline distT="0" distB="0" distL="0" distR="0">
                  <wp:extent cx="2232000" cy="1476000"/>
                  <wp:docPr id="82427373" name="name83985f524c4c2e289"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0975f524c4c2e2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27632623" name="name15715f524c4c432a9"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7905f524c4c432a5"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Antes de instalar un turbocompresor nuevo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29206" name="name18315f524c4c55a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75f524c4c55a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No extraiga el turbocompresor de la caja con una sola mano.</w:t>
            </w:r>
          </w:p>
          <w:p>
            <w:pPr>
              <w:numPr>
                <w:ilvl w:val="0"/>
                <w:numId w:val="45882636"/>
              </w:numPr>
              <w:spacing w:before="0" w:after="0" w:line="262" w:lineRule="auto"/>
              <w:jc w:val="left"/>
              <w:rPr>
                <w:color w:val="00274C"/>
                <w:sz w:val="20"/>
                <w:szCs w:val="20"/>
              </w:rPr>
            </w:pPr>
            <w:r>
              <w:rPr>
                <w:color w:val="00274C"/>
                <w:position w:val="-2"/>
                <w:sz w:val="20"/>
                <w:szCs w:val="20"/>
              </w:rPr>
              <w:t xml:space="preserve">No lo levante por el lado de aspiración</w:t>
            </w:r>
          </w:p>
          <w:p>
            <w:pPr>
              <w:numPr>
                <w:ilvl w:val="0"/>
                <w:numId w:val="45882636"/>
              </w:numPr>
              <w:spacing w:before="0" w:after="0" w:line="262" w:lineRule="auto"/>
              <w:jc w:val="left"/>
              <w:rPr>
                <w:color w:val="00274C"/>
                <w:sz w:val="20"/>
                <w:szCs w:val="20"/>
              </w:rPr>
            </w:pPr>
            <w:r>
              <w:rPr>
                <w:color w:val="00274C"/>
                <w:position w:val="-2"/>
                <w:sz w:val="20"/>
                <w:szCs w:val="20"/>
              </w:rPr>
              <w:t xml:space="preserve">Extraiga el turbocompresor de la caja con ambas manos.</w:t>
            </w:r>
          </w:p>
          <w:p>
            <w:pPr>
              <w:numPr>
                <w:ilvl w:val="0"/>
                <w:numId w:val="45882636"/>
              </w:numPr>
              <w:spacing w:before="0" w:after="0" w:line="262" w:lineRule="auto"/>
              <w:jc w:val="left"/>
              <w:rPr>
                <w:color w:val="00274C"/>
                <w:sz w:val="20"/>
                <w:szCs w:val="20"/>
              </w:rPr>
            </w:pPr>
            <w:r>
              <w:rPr>
                <w:color w:val="00274C"/>
                <w:position w:val="-2"/>
                <w:sz w:val="20"/>
                <w:szCs w:val="20"/>
              </w:rPr>
              <w:t xml:space="preserve">Asegúrese de usar guantes limpios.</w:t>
            </w:r>
          </w:p>
          <w:p>
            <w:pPr>
              <w:numPr>
                <w:ilvl w:val="0"/>
                <w:numId w:val="45882636"/>
              </w:numPr>
              <w:spacing w:before="0" w:after="0" w:line="262" w:lineRule="auto"/>
              <w:jc w:val="left"/>
              <w:rPr>
                <w:color w:val="00274C"/>
                <w:sz w:val="20"/>
                <w:szCs w:val="20"/>
              </w:rPr>
            </w:pPr>
            <w:r>
              <w:rPr>
                <w:color w:val="00274C"/>
                <w:position w:val="-2"/>
                <w:sz w:val="20"/>
                <w:szCs w:val="20"/>
              </w:rPr>
              <w:t xml:space="preserve">Manipule el turbocompresor como se indica en el </w:t>
            </w:r>
            <w:hyperlink r:id="rId40125f524c4c56105" w:history="1">
              <w:r>
                <w:rPr>
                  <w:b/>
                  <w:bCs/>
                  <w:color w:val="0000FF"/>
                  <w:position w:val="-2"/>
                  <w:sz w:val="20"/>
                  <w:szCs w:val="20"/>
                </w:rPr>
                <w:t xml:space="preserve">Apar. 2.17.4.</w:t>
              </w:r>
            </w:hyperlink>
          </w:p>
        </w:tc>
        <w:tc>
          <w:tcPr>
            <w:tcMar>
              <w:top w:w="150" w:type="dxa"/>
              <w:bottom w:w="150" w:type="dxa"/>
            </w:tcMar>
            <w:vAlign w:val="top"/>
          </w:tcPr>
          <w:p>
            <w:r>
              <w:rPr>
                <w:position w:val="-228"/>
              </w:rPr>
              <w:drawing>
                <wp:inline distT="0" distB="0" distL="0" distR="0">
                  <wp:extent cx="2232000" cy="1497600"/>
                  <wp:docPr id="89495413" name="name49355f524c4c6b7f9"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9015f524c4c6b7f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45882641"/>
              </w:numPr>
              <w:spacing w:before="0" w:after="0" w:line="262" w:lineRule="auto"/>
              <w:jc w:val="left"/>
              <w:rPr>
                <w:color w:val="00274C"/>
                <w:sz w:val="20"/>
                <w:szCs w:val="20"/>
              </w:rPr>
            </w:pPr>
            <w:r>
              <w:rPr>
                <w:color w:val="00274C"/>
                <w:position w:val="-2"/>
                <w:sz w:val="20"/>
                <w:szCs w:val="20"/>
              </w:rPr>
              <w:t xml:space="preserve">Evite elevar por el lado aspiración </w:t>
            </w:r>
            <w:r>
              <w:rPr>
                <w:b/>
                <w:bCs/>
                <w:color w:val="00274C"/>
                <w:position w:val="-2"/>
                <w:sz w:val="20"/>
                <w:szCs w:val="20"/>
              </w:rPr>
              <w:t xml:space="preserve">G</w:t>
            </w:r>
            <w:r>
              <w:rPr>
                <w:color w:val="00274C"/>
                <w:position w:val="-2"/>
                <w:sz w:val="20"/>
                <w:szCs w:val="20"/>
              </w:rPr>
              <w:t xml:space="preserve"> .</w:t>
            </w:r>
          </w:p>
          <w:p>
            <w:pPr>
              <w:numPr>
                <w:ilvl w:val="0"/>
                <w:numId w:val="45882641"/>
              </w:numPr>
              <w:spacing w:before="0" w:after="0" w:line="262" w:lineRule="auto"/>
              <w:jc w:val="left"/>
              <w:rPr>
                <w:color w:val="00274C"/>
                <w:sz w:val="20"/>
                <w:szCs w:val="20"/>
              </w:rPr>
            </w:pPr>
            <w:r>
              <w:rPr>
                <w:color w:val="00274C"/>
                <w:position w:val="-2"/>
                <w:sz w:val="20"/>
                <w:szCs w:val="20"/>
              </w:rPr>
              <w:t xml:space="preserve">Quite el tapón de protección </w:t>
            </w:r>
            <w:r>
              <w:rPr>
                <w:b/>
                <w:bCs/>
                <w:color w:val="00274C"/>
                <w:position w:val="-2"/>
                <w:sz w:val="20"/>
                <w:szCs w:val="20"/>
              </w:rPr>
              <w:t xml:space="preserve">F</w:t>
            </w:r>
            <w:r>
              <w:rPr>
                <w:color w:val="00274C"/>
                <w:position w:val="-2"/>
                <w:sz w:val="20"/>
                <w:szCs w:val="20"/>
              </w:rPr>
              <w:t xml:space="preserve"> y compruebe si hay demasiada holgura axial y radial en el árbol.</w:t>
            </w:r>
          </w:p>
        </w:tc>
        <w:tc>
          <w:tcPr>
            <w:tcMar>
              <w:top w:w="150" w:type="dxa"/>
              <w:bottom w:w="150" w:type="dxa"/>
            </w:tcMar>
            <w:vAlign w:val="top"/>
          </w:tcPr>
          <w:p>
            <w:r>
              <w:rPr>
                <w:position w:val="-228"/>
              </w:rPr>
              <w:drawing>
                <wp:inline distT="0" distB="0" distL="0" distR="0">
                  <wp:extent cx="2232000" cy="1497600"/>
                  <wp:docPr id="8251002" name="name89695f524c4c817e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3725f524c4c817e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45882642"/>
              </w:numPr>
              <w:spacing w:before="0" w:after="0" w:line="262" w:lineRule="auto"/>
              <w:jc w:val="left"/>
              <w:rPr>
                <w:color w:val="00274C"/>
                <w:sz w:val="20"/>
                <w:szCs w:val="20"/>
              </w:rPr>
            </w:pPr>
            <w:r>
              <w:rPr>
                <w:color w:val="00274C"/>
                <w:position w:val="-2"/>
                <w:sz w:val="20"/>
                <w:szCs w:val="20"/>
              </w:rPr>
              <w:t xml:space="preserve">Compruebe si hay señales de roce entre la turbina y el turbocompresor.</w:t>
            </w:r>
          </w:p>
          <w:p>
            <w:pPr>
              <w:numPr>
                <w:ilvl w:val="0"/>
                <w:numId w:val="45882642"/>
              </w:numPr>
              <w:spacing w:before="0" w:after="0" w:line="262" w:lineRule="auto"/>
              <w:jc w:val="left"/>
              <w:rPr>
                <w:color w:val="00274C"/>
                <w:sz w:val="20"/>
                <w:szCs w:val="20"/>
              </w:rPr>
            </w:pPr>
            <w:r>
              <w:rPr>
                <w:color w:val="00274C"/>
                <w:position w:val="-2"/>
                <w:sz w:val="20"/>
                <w:szCs w:val="20"/>
              </w:rPr>
              <w:t xml:space="preserve">Compruebe si hay señales de pérdidas de aceite en el turbocompresor.</w:t>
            </w:r>
          </w:p>
          <w:p>
            <w:pPr>
              <w:numPr>
                <w:ilvl w:val="0"/>
                <w:numId w:val="45882642"/>
              </w:numPr>
              <w:spacing w:before="0" w:after="0" w:line="262" w:lineRule="auto"/>
              <w:jc w:val="left"/>
              <w:rPr>
                <w:color w:val="00274C"/>
                <w:sz w:val="20"/>
                <w:szCs w:val="20"/>
              </w:rPr>
            </w:pPr>
            <w:r>
              <w:rPr>
                <w:color w:val="00274C"/>
                <w:position w:val="-2"/>
                <w:sz w:val="20"/>
                <w:szCs w:val="20"/>
              </w:rPr>
              <w:t xml:space="preserve">Después de todos los controles vuelva a colocar el capuchón </w:t>
            </w:r>
            <w:r>
              <w:rPr>
                <w:b/>
                <w:bCs/>
                <w:color w:val="00274C"/>
                <w:position w:val="-2"/>
                <w:sz w:val="20"/>
                <w:szCs w:val="20"/>
              </w:rPr>
              <w:t xml:space="preserve">F</w:t>
            </w:r>
            <w:r>
              <w:rPr>
                <w:color w:val="00274C"/>
                <w:position w:val="-2"/>
                <w:sz w:val="20"/>
                <w:szCs w:val="20"/>
              </w:rPr>
              <w:t xml:space="preserve"> en la boca de aspiración </w:t>
            </w:r>
            <w:r>
              <w:rPr>
                <w:b/>
                <w:bCs/>
                <w:color w:val="00274C"/>
                <w:position w:val="-2"/>
                <w:sz w:val="20"/>
                <w:szCs w:val="20"/>
              </w:rPr>
              <w:t xml:space="preserve">H</w:t>
            </w:r>
            <w:r>
              <w:rPr>
                <w:color w:val="00274C"/>
                <w:position w:val="-2"/>
                <w:sz w:val="20"/>
                <w:szCs w:val="20"/>
              </w:rPr>
              <w:t xml:space="preserve"> del turbocompresor y no lo quite hasta acabar el montaje.</w:t>
            </w:r>
          </w:p>
        </w:tc>
        <w:tc>
          <w:tcPr>
            <w:tcMar>
              <w:top w:w="150" w:type="dxa"/>
              <w:bottom w:w="150" w:type="dxa"/>
            </w:tcMar>
            <w:vAlign w:val="top"/>
          </w:tcPr>
          <w:p>
            <w:r>
              <w:rPr>
                <w:position w:val="-230"/>
              </w:rPr>
              <w:drawing>
                <wp:inline distT="0" distB="0" distL="0" distR="0">
                  <wp:extent cx="2232000" cy="1504800"/>
                  <wp:docPr id="31586340" name="name58685f524c4c985fb"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8405f524c4c985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45882643"/>
              </w:numPr>
              <w:spacing w:before="0" w:after="0" w:line="262" w:lineRule="auto"/>
              <w:jc w:val="left"/>
              <w:rPr>
                <w:color w:val="00274C"/>
                <w:sz w:val="20"/>
                <w:szCs w:val="20"/>
              </w:rPr>
            </w:pPr>
            <w:r>
              <w:rPr>
                <w:color w:val="00274C"/>
                <w:position w:val="-2"/>
                <w:sz w:val="20"/>
                <w:szCs w:val="20"/>
              </w:rPr>
              <w:t xml:space="preserve">Controle que los tornillos estén montados correctamente, y que estén protegidos por una capa de pintura.</w:t>
            </w:r>
          </w:p>
        </w:tc>
        <w:tc>
          <w:tcPr>
            <w:tcMar>
              <w:top w:w="150" w:type="dxa"/>
              <w:bottom w:w="150" w:type="dxa"/>
            </w:tcMar>
            <w:vAlign w:val="top"/>
          </w:tcPr>
          <w:p>
            <w:r>
              <w:rPr>
                <w:position w:val="-228"/>
              </w:rPr>
              <w:drawing>
                <wp:inline distT="0" distB="0" distL="0" distR="0">
                  <wp:extent cx="2232000" cy="1497600"/>
                  <wp:docPr id="43695295" name="name72345f524c4cad2d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1175f524c4cad2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Instrucciones para la instalación</w:t>
            </w:r>
          </w:p>
          <w:p/>
          <w:p/>
          <w:p>
            <w:pPr>
              <w:numPr>
                <w:ilvl w:val="0"/>
                <w:numId w:val="45882644"/>
              </w:numPr>
              <w:spacing w:before="0" w:after="0" w:line="262" w:lineRule="auto"/>
              <w:jc w:val="left"/>
              <w:rPr>
                <w:color w:val="00274C"/>
                <w:sz w:val="20"/>
                <w:szCs w:val="20"/>
              </w:rPr>
            </w:pPr>
            <w:r>
              <w:rPr>
                <w:color w:val="00274C"/>
                <w:position w:val="-2"/>
                <w:sz w:val="20"/>
                <w:szCs w:val="20"/>
              </w:rPr>
              <w:t xml:space="preserve">Quite los tapones de protección con atención solo en elmomento del montaje.</w:t>
            </w:r>
            <w:r>
              <w:rPr>
                <w:color w:val="00274C"/>
                <w:position w:val="-2"/>
                <w:sz w:val="20"/>
                <w:szCs w:val="20"/>
              </w:rPr>
              <w:br/>
              <w:t xml:space="preserve">Asegúrese de no dañar los tapones mientras los quite.</w:t>
            </w:r>
          </w:p>
        </w:tc>
        <w:tc>
          <w:tcPr>
            <w:tcMar>
              <w:top w:w="150" w:type="dxa"/>
              <w:bottom w:w="150" w:type="dxa"/>
            </w:tcMar>
            <w:vAlign w:val="top"/>
          </w:tcPr>
          <w:p>
            <w:r>
              <w:rPr>
                <w:position w:val="-228"/>
              </w:rPr>
              <w:drawing>
                <wp:inline distT="0" distB="0" distL="0" distR="0">
                  <wp:extent cx="2232000" cy="1497600"/>
                  <wp:docPr id="62025869" name="name63735f524c4cc4492"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8985f524c4cc448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Instrucciones para la sustitución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Identifique siempre la causa original de la rotura del turbocompresor antes de sustituirlo.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Resuelva la causa de origen de la rotura antes de sustituir el nuevo 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IEn caso de dudas póngase en contacto con el departamento de asistencia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9503" name="name91395f524c4cd3f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05f524c4cd3f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Si no se respetan estas instrucciones se pueden causar daños al turbocompresor y anular la garantía. Si se cambia la calibración del turbocompresor, se daña el turbocompresor/motor.</w:t>
            </w:r>
          </w:p>
          <w:p>
            <w:pPr>
              <w:numPr>
                <w:ilvl w:val="0"/>
                <w:numId w:val="45882636"/>
              </w:numPr>
              <w:spacing w:before="0" w:after="0" w:line="262" w:lineRule="auto"/>
              <w:jc w:val="left"/>
              <w:rPr>
                <w:color w:val="00274C"/>
                <w:sz w:val="20"/>
                <w:szCs w:val="20"/>
              </w:rPr>
            </w:pPr>
            <w:r>
              <w:rPr>
                <w:color w:val="00274C"/>
                <w:position w:val="-2"/>
                <w:sz w:val="20"/>
                <w:szCs w:val="20"/>
              </w:rPr>
              <w:t xml:space="preserve">Utilice las juntas de estanqueidad correctas y evite que se obstruyan los agujeros cuando se monten.</w:t>
            </w:r>
          </w:p>
          <w:p>
            <w:pPr>
              <w:numPr>
                <w:ilvl w:val="0"/>
                <w:numId w:val="45882636"/>
              </w:numPr>
              <w:spacing w:before="0" w:after="0" w:line="262" w:lineRule="auto"/>
              <w:jc w:val="left"/>
              <w:rPr>
                <w:color w:val="00274C"/>
                <w:sz w:val="20"/>
                <w:szCs w:val="20"/>
              </w:rPr>
            </w:pPr>
            <w:r>
              <w:rPr>
                <w:color w:val="00274C"/>
                <w:position w:val="-2"/>
                <w:sz w:val="20"/>
                <w:szCs w:val="20"/>
              </w:rPr>
              <w:t xml:space="preserve">Consulte el manual del motor/vehículo para comprobar: el tipo de aceite correcto y la cantidad, el apriete correcto de los componentes y los detalles de instalación.</w:t>
            </w:r>
          </w:p>
          <w:p>
            <w:pPr>
              <w:numPr>
                <w:ilvl w:val="0"/>
                <w:numId w:val="45882636"/>
              </w:numPr>
              <w:spacing w:before="0" w:after="0" w:line="262" w:lineRule="auto"/>
              <w:jc w:val="left"/>
              <w:rPr>
                <w:color w:val="00274C"/>
                <w:sz w:val="20"/>
                <w:szCs w:val="20"/>
              </w:rPr>
            </w:pPr>
            <w:r>
              <w:rPr>
                <w:color w:val="00274C"/>
                <w:position w:val="-2"/>
                <w:sz w:val="20"/>
                <w:szCs w:val="20"/>
              </w:rPr>
              <w:t xml:space="preserve">Se prohíbe usar juntas líquidas o selladores, especialmente en la entrada y la salida del aceite.</w:t>
            </w:r>
          </w:p>
          <w:p>
            <w:pPr>
              <w:numPr>
                <w:ilvl w:val="0"/>
                <w:numId w:val="45882636"/>
              </w:numPr>
              <w:spacing w:before="0" w:after="0" w:line="262" w:lineRule="auto"/>
              <w:jc w:val="left"/>
              <w:rPr>
                <w:color w:val="00274C"/>
                <w:sz w:val="20"/>
                <w:szCs w:val="20"/>
              </w:rPr>
            </w:pPr>
            <w:r>
              <w:rPr>
                <w:color w:val="00274C"/>
                <w:position w:val="-2"/>
                <w:sz w:val="20"/>
                <w:szCs w:val="20"/>
              </w:rPr>
              <w:t xml:space="preserve">Evite la suciedad / desechos durante la instalación del turbocompresor.</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 seguridad</w:t>
      </w:r>
    </w:p>
    <w:p>
      <w:pPr>
        <w:widowControl w:val="on"/>
        <w:pBdr/>
        <w:spacing w:before="0" w:after="0" w:line="240" w:lineRule="auto"/>
        <w:ind w:left="0" w:right="0"/>
        <w:jc w:val="left"/>
      </w:pPr>
    </w:p>
    <w:p>
      <w:pPr>
        <w:pStyle w:val="Titolo2"/>
      </w:pPr>
      <w:r>
        <w:rPr/>
        <w:t xml:space="preserve">Antes de la puesta en marcha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45882636"/>
              </w:numPr>
              <w:spacing w:before="0" w:after="0" w:line="262" w:lineRule="auto"/>
              <w:jc w:val="left"/>
              <w:rPr>
                <w:color w:val="00274C"/>
                <w:sz w:val="20"/>
                <w:szCs w:val="20"/>
              </w:rPr>
            </w:pPr>
            <w:r>
              <w:rPr>
                <w:color w:val="00274C"/>
                <w:position w:val="-2"/>
                <w:sz w:val="20"/>
                <w:szCs w:val="20"/>
              </w:rPr>
              <w:t xml:space="preserve">Lea atentamente lo descrito en las siguientes páginas y efectúe las operaciones indicadas a continuación siguiendo atentamente las instrucciones que se indican.</w:t>
            </w:r>
          </w:p>
          <w:p>
            <w:pPr>
              <w:numPr>
                <w:ilvl w:val="0"/>
                <w:numId w:val="45882636"/>
              </w:numPr>
              <w:spacing w:before="0" w:after="0" w:line="262" w:lineRule="auto"/>
              <w:jc w:val="left"/>
              <w:rPr>
                <w:color w:val="00274C"/>
                <w:sz w:val="20"/>
                <w:szCs w:val="20"/>
              </w:rPr>
            </w:pPr>
            <w:r>
              <w:rPr>
                <w:color w:val="00274C"/>
                <w:position w:val="-2"/>
                <w:sz w:val="20"/>
                <w:szCs w:val="20"/>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17043" name="name74575f524c4ce98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45f524c4ce98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Se aconseja usar recambios y accesorios originales.</w:t>
            </w:r>
          </w:p>
          <w:p>
            <w:pPr>
              <w:numPr>
                <w:ilvl w:val="0"/>
                <w:numId w:val="45882636"/>
              </w:numPr>
              <w:spacing w:before="0" w:after="0" w:line="262" w:lineRule="auto"/>
              <w:jc w:val="left"/>
              <w:rPr>
                <w:color w:val="00274C"/>
                <w:sz w:val="20"/>
                <w:szCs w:val="20"/>
              </w:rPr>
            </w:pPr>
            <w:r>
              <w:rPr>
                <w:color w:val="00274C"/>
                <w:position w:val="-2"/>
                <w:sz w:val="20"/>
                <w:szCs w:val="20"/>
              </w:rPr>
              <w:t xml:space="preserve">El uso de partes no originales, además de anular la garantía, incide en la duración y en las prestaciones del motor, y podría resultar peligroso.</w:t>
            </w:r>
          </w:p>
          <w:p>
            <w:pPr>
              <w:numPr>
                <w:ilvl w:val="0"/>
                <w:numId w:val="45882636"/>
              </w:numPr>
              <w:spacing w:before="0" w:after="0" w:line="262" w:lineRule="auto"/>
              <w:jc w:val="left"/>
              <w:rPr>
                <w:color w:val="00274C"/>
                <w:sz w:val="20"/>
                <w:szCs w:val="20"/>
              </w:rPr>
            </w:pPr>
            <w:r>
              <w:rPr>
                <w:color w:val="00274C"/>
                <w:position w:val="-2"/>
                <w:sz w:val="20"/>
                <w:szCs w:val="20"/>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Advertencias sobre seguridad</w:t>
      </w:r>
    </w:p>
    <w:p>
      <w:pPr>
        <w:numPr>
          <w:ilvl w:val="0"/>
          <w:numId w:val="45882636"/>
        </w:numPr>
        <w:spacing w:before="0" w:after="0" w:line="240" w:lineRule="auto"/>
        <w:jc w:val="left"/>
        <w:rPr>
          <w:color w:val="00274C"/>
          <w:sz w:val="20"/>
          <w:szCs w:val="20"/>
        </w:rPr>
      </w:pPr>
      <w:r>
        <w:rPr>
          <w:color w:val="00274C"/>
          <w:sz w:val="20"/>
          <w:szCs w:val="20"/>
        </w:rPr>
        <w:t xml:space="preserve">El uso previsto del motor es el combinado con la máquina en la cual está instalado.</w:t>
      </w:r>
    </w:p>
    <w:p>
      <w:pPr>
        <w:numPr>
          <w:ilvl w:val="0"/>
          <w:numId w:val="45882636"/>
        </w:numPr>
        <w:spacing w:before="0" w:after="0" w:line="240" w:lineRule="auto"/>
        <w:jc w:val="left"/>
        <w:rPr>
          <w:color w:val="00274C"/>
          <w:sz w:val="20"/>
          <w:szCs w:val="20"/>
        </w:rPr>
      </w:pPr>
      <w:r>
        <w:rPr>
          <w:color w:val="00274C"/>
          <w:sz w:val="20"/>
          <w:szCs w:val="20"/>
        </w:rPr>
        <w:t xml:space="preserve">Un uso diferente del especificado por </w:t>
      </w:r>
      <w:r>
        <w:rPr>
          <w:b/>
          <w:bCs/>
          <w:color w:val="00274C"/>
          <w:sz w:val="20"/>
          <w:szCs w:val="20"/>
        </w:rPr>
        <w:t xml:space="preserve">KOHLER</w:t>
      </w:r>
      <w:r>
        <w:rPr>
          <w:color w:val="00274C"/>
          <w:sz w:val="20"/>
          <w:szCs w:val="20"/>
        </w:rPr>
        <w:t xml:space="preserve"> dentro de este manual se considerará impropio.</w:t>
      </w:r>
    </w:p>
    <w:p>
      <w:pPr>
        <w:numPr>
          <w:ilvl w:val="0"/>
          <w:numId w:val="4588263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hace cargo de ninguna responsabilidad por cualquier tipo de variación en el motor que no esté descrita en este manual, efectuada por personal no autorizado por </w:t>
      </w:r>
      <w:r>
        <w:rPr>
          <w:b/>
          <w:bCs/>
          <w:color w:val="00274C"/>
          <w:sz w:val="20"/>
          <w:szCs w:val="20"/>
        </w:rPr>
        <w:t xml:space="preserve">KOHLER</w:t>
      </w: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Si se usa el motor correctamente, se cumplen rigurosamente con las normas mencionadas y se aplican estrictamente todas las precauciones indicadas, se evitará el peligro de accidentes.</w:t>
      </w:r>
    </w:p>
    <w:p>
      <w:pPr>
        <w:numPr>
          <w:ilvl w:val="0"/>
          <w:numId w:val="45882636"/>
        </w:numPr>
        <w:spacing w:before="0" w:after="0" w:line="240" w:lineRule="auto"/>
        <w:jc w:val="left"/>
        <w:rPr>
          <w:color w:val="00274C"/>
          <w:sz w:val="20"/>
          <w:szCs w:val="20"/>
        </w:rPr>
      </w:pPr>
      <w:r>
        <w:rPr>
          <w:color w:val="00274C"/>
          <w:sz w:val="20"/>
          <w:szCs w:val="20"/>
        </w:rPr>
        <w:t xml:space="preserve">La persona que efectúe las operaciones de uso y mantenimiento del motor debe utilizar los dispositivos de seguridad y los equipos de protección individual </w:t>
      </w:r>
      <w:hyperlink r:id="rId75135f524c4ceace4" w:history="1">
        <w:r>
          <w:rPr>
            <w:b/>
            <w:bCs/>
            <w:color w:val="0000FF"/>
            <w:sz w:val="20"/>
            <w:szCs w:val="20"/>
          </w:rPr>
          <w:t xml:space="preserve">(Apar 3.4.3)</w:t>
        </w:r>
      </w:hyperlink>
      <w:r>
        <w:rPr>
          <w:color w:val="00274C"/>
          <w:sz w:val="20"/>
          <w:szCs w:val="20"/>
        </w:rPr>
        <w:t xml:space="preserve"> .</w:t>
      </w:r>
    </w:p>
    <w:p>
      <w:pPr>
        <w:numPr>
          <w:ilvl w:val="0"/>
          <w:numId w:val="4588263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responsabiliza de forma objetiva o subjetiva en caso de que no se apliquen ni se respeten las normas de comportamiento citadas en este manual.</w:t>
      </w:r>
    </w:p>
    <w:p>
      <w:pPr>
        <w:numPr>
          <w:ilvl w:val="0"/>
          <w:numId w:val="4588263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puede incluir ningún uso impropio razonablemente no previsible que conlleve un posible peligro.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Notas generales</w:t>
      </w:r>
    </w:p>
    <w:p>
      <w:pPr>
        <w:widowControl w:val="on"/>
        <w:pBdr/>
        <w:spacing w:before="0" w:after="0" w:line="262" w:lineRule="auto"/>
        <w:ind w:left="0" w:right="0"/>
        <w:jc w:val="left"/>
      </w:pPr>
      <w:r>
        <w:rPr>
          <w:b/>
          <w:bCs/>
          <w:color w:val="00274C"/>
          <w:sz w:val="20"/>
          <w:szCs w:val="20"/>
        </w:rPr>
        <w:t xml:space="preserve">3.3.1 Notas para el fabricante</w:t>
      </w:r>
    </w:p>
    <w:p>
      <w:pPr>
        <w:numPr>
          <w:ilvl w:val="0"/>
          <w:numId w:val="45882636"/>
        </w:numPr>
        <w:spacing w:before="0" w:after="0" w:line="240" w:lineRule="auto"/>
        <w:jc w:val="left"/>
        <w:rPr>
          <w:color w:val="00274C"/>
          <w:sz w:val="20"/>
          <w:szCs w:val="20"/>
        </w:rPr>
      </w:pPr>
      <w:r>
        <w:rPr>
          <w:color w:val="00274C"/>
          <w:sz w:val="20"/>
          <w:szCs w:val="20"/>
        </w:rPr>
        <w:t xml:space="preserve">En la fase de colocación de los motores </w:t>
      </w:r>
      <w:r>
        <w:rPr>
          <w:b/>
          <w:bCs/>
          <w:color w:val="00274C"/>
          <w:sz w:val="20"/>
          <w:szCs w:val="20"/>
        </w:rPr>
        <w:t xml:space="preserve">KDI</w:t>
      </w:r>
      <w:r>
        <w:rPr>
          <w:color w:val="00274C"/>
          <w:sz w:val="20"/>
          <w:szCs w:val="20"/>
        </w:rPr>
        <w:t xml:space="preserve"> tenga en cuenta que cualquier variación en los sistemas de funcionamiento conlleva graves anomalías del motor.</w:t>
      </w:r>
    </w:p>
    <w:p>
      <w:pPr>
        <w:numPr>
          <w:ilvl w:val="0"/>
          <w:numId w:val="45882636"/>
        </w:numPr>
        <w:spacing w:before="0" w:after="0" w:line="240" w:lineRule="auto"/>
        <w:jc w:val="left"/>
        <w:rPr>
          <w:color w:val="00274C"/>
          <w:sz w:val="20"/>
          <w:szCs w:val="20"/>
        </w:rPr>
      </w:pPr>
      <w:r>
        <w:rPr>
          <w:color w:val="00274C"/>
          <w:sz w:val="20"/>
          <w:szCs w:val="20"/>
        </w:rPr>
        <w:t xml:space="preserve">Deberá comprobarse su optimización de antemano, en las salas de pruebas de </w:t>
      </w:r>
      <w:r>
        <w:rPr>
          <w:b/>
          <w:bCs/>
          <w:color w:val="00274C"/>
          <w:sz w:val="20"/>
          <w:szCs w:val="20"/>
        </w:rPr>
        <w:t xml:space="preserve">KOHLER</w:t>
      </w: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En caso de que </w:t>
      </w:r>
      <w:r>
        <w:rPr>
          <w:b/>
          <w:bCs/>
          <w:color w:val="00274C"/>
          <w:sz w:val="20"/>
          <w:szCs w:val="20"/>
        </w:rPr>
        <w:t xml:space="preserve">KOHLER</w:t>
      </w:r>
      <w:r>
        <w:rPr>
          <w:color w:val="00274C"/>
          <w:sz w:val="20"/>
          <w:szCs w:val="20"/>
        </w:rPr>
        <w:t xml:space="preserve"> no apruebe dicho tipo de modificación, queda eximida de las anomalías de funcionamiento y de los posibles daños que pueda sufrir el motor</w:t>
      </w:r>
    </w:p>
    <w:p>
      <w:pPr>
        <w:numPr>
          <w:ilvl w:val="0"/>
          <w:numId w:val="45882636"/>
        </w:numPr>
        <w:spacing w:before="0" w:after="0" w:line="240" w:lineRule="auto"/>
        <w:jc w:val="left"/>
        <w:rPr>
          <w:color w:val="00274C"/>
          <w:sz w:val="20"/>
          <w:szCs w:val="20"/>
        </w:rPr>
      </w:pPr>
      <w:r>
        <w:rPr>
          <w:color w:val="00274C"/>
          <w:sz w:val="20"/>
          <w:szCs w:val="20"/>
        </w:rPr>
        <w:t xml:space="preserve">El motor puede ensamblarse en una máquina solo por personal debidamente instruido por </w:t>
      </w:r>
      <w:r>
        <w:rPr>
          <w:b/>
          <w:bCs/>
          <w:color w:val="00274C"/>
          <w:sz w:val="20"/>
          <w:szCs w:val="20"/>
        </w:rPr>
        <w:t xml:space="preserve">KOHLER</w:t>
      </w:r>
      <w:r>
        <w:rPr>
          <w:color w:val="00274C"/>
          <w:sz w:val="20"/>
          <w:szCs w:val="20"/>
        </w:rPr>
        <w:t xml:space="preserve"> y que trabaje según los manuales que existen.</w:t>
      </w:r>
    </w:p>
    <w:p>
      <w:pPr>
        <w:numPr>
          <w:ilvl w:val="0"/>
          <w:numId w:val="45882636"/>
        </w:numPr>
        <w:spacing w:before="0" w:after="0" w:line="240" w:lineRule="auto"/>
        <w:jc w:val="left"/>
        <w:rPr>
          <w:color w:val="00274C"/>
          <w:sz w:val="20"/>
          <w:szCs w:val="20"/>
        </w:rPr>
      </w:pPr>
      <w:r>
        <w:rPr>
          <w:color w:val="00274C"/>
          <w:sz w:val="20"/>
          <w:szCs w:val="20"/>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sz w:val="20"/>
          <w:szCs w:val="20"/>
        </w:rPr>
        <w:t xml:space="preserve">KOHLER</w:t>
      </w:r>
      <w:r>
        <w:rPr>
          <w:color w:val="00274C"/>
          <w:sz w:val="20"/>
          <w:szCs w:val="20"/>
        </w:rPr>
        <w:t xml:space="preserve"> , que por tanto quedará exenta de cualquier tipo de responsabilidad por los posibles accidentes derivados de dicha operación.</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Notas para el usuario final</w:t>
      </w:r>
    </w:p>
    <w:p>
      <w:pPr>
        <w:numPr>
          <w:ilvl w:val="0"/>
          <w:numId w:val="45882636"/>
        </w:numPr>
        <w:spacing w:before="0" w:after="0" w:line="240" w:lineRule="auto"/>
        <w:jc w:val="left"/>
        <w:rPr>
          <w:color w:val="00274C"/>
          <w:sz w:val="20"/>
          <w:szCs w:val="20"/>
        </w:rPr>
      </w:pPr>
      <w:r>
        <w:rPr>
          <w:color w:val="00274C"/>
          <w:sz w:val="20"/>
          <w:szCs w:val="20"/>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45882636"/>
        </w:numPr>
        <w:spacing w:before="0" w:after="0" w:line="240" w:lineRule="auto"/>
        <w:jc w:val="left"/>
        <w:rPr>
          <w:color w:val="00274C"/>
          <w:sz w:val="20"/>
          <w:szCs w:val="20"/>
        </w:rPr>
      </w:pPr>
      <w:r>
        <w:rPr>
          <w:color w:val="00274C"/>
          <w:sz w:val="20"/>
          <w:szCs w:val="20"/>
        </w:rPr>
        <w:t xml:space="preserve">Lea atentamente estas instrucciones. De lo contrario se puede causar graves peligros para su propia seguridad y salud y para la de las personas que se encuentren cerca de la máquina.</w:t>
      </w:r>
    </w:p>
    <w:p>
      <w:pPr>
        <w:numPr>
          <w:ilvl w:val="0"/>
          <w:numId w:val="45882636"/>
        </w:numPr>
        <w:spacing w:before="0" w:after="0" w:line="240" w:lineRule="auto"/>
        <w:jc w:val="left"/>
        <w:rPr>
          <w:color w:val="00274C"/>
          <w:sz w:val="20"/>
          <w:szCs w:val="20"/>
        </w:rPr>
      </w:pPr>
      <w:r>
        <w:rPr>
          <w:color w:val="00274C"/>
          <w:sz w:val="20"/>
          <w:szCs w:val="20"/>
        </w:rPr>
        <w:t xml:space="preserve">Cuando arranque asegúrese de que el motor esté en posición horizontal, salvo que se especifique de modo contrario.</w:t>
      </w:r>
    </w:p>
    <w:p>
      <w:pPr>
        <w:numPr>
          <w:ilvl w:val="0"/>
          <w:numId w:val="45882636"/>
        </w:numPr>
        <w:spacing w:before="0" w:after="0" w:line="240" w:lineRule="auto"/>
        <w:jc w:val="left"/>
        <w:rPr>
          <w:color w:val="00274C"/>
          <w:sz w:val="20"/>
          <w:szCs w:val="20"/>
        </w:rPr>
      </w:pPr>
      <w:r>
        <w:rPr>
          <w:color w:val="00274C"/>
          <w:sz w:val="20"/>
          <w:szCs w:val="20"/>
        </w:rPr>
        <w:t xml:space="preserve">Compruebe la estabilidad de la máquina para evitar el riesgo de vuelco.</w:t>
      </w:r>
    </w:p>
    <w:p>
      <w:pPr>
        <w:numPr>
          <w:ilvl w:val="0"/>
          <w:numId w:val="45882636"/>
        </w:numPr>
        <w:spacing w:before="0" w:after="0" w:line="240" w:lineRule="auto"/>
        <w:jc w:val="left"/>
        <w:rPr>
          <w:color w:val="00274C"/>
          <w:sz w:val="20"/>
          <w:szCs w:val="20"/>
        </w:rPr>
      </w:pPr>
      <w:r>
        <w:rPr>
          <w:color w:val="00274C"/>
          <w:sz w:val="20"/>
          <w:szCs w:val="20"/>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45882636"/>
        </w:numPr>
        <w:spacing w:before="0" w:after="0" w:line="240" w:lineRule="auto"/>
        <w:jc w:val="left"/>
        <w:rPr>
          <w:color w:val="00274C"/>
          <w:sz w:val="20"/>
          <w:szCs w:val="20"/>
        </w:rPr>
      </w:pPr>
      <w:r>
        <w:rPr>
          <w:color w:val="00274C"/>
          <w:sz w:val="20"/>
          <w:szCs w:val="20"/>
        </w:rPr>
        <w:t xml:space="preserve">Para prevenir el riesgo de incendio mantener la máquina a la distancia de al menos un metro de edificios o de otras máquinas.</w:t>
      </w:r>
    </w:p>
    <w:p>
      <w:pPr>
        <w:numPr>
          <w:ilvl w:val="0"/>
          <w:numId w:val="45882636"/>
        </w:numPr>
        <w:spacing w:before="0" w:after="0" w:line="240" w:lineRule="auto"/>
        <w:jc w:val="left"/>
        <w:rPr>
          <w:color w:val="00274C"/>
          <w:sz w:val="20"/>
          <w:szCs w:val="20"/>
        </w:rPr>
      </w:pPr>
      <w:r>
        <w:rPr>
          <w:color w:val="00274C"/>
          <w:sz w:val="20"/>
          <w:szCs w:val="20"/>
        </w:rPr>
        <w:t xml:space="preserve">Los niños y los animales deben mantenerse a una distancia prudencial de las máquinas para evitar peligros producidos por su funcionamiento.</w:t>
      </w:r>
    </w:p>
    <w:p>
      <w:pPr>
        <w:numPr>
          <w:ilvl w:val="0"/>
          <w:numId w:val="45882636"/>
        </w:numPr>
        <w:spacing w:before="0" w:after="0" w:line="240" w:lineRule="auto"/>
        <w:jc w:val="left"/>
        <w:rPr>
          <w:color w:val="00274C"/>
          <w:sz w:val="20"/>
          <w:szCs w:val="20"/>
        </w:rPr>
      </w:pPr>
      <w:r>
        <w:rPr>
          <w:color w:val="00274C"/>
          <w:sz w:val="20"/>
          <w:szCs w:val="20"/>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45882636"/>
        </w:numPr>
        <w:spacing w:before="0" w:after="0" w:line="240" w:lineRule="auto"/>
        <w:jc w:val="left"/>
        <w:rPr>
          <w:color w:val="00274C"/>
          <w:sz w:val="20"/>
          <w:szCs w:val="20"/>
        </w:rPr>
      </w:pPr>
      <w:r>
        <w:rPr>
          <w:color w:val="00274C"/>
          <w:sz w:val="20"/>
          <w:szCs w:val="20"/>
        </w:rPr>
        <w:t xml:space="preserve">El combustible y el aceite son muy inflamables, su repostado debe efectuarse con el motor apagado. Cuando arranque, el motor debe estar limpio de residuos de combustible.</w:t>
      </w:r>
    </w:p>
    <w:p>
      <w:pPr>
        <w:numPr>
          <w:ilvl w:val="0"/>
          <w:numId w:val="45882636"/>
        </w:numPr>
        <w:spacing w:before="0" w:after="0" w:line="240" w:lineRule="auto"/>
        <w:jc w:val="left"/>
        <w:rPr>
          <w:color w:val="00274C"/>
          <w:sz w:val="20"/>
          <w:szCs w:val="20"/>
        </w:rPr>
      </w:pPr>
      <w:r>
        <w:rPr>
          <w:color w:val="00274C"/>
          <w:sz w:val="20"/>
          <w:szCs w:val="20"/>
        </w:rPr>
        <w:t xml:space="preserve">Asegúrese de que los posibles paneles fonoabsorbentes y el terreno en el cual se encuentra la máquina no contenga residuos de combustible.</w:t>
      </w:r>
    </w:p>
    <w:p>
      <w:pPr>
        <w:numPr>
          <w:ilvl w:val="0"/>
          <w:numId w:val="45882636"/>
        </w:numPr>
        <w:spacing w:before="0" w:after="0" w:line="240" w:lineRule="auto"/>
        <w:jc w:val="left"/>
        <w:rPr>
          <w:color w:val="00274C"/>
          <w:sz w:val="20"/>
          <w:szCs w:val="20"/>
        </w:rPr>
      </w:pPr>
      <w:r>
        <w:rPr>
          <w:color w:val="00274C"/>
          <w:sz w:val="20"/>
          <w:szCs w:val="20"/>
        </w:rPr>
        <w:t xml:space="preserve">Los vapores producidos por el combustible son muy tóxicos, efectúe las operaciones de repostado solo al aire libre o en ambientes con buena ventilación.</w:t>
      </w:r>
    </w:p>
    <w:p>
      <w:pPr>
        <w:numPr>
          <w:ilvl w:val="0"/>
          <w:numId w:val="45882636"/>
        </w:numPr>
        <w:spacing w:before="0" w:after="0" w:line="240" w:lineRule="auto"/>
        <w:jc w:val="left"/>
        <w:rPr>
          <w:color w:val="00274C"/>
          <w:sz w:val="20"/>
          <w:szCs w:val="20"/>
        </w:rPr>
      </w:pPr>
      <w:r>
        <w:rPr>
          <w:color w:val="00274C"/>
          <w:sz w:val="20"/>
          <w:szCs w:val="20"/>
        </w:rPr>
        <w:t xml:space="preserve">No fume ni use llamas libres durante el repostado.</w:t>
      </w:r>
    </w:p>
    <w:p>
      <w:pPr>
        <w:numPr>
          <w:ilvl w:val="0"/>
          <w:numId w:val="45882636"/>
        </w:numPr>
        <w:spacing w:before="0" w:after="0" w:line="240" w:lineRule="auto"/>
        <w:jc w:val="left"/>
        <w:rPr>
          <w:color w:val="00274C"/>
          <w:sz w:val="20"/>
          <w:szCs w:val="20"/>
        </w:rPr>
      </w:pPr>
      <w:r>
        <w:rPr>
          <w:color w:val="00274C"/>
          <w:sz w:val="20"/>
          <w:szCs w:val="20"/>
        </w:rPr>
        <w:t xml:space="preserve">Durante el funcionamiento la superficie del motor alcanza temperaturas que pueden ser peligrosas, en especial debe evitar cualquier tipo de contacto con el sistema de escape de humos.</w:t>
      </w:r>
    </w:p>
    <w:p>
      <w:pPr>
        <w:numPr>
          <w:ilvl w:val="0"/>
          <w:numId w:val="45882636"/>
        </w:numPr>
        <w:spacing w:before="0" w:after="0" w:line="240" w:lineRule="auto"/>
        <w:jc w:val="left"/>
        <w:rPr>
          <w:color w:val="00274C"/>
          <w:sz w:val="20"/>
          <w:szCs w:val="20"/>
        </w:rPr>
      </w:pPr>
      <w:r>
        <w:rPr>
          <w:color w:val="00274C"/>
          <w:sz w:val="20"/>
          <w:szCs w:val="20"/>
        </w:rPr>
        <w:t xml:space="preserve">Antes de realizar cualquier tipo de operación en el motor, apáguelo y espere a que alcance la temperatura ambiente.</w:t>
      </w:r>
    </w:p>
    <w:p>
      <w:pPr>
        <w:numPr>
          <w:ilvl w:val="0"/>
          <w:numId w:val="45882636"/>
        </w:numPr>
        <w:spacing w:before="0" w:after="0" w:line="240" w:lineRule="auto"/>
        <w:jc w:val="left"/>
        <w:rPr>
          <w:color w:val="00274C"/>
          <w:sz w:val="20"/>
          <w:szCs w:val="20"/>
        </w:rPr>
      </w:pPr>
      <w:r>
        <w:rPr>
          <w:color w:val="00274C"/>
          <w:sz w:val="20"/>
          <w:szCs w:val="20"/>
        </w:rPr>
        <w:t xml:space="preserve">Abra siempre el tapón del radiador o del recipiente de expansión con cuidado y lleve vestuario y gafas de protección.</w:t>
      </w:r>
    </w:p>
    <w:p>
      <w:pPr>
        <w:numPr>
          <w:ilvl w:val="0"/>
          <w:numId w:val="45882636"/>
        </w:numPr>
        <w:spacing w:before="0" w:after="0" w:line="240" w:lineRule="auto"/>
        <w:jc w:val="left"/>
        <w:rPr>
          <w:color w:val="00274C"/>
          <w:sz w:val="20"/>
          <w:szCs w:val="20"/>
        </w:rPr>
      </w:pPr>
      <w:r>
        <w:rPr>
          <w:color w:val="00274C"/>
          <w:sz w:val="20"/>
          <w:szCs w:val="20"/>
        </w:rPr>
        <w:t xml:space="preserve">El circuito de refrigeración con líquido está con presión, no efectúe controles antes de que el motor se encuentre a temperatura ambiente.</w:t>
      </w:r>
    </w:p>
    <w:p>
      <w:pPr>
        <w:numPr>
          <w:ilvl w:val="0"/>
          <w:numId w:val="45882636"/>
        </w:numPr>
        <w:spacing w:before="0" w:after="0" w:line="240" w:lineRule="auto"/>
        <w:jc w:val="left"/>
        <w:rPr>
          <w:color w:val="00274C"/>
          <w:sz w:val="20"/>
          <w:szCs w:val="20"/>
        </w:rPr>
      </w:pPr>
      <w:r>
        <w:rPr>
          <w:color w:val="00274C"/>
          <w:sz w:val="20"/>
          <w:szCs w:val="20"/>
        </w:rPr>
        <w:t xml:space="preserve">Donde esté previsto que esté instalado un electroventilador no se acerque al mismo si el motor está caliente ya que podría ponerse en funcionamiento incluso con el motor apagado.</w:t>
      </w:r>
    </w:p>
    <w:p>
      <w:pPr>
        <w:numPr>
          <w:ilvl w:val="0"/>
          <w:numId w:val="45882636"/>
        </w:numPr>
        <w:spacing w:before="0" w:after="0" w:line="240" w:lineRule="auto"/>
        <w:jc w:val="left"/>
        <w:rPr>
          <w:color w:val="00274C"/>
          <w:sz w:val="20"/>
          <w:szCs w:val="20"/>
        </w:rPr>
      </w:pPr>
      <w:r>
        <w:rPr>
          <w:color w:val="00274C"/>
          <w:sz w:val="20"/>
          <w:szCs w:val="20"/>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45882636"/>
        </w:numPr>
        <w:spacing w:before="0" w:after="0" w:line="240" w:lineRule="auto"/>
        <w:jc w:val="left"/>
        <w:rPr>
          <w:color w:val="00274C"/>
          <w:sz w:val="20"/>
          <w:szCs w:val="20"/>
        </w:rPr>
      </w:pPr>
      <w:r>
        <w:rPr>
          <w:color w:val="00274C"/>
          <w:sz w:val="20"/>
          <w:szCs w:val="20"/>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45882636"/>
        </w:numPr>
        <w:spacing w:before="0" w:after="0" w:line="240" w:lineRule="auto"/>
        <w:jc w:val="left"/>
        <w:rPr>
          <w:color w:val="00274C"/>
          <w:sz w:val="20"/>
          <w:szCs w:val="20"/>
        </w:rPr>
      </w:pPr>
      <w:r>
        <w:rPr>
          <w:color w:val="00274C"/>
          <w:sz w:val="20"/>
          <w:szCs w:val="20"/>
        </w:rPr>
        <w:t xml:space="preserve">Controle la tensión de las correas solo con el motor apagado.</w:t>
      </w:r>
    </w:p>
    <w:p>
      <w:pPr>
        <w:numPr>
          <w:ilvl w:val="0"/>
          <w:numId w:val="45882636"/>
        </w:numPr>
        <w:spacing w:before="0" w:after="0" w:line="240" w:lineRule="auto"/>
        <w:jc w:val="left"/>
        <w:rPr>
          <w:color w:val="00274C"/>
          <w:sz w:val="20"/>
          <w:szCs w:val="20"/>
        </w:rPr>
      </w:pPr>
      <w:r>
        <w:rPr>
          <w:color w:val="00274C"/>
          <w:sz w:val="20"/>
          <w:szCs w:val="20"/>
        </w:rPr>
        <w:t xml:space="preserve">Cierre de nuevo el tapón del depósito correctamente después de cada repostado, no llene completamente el depósito deje una parte libre adecuada para que se expanda el carburante.</w:t>
      </w:r>
    </w:p>
    <w:p>
      <w:pPr>
        <w:numPr>
          <w:ilvl w:val="0"/>
          <w:numId w:val="45882636"/>
        </w:numPr>
        <w:spacing w:before="0" w:after="0" w:line="240" w:lineRule="auto"/>
        <w:jc w:val="left"/>
        <w:rPr>
          <w:color w:val="00274C"/>
          <w:sz w:val="20"/>
          <w:szCs w:val="20"/>
        </w:rPr>
      </w:pPr>
      <w:r>
        <w:rPr>
          <w:color w:val="00274C"/>
          <w:sz w:val="20"/>
          <w:szCs w:val="20"/>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45882636"/>
        </w:numPr>
        <w:spacing w:before="0" w:after="0" w:line="240" w:lineRule="auto"/>
        <w:jc w:val="left"/>
        <w:rPr>
          <w:color w:val="00274C"/>
          <w:sz w:val="20"/>
          <w:szCs w:val="20"/>
        </w:rPr>
      </w:pPr>
      <w:r>
        <w:rPr>
          <w:color w:val="00274C"/>
          <w:sz w:val="20"/>
          <w:szCs w:val="20"/>
        </w:rPr>
        <w:t xml:space="preserve">Antes de arrancar quite las herramientas que se hayan podido usar para el mantenimiento del motor y/o de la máquina, asegúrese de que se hayan montado todas las protecciones que se habían quitado.</w:t>
      </w:r>
    </w:p>
    <w:p>
      <w:pPr>
        <w:numPr>
          <w:ilvl w:val="0"/>
          <w:numId w:val="45882636"/>
        </w:numPr>
        <w:spacing w:before="0" w:after="0" w:line="240" w:lineRule="auto"/>
        <w:jc w:val="left"/>
        <w:rPr>
          <w:color w:val="00274C"/>
          <w:sz w:val="20"/>
          <w:szCs w:val="20"/>
        </w:rPr>
      </w:pPr>
      <w:r>
        <w:rPr>
          <w:color w:val="00274C"/>
          <w:sz w:val="20"/>
          <w:szCs w:val="20"/>
        </w:rPr>
        <w:t xml:space="preserve">Está prohibido mezclar el combustible con elementos como petróleo o queroseno. El incumplimiento de esta prohibición impide el funcionamiento del catalizador y no respeta las emisiones declaradas por </w:t>
      </w:r>
      <w:r>
        <w:rPr>
          <w:b/>
          <w:bCs/>
          <w:color w:val="00274C"/>
          <w:sz w:val="20"/>
          <w:szCs w:val="20"/>
        </w:rPr>
        <w:t xml:space="preserve">KOHLER</w:t>
      </w: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Tenga cuidado con la temperatura del filtro del aceite cuando lo cambie.</w:t>
      </w:r>
    </w:p>
    <w:p>
      <w:pPr>
        <w:numPr>
          <w:ilvl w:val="0"/>
          <w:numId w:val="45882636"/>
        </w:numPr>
        <w:spacing w:before="0" w:after="0" w:line="240" w:lineRule="auto"/>
        <w:jc w:val="left"/>
        <w:rPr>
          <w:color w:val="00274C"/>
          <w:sz w:val="20"/>
          <w:szCs w:val="20"/>
        </w:rPr>
      </w:pPr>
      <w:r>
        <w:rPr>
          <w:color w:val="00274C"/>
          <w:sz w:val="20"/>
          <w:szCs w:val="20"/>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45882636"/>
        </w:numPr>
        <w:spacing w:before="0" w:after="0" w:line="240" w:lineRule="auto"/>
        <w:jc w:val="left"/>
        <w:rPr>
          <w:color w:val="00274C"/>
          <w:sz w:val="20"/>
          <w:szCs w:val="20"/>
        </w:rPr>
      </w:pPr>
      <w:r>
        <w:rPr>
          <w:color w:val="00274C"/>
          <w:sz w:val="20"/>
          <w:szCs w:val="20"/>
        </w:rPr>
        <w:t xml:space="preserve">No use chorros de aire o de agua con alta presión, en los cableados, en los conectores y en los inyectores.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38049" name="name37715f524c4d081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75f524c4d0819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882636"/>
        </w:numPr>
        <w:spacing w:before="0" w:after="0" w:line="240" w:lineRule="auto"/>
        <w:jc w:val="left"/>
        <w:rPr>
          <w:color w:val="00274C"/>
          <w:sz w:val="20"/>
          <w:szCs w:val="20"/>
        </w:rPr>
      </w:pPr>
      <w:r>
        <w:rPr>
          <w:color w:val="00274C"/>
          <w:sz w:val="20"/>
          <w:szCs w:val="20"/>
        </w:rPr>
        <w:t xml:space="preserve">Para elevar solo el motor use exclusivamente ambos cáncamos </w:t>
      </w:r>
      <w:r>
        <w:rPr>
          <w:b/>
          <w:bCs/>
          <w:color w:val="00274C"/>
          <w:sz w:val="20"/>
          <w:szCs w:val="20"/>
        </w:rPr>
        <w:t xml:space="preserve">A</w:t>
      </w:r>
      <w:r>
        <w:rPr>
          <w:color w:val="00274C"/>
          <w:sz w:val="20"/>
          <w:szCs w:val="20"/>
        </w:rPr>
        <w:t xml:space="preserve"> previstos por </w:t>
      </w:r>
      <w:r>
        <w:rPr>
          <w:b/>
          <w:bCs/>
          <w:color w:val="00274C"/>
          <w:sz w:val="20"/>
          <w:szCs w:val="20"/>
        </w:rPr>
        <w:t xml:space="preserve">KOHLER Fig. 3.1</w:t>
      </w:r>
    </w:p>
    <w:p>
      <w:pPr>
        <w:numPr>
          <w:ilvl w:val="0"/>
          <w:numId w:val="45882636"/>
        </w:numPr>
        <w:spacing w:before="0" w:after="0" w:line="240" w:lineRule="auto"/>
        <w:jc w:val="left"/>
        <w:rPr>
          <w:color w:val="00274C"/>
          <w:sz w:val="20"/>
          <w:szCs w:val="20"/>
        </w:rPr>
      </w:pPr>
      <w:r>
        <w:rPr>
          <w:color w:val="00274C"/>
          <w:sz w:val="20"/>
          <w:szCs w:val="20"/>
        </w:rPr>
        <w:br/>
        <w:t xml:space="preserve">El ángulo entre cada cadena de elevación y la angulación de los cáncamos no debe superar los 15° hacia en interior.</w:t>
      </w:r>
    </w:p>
    <w:p>
      <w:pPr>
        <w:numPr>
          <w:ilvl w:val="0"/>
          <w:numId w:val="45882636"/>
        </w:numPr>
        <w:spacing w:before="0" w:after="0" w:line="240" w:lineRule="auto"/>
        <w:jc w:val="left"/>
        <w:rPr>
          <w:color w:val="00274C"/>
          <w:sz w:val="20"/>
          <w:szCs w:val="20"/>
        </w:rPr>
      </w:pPr>
      <w:r>
        <w:rPr>
          <w:b/>
          <w:bCs/>
          <w:color w:val="00274C"/>
          <w:sz w:val="20"/>
          <w:szCs w:val="20"/>
        </w:rPr>
        <w:t xml:space="preserve">NOTA</w:t>
      </w:r>
      <w:r>
        <w:rPr>
          <w:color w:val="00274C"/>
          <w:sz w:val="20"/>
          <w:szCs w:val="20"/>
        </w:rPr>
        <w:t xml:space="preserve"> : para los motores que tienen el radiador con Intercooler la cadena de elevación debe estar en posición vertical.</w:t>
      </w:r>
    </w:p>
    <w:p>
      <w:pPr>
        <w:numPr>
          <w:ilvl w:val="0"/>
          <w:numId w:val="45882636"/>
        </w:numPr>
        <w:spacing w:before="0" w:after="0" w:line="240" w:lineRule="auto"/>
        <w:jc w:val="left"/>
        <w:rPr>
          <w:color w:val="00274C"/>
          <w:sz w:val="20"/>
          <w:szCs w:val="20"/>
        </w:rPr>
      </w:pPr>
      <w:r>
        <w:rPr>
          <w:color w:val="00274C"/>
          <w:sz w:val="20"/>
          <w:szCs w:val="20"/>
        </w:rPr>
        <w:t xml:space="preserve">El ajuste correcto de los tornillos de elevación es de </w:t>
      </w:r>
      <w:r>
        <w:rPr>
          <w:b/>
          <w:bCs/>
          <w:color w:val="00274C"/>
          <w:sz w:val="20"/>
          <w:szCs w:val="20"/>
        </w:rPr>
        <w:t xml:space="preserve">80Nm</w:t>
      </w: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No está permitido colocar separadores o arandelas entre los cáncamos y la cabeza del motor.</w:t>
      </w:r>
    </w:p>
    <w:p>
      <w:pPr>
        <w:widowControl w:val="on"/>
        <w:pBdr/>
        <w:spacing w:before="225" w:after="225" w:line="262" w:lineRule="auto"/>
        <w:ind w:left="0" w:right="0"/>
        <w:jc w:val="left"/>
      </w:pPr>
      <w:r>
        <w:drawing>
          <wp:inline distT="0" distB="0" distL="0" distR="0">
            <wp:extent cx="4752000" cy="3045600"/>
            <wp:docPr id="52625385" name="name80275f524c4d2751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3335f524c4d2750b"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Descripción de las señales de seguridad</w:t>
      </w:r>
    </w:p>
    <w:p>
      <w:pPr>
        <w:numPr>
          <w:ilvl w:val="0"/>
          <w:numId w:val="45882636"/>
        </w:numPr>
        <w:spacing w:before="0" w:after="0" w:line="240" w:lineRule="auto"/>
        <w:jc w:val="left"/>
        <w:rPr>
          <w:color w:val="00274C"/>
          <w:sz w:val="20"/>
          <w:szCs w:val="20"/>
        </w:rPr>
      </w:pPr>
      <w:r>
        <w:rPr>
          <w:color w:val="00274C"/>
          <w:sz w:val="20"/>
          <w:szCs w:val="20"/>
        </w:rPr>
        <w:t xml:space="preserve">Para garantizar un uso seguro, se ruega leer atentamente las siguientes instrucciones.</w:t>
      </w:r>
    </w:p>
    <w:p>
      <w:pPr>
        <w:numPr>
          <w:ilvl w:val="0"/>
          <w:numId w:val="45882636"/>
        </w:numPr>
        <w:spacing w:before="0" w:after="0" w:line="240" w:lineRule="auto"/>
        <w:jc w:val="left"/>
        <w:rPr>
          <w:color w:val="00274C"/>
          <w:sz w:val="20"/>
          <w:szCs w:val="20"/>
        </w:rPr>
      </w:pPr>
      <w:r>
        <w:rPr>
          <w:color w:val="00274C"/>
          <w:sz w:val="20"/>
          <w:szCs w:val="20"/>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45882636"/>
        </w:numPr>
        <w:spacing w:before="0" w:after="0" w:line="240" w:lineRule="auto"/>
        <w:jc w:val="left"/>
        <w:rPr>
          <w:color w:val="00274C"/>
          <w:sz w:val="20"/>
          <w:szCs w:val="20"/>
        </w:rPr>
      </w:pPr>
      <w:r>
        <w:rPr>
          <w:color w:val="00274C"/>
          <w:sz w:val="20"/>
          <w:szCs w:val="20"/>
        </w:rPr>
        <w:t xml:space="preserve">El presente manual contiene las normas de seguridad que se ilustran a continuación.</w:t>
      </w:r>
    </w:p>
    <w:p>
      <w:pPr>
        <w:numPr>
          <w:ilvl w:val="0"/>
          <w:numId w:val="45882636"/>
        </w:numPr>
        <w:spacing w:before="0" w:after="0" w:line="240" w:lineRule="auto"/>
        <w:jc w:val="left"/>
        <w:rPr>
          <w:color w:val="00274C"/>
          <w:sz w:val="20"/>
          <w:szCs w:val="20"/>
        </w:rPr>
      </w:pPr>
      <w:r>
        <w:rPr>
          <w:color w:val="00274C"/>
          <w:sz w:val="20"/>
          <w:szCs w:val="20"/>
        </w:rPr>
        <w:t xml:space="preserve">Se ruega leerlas atentamente.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Placas adhesivas de seguridad</w:t>
            </w:r>
          </w:p>
          <w:p>
            <w:pPr>
              <w:widowControl w:val="on"/>
              <w:pBdr/>
              <w:spacing w:before="0" w:after="0" w:line="240" w:lineRule="auto"/>
              <w:ind w:left="0" w:right="0"/>
              <w:jc w:val="left"/>
            </w:pPr>
            <w:r>
              <w:rPr>
                <w:color w:val="00274C"/>
                <w:position w:val="-2"/>
                <w:sz w:val="20"/>
                <w:szCs w:val="20"/>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bottom w:w="150" w:type="dxa"/>
            </w:tcMar>
            <w:vAlign w:val="center"/>
          </w:tcPr>
          <w:p>
            <w:r>
              <w:rPr>
                <w:position w:val="-52"/>
              </w:rPr>
              <w:drawing>
                <wp:inline distT="0" distB="0" distL="0" distR="0">
                  <wp:extent cx="360000" cy="727200"/>
                  <wp:docPr id="58377486" name="name18975f524c4d425dd"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2185f524c4d425d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Lea el manual de uso y mantenimiento antes de efectuar operaciones en el motor.</w:t>
            </w:r>
          </w:p>
        </w:tc>
      </w:tr>
      <w:tr>
        <w:trPr>
          <w:trHeight w:val="0" w:hRule="atLeast"/>
        </w:trPr>
        <w:tc>
          <w:tcPr>
            <w:tcMar>
              <w:top w:w="150" w:type="dxa"/>
              <w:bottom w:w="150" w:type="dxa"/>
            </w:tcMar>
            <w:vAlign w:val="center"/>
          </w:tcPr>
          <w:p>
            <w:r>
              <w:rPr>
                <w:position w:val="-51"/>
              </w:rPr>
              <w:drawing>
                <wp:inline distT="0" distB="0" distL="0" distR="0">
                  <wp:extent cx="360000" cy="720000"/>
                  <wp:docPr id="7756136" name="name78215f524c4d7019d"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0005f524c4d70197"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Componentes con temperatura elevada.</w:t>
            </w:r>
            <w:r>
              <w:rPr>
                <w:color w:val="00274C"/>
                <w:position w:val="0"/>
                <w:sz w:val="20"/>
                <w:szCs w:val="20"/>
              </w:rPr>
              <w:br/>
              <w:t xml:space="preserve">Peligro de quemaduras.</w:t>
            </w:r>
          </w:p>
        </w:tc>
      </w:tr>
      <w:tr>
        <w:trPr>
          <w:trHeight w:val="0" w:hRule="atLeast"/>
        </w:trPr>
        <w:tc>
          <w:tcPr>
            <w:tcMar>
              <w:top w:w="150" w:type="dxa"/>
              <w:bottom w:w="150" w:type="dxa"/>
            </w:tcMar>
            <w:vAlign w:val="center"/>
          </w:tcPr>
          <w:p>
            <w:r>
              <w:rPr>
                <w:position w:val="-52"/>
              </w:rPr>
              <w:drawing>
                <wp:inline distT="0" distB="0" distL="0" distR="0">
                  <wp:extent cx="360000" cy="727200"/>
                  <wp:docPr id="38119783" name="name12875f524c4d8ad78"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56445f524c4d8ad7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partes giratorias.</w:t>
            </w:r>
            <w:r>
              <w:rPr>
                <w:color w:val="00274C"/>
                <w:position w:val="0"/>
                <w:sz w:val="20"/>
                <w:szCs w:val="20"/>
              </w:rPr>
              <w:br/>
              <w:t xml:space="preserve">Peligro de atrapamiento y de corte.</w:t>
            </w:r>
          </w:p>
        </w:tc>
      </w:tr>
      <w:tr>
        <w:trPr>
          <w:trHeight w:val="0" w:hRule="atLeast"/>
        </w:trPr>
        <w:tc>
          <w:tcPr>
            <w:tcMar>
              <w:top w:w="150" w:type="dxa"/>
              <w:bottom w:w="150" w:type="dxa"/>
            </w:tcMar>
            <w:vAlign w:val="center"/>
          </w:tcPr>
          <w:p>
            <w:r>
              <w:rPr>
                <w:position w:val="-51"/>
              </w:rPr>
              <w:drawing>
                <wp:inline distT="0" distB="0" distL="0" distR="0">
                  <wp:extent cx="360000" cy="720000"/>
                  <wp:docPr id="8794029" name="name48895f524c4da72d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8295f524c4da72c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combustible explosivo.</w:t>
            </w:r>
            <w:r>
              <w:rPr>
                <w:color w:val="00274C"/>
                <w:position w:val="0"/>
                <w:sz w:val="20"/>
                <w:szCs w:val="20"/>
              </w:rPr>
              <w:br/>
              <w:t xml:space="preserve">Peligro de incendio o de explosión.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24580297" name="name69875f524c4dbffa2"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9355f524c4dbff9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vapor y de líquido refrigerante con presión.</w:t>
            </w:r>
            <w:r>
              <w:rPr>
                <w:color w:val="00274C"/>
                <w:position w:val="0"/>
                <w:sz w:val="20"/>
                <w:szCs w:val="20"/>
              </w:rPr>
              <w:br/>
              <w:t xml:space="preserve">Peligro de quemaduras.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w:t>
            </w:r>
            <w:r>
              <w:rPr>
                <w:color w:val="00274C"/>
                <w:position w:val="-2"/>
                <w:sz w:val="20"/>
                <w:szCs w:val="20"/>
              </w:rPr>
              <w:t xml:space="preserve"> </w:t>
            </w:r>
            <w:r>
              <w:rPr>
                <w:b/>
                <w:bCs/>
                <w:color w:val="00274C"/>
                <w:position w:val="-2"/>
                <w:sz w:val="20"/>
                <w:szCs w:val="20"/>
              </w:rPr>
              <w:t xml:space="preserve"> Advertencias</w:t>
            </w:r>
            <w:r>
              <w:rPr>
                <w:color w:val="00274C"/>
                <w:position w:val="-2"/>
                <w:sz w:val="20"/>
                <w:szCs w:val="20"/>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bottom w:w="150" w:type="dxa"/>
            </w:tcMar>
            <w:vAlign w:val="center"/>
          </w:tcPr>
          <w:p>
            <w:r>
              <w:rPr>
                <w:position w:val="-20"/>
              </w:rPr>
              <w:drawing>
                <wp:inline distT="0" distB="0" distL="0" distR="0">
                  <wp:extent cx="324000" cy="324000"/>
                  <wp:docPr id="15036660" name="name61185f524c4dd7e5d"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5345f524c4dd7e59"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Peligro</w:t>
            </w:r>
            <w:r>
              <w:rPr>
                <w:color w:val="00274C"/>
                <w:position w:val="0"/>
                <w:sz w:val="20"/>
                <w:szCs w:val="20"/>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bottom w:w="150" w:type="dxa"/>
            </w:tcMar>
            <w:vAlign w:val="center"/>
          </w:tcPr>
          <w:p>
            <w:r>
              <w:rPr>
                <w:position w:val="-20"/>
              </w:rPr>
              <w:drawing>
                <wp:inline distT="0" distB="0" distL="0" distR="0">
                  <wp:extent cx="324000" cy="324000"/>
                  <wp:docPr id="63495828" name="name36615f524c4de7c71"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8995f524c4de7c6a"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informaciones técnicas de especial importancia que no deben ignorarse.</w:t>
            </w:r>
          </w:p>
        </w:tc>
      </w:tr>
      <w:tr>
        <w:trPr>
          <w:trHeight w:val="0" w:hRule="atLeast"/>
        </w:trPr>
        <w:tc>
          <w:tcPr>
            <w:tcMar>
              <w:top w:w="150" w:type="dxa"/>
              <w:bottom w:w="150" w:type="dxa"/>
            </w:tcMar>
            <w:vAlign w:val="center"/>
          </w:tcPr>
          <w:p>
            <w:r>
              <w:rPr>
                <w:position w:val="-20"/>
              </w:rPr>
              <w:drawing>
                <wp:inline distT="0" distB="0" distL="0" distR="0">
                  <wp:extent cx="324000" cy="324000"/>
                  <wp:docPr id="78003893" name="name46565f524c4e0934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9465f524c4e0934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Advertencia</w:t>
            </w:r>
            <w:r>
              <w:rPr>
                <w:color w:val="00274C"/>
                <w:position w:val="0"/>
                <w:sz w:val="20"/>
                <w:szCs w:val="20"/>
              </w:rPr>
              <w:br/>
              <w:t xml:space="preserve">Indica la presencia de un riesgo que puede causar lesiones o daños leves en caso de incumplimiento.</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Protecciones de seguridad</w:t>
            </w:r>
            <w:r>
              <w:rPr>
                <w:color w:val="00274C"/>
                <w:position w:val="-2"/>
                <w:sz w:val="20"/>
                <w:szCs w:val="20"/>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bottom w:w="150" w:type="dxa"/>
            </w:tcMar>
            <w:vAlign w:val="center"/>
          </w:tcPr>
          <w:p>
            <w:r>
              <w:rPr>
                <w:position w:val="-22"/>
              </w:rPr>
              <w:drawing>
                <wp:inline distT="0" distB="0" distL="0" distR="0">
                  <wp:extent cx="360000" cy="352800"/>
                  <wp:docPr id="47646285" name="name81205f524c4e1bdbf"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5525f524c4e1bdb8"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guantes con protección adecuada antes de efectuar la operación</w:t>
            </w:r>
          </w:p>
        </w:tc>
      </w:tr>
      <w:tr>
        <w:trPr>
          <w:trHeight w:val="0" w:hRule="atLeast"/>
        </w:trPr>
        <w:tc>
          <w:tcPr>
            <w:tcMar>
              <w:top w:w="150" w:type="dxa"/>
              <w:bottom w:w="150" w:type="dxa"/>
            </w:tcMar>
            <w:vAlign w:val="center"/>
          </w:tcPr>
          <w:p>
            <w:r>
              <w:rPr>
                <w:position w:val="-24"/>
              </w:rPr>
              <w:drawing>
                <wp:inline distT="0" distB="0" distL="0" distR="0">
                  <wp:extent cx="360000" cy="381600"/>
                  <wp:docPr id="10728366" name="name36395f524c4e2d2b0"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4645f524c4e2d2a2"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gafas de protección antes de efectuar la operación.</w:t>
            </w:r>
          </w:p>
        </w:tc>
      </w:tr>
      <w:tr>
        <w:trPr>
          <w:trHeight w:val="0" w:hRule="atLeast"/>
        </w:trPr>
        <w:tc>
          <w:tcPr>
            <w:tcMar>
              <w:top w:w="150" w:type="dxa"/>
              <w:bottom w:w="150" w:type="dxa"/>
            </w:tcMar>
            <w:vAlign w:val="center"/>
          </w:tcPr>
          <w:p>
            <w:r>
              <w:rPr>
                <w:position w:val="-22"/>
              </w:rPr>
              <w:drawing>
                <wp:inline distT="0" distB="0" distL="0" distR="0">
                  <wp:extent cx="360000" cy="360000"/>
                  <wp:docPr id="20215737" name="name91765f524c4e45be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6995f524c4e45be0"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auriculares de protección antes de efectuar la operación.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Señales de seguridad y de información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04636" name="name37035f524c4e55de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9665f524c4e55dd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993086" name="name66545f524c4e739a6"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25785f524c4e739a0"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5790918" name="name23405f524c4e87c9d"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1105f524c4e87c9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3591568" name="name95075f524c4e9b4d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8975f524c4e9b4d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7005486" name="name77885f524c4ea9f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095f524c4ea9f1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3352021" name="name40495f524c4ebb795"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8455f524c4ebb78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Los componentes del motor pueden sobrecalentarse durante el funcionamiento. Evite tocar el motor si está funcionando o inmediatamente después de apagarlo.</w:t>
                  </w:r>
                  <w:r>
                    <w:rPr>
                      <w:color w:val="00274C"/>
                      <w:position w:val="-2"/>
                      <w:sz w:val="20"/>
                      <w:szCs w:val="20"/>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741181" name="name25125f524c4ecc8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295f524c4ecc86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605766" name="name29955f524c4edc776"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9065f524c4edc77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931739" name="name32945f524c4ef14f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725f524c4ef14f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2229614" name="name33455f524c4f11be6"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54295f524c4f11be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tenga nunca el motor funcionando en ambientes cerrados o en espacios estrechos para evitar respirar los gases de descarga (monóxido de carbono).</w:t>
                  </w:r>
                  <w:r>
                    <w:rPr>
                      <w:color w:val="00274C"/>
                      <w:position w:val="-2"/>
                      <w:sz w:val="20"/>
                      <w:szCs w:val="20"/>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092688" name="name86225f524c4f23e3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325f524c4f23e3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721229" name="name24135f524c4f351e0"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3615f524c4f351d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toque nunca los cables eléctricos con el motor funcionando.</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425247" name="name67945f524c4f4490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155f524c4f4490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8282702" name="name59715f524c4f5805f"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9505f524c4f5805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4282804" name="name88025f524c4f6587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7965f524c4f6586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323635" name="name94165f524c4f75822"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8245f524c4f7581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combustible es altamente inflamable y sus vapores, en presencia de chispas, pueden causar explosiones.</w:t>
                  </w:r>
                  <w:r>
                    <w:rPr>
                      <w:color w:val="00274C"/>
                      <w:position w:val="-2"/>
                      <w:sz w:val="20"/>
                      <w:szCs w:val="20"/>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782867" name="name44365f524c4f831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585f524c4f8319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4300290" name="name50555f524c4f968d1"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0625f524c4f968c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Cargue las baterías solo en un lugar bien ventilado.</w:t>
                  </w:r>
                  <w:r>
                    <w:rPr>
                      <w:color w:val="00274C"/>
                      <w:position w:val="-2"/>
                      <w:sz w:val="20"/>
                      <w:szCs w:val="20"/>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8288779" name="name65535f524c4fa7f9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0075f524c4fa7f9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Seguridad para el impacto ambiental</w:t>
      </w:r>
    </w:p>
    <w:p>
      <w:pPr>
        <w:widowControl w:val="on"/>
        <w:pBdr/>
        <w:spacing w:before="0" w:after="0" w:line="262" w:lineRule="auto"/>
        <w:ind w:left="0" w:right="0"/>
        <w:jc w:val="left"/>
      </w:pPr>
      <w:r>
        <w:rPr>
          <w:color w:val="00274C"/>
          <w:sz w:val="20"/>
          <w:szCs w:val="20"/>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Descargas de los líquidos.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Gestión de los residuos.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Contaminación del suelo.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Emisiones en la atmósfera.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 las materias primas y de los recursos naturales.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Normas y directivas relacionadas con el impacto ambiental.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Todos los componentes y líquidos deben eliminarse según las leyes vigentes en el país en el cual se efectúe.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Colocación en el motor de las señales de seguridad</w:t>
      </w:r>
    </w:p>
    <w:p>
      <w:pPr>
        <w:widowControl w:val="on"/>
        <w:pBdr/>
        <w:spacing w:before="225" w:after="225" w:line="262" w:lineRule="auto"/>
        <w:ind w:left="0" w:right="0"/>
        <w:jc w:val="left"/>
      </w:pPr>
      <w:r>
        <w:drawing>
          <wp:inline distT="0" distB="0" distL="0" distR="0">
            <wp:extent cx="4752000" cy="6933600"/>
            <wp:docPr id="48406191" name="name35585f524c4fc702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65705f524c4fc701d"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Información sobre el almacenamiento</w:t>
      </w:r>
    </w:p>
    <w:p>
      <w:pPr>
        <w:widowControl w:val="on"/>
        <w:pBdr/>
        <w:spacing w:before="0" w:after="0" w:line="240" w:lineRule="auto"/>
        <w:ind w:left="0" w:right="0"/>
        <w:jc w:val="left"/>
      </w:pPr>
    </w:p>
    <w:p>
      <w:pPr>
        <w:pStyle w:val="Titolo2"/>
      </w:pPr>
      <w:r>
        <w:rPr/>
        <w:t xml:space="preserve">Conservación del producto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22944" name="name64285f524c4fd8c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75f524c4fd8ca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882636"/>
        </w:numPr>
        <w:spacing w:before="0" w:after="0" w:line="240" w:lineRule="auto"/>
        <w:jc w:val="left"/>
        <w:rPr>
          <w:color w:val="00274C"/>
          <w:sz w:val="20"/>
          <w:szCs w:val="20"/>
        </w:rPr>
      </w:pPr>
      <w:r>
        <w:rPr>
          <w:color w:val="00274C"/>
          <w:sz w:val="20"/>
          <w:szCs w:val="20"/>
        </w:rPr>
        <w:t xml:space="preserve">En caso de que los motores no se utilicen durante un período de hasta 6 meses, deben protegerse con las operaciones descritas en Almacenamiento del Motor (hasta 6 meses) </w:t>
      </w:r>
      <w:hyperlink r:id="rId19475f524c4fd985e" w:history="1">
        <w:r>
          <w:rPr>
            <w:b/>
            <w:bCs/>
            <w:color w:val="0000FF"/>
            <w:sz w:val="20"/>
            <w:szCs w:val="20"/>
          </w:rPr>
          <w:t xml:space="preserve">(Apar. 4.2)</w:t>
        </w:r>
      </w:hyperlink>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Si transcurren más de 6 meses sin que se use el motor, debe efectuar una operación de protección para prolongar el periodo de almacenamiento (más de 6 meses) </w:t>
      </w:r>
      <w:hyperlink r:id="rId21705f524c4fd98d7" w:history="1">
        <w:r>
          <w:rPr>
            <w:b/>
            <w:bCs/>
            <w:color w:val="0000FF"/>
            <w:sz w:val="20"/>
            <w:szCs w:val="20"/>
          </w:rPr>
          <w:t xml:space="preserve">(Apar. 4.3)</w:t>
        </w:r>
      </w:hyperlink>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durante 6 meses</w:t>
      </w:r>
    </w:p>
    <w:p>
      <w:pPr>
        <w:widowControl w:val="on"/>
        <w:pBdr/>
        <w:spacing w:before="0" w:after="0" w:line="262" w:lineRule="auto"/>
        <w:ind w:left="0" w:right="0"/>
        <w:jc w:val="left"/>
      </w:pPr>
      <w:r>
        <w:rPr>
          <w:b/>
          <w:bCs/>
          <w:color w:val="00274C"/>
          <w:sz w:val="20"/>
          <w:szCs w:val="20"/>
        </w:rPr>
        <w:t xml:space="preserve">Antes de almacenarlo compruebe que:</w:t>
      </w:r>
    </w:p>
    <w:p>
      <w:pPr>
        <w:widowControl w:val="on"/>
        <w:pBdr/>
        <w:spacing w:before="0" w:after="0" w:line="262" w:lineRule="auto"/>
        <w:ind w:left="0" w:right="0"/>
        <w:jc w:val="left"/>
      </w:pP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El ambiente donde deberá conservarse el motor no sea húmedo o esté expuesto a la intemperie. Proteja el motor con una lona adecuada contra el polvo, la humedad y los agentes atmosféricos.</w:t>
      </w:r>
    </w:p>
    <w:p>
      <w:pPr>
        <w:numPr>
          <w:ilvl w:val="0"/>
          <w:numId w:val="45882636"/>
        </w:numPr>
        <w:spacing w:before="0" w:after="0" w:line="240" w:lineRule="auto"/>
        <w:jc w:val="left"/>
        <w:rPr>
          <w:color w:val="00274C"/>
          <w:sz w:val="20"/>
          <w:szCs w:val="20"/>
        </w:rPr>
      </w:pPr>
      <w:r>
        <w:rPr>
          <w:color w:val="00274C"/>
          <w:sz w:val="20"/>
          <w:szCs w:val="20"/>
        </w:rPr>
        <w:t xml:space="preserve">La zona no esté cerca de cuadros eléctricos.</w:t>
      </w:r>
    </w:p>
    <w:p>
      <w:pPr>
        <w:numPr>
          <w:ilvl w:val="0"/>
          <w:numId w:val="45882636"/>
        </w:numPr>
        <w:spacing w:before="0" w:after="0" w:line="240" w:lineRule="auto"/>
        <w:jc w:val="left"/>
        <w:rPr>
          <w:color w:val="00274C"/>
          <w:sz w:val="20"/>
          <w:szCs w:val="20"/>
        </w:rPr>
      </w:pPr>
      <w:r>
        <w:rPr>
          <w:color w:val="00274C"/>
          <w:sz w:val="20"/>
          <w:szCs w:val="20"/>
        </w:rPr>
        <w:t xml:space="preserve">Evite que el embalaje toque directamente con el suelo.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más de 6 meses</w:t>
      </w:r>
    </w:p>
    <w:p>
      <w:pPr>
        <w:widowControl w:val="on"/>
        <w:pBdr/>
        <w:spacing w:before="0" w:after="0" w:line="262" w:lineRule="auto"/>
        <w:ind w:left="0" w:right="0"/>
        <w:jc w:val="left"/>
      </w:pPr>
      <w:r>
        <w:rPr>
          <w:b/>
          <w:bCs/>
          <w:color w:val="00274C"/>
          <w:sz w:val="20"/>
          <w:szCs w:val="20"/>
        </w:rPr>
        <w:t xml:space="preserve">Siga los puntos descritos en el</w:t>
      </w:r>
      <w:r>
        <w:rPr>
          <w:color w:val="00274C"/>
          <w:sz w:val="20"/>
          <w:szCs w:val="20"/>
        </w:rPr>
        <w:t xml:space="preserve"> </w:t>
      </w:r>
      <w:hyperlink r:id="rId56345f524c4fd9b60" w:history="1">
        <w:r>
          <w:rPr>
            <w:b/>
            <w:bCs/>
            <w:color w:val="0000FF"/>
            <w:sz w:val="20"/>
            <w:szCs w:val="20"/>
            <w:u w:val="single"/>
          </w:rPr>
          <w:t xml:space="preserve">Apar. 4.2</w:t>
        </w:r>
      </w:hyperlink>
      <w:r>
        <w:rPr>
          <w:b/>
          <w:bCs/>
          <w:color w:val="00274C"/>
          <w:sz w:val="20"/>
          <w:szCs w:val="20"/>
        </w:rPr>
        <w:t xml:space="preserve"> .</w:t>
      </w:r>
    </w:p>
    <w:p>
      <w:pPr>
        <w:numPr>
          <w:ilvl w:val="0"/>
          <w:numId w:val="45882645"/>
        </w:numPr>
        <w:spacing w:before="0" w:after="0" w:line="240" w:lineRule="auto"/>
        <w:jc w:val="left"/>
        <w:rPr>
          <w:color w:val="00274C"/>
          <w:sz w:val="20"/>
          <w:szCs w:val="20"/>
        </w:rPr>
      </w:pPr>
      <w:r>
        <w:rPr>
          <w:color w:val="00274C"/>
          <w:sz w:val="20"/>
          <w:szCs w:val="20"/>
        </w:rPr>
        <w:t xml:space="preserve">Introduzca aceite protector en el cárter hasta el nivel </w:t>
      </w:r>
      <w:r>
        <w:rPr>
          <w:b/>
          <w:bCs/>
          <w:color w:val="00274C"/>
          <w:sz w:val="20"/>
          <w:szCs w:val="20"/>
        </w:rPr>
        <w:t xml:space="preserve">MAX</w:t>
      </w:r>
      <w:r>
        <w:rPr>
          <w:color w:val="00274C"/>
          <w:sz w:val="20"/>
          <w:szCs w:val="20"/>
        </w:rPr>
        <w:t xml:space="preserve"> .</w:t>
      </w:r>
    </w:p>
    <w:p>
      <w:pPr>
        <w:numPr>
          <w:ilvl w:val="0"/>
          <w:numId w:val="45882645"/>
        </w:numPr>
        <w:spacing w:before="0" w:after="0" w:line="240" w:lineRule="auto"/>
        <w:jc w:val="left"/>
        <w:rPr>
          <w:color w:val="00274C"/>
          <w:sz w:val="20"/>
          <w:szCs w:val="20"/>
        </w:rPr>
      </w:pPr>
      <w:r>
        <w:rPr>
          <w:color w:val="00274C"/>
          <w:sz w:val="20"/>
          <w:szCs w:val="20"/>
        </w:rPr>
        <w:t xml:space="preserve">Reposte con combustible aditivado para almacenamiento de larga duración. Se recomiendan los siguientes aditivos: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45882645"/>
        </w:numPr>
        <w:spacing w:before="0" w:after="0" w:line="240" w:lineRule="auto"/>
        <w:jc w:val="left"/>
        <w:rPr>
          <w:color w:val="00274C"/>
          <w:sz w:val="20"/>
          <w:szCs w:val="20"/>
        </w:rPr>
      </w:pPr>
      <w:r>
        <w:rPr>
          <w:color w:val="00274C"/>
          <w:sz w:val="20"/>
          <w:szCs w:val="20"/>
        </w:rPr>
        <w:t xml:space="preserve">Con recipiente de expansión:</w:t>
      </w:r>
      <w:r>
        <w:rPr>
          <w:color w:val="00274C"/>
          <w:sz w:val="20"/>
          <w:szCs w:val="20"/>
        </w:rPr>
        <w:br/>
        <w:t xml:space="preserve">controle que el líquido de refrigeración se encuentre en el nivel </w:t>
      </w:r>
      <w:r>
        <w:rPr>
          <w:b/>
          <w:bCs/>
          <w:color w:val="00274C"/>
          <w:sz w:val="20"/>
          <w:szCs w:val="20"/>
        </w:rPr>
        <w:t xml:space="preserve">MAX</w:t>
      </w:r>
      <w:r>
        <w:rPr>
          <w:color w:val="00274C"/>
          <w:sz w:val="20"/>
          <w:szCs w:val="20"/>
        </w:rPr>
        <w:t xml:space="preserve"> .</w:t>
      </w:r>
    </w:p>
    <w:p>
      <w:pPr>
        <w:numPr>
          <w:ilvl w:val="0"/>
          <w:numId w:val="45882645"/>
        </w:numPr>
        <w:spacing w:before="0" w:after="0" w:line="240" w:lineRule="auto"/>
        <w:jc w:val="left"/>
        <w:rPr>
          <w:color w:val="00274C"/>
          <w:sz w:val="20"/>
          <w:szCs w:val="20"/>
        </w:rPr>
      </w:pPr>
      <w:r>
        <w:rPr>
          <w:color w:val="00274C"/>
          <w:sz w:val="20"/>
          <w:szCs w:val="20"/>
        </w:rPr>
        <w:t xml:space="preserve">Sin recipiente de expansión: El líquido debe cubrir los tubos dentro del radiador hasta unos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 llene completamente el radiador, deje un volumen libre adecuado para que se expanda el líquido refrigerante.</w:t>
      </w:r>
    </w:p>
    <w:p>
      <w:pPr>
        <w:numPr>
          <w:ilvl w:val="0"/>
          <w:numId w:val="45882645"/>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2 minutos.</w:t>
      </w:r>
    </w:p>
    <w:p>
      <w:pPr>
        <w:numPr>
          <w:ilvl w:val="0"/>
          <w:numId w:val="45882645"/>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45882645"/>
        </w:numPr>
        <w:spacing w:before="0" w:after="0" w:line="240" w:lineRule="auto"/>
        <w:jc w:val="left"/>
        <w:rPr>
          <w:color w:val="00274C"/>
          <w:sz w:val="20"/>
          <w:szCs w:val="20"/>
        </w:rPr>
      </w:pPr>
      <w:r>
        <w:rPr>
          <w:color w:val="00274C"/>
          <w:sz w:val="20"/>
          <w:szCs w:val="20"/>
        </w:rPr>
        <w:t xml:space="preserve">Apague el motor.</w:t>
      </w:r>
    </w:p>
    <w:p>
      <w:pPr>
        <w:numPr>
          <w:ilvl w:val="0"/>
          <w:numId w:val="45882645"/>
        </w:numPr>
        <w:spacing w:before="0" w:after="0" w:line="240" w:lineRule="auto"/>
        <w:jc w:val="left"/>
        <w:rPr>
          <w:color w:val="00274C"/>
          <w:sz w:val="20"/>
          <w:szCs w:val="20"/>
        </w:rPr>
      </w:pPr>
      <w:r>
        <w:rPr>
          <w:color w:val="00274C"/>
          <w:sz w:val="20"/>
          <w:szCs w:val="20"/>
        </w:rPr>
        <w:t xml:space="preserve">Vacíe completamente el depósito de combustible.</w:t>
      </w:r>
    </w:p>
    <w:p>
      <w:pPr>
        <w:numPr>
          <w:ilvl w:val="0"/>
          <w:numId w:val="45882645"/>
        </w:numPr>
        <w:spacing w:before="0" w:after="0" w:line="240" w:lineRule="auto"/>
        <w:jc w:val="left"/>
        <w:rPr>
          <w:color w:val="00274C"/>
          <w:sz w:val="20"/>
          <w:szCs w:val="20"/>
        </w:rPr>
      </w:pPr>
      <w:r>
        <w:rPr>
          <w:color w:val="00274C"/>
          <w:sz w:val="20"/>
          <w:szCs w:val="20"/>
        </w:rPr>
        <w:t xml:space="preserve">Rocíe el aceite SAE 10W-40 en los colectores de descarga y de aspiración.</w:t>
      </w:r>
    </w:p>
    <w:p>
      <w:pPr>
        <w:numPr>
          <w:ilvl w:val="0"/>
          <w:numId w:val="45882645"/>
        </w:numPr>
        <w:spacing w:before="0" w:after="0" w:line="240" w:lineRule="auto"/>
        <w:jc w:val="left"/>
        <w:rPr>
          <w:color w:val="00274C"/>
          <w:sz w:val="20"/>
          <w:szCs w:val="20"/>
        </w:rPr>
      </w:pPr>
      <w:r>
        <w:rPr>
          <w:color w:val="00274C"/>
          <w:sz w:val="20"/>
          <w:szCs w:val="20"/>
        </w:rPr>
        <w:t xml:space="preserve">Selle la admisión y escape para evitar la entrada de cuerpos extraños.</w:t>
      </w:r>
    </w:p>
    <w:p>
      <w:pPr>
        <w:numPr>
          <w:ilvl w:val="0"/>
          <w:numId w:val="45882645"/>
        </w:numPr>
        <w:spacing w:before="0" w:after="0" w:line="240" w:lineRule="auto"/>
        <w:jc w:val="left"/>
        <w:rPr>
          <w:color w:val="00274C"/>
          <w:sz w:val="20"/>
          <w:szCs w:val="20"/>
        </w:rPr>
      </w:pPr>
      <w:r>
        <w:rPr>
          <w:color w:val="00274C"/>
          <w:sz w:val="20"/>
          <w:szCs w:val="20"/>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Evite absolutamente componentes como alternador, motor de arranque y centralita.</w:t>
      </w:r>
    </w:p>
    <w:p>
      <w:pPr>
        <w:numPr>
          <w:ilvl w:val="0"/>
          <w:numId w:val="45882645"/>
        </w:numPr>
        <w:spacing w:before="0" w:after="0" w:line="240" w:lineRule="auto"/>
        <w:jc w:val="left"/>
        <w:rPr>
          <w:color w:val="00274C"/>
          <w:sz w:val="20"/>
          <w:szCs w:val="20"/>
        </w:rPr>
      </w:pPr>
      <w:r>
        <w:rPr>
          <w:color w:val="00274C"/>
          <w:sz w:val="20"/>
          <w:szCs w:val="20"/>
        </w:rPr>
        <w:t xml:space="preserve">Trate las partes sin pintar con productos protectores.</w:t>
      </w:r>
    </w:p>
    <w:p>
      <w:pPr>
        <w:numPr>
          <w:ilvl w:val="0"/>
          <w:numId w:val="45882645"/>
        </w:numPr>
        <w:spacing w:before="0" w:after="0" w:line="240" w:lineRule="auto"/>
        <w:jc w:val="left"/>
        <w:rPr>
          <w:color w:val="00274C"/>
          <w:sz w:val="20"/>
          <w:szCs w:val="20"/>
        </w:rPr>
      </w:pPr>
      <w:r>
        <w:rPr>
          <w:color w:val="00274C"/>
          <w:sz w:val="20"/>
          <w:szCs w:val="20"/>
        </w:rPr>
        <w:t xml:space="preserve">Afloje la correa del alternador </w:t>
      </w:r>
      <w:hyperlink r:id="rId12055f524c4fda149" w:history="1">
        <w:r>
          <w:rPr>
            <w:b/>
            <w:bCs/>
            <w:color w:val="0000FF"/>
            <w:sz w:val="20"/>
            <w:szCs w:val="20"/>
          </w:rPr>
          <w:t xml:space="preserve">Apar. 6.2.1 puntos 1 y 2</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Si la protección del motor se efectúa según las indicaciones, no se producirá ningún daño debido a corrosión.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Arranque del motor después de haberlo almacenado</w:t>
      </w:r>
    </w:p>
    <w:p>
      <w:pPr>
        <w:numPr>
          <w:ilvl w:val="0"/>
          <w:numId w:val="45882646"/>
        </w:numPr>
        <w:spacing w:before="0" w:after="0" w:line="240" w:lineRule="auto"/>
        <w:jc w:val="left"/>
        <w:rPr>
          <w:color w:val="00274C"/>
          <w:sz w:val="20"/>
          <w:szCs w:val="20"/>
        </w:rPr>
      </w:pPr>
      <w:r>
        <w:rPr>
          <w:color w:val="00274C"/>
          <w:sz w:val="20"/>
          <w:szCs w:val="20"/>
        </w:rPr>
        <w:t xml:space="preserve">Quite la lona de protección.</w:t>
      </w:r>
    </w:p>
    <w:p>
      <w:pPr>
        <w:numPr>
          <w:ilvl w:val="0"/>
          <w:numId w:val="45882646"/>
        </w:numPr>
        <w:spacing w:before="0" w:after="0" w:line="240" w:lineRule="auto"/>
        <w:jc w:val="left"/>
        <w:rPr>
          <w:color w:val="00274C"/>
          <w:sz w:val="20"/>
          <w:szCs w:val="20"/>
        </w:rPr>
      </w:pPr>
      <w:r>
        <w:rPr>
          <w:color w:val="00274C"/>
          <w:sz w:val="20"/>
          <w:szCs w:val="20"/>
        </w:rPr>
        <w:t xml:space="preserve">Quite el tratamiento de protección de las partes externas usando un paño empapado con un producto desengrasante.</w:t>
      </w:r>
    </w:p>
    <w:p>
      <w:pPr>
        <w:numPr>
          <w:ilvl w:val="0"/>
          <w:numId w:val="45882646"/>
        </w:numPr>
        <w:spacing w:before="0" w:after="0" w:line="240" w:lineRule="auto"/>
        <w:jc w:val="left"/>
        <w:rPr>
          <w:color w:val="00274C"/>
          <w:sz w:val="20"/>
          <w:szCs w:val="20"/>
        </w:rPr>
      </w:pPr>
      <w:r>
        <w:rPr>
          <w:color w:val="00274C"/>
          <w:sz w:val="20"/>
          <w:szCs w:val="20"/>
        </w:rPr>
        <w:t xml:space="preserve">Inyecte el aceite lubricante (no más de 2 cm </w:t>
      </w:r>
      <w:r>
        <w:rPr>
          <w:color w:val="00274C"/>
          <w:position w:val="3"/>
          <w:sz w:val="17"/>
          <w:szCs w:val="17"/>
          <w:vertAlign w:val="superscript"/>
        </w:rPr>
        <w:t xml:space="preserve">3</w:t>
      </w:r>
      <w:r>
        <w:rPr>
          <w:color w:val="00274C"/>
          <w:sz w:val="20"/>
          <w:szCs w:val="20"/>
        </w:rPr>
        <w:t xml:space="preserve"> ) en los conductos de aspiración.</w:t>
      </w:r>
    </w:p>
    <w:p>
      <w:pPr>
        <w:numPr>
          <w:ilvl w:val="0"/>
          <w:numId w:val="45882646"/>
        </w:numPr>
        <w:spacing w:before="0" w:after="0" w:line="240" w:lineRule="auto"/>
        <w:jc w:val="left"/>
        <w:rPr>
          <w:color w:val="00274C"/>
          <w:sz w:val="20"/>
          <w:szCs w:val="20"/>
        </w:rPr>
      </w:pPr>
      <w:r>
        <w:rPr>
          <w:color w:val="00274C"/>
          <w:sz w:val="20"/>
          <w:szCs w:val="20"/>
        </w:rPr>
        <w:t xml:space="preserve">Regule la tensión de la correa del alternador.</w:t>
      </w:r>
    </w:p>
    <w:p>
      <w:pPr>
        <w:numPr>
          <w:ilvl w:val="0"/>
          <w:numId w:val="45882646"/>
        </w:numPr>
        <w:spacing w:before="0" w:after="0" w:line="240" w:lineRule="auto"/>
        <w:jc w:val="left"/>
        <w:rPr>
          <w:color w:val="00274C"/>
          <w:sz w:val="20"/>
          <w:szCs w:val="20"/>
        </w:rPr>
      </w:pPr>
      <w:r>
        <w:rPr>
          <w:color w:val="00274C"/>
          <w:sz w:val="20"/>
          <w:szCs w:val="20"/>
        </w:rPr>
        <w:t xml:space="preserve">Reposte el depósito con carburante nuevo.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98573" name="name11005f524c4febdb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605f524c4febdb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5882636"/>
        </w:numPr>
        <w:spacing w:before="0" w:after="0" w:line="240" w:lineRule="auto"/>
        <w:jc w:val="left"/>
        <w:rPr>
          <w:color w:val="00274C"/>
          <w:sz w:val="20"/>
          <w:szCs w:val="20"/>
        </w:rPr>
      </w:pPr>
      <w:r>
        <w:rPr>
          <w:color w:val="00274C"/>
          <w:sz w:val="20"/>
          <w:szCs w:val="20"/>
        </w:rPr>
        <w:t xml:space="preserve">Los lubricantes y filtros pierden sus propiedades y sus características a lo largo del tiempo, por lo que es necesario sustituirlos según los criterios descritos en la </w:t>
      </w:r>
      <w:hyperlink r:id="rId73325f524c4fec8bc"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5882647"/>
        </w:numPr>
        <w:spacing w:before="0" w:after="0" w:line="240" w:lineRule="auto"/>
        <w:jc w:val="left"/>
        <w:rPr>
          <w:color w:val="00274C"/>
          <w:sz w:val="20"/>
          <w:szCs w:val="20"/>
        </w:rPr>
      </w:pPr>
      <w:r>
        <w:rPr>
          <w:color w:val="00274C"/>
          <w:sz w:val="20"/>
          <w:szCs w:val="20"/>
        </w:rPr>
        <w:t xml:space="preserve">Compruebe que los niveles de aceite y del líquido refrigerante lleguen casi al </w:t>
      </w:r>
      <w:r>
        <w:rPr>
          <w:b/>
          <w:bCs/>
          <w:color w:val="00274C"/>
          <w:sz w:val="20"/>
          <w:szCs w:val="20"/>
        </w:rPr>
        <w:t xml:space="preserve">MAX</w:t>
      </w:r>
      <w:r>
        <w:rPr>
          <w:color w:val="00274C"/>
          <w:sz w:val="20"/>
          <w:szCs w:val="20"/>
        </w:rPr>
        <w:t xml:space="preserve"> .</w:t>
      </w:r>
    </w:p>
    <w:p>
      <w:pPr>
        <w:numPr>
          <w:ilvl w:val="0"/>
          <w:numId w:val="45882647"/>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dos minutos.</w:t>
      </w:r>
    </w:p>
    <w:p>
      <w:pPr>
        <w:numPr>
          <w:ilvl w:val="0"/>
          <w:numId w:val="45882647"/>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45882647"/>
        </w:numPr>
        <w:spacing w:before="0" w:after="0" w:line="240" w:lineRule="auto"/>
        <w:jc w:val="left"/>
        <w:rPr>
          <w:color w:val="00274C"/>
          <w:sz w:val="20"/>
          <w:szCs w:val="20"/>
        </w:rPr>
      </w:pPr>
      <w:r>
        <w:rPr>
          <w:color w:val="00274C"/>
          <w:sz w:val="20"/>
          <w:szCs w:val="20"/>
        </w:rPr>
        <w:t xml:space="preserve">Apague el motor y con el aceite aún caliente realice las operaciones en el </w:t>
      </w:r>
      <w:hyperlink r:id="rId89165f524c4feca4f" w:history="1">
        <w:r>
          <w:rPr>
            <w:b/>
            <w:bCs/>
            <w:color w:val="0000FF"/>
            <w:sz w:val="20"/>
            <w:szCs w:val="20"/>
          </w:rPr>
          <w:t xml:space="preserve">Apar. 5.2</w:t>
        </w:r>
      </w:hyperlink>
      <w:r>
        <w:rPr>
          <w:color w:val="00274C"/>
          <w:sz w:val="20"/>
          <w:szCs w:val="20"/>
        </w:rPr>
        <w:t xml:space="preserve"> .</w:t>
      </w:r>
    </w:p>
    <w:p>
      <w:pPr>
        <w:numPr>
          <w:ilvl w:val="0"/>
          <w:numId w:val="45882647"/>
        </w:numPr>
        <w:spacing w:before="0" w:after="0" w:line="240" w:lineRule="auto"/>
        <w:jc w:val="left"/>
        <w:rPr>
          <w:color w:val="00274C"/>
          <w:sz w:val="20"/>
          <w:szCs w:val="20"/>
        </w:rPr>
      </w:pPr>
      <w:r>
        <w:rPr>
          <w:color w:val="00274C"/>
          <w:sz w:val="20"/>
          <w:szCs w:val="20"/>
        </w:rPr>
        <w:t xml:space="preserve">Sustituya los filtros (aire, aceite, combustible) con repuestos originales.</w:t>
      </w:r>
    </w:p>
    <w:p>
      <w:pPr>
        <w:numPr>
          <w:ilvl w:val="0"/>
          <w:numId w:val="45882647"/>
        </w:numPr>
        <w:spacing w:before="0" w:after="0" w:line="240" w:lineRule="auto"/>
        <w:jc w:val="left"/>
        <w:rPr>
          <w:color w:val="00274C"/>
          <w:sz w:val="20"/>
          <w:szCs w:val="20"/>
        </w:rPr>
      </w:pPr>
      <w:r>
        <w:rPr>
          <w:color w:val="00274C"/>
          <w:sz w:val="20"/>
          <w:szCs w:val="20"/>
        </w:rPr>
        <w:t xml:space="preserve">Realice las operaciones en el </w:t>
      </w:r>
      <w:hyperlink r:id="rId55075f524c4fecada" w:history="1">
        <w:r>
          <w:rPr>
            <w:b/>
            <w:bCs/>
            <w:color w:val="0000FF"/>
            <w:sz w:val="20"/>
            <w:szCs w:val="20"/>
          </w:rPr>
          <w:t xml:space="preserve">Apar. 10.1</w:t>
        </w:r>
      </w:hyperlink>
      <w:r>
        <w:rPr>
          <w:color w:val="00274C"/>
          <w:sz w:val="20"/>
          <w:szCs w:val="20"/>
        </w:rPr>
        <w:t xml:space="preserve"> .</w:t>
      </w:r>
    </w:p>
    <w:p>
      <w:pPr>
        <w:numPr>
          <w:ilvl w:val="0"/>
          <w:numId w:val="45882647"/>
        </w:numPr>
        <w:spacing w:before="0" w:after="0" w:line="240" w:lineRule="auto"/>
        <w:jc w:val="left"/>
        <w:rPr>
          <w:color w:val="00274C"/>
          <w:sz w:val="20"/>
          <w:szCs w:val="20"/>
        </w:rPr>
      </w:pPr>
      <w:r>
        <w:rPr>
          <w:color w:val="00274C"/>
          <w:sz w:val="20"/>
          <w:szCs w:val="20"/>
        </w:rPr>
        <w:t xml:space="preserve">Realice las operaciones en el </w:t>
      </w:r>
      <w:hyperlink r:id="rId37545f524c4fecb37" w:history="1">
        <w:r>
          <w:rPr>
            <w:b/>
            <w:bCs/>
            <w:color w:val="0000FF"/>
            <w:sz w:val="20"/>
            <w:szCs w:val="20"/>
            <w:u w:val="single"/>
          </w:rPr>
          <w:t xml:space="preserve">Apar. 5.1</w:t>
        </w:r>
      </w:hyperlink>
      <w:r>
        <w:rPr>
          <w:b/>
          <w:bCs/>
          <w:color w:val="00274C"/>
          <w:sz w:val="20"/>
          <w:szCs w:val="20"/>
        </w:rPr>
        <w:t xml:space="preserve"> e</w:t>
      </w:r>
      <w:r>
        <w:rPr>
          <w:color w:val="00274C"/>
          <w:sz w:val="20"/>
          <w:szCs w:val="20"/>
        </w:rPr>
        <w:t xml:space="preserve"> </w:t>
      </w:r>
      <w:hyperlink r:id="rId41005f524c4fecb74" w:history="1">
        <w:r>
          <w:rPr>
            <w:b/>
            <w:bCs/>
            <w:color w:val="0000FF"/>
            <w:sz w:val="20"/>
            <w:szCs w:val="20"/>
            <w:u w:val="single"/>
          </w:rPr>
          <w:t xml:space="preserve">Apar. 10.2</w:t>
        </w:r>
      </w:hyperlink>
      <w:r>
        <w:rPr>
          <w:color w:val="00274C"/>
          <w:sz w:val="20"/>
          <w:szCs w:val="20"/>
        </w:rPr>
        <w:t xml:space="preserve"> .</w:t>
      </w:r>
    </w:p>
    <w:p>
      <w:pPr>
        <w:pStyle w:val="Titolo1"/>
        <w:outlineLvl w:val="0"/>
      </w:pPr>
      <w:r>
        <w:rPr/>
        <w:t xml:space="preserve">Información sobre descarga de los líquidos</w:t>
      </w:r>
    </w:p>
    <w:p>
      <w:pPr>
        <w:widowControl w:val="on"/>
        <w:pBdr/>
        <w:spacing w:before="0" w:after="0" w:line="240" w:lineRule="auto"/>
        <w:ind w:left="0" w:right="0"/>
        <w:jc w:val="left"/>
      </w:pP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72323" name="name14405f524c500b7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95f524c500b7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las operaciones ver  </w:t>
            </w:r>
            <w:hyperlink r:id="rId58755f524c500bdaa" w:history="1">
              <w:r>
                <w:rPr>
                  <w:b/>
                  <w:bCs/>
                  <w:color w:val="0000FF"/>
                  <w:position w:val="-2"/>
                  <w:sz w:val="20"/>
                  <w:szCs w:val="20"/>
                </w:rPr>
                <w:t xml:space="preserve">Apar.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imagen del radiador es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426972" name="name43245f524c501da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315f524c501da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Presencia de vapor y de líquido refrigerante con presión. Peligro de quemaduras.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48"/>
              </w:numPr>
              <w:spacing w:before="0" w:after="0" w:line="262" w:lineRule="auto"/>
              <w:jc w:val="left"/>
              <w:rPr>
                <w:color w:val="00274C"/>
                <w:sz w:val="20"/>
                <w:szCs w:val="20"/>
              </w:rPr>
            </w:pPr>
            <w:r>
              <w:rPr>
                <w:color w:val="00274C"/>
                <w:position w:val="-2"/>
                <w:sz w:val="20"/>
                <w:szCs w:val="20"/>
              </w:rPr>
              <w:t xml:space="preserve">Desenrosque el tapón </w:t>
            </w:r>
            <w:r>
              <w:rPr>
                <w:b/>
                <w:bCs/>
                <w:color w:val="00274C"/>
                <w:position w:val="-2"/>
                <w:sz w:val="20"/>
                <w:szCs w:val="20"/>
              </w:rPr>
              <w:t xml:space="preserve">A</w:t>
            </w:r>
            <w:r>
              <w:rPr>
                <w:color w:val="00274C"/>
                <w:position w:val="-2"/>
                <w:sz w:val="20"/>
                <w:szCs w:val="20"/>
              </w:rPr>
              <w:t xml:space="preserve"> con cuidado (circuito con presión).</w:t>
            </w:r>
          </w:p>
        </w:tc>
        <w:tc>
          <w:tcPr>
            <w:tcMar>
              <w:top w:w="150" w:type="dxa"/>
              <w:bottom w:w="150" w:type="dxa"/>
            </w:tcMar>
            <w:vAlign w:val="top"/>
          </w:tcPr>
          <w:p>
            <w:r>
              <w:rPr>
                <w:position w:val="-228"/>
              </w:rPr>
              <w:drawing>
                <wp:inline distT="0" distB="0" distL="0" distR="0">
                  <wp:extent cx="2232000" cy="1490400"/>
                  <wp:docPr id="7016657" name="name63385f524c5036b84"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16675f524c5036b7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45882649"/>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F</w:t>
            </w:r>
            <w:r>
              <w:rPr>
                <w:color w:val="00274C"/>
                <w:position w:val="-2"/>
                <w:sz w:val="20"/>
                <w:szCs w:val="20"/>
              </w:rPr>
              <w:t xml:space="preserve"> y quite el manguito </w:t>
            </w:r>
            <w:r>
              <w:rPr>
                <w:b/>
                <w:bCs/>
                <w:color w:val="00274C"/>
                <w:position w:val="-2"/>
                <w:sz w:val="20"/>
                <w:szCs w:val="20"/>
              </w:rPr>
              <w:t xml:space="preserve">H</w:t>
            </w:r>
            <w:r>
              <w:rPr>
                <w:color w:val="00274C"/>
                <w:position w:val="-2"/>
                <w:sz w:val="20"/>
                <w:szCs w:val="20"/>
              </w:rPr>
              <w:t xml:space="preserve"> para que se pueda descargar todo el líquido de la instalación que se encuentra dentro de la bancada del motor en un recipiente adecuado y consulte el </w:t>
            </w:r>
            <w:hyperlink r:id="rId56435f524c50398d9" w:history="1">
              <w:r>
                <w:rPr>
                  <w:b/>
                  <w:bCs/>
                  <w:color w:val="0000FF"/>
                  <w:position w:val="-2"/>
                  <w:sz w:val="20"/>
                  <w:szCs w:val="20"/>
                </w:rPr>
                <w:t xml:space="preserve">Apar.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155143" name="name69645f524c505059d"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21015f524c505059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5205f524c5050dda"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08661" name="name77225f524c5061a2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385f524c5061a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las operaciones ver </w:t>
            </w:r>
            <w:hyperlink r:id="rId73035f524c5062620" w:history="1">
              <w:r>
                <w:rPr>
                  <w:b/>
                  <w:bCs/>
                  <w:color w:val="0000FF"/>
                  <w:position w:val="-2"/>
                  <w:sz w:val="20"/>
                  <w:szCs w:val="20"/>
                </w:rPr>
                <w:t xml:space="preserve">Apar. 3.3.2</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 No está permitido el uso de destornilladores.</w:t>
            </w:r>
          </w:p>
          <w:p>
            <w:pPr>
              <w:numPr>
                <w:ilvl w:val="0"/>
                <w:numId w:val="45882650"/>
              </w:numPr>
              <w:spacing w:before="0" w:after="0" w:line="262" w:lineRule="auto"/>
              <w:jc w:val="left"/>
              <w:rPr>
                <w:color w:val="00274C"/>
                <w:sz w:val="20"/>
                <w:szCs w:val="20"/>
              </w:rPr>
            </w:pPr>
            <w:r>
              <w:rPr>
                <w:color w:val="00274C"/>
                <w:position w:val="-2"/>
                <w:sz w:val="20"/>
                <w:szCs w:val="20"/>
              </w:rPr>
              <w:t xml:space="preserve"> Desenrosque la tapa portacartucho </w:t>
            </w:r>
            <w:r>
              <w:rPr>
                <w:b/>
                <w:bCs/>
                <w:color w:val="00274C"/>
                <w:position w:val="-2"/>
                <w:sz w:val="20"/>
                <w:szCs w:val="20"/>
              </w:rPr>
              <w:t xml:space="preserve">C</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G</w:t>
            </w:r>
            <w:r>
              <w:rPr>
                <w:color w:val="00274C"/>
                <w:position w:val="-2"/>
                <w:sz w:val="20"/>
                <w:szCs w:val="20"/>
              </w:rPr>
              <w:t xml:space="preserve"> fluya correctamente hacia el cárter del aceite.</w:t>
            </w:r>
          </w:p>
          <w:p/>
          <w:p/>
          <w:p>
            <w:pPr>
              <w:numPr>
                <w:ilvl w:val="0"/>
                <w:numId w:val="45882651"/>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C</w:t>
            </w:r>
            <w:r>
              <w:rPr>
                <w:color w:val="00274C"/>
                <w:position w:val="-2"/>
                <w:sz w:val="20"/>
                <w:szCs w:val="20"/>
              </w:rPr>
              <w:t xml:space="preserve"> y controle que el aceite contenido en el soporte del filtro del aceite </w:t>
            </w:r>
            <w:r>
              <w:rPr>
                <w:b/>
                <w:bCs/>
                <w:color w:val="00274C"/>
                <w:position w:val="-2"/>
                <w:sz w:val="20"/>
                <w:szCs w:val="20"/>
              </w:rPr>
              <w:t xml:space="preserve">G</w:t>
            </w:r>
            <w:r>
              <w:rPr>
                <w:color w:val="00274C"/>
                <w:position w:val="-2"/>
                <w:sz w:val="20"/>
                <w:szCs w:val="20"/>
              </w:rPr>
              <w:t xml:space="preserve"> haya fluido hacia el cárter del aceite (véase </w:t>
            </w:r>
            <w:r>
              <w:rPr>
                <w:b/>
                <w:bCs/>
                <w:color w:val="00274C"/>
                <w:position w:val="-2"/>
                <w:sz w:val="20"/>
                <w:szCs w:val="20"/>
              </w:rPr>
              <w:t xml:space="preserve">NOTA</w:t>
            </w:r>
            <w:r>
              <w:rPr>
                <w:color w:val="00274C"/>
                <w:position w:val="-2"/>
                <w:sz w:val="20"/>
                <w:szCs w:val="20"/>
              </w:rPr>
              <w:t xml:space="preserve"> del </w:t>
            </w:r>
            <w:hyperlink r:id="rId53675f524c50628e4" w:history="1">
              <w:r>
                <w:rPr>
                  <w:b/>
                  <w:bCs/>
                  <w:color w:val="0000FF"/>
                  <w:position w:val="-2"/>
                  <w:sz w:val="20"/>
                  <w:szCs w:val="20"/>
                </w:rPr>
                <w:t xml:space="preserve">Apar. 2.10.3</w:t>
              </w:r>
            </w:hyperlink>
            <w:r>
              <w:rPr>
                <w:color w:val="00274C"/>
                <w:position w:val="-2"/>
                <w:sz w:val="20"/>
                <w:szCs w:val="20"/>
              </w:rPr>
              <w:t xml:space="preserve"> ).</w:t>
            </w:r>
          </w:p>
          <w:p>
            <w:pPr>
              <w:numPr>
                <w:ilvl w:val="0"/>
                <w:numId w:val="45882651"/>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 (Fig. 5.5)</w:t>
            </w:r>
            <w:r>
              <w:rPr>
                <w:color w:val="00274C"/>
                <w:position w:val="-2"/>
                <w:sz w:val="20"/>
                <w:szCs w:val="20"/>
              </w:rPr>
              <w:t xml:space="preserve"> .</w:t>
            </w:r>
          </w:p>
          <w:p>
            <w:pPr>
              <w:numPr>
                <w:ilvl w:val="0"/>
                <w:numId w:val="45882651"/>
              </w:numPr>
              <w:spacing w:before="0" w:after="0" w:line="262" w:lineRule="auto"/>
              <w:jc w:val="left"/>
              <w:rPr>
                <w:color w:val="00274C"/>
                <w:sz w:val="20"/>
                <w:szCs w:val="20"/>
              </w:rPr>
            </w:pPr>
            <w:r>
              <w:rPr>
                <w:color w:val="00274C"/>
                <w:position w:val="-2"/>
                <w:sz w:val="20"/>
                <w:szCs w:val="20"/>
              </w:rPr>
              <w:t xml:space="preserve">Saque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45882651"/>
              </w:numPr>
              <w:spacing w:before="0" w:after="0" w:line="262" w:lineRule="auto"/>
              <w:jc w:val="left"/>
              <w:rPr>
                <w:color w:val="00274C"/>
                <w:sz w:val="20"/>
                <w:szCs w:val="20"/>
              </w:rPr>
            </w:pPr>
            <w:r>
              <w:rPr>
                <w:color w:val="00274C"/>
                <w:position w:val="-2"/>
                <w:sz w:val="20"/>
                <w:szCs w:val="20"/>
              </w:rPr>
              <w:t xml:space="preserve">Quite el tapón de descarga del aceite </w:t>
            </w:r>
            <w:r>
              <w:rPr>
                <w:b/>
                <w:bCs/>
                <w:color w:val="00274C"/>
                <w:position w:val="-2"/>
                <w:sz w:val="20"/>
                <w:szCs w:val="20"/>
              </w:rPr>
              <w:t xml:space="preserve">D</w:t>
            </w:r>
            <w:r>
              <w:rPr>
                <w:color w:val="00274C"/>
                <w:position w:val="-2"/>
                <w:sz w:val="20"/>
                <w:szCs w:val="20"/>
              </w:rPr>
              <w:t xml:space="preserve"> y la junta </w:t>
            </w:r>
            <w:r>
              <w:rPr>
                <w:b/>
                <w:bCs/>
                <w:color w:val="00274C"/>
                <w:position w:val="-2"/>
                <w:sz w:val="20"/>
                <w:szCs w:val="20"/>
              </w:rPr>
              <w:t xml:space="preserve">E</w:t>
            </w:r>
            <w:r>
              <w:rPr>
                <w:color w:val="00274C"/>
                <w:position w:val="-2"/>
                <w:sz w:val="20"/>
                <w:szCs w:val="20"/>
              </w:rPr>
              <w:t xml:space="preserve"> (el tapón de descarga del aceite se encuentra presente en ambos lados del cárter del aceite).</w:t>
            </w:r>
          </w:p>
          <w:p>
            <w:pPr>
              <w:numPr>
                <w:ilvl w:val="0"/>
                <w:numId w:val="45882651"/>
              </w:numPr>
              <w:spacing w:before="0" w:after="0" w:line="262" w:lineRule="auto"/>
              <w:jc w:val="left"/>
              <w:rPr>
                <w:color w:val="00274C"/>
                <w:sz w:val="20"/>
                <w:szCs w:val="20"/>
              </w:rPr>
            </w:pPr>
            <w:r>
              <w:rPr>
                <w:color w:val="00274C"/>
                <w:position w:val="-2"/>
                <w:sz w:val="20"/>
                <w:szCs w:val="20"/>
              </w:rPr>
              <w:t xml:space="preserve">Descargue el aceite en un recipiente adecuado.</w:t>
            </w:r>
            <w:r>
              <w:rPr>
                <w:color w:val="00274C"/>
                <w:position w:val="-2"/>
                <w:sz w:val="20"/>
                <w:szCs w:val="20"/>
              </w:rPr>
              <w:br/>
              <w:t xml:space="preserve">(Para la eliminación del aceite usado consulte el capítulo </w:t>
            </w:r>
            <w:hyperlink r:id="rId21145f524c5062a8e" w:history="1">
              <w:r>
                <w:rPr>
                  <w:b/>
                  <w:bCs/>
                  <w:color w:val="0000FF"/>
                  <w:position w:val="-2"/>
                  <w:sz w:val="20"/>
                  <w:szCs w:val="20"/>
                </w:rPr>
                <w:t xml:space="preserve">Apar. 3.6</w:t>
              </w:r>
            </w:hyperlink>
            <w:r>
              <w:rPr>
                <w:color w:val="00274C"/>
                <w:position w:val="-2"/>
                <w:sz w:val="20"/>
                <w:szCs w:val="20"/>
              </w:rPr>
              <w:t xml:space="preserve"> ).</w:t>
            </w:r>
          </w:p>
          <w:p>
            <w:pPr>
              <w:numPr>
                <w:ilvl w:val="0"/>
                <w:numId w:val="45882651"/>
              </w:numPr>
              <w:spacing w:before="0" w:after="0" w:line="262" w:lineRule="auto"/>
              <w:jc w:val="left"/>
              <w:rPr>
                <w:color w:val="00274C"/>
                <w:sz w:val="20"/>
                <w:szCs w:val="20"/>
              </w:rPr>
            </w:pPr>
            <w:r>
              <w:rPr>
                <w:color w:val="00274C"/>
                <w:position w:val="-2"/>
                <w:sz w:val="20"/>
                <w:szCs w:val="20"/>
              </w:rPr>
              <w:t xml:space="preserve">Cambie la junta </w:t>
            </w:r>
            <w:r>
              <w:rPr>
                <w:b/>
                <w:bCs/>
                <w:color w:val="00274C"/>
                <w:position w:val="-2"/>
                <w:sz w:val="20"/>
                <w:szCs w:val="20"/>
              </w:rPr>
              <w:t xml:space="preserve">E</w:t>
            </w:r>
            <w:r>
              <w:rPr>
                <w:color w:val="00274C"/>
                <w:position w:val="-2"/>
                <w:sz w:val="20"/>
                <w:szCs w:val="20"/>
              </w:rPr>
              <w:t xml:space="preserve"> .</w:t>
            </w:r>
          </w:p>
          <w:p>
            <w:pPr>
              <w:numPr>
                <w:ilvl w:val="0"/>
                <w:numId w:val="45882651"/>
              </w:numPr>
              <w:spacing w:before="0" w:after="0" w:line="262" w:lineRule="auto"/>
              <w:jc w:val="left"/>
              <w:rPr>
                <w:color w:val="00274C"/>
                <w:sz w:val="20"/>
                <w:szCs w:val="20"/>
              </w:rPr>
            </w:pPr>
            <w:r>
              <w:rPr>
                <w:color w:val="00274C"/>
                <w:position w:val="-2"/>
                <w:sz w:val="20"/>
                <w:szCs w:val="20"/>
              </w:rPr>
              <w:t xml:space="preserve">Enrosque el tapón de descarga del aceite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882651"/>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42615f524c5062bef" w:history="1">
              <w:r>
                <w:rPr>
                  <w:b/>
                  <w:bCs/>
                  <w:color w:val="0000FF"/>
                  <w:position w:val="-2"/>
                  <w:sz w:val="20"/>
                  <w:szCs w:val="20"/>
                </w:rPr>
                <w:t xml:space="preserve">Apar. 6.4.2</w:t>
              </w:r>
            </w:hyperlink>
            <w:r>
              <w:rPr>
                <w:color w:val="00274C"/>
                <w:position w:val="-2"/>
                <w:sz w:val="20"/>
                <w:szCs w:val="20"/>
              </w:rPr>
              <w:t xml:space="preserve"> y la operación 5 </w:t>
            </w:r>
            <w:hyperlink r:id="rId80345f524c5062c22" w:history="1">
              <w:r>
                <w:rPr>
                  <w:b/>
                  <w:bCs/>
                  <w:color w:val="0000FF"/>
                  <w:position w:val="-2"/>
                  <w:sz w:val="20"/>
                  <w:szCs w:val="20"/>
                </w:rPr>
                <w:t xml:space="preserve">Apar.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8108514" name="name55215f524c507c7fb"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23175f524c507c7f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16778510" name="name74235f524c50998a8"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99695f524c50998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47195f524c509c4ec" w:history="1">
              <w:r>
                <w:rPr>
                  <w:color w:val="0000FF"/>
                  <w:position w:val="0"/>
                  <w:sz w:val="20"/>
                  <w:szCs w:val="20"/>
                  <w:u w:val="single"/>
                </w:rPr>
                <w:t xml:space="preserve">https://www.youtube.com/embed/gQdAefV1CYs?rel=0</w:t>
              </w:r>
            </w:hyperlink>
          </w:p>
        </w:tc>
      </w:tr>
    </w:tbl>
    <w:p>
      <w:pPr>
        <w:pStyle w:val="Titolo1"/>
        <w:outlineLvl w:val="0"/>
      </w:pPr>
      <w:r>
        <w:rPr/>
        <w:t xml:space="preserve">Información para la sustitución de los grupos de funcionamiento</w:t>
      </w:r>
    </w:p>
    <w:p>
      <w:pPr>
        <w:widowControl w:val="on"/>
        <w:pBdr/>
        <w:spacing w:before="0" w:after="0" w:line="240" w:lineRule="auto"/>
        <w:ind w:left="0" w:right="0"/>
        <w:jc w:val="left"/>
      </w:pPr>
    </w:p>
    <w:p>
      <w:pPr>
        <w:pStyle w:val="Titolo2"/>
      </w:pPr>
      <w:r>
        <w:rPr/>
        <w:t xml:space="preserve">Sustitución de los inyectores y de la bomba de inyección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63644" name="name65815f524c50ae1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45f524c50ae1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88445f524c50aef3e" w:history="1">
              <w:r>
                <w:rPr>
                  <w:b/>
                  <w:bCs/>
                  <w:color w:val="0000FF"/>
                  <w:position w:val="-2"/>
                  <w:sz w:val="20"/>
                  <w:szCs w:val="20"/>
                </w:rPr>
                <w:t xml:space="preserve">Apar. 3.3.2</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Cada dos desmontajes hay que sustituir los tubos del combustible.</w:t>
            </w:r>
          </w:p>
          <w:p>
            <w:pPr>
              <w:numPr>
                <w:ilvl w:val="0"/>
                <w:numId w:val="45882636"/>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74095f524c50af03e" w:history="1">
              <w:r>
                <w:rPr>
                  <w:b/>
                  <w:bCs/>
                  <w:color w:val="0000FF"/>
                  <w:position w:val="-2"/>
                  <w:sz w:val="20"/>
                  <w:szCs w:val="20"/>
                </w:rPr>
                <w:t xml:space="preserve">Apar. 2.9.7</w:t>
              </w:r>
            </w:hyperlink>
            <w:r>
              <w:rPr>
                <w:color w:val="00274C"/>
                <w:position w:val="-2"/>
                <w:sz w:val="20"/>
                <w:szCs w:val="20"/>
              </w:rPr>
              <w:t xml:space="preserve"> en el momento del desmontaje.</w:t>
            </w:r>
          </w:p>
          <w:p>
            <w:pPr>
              <w:numPr>
                <w:ilvl w:val="0"/>
                <w:numId w:val="45882636"/>
              </w:numPr>
              <w:spacing w:before="0" w:after="0" w:line="262" w:lineRule="auto"/>
              <w:jc w:val="left"/>
              <w:rPr>
                <w:color w:val="00274C"/>
                <w:sz w:val="20"/>
                <w:szCs w:val="20"/>
              </w:rPr>
            </w:pPr>
            <w:r>
              <w:rPr>
                <w:color w:val="00274C"/>
                <w:position w:val="-2"/>
                <w:sz w:val="20"/>
                <w:szCs w:val="20"/>
              </w:rPr>
              <w:t xml:space="preserve">Cada vez que se realice un desmontaje, sustituya las juntas de estanqueidad.</w:t>
            </w:r>
          </w:p>
          <w:p>
            <w:pPr>
              <w:numPr>
                <w:ilvl w:val="0"/>
                <w:numId w:val="45882636"/>
              </w:numPr>
              <w:spacing w:before="0" w:after="0" w:line="262" w:lineRule="auto"/>
              <w:jc w:val="left"/>
              <w:rPr>
                <w:color w:val="00274C"/>
                <w:sz w:val="20"/>
                <w:szCs w:val="20"/>
              </w:rPr>
            </w:pPr>
            <w:r>
              <w:rPr>
                <w:color w:val="00274C"/>
                <w:position w:val="-2"/>
                <w:sz w:val="20"/>
                <w:szCs w:val="20"/>
              </w:rPr>
              <w:t xml:space="preserve">Desplace los componentes como se describe en el </w:t>
            </w:r>
            <w:hyperlink r:id="rId98505f524c50af0e6" w:history="1">
              <w:r>
                <w:rPr>
                  <w:b/>
                  <w:bCs/>
                  <w:color w:val="0000FF"/>
                  <w:position w:val="-2"/>
                  <w:sz w:val="20"/>
                  <w:szCs w:val="20"/>
                </w:rPr>
                <w:t xml:space="preserve">Apar. 2.18</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Consulte el </w:t>
            </w:r>
            <w:hyperlink r:id="rId79695f524c50af149" w:history="1">
              <w:r>
                <w:rPr>
                  <w:b/>
                  <w:bCs/>
                  <w:color w:val="0000FF"/>
                  <w:position w:val="-2"/>
                  <w:sz w:val="20"/>
                  <w:szCs w:val="20"/>
                </w:rPr>
                <w:t xml:space="preserve">Apar. 1.3</w:t>
              </w:r>
            </w:hyperlink>
            <w:r>
              <w:rPr>
                <w:color w:val="00274C"/>
                <w:position w:val="-2"/>
                <w:sz w:val="20"/>
                <w:szCs w:val="20"/>
              </w:rPr>
              <w:t xml:space="preserve"> para las </w:t>
            </w:r>
            <w:r>
              <w:rPr>
                <w:b/>
                <w:bCs/>
                <w:color w:val="00274C"/>
                <w:position w:val="-2"/>
                <w:sz w:val="20"/>
                <w:szCs w:val="20"/>
              </w:rPr>
              <w:t xml:space="preserve">referencias operativas</w:t>
            </w:r>
            <w:r>
              <w:rPr>
                <w:color w:val="00274C"/>
                <w:position w:val="-2"/>
                <w:sz w:val="20"/>
                <w:szCs w:val="20"/>
              </w:rPr>
              <w:t xml:space="preserve"> durante el procedimiento de desmontaje y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Si se reparan los inyectores </w:t>
            </w:r>
            <w:r>
              <w:rPr>
                <w:b/>
                <w:bCs/>
                <w:color w:val="00274C"/>
                <w:position w:val="-2"/>
                <w:sz w:val="20"/>
                <w:szCs w:val="20"/>
              </w:rPr>
              <w:t xml:space="preserve">RSN-A</w:t>
            </w:r>
            <w:r>
              <w:rPr>
                <w:color w:val="00274C"/>
                <w:position w:val="-2"/>
                <w:sz w:val="20"/>
                <w:szCs w:val="20"/>
              </w:rPr>
              <w:t xml:space="preserve"> , deberán ser certificados por un centro Stanadyne para controlar el funcionamiento correcto - comprobar en el catálogo de recambios el tipo de inyectores montado en el motor (en la descripción se especifica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881713" name="name13925f524c50c4781"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73215f524c50c477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Desmontaje de los tubos de inyección del combustible (bomba de inyección/inyectores)</w:t>
            </w:r>
          </w:p>
          <w:p/>
          <w:p/>
          <w:p>
            <w:pPr>
              <w:numPr>
                <w:ilvl w:val="0"/>
                <w:numId w:val="45882652"/>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4588265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w:t>
            </w:r>
          </w:p>
          <w:p>
            <w:pPr>
              <w:numPr>
                <w:ilvl w:val="0"/>
                <w:numId w:val="45882652"/>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C</w:t>
            </w:r>
            <w:r>
              <w:rPr>
                <w:color w:val="00274C"/>
                <w:position w:val="-2"/>
                <w:sz w:val="20"/>
                <w:szCs w:val="20"/>
              </w:rPr>
              <w:t xml:space="preserve"> .</w:t>
            </w:r>
          </w:p>
          <w:p>
            <w:pPr>
              <w:numPr>
                <w:ilvl w:val="0"/>
                <w:numId w:val="4588265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colector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637986" name="name93205f524c50de615"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20915f524c50de6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45882653"/>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H1</w:t>
            </w:r>
            <w:r>
              <w:rPr>
                <w:color w:val="00274C"/>
                <w:position w:val="-2"/>
                <w:sz w:val="20"/>
                <w:szCs w:val="20"/>
              </w:rPr>
              <w:t xml:space="preserve"> y quite las abrazaderas </w:t>
            </w:r>
            <w:r>
              <w:rPr>
                <w:b/>
                <w:bCs/>
                <w:color w:val="00274C"/>
                <w:position w:val="-2"/>
                <w:sz w:val="20"/>
                <w:szCs w:val="20"/>
              </w:rPr>
              <w:t xml:space="preserve">H2</w:t>
            </w:r>
            <w:r>
              <w:rPr>
                <w:color w:val="00274C"/>
                <w:position w:val="-2"/>
                <w:sz w:val="20"/>
                <w:szCs w:val="20"/>
              </w:rPr>
              <w:t xml:space="preserve"> y el elemento de goma.</w:t>
            </w:r>
          </w:p>
          <w:p>
            <w:pPr>
              <w:numPr>
                <w:ilvl w:val="0"/>
                <w:numId w:val="45882653"/>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F</w:t>
            </w:r>
            <w:r>
              <w:rPr>
                <w:color w:val="00274C"/>
                <w:position w:val="-2"/>
                <w:sz w:val="20"/>
                <w:szCs w:val="20"/>
              </w:rPr>
              <w:t xml:space="preserve"> .</w:t>
            </w:r>
          </w:p>
          <w:p>
            <w:pPr>
              <w:numPr>
                <w:ilvl w:val="0"/>
                <w:numId w:val="45882653"/>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G</w:t>
            </w:r>
            <w:r>
              <w:rPr>
                <w:color w:val="00274C"/>
                <w:position w:val="-2"/>
                <w:sz w:val="20"/>
                <w:szCs w:val="20"/>
              </w:rPr>
              <w:t xml:space="preserve"> .</w:t>
            </w:r>
          </w:p>
          <w:p>
            <w:pPr>
              <w:numPr>
                <w:ilvl w:val="0"/>
                <w:numId w:val="45882653"/>
              </w:numPr>
              <w:spacing w:before="0" w:after="0" w:line="262" w:lineRule="auto"/>
              <w:jc w:val="left"/>
              <w:rPr>
                <w:color w:val="00274C"/>
                <w:sz w:val="20"/>
                <w:szCs w:val="20"/>
              </w:rPr>
            </w:pPr>
            <w:r>
              <w:rPr>
                <w:color w:val="00274C"/>
                <w:position w:val="-2"/>
                <w:sz w:val="20"/>
                <w:szCs w:val="20"/>
              </w:rPr>
              <w:t xml:space="preserve">Quite los tubos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4857525" name="name51785f524c51036c3"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91145f524c51036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Desmontaje del capuchón de los balancines</w:t>
            </w:r>
          </w:p>
          <w:p/>
          <w:p/>
          <w:p>
            <w:pPr>
              <w:numPr>
                <w:ilvl w:val="0"/>
                <w:numId w:val="45882654"/>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L</w:t>
            </w:r>
            <w:r>
              <w:rPr>
                <w:color w:val="00274C"/>
                <w:position w:val="-2"/>
                <w:sz w:val="20"/>
                <w:szCs w:val="20"/>
              </w:rPr>
              <w:t xml:space="preserve"> .</w:t>
            </w:r>
          </w:p>
          <w:p>
            <w:pPr>
              <w:numPr>
                <w:ilvl w:val="0"/>
                <w:numId w:val="45882654"/>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M.</w:t>
            </w:r>
          </w:p>
          <w:p>
            <w:pPr>
              <w:numPr>
                <w:ilvl w:val="0"/>
                <w:numId w:val="4588265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N</w:t>
            </w:r>
            <w:r>
              <w:rPr>
                <w:color w:val="00274C"/>
                <w:position w:val="-2"/>
                <w:sz w:val="20"/>
                <w:szCs w:val="20"/>
              </w:rPr>
              <w:t xml:space="preserve"> y quite el capuchón de los balancines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636865" name="name86495f524c511c028"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62455f524c511c0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Desmontaje del tubo de retorno del combustible</w:t>
            </w:r>
          </w:p>
          <w:p/>
          <w:p/>
          <w:p>
            <w:pPr>
              <w:numPr>
                <w:ilvl w:val="0"/>
                <w:numId w:val="45882655"/>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Q</w:t>
            </w:r>
            <w:r>
              <w:rPr>
                <w:color w:val="00274C"/>
                <w:position w:val="-2"/>
                <w:sz w:val="20"/>
                <w:szCs w:val="20"/>
              </w:rPr>
              <w:t xml:space="preserve"> y quite el tubo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995655" name="name34635f524c5132f9c"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99215f524c5132f9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Desmontaje de los inyectores</w:t>
            </w:r>
          </w:p>
          <w:p/>
          <w:p/>
          <w:p>
            <w:pPr>
              <w:numPr>
                <w:ilvl w:val="0"/>
                <w:numId w:val="45882656"/>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J</w:t>
            </w:r>
            <w:r>
              <w:rPr>
                <w:color w:val="00274C"/>
                <w:position w:val="-2"/>
                <w:sz w:val="20"/>
                <w:szCs w:val="20"/>
              </w:rPr>
              <w:t xml:space="preserve"> y quite la arandela </w:t>
            </w:r>
            <w:r>
              <w:rPr>
                <w:b/>
                <w:bCs/>
                <w:color w:val="00274C"/>
                <w:position w:val="-2"/>
                <w:sz w:val="20"/>
                <w:szCs w:val="20"/>
              </w:rPr>
              <w:t xml:space="preserve">K</w:t>
            </w:r>
            <w:r>
              <w:rPr>
                <w:color w:val="00274C"/>
                <w:position w:val="-2"/>
                <w:sz w:val="20"/>
                <w:szCs w:val="20"/>
              </w:rPr>
              <w:t xml:space="preserve"> y después la abrazadera  </w:t>
            </w:r>
            <w:r>
              <w:rPr>
                <w:b/>
                <w:bCs/>
                <w:color w:val="00274C"/>
                <w:position w:val="-2"/>
                <w:sz w:val="20"/>
                <w:szCs w:val="20"/>
              </w:rPr>
              <w:t xml:space="preserve">X</w:t>
            </w:r>
            <w:r>
              <w:rPr>
                <w:color w:val="00274C"/>
                <w:position w:val="-2"/>
                <w:sz w:val="20"/>
                <w:szCs w:val="20"/>
              </w:rPr>
              <w:t xml:space="preserve"> .</w:t>
            </w:r>
          </w:p>
          <w:p>
            <w:pPr>
              <w:numPr>
                <w:ilvl w:val="0"/>
                <w:numId w:val="45882656"/>
              </w:numPr>
              <w:spacing w:before="0" w:after="0" w:line="262" w:lineRule="auto"/>
              <w:jc w:val="left"/>
              <w:rPr>
                <w:color w:val="00274C"/>
                <w:sz w:val="20"/>
                <w:szCs w:val="20"/>
              </w:rPr>
            </w:pPr>
            <w:r>
              <w:rPr>
                <w:color w:val="00274C"/>
                <w:position w:val="-2"/>
                <w:sz w:val="20"/>
                <w:szCs w:val="20"/>
              </w:rPr>
              <w:t xml:space="preserve">Extraiga el inyector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 no se pudiera sacar el electroinyector (exclusivamente por el punto </w:t>
            </w:r>
            <w:r>
              <w:rPr>
                <w:b/>
                <w:bCs/>
                <w:color w:val="00274C"/>
                <w:position w:val="-2"/>
                <w:sz w:val="20"/>
                <w:szCs w:val="20"/>
              </w:rPr>
              <w:t xml:space="preserve">BC</w:t>
            </w:r>
            <w:r>
              <w:rPr>
                <w:color w:val="00274C"/>
                <w:position w:val="-2"/>
                <w:sz w:val="20"/>
                <w:szCs w:val="20"/>
              </w:rPr>
              <w:t xml:space="preserve"> ), realizando pequeñas rotaciones para desbloquear el componente.</w:t>
            </w:r>
          </w:p>
          <w:p/>
          <w:p/>
          <w:p>
            <w:pPr>
              <w:numPr>
                <w:ilvl w:val="0"/>
                <w:numId w:val="45882657"/>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63035f524c51345ed" w:history="1">
              <w:r>
                <w:rPr>
                  <w:b/>
                  <w:bCs/>
                  <w:color w:val="0000FF"/>
                  <w:position w:val="-2"/>
                  <w:sz w:val="20"/>
                  <w:szCs w:val="20"/>
                </w:rPr>
                <w:t xml:space="preserve">Apar.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57"/>
              </w:numPr>
              <w:spacing w:before="0" w:after="0" w:line="262" w:lineRule="auto"/>
              <w:jc w:val="left"/>
              <w:rPr>
                <w:color w:val="00274C"/>
                <w:sz w:val="20"/>
                <w:szCs w:val="20"/>
              </w:rPr>
            </w:pPr>
            <w:r>
              <w:rPr>
                <w:color w:val="00274C"/>
                <w:position w:val="-2"/>
                <w:sz w:val="20"/>
                <w:szCs w:val="20"/>
              </w:rPr>
              <w:t xml:space="preserve">Asegúrese de que la junta </w:t>
            </w:r>
            <w:r>
              <w:rPr>
                <w:b/>
                <w:bCs/>
                <w:color w:val="00274C"/>
                <w:position w:val="-2"/>
                <w:sz w:val="20"/>
                <w:szCs w:val="20"/>
              </w:rPr>
              <w:t xml:space="preserve">S</w:t>
            </w:r>
            <w:r>
              <w:rPr>
                <w:color w:val="00274C"/>
                <w:position w:val="-2"/>
                <w:sz w:val="20"/>
                <w:szCs w:val="20"/>
              </w:rPr>
              <w:t xml:space="preserve"> se haya quedado en la posición correcta ( </w:t>
            </w:r>
            <w:r>
              <w:rPr>
                <w:b/>
                <w:bCs/>
                <w:color w:val="00274C"/>
                <w:position w:val="-2"/>
                <w:sz w:val="20"/>
                <w:szCs w:val="20"/>
              </w:rPr>
              <w:t xml:space="preserve">Fig. 6.7</w:t>
            </w:r>
            <w:r>
              <w:rPr>
                <w:color w:val="00274C"/>
                <w:position w:val="-2"/>
                <w:sz w:val="20"/>
                <w:szCs w:val="20"/>
              </w:rPr>
              <w:t xml:space="preserve"> ). De no ser así, sáquela del casquillo del electroinyector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68156" name="name47805f524c514bcf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0715f524c514bc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1015332" name="name32865f524c5162c25"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83175f524c5162c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9395f524c5163942"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Desmontaje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6876" name="name15805f524c51750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55f524c51750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realizar el desmontaje, identifique el código de la bomba mediante la placa de identificación ( </w:t>
            </w:r>
            <w:hyperlink r:id="rId54515f524c5175702" w:history="1">
              <w:r>
                <w:rPr>
                  <w:b/>
                  <w:bCs/>
                  <w:color w:val="0000FF"/>
                  <w:position w:val="-2"/>
                  <w:sz w:val="20"/>
                  <w:szCs w:val="20"/>
                </w:rPr>
                <w:t xml:space="preserve">Pos. 12 - Tab. 2.12</w:t>
              </w:r>
            </w:hyperlink>
            <w:r>
              <w:rPr>
                <w:color w:val="00274C"/>
                <w:position w:val="-2"/>
                <w:sz w:val="20"/>
                <w:szCs w:val="20"/>
              </w:rPr>
              <w:t xml:space="preserve"> ) y desmonte el inyector del cilindro 1 ( </w:t>
            </w:r>
            <w:hyperlink r:id="rId31575f524c5175728" w:history="1">
              <w:r>
                <w:rPr>
                  <w:b/>
                  <w:bCs/>
                  <w:color w:val="0000FF"/>
                  <w:position w:val="-2"/>
                  <w:sz w:val="20"/>
                  <w:szCs w:val="20"/>
                  <w:u w:val="single"/>
                </w:rPr>
                <w:t xml:space="preserve">Apar. 1.4</w:t>
              </w:r>
            </w:hyperlink>
            <w:r>
              <w:rPr>
                <w:color w:val="00274C"/>
                <w:position w:val="-2"/>
                <w:sz w:val="20"/>
                <w:szCs w:val="20"/>
              </w:rPr>
              <w:t xml:space="preserve"> - </w:t>
            </w:r>
            <w:hyperlink r:id="rId67065f524c5175745"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O, como alternativa, identifique la bomba mediante el catálogo de recambios online ( </w:t>
            </w:r>
            <w:hyperlink r:id="rId83255f524c5175785"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45882658"/>
              </w:numPr>
              <w:spacing w:before="0" w:after="0" w:line="262" w:lineRule="auto"/>
              <w:jc w:val="left"/>
              <w:rPr>
                <w:color w:val="00274C"/>
                <w:sz w:val="20"/>
                <w:szCs w:val="20"/>
              </w:rPr>
            </w:pPr>
            <w:r>
              <w:rPr>
                <w:color w:val="00274C"/>
                <w:position w:val="-2"/>
                <w:sz w:val="20"/>
                <w:szCs w:val="20"/>
              </w:rPr>
              <w:t xml:space="preserve">Introduzca la herramienta </w:t>
            </w:r>
            <w:r>
              <w:rPr>
                <w:b/>
                <w:bCs/>
                <w:color w:val="00274C"/>
                <w:position w:val="-2"/>
                <w:sz w:val="20"/>
                <w:szCs w:val="20"/>
              </w:rPr>
              <w:t xml:space="preserve">ST_30</w:t>
            </w:r>
            <w:r>
              <w:rPr>
                <w:color w:val="00274C"/>
                <w:position w:val="-2"/>
                <w:sz w:val="20"/>
                <w:szCs w:val="20"/>
              </w:rPr>
              <w:t xml:space="preserve"> en el asiento del inyector </w:t>
            </w:r>
            <w:r>
              <w:rPr>
                <w:b/>
                <w:bCs/>
                <w:color w:val="00274C"/>
                <w:position w:val="-2"/>
                <w:sz w:val="20"/>
                <w:szCs w:val="20"/>
              </w:rPr>
              <w:t xml:space="preserve">n° 1</w:t>
            </w:r>
            <w:r>
              <w:rPr>
                <w:color w:val="00274C"/>
                <w:position w:val="-2"/>
                <w:sz w:val="20"/>
                <w:szCs w:val="20"/>
              </w:rPr>
              <w:t xml:space="preserve"> y fíjela con la abrazadera de fijación </w:t>
            </w:r>
            <w:r>
              <w:rPr>
                <w:b/>
                <w:bCs/>
                <w:color w:val="00274C"/>
                <w:position w:val="-2"/>
                <w:sz w:val="20"/>
                <w:szCs w:val="20"/>
              </w:rPr>
              <w:t xml:space="preserve">X</w:t>
            </w:r>
            <w:r>
              <w:rPr>
                <w:color w:val="00274C"/>
                <w:position w:val="-2"/>
                <w:sz w:val="20"/>
                <w:szCs w:val="20"/>
              </w:rPr>
              <w:t xml:space="preserve"> , el tornillo </w:t>
            </w:r>
            <w:r>
              <w:rPr>
                <w:b/>
                <w:bCs/>
                <w:color w:val="00274C"/>
                <w:position w:val="-2"/>
                <w:sz w:val="20"/>
                <w:szCs w:val="20"/>
              </w:rPr>
              <w:t xml:space="preserve">J</w:t>
            </w:r>
            <w:r>
              <w:rPr>
                <w:color w:val="00274C"/>
                <w:position w:val="-2"/>
                <w:sz w:val="20"/>
                <w:szCs w:val="20"/>
              </w:rPr>
              <w:t xml:space="preserve"> y la arandela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No apriete el tornillo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727545" name="name36285f524c518883e"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52215f524c51888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45882659"/>
              </w:numPr>
              <w:spacing w:before="0" w:after="0" w:line="262" w:lineRule="auto"/>
              <w:jc w:val="left"/>
              <w:rPr>
                <w:color w:val="00274C"/>
                <w:sz w:val="20"/>
                <w:szCs w:val="20"/>
              </w:rPr>
            </w:pPr>
            <w:r>
              <w:rPr>
                <w:color w:val="00274C"/>
                <w:position w:val="-2"/>
                <w:sz w:val="20"/>
                <w:szCs w:val="20"/>
              </w:rPr>
              <w:t xml:space="preserve">Desmonte el motor de arranque.</w:t>
            </w:r>
          </w:p>
          <w:p>
            <w:pPr>
              <w:numPr>
                <w:ilvl w:val="0"/>
                <w:numId w:val="45882659"/>
              </w:numPr>
              <w:spacing w:before="0" w:after="0" w:line="262" w:lineRule="auto"/>
              <w:jc w:val="left"/>
              <w:rPr>
                <w:color w:val="00274C"/>
                <w:sz w:val="20"/>
                <w:szCs w:val="20"/>
              </w:rPr>
            </w:pPr>
            <w:r>
              <w:rPr>
                <w:color w:val="00274C"/>
                <w:position w:val="-2"/>
                <w:sz w:val="20"/>
                <w:szCs w:val="20"/>
              </w:rPr>
              <w:t xml:space="preserve">Monte la herramienta </w:t>
            </w:r>
            <w:hyperlink r:id="rId40855f524c518975d" w:history="1">
              <w:r>
                <w:rPr>
                  <w:b/>
                  <w:bCs/>
                  <w:color w:val="0000FF"/>
                  <w:position w:val="-2"/>
                  <w:sz w:val="20"/>
                  <w:szCs w:val="20"/>
                </w:rPr>
                <w:t xml:space="preserve">ST_34</w:t>
              </w:r>
            </w:hyperlink>
            <w:r>
              <w:rPr>
                <w:color w:val="00274C"/>
                <w:position w:val="-2"/>
                <w:sz w:val="20"/>
                <w:szCs w:val="20"/>
              </w:rPr>
              <w:t xml:space="preserve"> en el asiento del motor de arranque </w:t>
            </w:r>
            <w:r>
              <w:rPr>
                <w:b/>
                <w:bCs/>
                <w:color w:val="00274C"/>
                <w:position w:val="-2"/>
                <w:sz w:val="20"/>
                <w:szCs w:val="20"/>
              </w:rPr>
              <w:t xml:space="preserve">Y</w:t>
            </w:r>
            <w:r>
              <w:rPr>
                <w:color w:val="00274C"/>
                <w:position w:val="-2"/>
                <w:sz w:val="20"/>
                <w:szCs w:val="20"/>
              </w:rPr>
              <w:t xml:space="preserve"> y fíjela con los dos tornillos de fijación del motor.</w:t>
            </w:r>
          </w:p>
          <w:p>
            <w:pPr>
              <w:numPr>
                <w:ilvl w:val="0"/>
                <w:numId w:val="45882659"/>
              </w:numPr>
              <w:spacing w:before="0" w:after="0" w:line="262" w:lineRule="auto"/>
              <w:jc w:val="left"/>
              <w:rPr>
                <w:color w:val="00274C"/>
                <w:sz w:val="20"/>
                <w:szCs w:val="20"/>
              </w:rPr>
            </w:pPr>
            <w:r>
              <w:rPr>
                <w:color w:val="00274C"/>
                <w:position w:val="-2"/>
                <w:sz w:val="20"/>
                <w:szCs w:val="20"/>
              </w:rPr>
              <w:t xml:space="preserve">Gire el cigüeñal en el sentido de las agujas del reloj (Ref. A </w:t>
            </w:r>
            <w:hyperlink r:id="rId20045f524c51897df" w:history="1">
              <w:r>
                <w:rPr>
                  <w:b/>
                  <w:bCs/>
                  <w:color w:val="0000FF"/>
                  <w:position w:val="-2"/>
                  <w:sz w:val="20"/>
                  <w:szCs w:val="20"/>
                  <w:u w:val="single"/>
                </w:rPr>
                <w:t xml:space="preserve">Apar. 1.4</w:t>
              </w:r>
            </w:hyperlink>
            <w:r>
              <w:rPr>
                <w:color w:val="00274C"/>
                <w:position w:val="-2"/>
                <w:sz w:val="20"/>
                <w:szCs w:val="20"/>
              </w:rPr>
              <w:t xml:space="preserve"> ) mediante la herramienta </w:t>
            </w:r>
            <w:hyperlink r:id="rId42715f524c5189804" w:history="1">
              <w:r>
                <w:rPr>
                  <w:b/>
                  <w:bCs/>
                  <w:color w:val="0000FF"/>
                  <w:position w:val="-2"/>
                  <w:sz w:val="20"/>
                  <w:szCs w:val="20"/>
                </w:rPr>
                <w:t xml:space="preserve">ST_34</w:t>
              </w:r>
            </w:hyperlink>
            <w:r>
              <w:rPr>
                <w:color w:val="00274C"/>
                <w:position w:val="-2"/>
                <w:sz w:val="20"/>
                <w:szCs w:val="20"/>
              </w:rPr>
              <w:t xml:space="preserve"> colocando la referencia X hacia arriba. </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Durante la fase de colocación de la referencia </w:t>
            </w:r>
            <w:r>
              <w:rPr>
                <w:b/>
                <w:bCs/>
                <w:color w:val="00274C"/>
                <w:position w:val="-2"/>
                <w:sz w:val="20"/>
                <w:szCs w:val="20"/>
              </w:rPr>
              <w:t xml:space="preserve">X</w:t>
            </w:r>
            <w:r>
              <w:rPr>
                <w:color w:val="00274C"/>
                <w:position w:val="-2"/>
                <w:sz w:val="20"/>
                <w:szCs w:val="20"/>
              </w:rPr>
              <w:t xml:space="preserve"> controle que el cilindro </w:t>
            </w:r>
            <w:r>
              <w:rPr>
                <w:b/>
                <w:bCs/>
                <w:color w:val="00274C"/>
                <w:position w:val="-2"/>
                <w:sz w:val="20"/>
                <w:szCs w:val="20"/>
              </w:rPr>
              <w:t xml:space="preserve">N° 1</w:t>
            </w:r>
            <w:r>
              <w:rPr>
                <w:color w:val="00274C"/>
                <w:position w:val="-2"/>
                <w:sz w:val="20"/>
                <w:szCs w:val="20"/>
              </w:rPr>
              <w:t xml:space="preserve"> se encuentre en fase de compresión (las válvulas del pistón </w:t>
            </w:r>
            <w:r>
              <w:rPr>
                <w:b/>
                <w:bCs/>
                <w:color w:val="00274C"/>
                <w:position w:val="-2"/>
                <w:sz w:val="20"/>
                <w:szCs w:val="20"/>
              </w:rPr>
              <w:t xml:space="preserve">N° 1</w:t>
            </w:r>
            <w:r>
              <w:rPr>
                <w:color w:val="00274C"/>
                <w:position w:val="-2"/>
                <w:sz w:val="20"/>
                <w:szCs w:val="20"/>
              </w:rPr>
              <w:t xml:space="preserve"> deben estar todas en posición de cierre).</w:t>
            </w:r>
          </w:p>
          <w:p/>
          <w:p/>
        </w:tc>
        <w:tc>
          <w:tcPr>
            <w:tcMar>
              <w:top w:w="150" w:type="dxa"/>
              <w:bottom w:w="150" w:type="dxa"/>
            </w:tcMar>
            <w:vAlign w:val="top"/>
          </w:tcPr>
          <w:p>
            <w:r>
              <w:rPr>
                <w:position w:val="-228"/>
              </w:rPr>
              <w:drawing>
                <wp:inline distT="0" distB="0" distL="0" distR="0">
                  <wp:extent cx="2232000" cy="1490400"/>
                  <wp:docPr id="57987744" name="name76955f524c51a6df3"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52265f524c51a6d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882660"/>
              </w:numPr>
              <w:spacing w:before="0" w:after="0" w:line="262" w:lineRule="auto"/>
              <w:jc w:val="left"/>
              <w:rPr>
                <w:color w:val="00274C"/>
                <w:sz w:val="20"/>
                <w:szCs w:val="20"/>
              </w:rPr>
            </w:pPr>
            <w:r>
              <w:rPr>
                <w:color w:val="00274C"/>
                <w:position w:val="-2"/>
                <w:sz w:val="20"/>
                <w:szCs w:val="20"/>
              </w:rPr>
              <w:t xml:space="preserve">Con la referencia </w:t>
            </w:r>
            <w:r>
              <w:rPr>
                <w:b/>
                <w:bCs/>
                <w:color w:val="00274C"/>
                <w:position w:val="-2"/>
                <w:sz w:val="20"/>
                <w:szCs w:val="20"/>
              </w:rPr>
              <w:t xml:space="preserve">X</w:t>
            </w:r>
            <w:r>
              <w:rPr>
                <w:color w:val="00274C"/>
                <w:position w:val="-2"/>
                <w:sz w:val="20"/>
                <w:szCs w:val="20"/>
              </w:rPr>
              <w:t xml:space="preserve"> hacia arriba, encuentre el PMS mediante la herramienta </w:t>
            </w:r>
            <w:hyperlink r:id="rId39035f524c51a7a3c" w:history="1">
              <w:r>
                <w:rPr>
                  <w:b/>
                  <w:bCs/>
                  <w:color w:val="0000FF"/>
                  <w:position w:val="-2"/>
                  <w:sz w:val="20"/>
                  <w:szCs w:val="20"/>
                </w:rPr>
                <w:t xml:space="preserve">ST_30</w:t>
              </w:r>
            </w:hyperlink>
            <w:r>
              <w:rPr>
                <w:color w:val="00274C"/>
                <w:position w:val="-2"/>
                <w:sz w:val="20"/>
                <w:szCs w:val="20"/>
              </w:rPr>
              <w:t xml:space="preserve"> colocando después el indicador del comparador en el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51715f524c51a7a8c" w:history="1">
              <w:r>
                <w:rPr>
                  <w:position w:val="-194"/>
                </w:rPr>
                <w:drawing>
                  <wp:inline distT="0" distB="0" distL="0" distR="0">
                    <wp:extent cx="2880000" cy="1281600"/>
                    <wp:docPr id="90885645" name="name93965f524c51bb98d"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91655f524c51bb989" cstate="print"/>
                            <a:stretch>
                              <a:fillRect/>
                            </a:stretch>
                          </pic:blipFill>
                          <pic:spPr>
                            <a:xfrm>
                              <a:off x="0" y="0"/>
                              <a:ext cx="2880000" cy="1281600"/>
                            </a:xfrm>
                            <a:prstGeom prst="rect">
                              <a:avLst/>
                            </a:prstGeom>
                            <a:ln w="0">
                              <a:noFill/>
                            </a:ln>
                          </pic:spPr>
                        </pic:pic>
                      </a:graphicData>
                    </a:graphic>
                  </wp:inline>
                </w:drawing>
              </w:r>
            </w:hyperlink>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45882661"/>
              </w:numPr>
              <w:spacing w:before="0" w:after="0" w:line="262" w:lineRule="auto"/>
              <w:jc w:val="left"/>
              <w:rPr>
                <w:color w:val="00274C"/>
                <w:sz w:val="20"/>
                <w:szCs w:val="20"/>
              </w:rPr>
            </w:pPr>
            <w:r>
              <w:rPr>
                <w:color w:val="00274C"/>
                <w:position w:val="-2"/>
                <w:sz w:val="20"/>
                <w:szCs w:val="20"/>
              </w:rPr>
              <w:t xml:space="preserve">Mediante el código de la bomba identificado, consulte la </w:t>
            </w:r>
            <w:r>
              <w:rPr>
                <w:b/>
                <w:bCs/>
                <w:color w:val="00274C"/>
                <w:position w:val="-2"/>
                <w:sz w:val="20"/>
                <w:szCs w:val="20"/>
              </w:rPr>
              <w:t xml:space="preserve">Tab. 6.1</w:t>
            </w:r>
            <w:r>
              <w:rPr>
                <w:color w:val="00274C"/>
                <w:position w:val="-2"/>
                <w:sz w:val="20"/>
                <w:szCs w:val="20"/>
              </w:rPr>
              <w:t xml:space="preserve"> para conocer los grados de anticipo y el valor de descenso del pistón correspondiente.</w:t>
            </w:r>
          </w:p>
          <w:p>
            <w:pPr>
              <w:numPr>
                <w:ilvl w:val="0"/>
                <w:numId w:val="45882661"/>
              </w:numPr>
              <w:spacing w:before="0" w:after="0" w:line="262" w:lineRule="auto"/>
              <w:jc w:val="left"/>
              <w:rPr>
                <w:color w:val="00274C"/>
                <w:sz w:val="20"/>
                <w:szCs w:val="20"/>
              </w:rPr>
            </w:pPr>
            <w:r>
              <w:rPr>
                <w:color w:val="00274C"/>
                <w:position w:val="-2"/>
                <w:sz w:val="20"/>
                <w:szCs w:val="20"/>
              </w:rPr>
              <w:t xml:space="preserve">Una vez identificado el valor de descenso del pistón, gire el cigüeñal en el sentido contrario a las agujas del reloj, yendo más allá del valor descrito en la </w:t>
            </w:r>
            <w:r>
              <w:rPr>
                <w:b/>
                <w:bCs/>
                <w:color w:val="00274C"/>
                <w:position w:val="-2"/>
                <w:sz w:val="20"/>
                <w:szCs w:val="20"/>
              </w:rPr>
              <w:t xml:space="preserve">Tab. 6.1</w:t>
            </w:r>
            <w:r>
              <w:rPr>
                <w:color w:val="00274C"/>
                <w:position w:val="-2"/>
                <w:sz w:val="20"/>
                <w:szCs w:val="20"/>
              </w:rPr>
              <w:t xml:space="preserve"> , gire de nuevo el cigüeñal en el sentido de las agujas del reloj, deteniéndose en el valor correcto de anticipación, usando la herramienta </w:t>
            </w:r>
            <w:hyperlink r:id="rId89405f524c51bce55"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Ref. A</w:t>
            </w:r>
            <w:r>
              <w:rPr>
                <w:color w:val="00274C"/>
                <w:position w:val="-2"/>
                <w:sz w:val="20"/>
                <w:szCs w:val="20"/>
              </w:rPr>
              <w:t xml:space="preserve"> </w:t>
            </w:r>
            <w:hyperlink r:id="rId27455f524c51bce80" w:history="1">
              <w:r>
                <w:rPr>
                  <w:b/>
                  <w:bCs/>
                  <w:color w:val="0000FF"/>
                  <w:position w:val="-2"/>
                  <w:sz w:val="20"/>
                  <w:szCs w:val="20"/>
                  <w:u w:val="single"/>
                </w:rPr>
                <w:t xml:space="preserve">Apar.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valor indicado en la </w:t>
            </w:r>
            <w:r>
              <w:rPr>
                <w:b/>
                <w:bCs/>
                <w:color w:val="00274C"/>
                <w:position w:val="-2"/>
                <w:sz w:val="20"/>
                <w:szCs w:val="20"/>
              </w:rPr>
              <w:t xml:space="preserve">Tab. 6.1</w:t>
            </w:r>
            <w:r>
              <w:rPr>
                <w:color w:val="00274C"/>
                <w:position w:val="-2"/>
                <w:sz w:val="20"/>
                <w:szCs w:val="20"/>
              </w:rPr>
              <w:t xml:space="preserve"> se debe alcanzar girando el cigüeñal con el pistón en fase de compresión. Gire el cigüeñal con la herramienta </w:t>
            </w:r>
            <w:hyperlink r:id="rId82105f524c51bced4" w:history="1">
              <w:r>
                <w:rPr>
                  <w:b/>
                  <w:bCs/>
                  <w:color w:val="0000FF"/>
                  <w:position w:val="-2"/>
                  <w:sz w:val="20"/>
                  <w:szCs w:val="20"/>
                </w:rPr>
                <w:t xml:space="preserve">ST_34</w:t>
              </w:r>
            </w:hyperlink>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Código bomba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Descenso pist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ó</w:t>
                  </w:r>
                  <w:r>
                    <w:rPr>
                      <w:b/>
                      <w:bCs/>
                      <w:color w:val="FFFFFF"/>
                      <w:position w:val="-2"/>
                      <w:sz w:val="20"/>
                      <w:szCs w:val="20"/>
                      <w:shd w:val="clear" w:color="auto" w:fill="00274C"/>
                    </w:rPr>
                    <w:t xml:space="preserve"> n</w:t>
                  </w:r>
                </w:p>
                <w:p>
                  <w:pPr>
                    <w:widowControl w:val="on"/>
                    <w:pBdr/>
                    <w:spacing w:before="0" w:after="0" w:line="240" w:lineRule="auto"/>
                    <w:ind w:left="0" w:right="0"/>
                    <w:jc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45882662"/>
              </w:numPr>
              <w:spacing w:before="0" w:after="0" w:line="262" w:lineRule="auto"/>
              <w:jc w:val="left"/>
              <w:rPr>
                <w:color w:val="00274C"/>
                <w:sz w:val="20"/>
                <w:szCs w:val="20"/>
              </w:rPr>
            </w:pPr>
            <w:r>
              <w:rPr>
                <w:color w:val="00274C"/>
                <w:position w:val="-2"/>
                <w:sz w:val="20"/>
                <w:szCs w:val="20"/>
              </w:rPr>
              <w:t xml:space="preserve">Bloquee la herramienta </w:t>
            </w:r>
            <w:hyperlink r:id="rId88795f524c51bf053" w:history="1">
              <w:r>
                <w:rPr>
                  <w:b/>
                  <w:bCs/>
                  <w:color w:val="0000FF"/>
                  <w:position w:val="-2"/>
                  <w:sz w:val="20"/>
                  <w:szCs w:val="20"/>
                </w:rPr>
                <w:t xml:space="preserve">ST_34</w:t>
              </w:r>
            </w:hyperlink>
            <w:r>
              <w:rPr>
                <w:color w:val="00274C"/>
                <w:position w:val="-2"/>
                <w:sz w:val="20"/>
                <w:szCs w:val="20"/>
              </w:rPr>
              <w:t xml:space="preserve"> con los tornillos </w:t>
            </w:r>
            <w:r>
              <w:rPr>
                <w:b/>
                <w:bCs/>
                <w:color w:val="00274C"/>
                <w:position w:val="-2"/>
                <w:sz w:val="20"/>
                <w:szCs w:val="20"/>
              </w:rPr>
              <w:t xml:space="preserve">J</w:t>
            </w:r>
            <w:r>
              <w:rPr>
                <w:color w:val="00274C"/>
                <w:position w:val="-2"/>
                <w:sz w:val="20"/>
                <w:szCs w:val="20"/>
              </w:rPr>
              <w:t xml:space="preserve"> y asegúrese de que el cigüeñal no gire alterando el valor de anticipación correcto. Si esto ocurre, repita las operaciones descritas en los puntos </w:t>
            </w:r>
            <w:r>
              <w:rPr>
                <w:b/>
                <w:bCs/>
                <w:color w:val="00274C"/>
                <w:position w:val="-2"/>
                <w:sz w:val="20"/>
                <w:szCs w:val="20"/>
              </w:rPr>
              <w:t xml:space="preserve">4, 5, 6, 7 y 8</w:t>
            </w:r>
            <w:r>
              <w:rPr>
                <w:color w:val="00274C"/>
                <w:position w:val="-2"/>
                <w:sz w:val="20"/>
                <w:szCs w:val="20"/>
              </w:rPr>
              <w:t xml:space="preserve"> .</w:t>
            </w:r>
          </w:p>
          <w:p>
            <w:pPr>
              <w:numPr>
                <w:ilvl w:val="0"/>
                <w:numId w:val="4588266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A1</w:t>
            </w:r>
            <w:r>
              <w:rPr>
                <w:color w:val="00274C"/>
                <w:position w:val="-2"/>
                <w:sz w:val="20"/>
                <w:szCs w:val="20"/>
              </w:rPr>
              <w:t xml:space="preserve"> , quite la placa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71395" name="name81905f524c51d3329"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17805f524c51d332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45882663"/>
              </w:numPr>
              <w:spacing w:before="0" w:after="0" w:line="262" w:lineRule="auto"/>
              <w:jc w:val="left"/>
              <w:rPr>
                <w:color w:val="00274C"/>
                <w:sz w:val="20"/>
                <w:szCs w:val="20"/>
              </w:rPr>
            </w:pPr>
            <w:r>
              <w:rPr>
                <w:color w:val="00274C"/>
                <w:position w:val="-2"/>
                <w:sz w:val="20"/>
                <w:szCs w:val="20"/>
              </w:rPr>
              <w:t xml:space="preserve">Desenrosque y quite la tuerca </w:t>
            </w:r>
            <w:r>
              <w:rPr>
                <w:b/>
                <w:bCs/>
                <w:color w:val="00274C"/>
                <w:position w:val="-2"/>
                <w:sz w:val="20"/>
                <w:szCs w:val="20"/>
              </w:rPr>
              <w:t xml:space="preserve">C1</w:t>
            </w:r>
            <w:r>
              <w:rPr>
                <w:color w:val="00274C"/>
                <w:position w:val="-2"/>
                <w:sz w:val="20"/>
                <w:szCs w:val="20"/>
              </w:rPr>
              <w:t xml:space="preserve"> de fijación del engranaje de mando de la bomba de inyección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38103" name="name56635f524c51e32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95f524c51e32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Después de quitar la tuerca </w:t>
            </w:r>
            <w:r>
              <w:rPr>
                <w:b/>
                <w:bCs/>
                <w:color w:val="00274C"/>
                <w:position w:val="-2"/>
                <w:sz w:val="20"/>
                <w:szCs w:val="20"/>
              </w:rPr>
              <w:t xml:space="preserve">C1</w:t>
            </w:r>
            <w:r>
              <w:rPr>
                <w:color w:val="00274C"/>
                <w:position w:val="-2"/>
                <w:sz w:val="20"/>
                <w:szCs w:val="20"/>
              </w:rPr>
              <w:t xml:space="preserve"> asegúrese de que el valor correcto de anticipación se haya quedado inalterado en </w:t>
            </w:r>
            <w:hyperlink r:id="rId19545f524c51e3e99" w:history="1">
              <w:r>
                <w:rPr>
                  <w:b/>
                  <w:bCs/>
                  <w:color w:val="0000FF"/>
                  <w:position w:val="-2"/>
                  <w:sz w:val="20"/>
                  <w:szCs w:val="20"/>
                </w:rPr>
                <w:t xml:space="preserve">ST_30</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Asegúrese de que la tuerca </w:t>
            </w:r>
            <w:r>
              <w:rPr>
                <w:b/>
                <w:bCs/>
                <w:color w:val="00274C"/>
                <w:position w:val="-2"/>
                <w:sz w:val="20"/>
                <w:szCs w:val="20"/>
              </w:rPr>
              <w:t xml:space="preserve">C1</w:t>
            </w:r>
            <w:r>
              <w:rPr>
                <w:color w:val="00274C"/>
                <w:position w:val="-2"/>
                <w:sz w:val="20"/>
                <w:szCs w:val="20"/>
              </w:rPr>
              <w:t xml:space="preserve"> no caiga dentro del cárter.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1306753" name="name79155f524c5206737"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11265f524c520673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45882664"/>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E1</w:t>
            </w:r>
            <w:r>
              <w:rPr>
                <w:color w:val="00274C"/>
                <w:position w:val="-2"/>
                <w:sz w:val="20"/>
                <w:szCs w:val="20"/>
              </w:rPr>
              <w:t xml:space="preserve"> y desplace la placa con ranura </w:t>
            </w:r>
            <w:r>
              <w:rPr>
                <w:b/>
                <w:bCs/>
                <w:color w:val="00274C"/>
                <w:position w:val="-2"/>
                <w:sz w:val="20"/>
                <w:szCs w:val="20"/>
              </w:rPr>
              <w:t xml:space="preserve">F1</w:t>
            </w:r>
            <w:r>
              <w:rPr>
                <w:color w:val="00274C"/>
                <w:position w:val="-2"/>
                <w:sz w:val="20"/>
                <w:szCs w:val="20"/>
              </w:rPr>
              <w:t xml:space="preserve"> en el sentido de la flecha </w:t>
            </w:r>
            <w:r>
              <w:rPr>
                <w:b/>
                <w:bCs/>
                <w:color w:val="00274C"/>
                <w:position w:val="-2"/>
                <w:sz w:val="20"/>
                <w:szCs w:val="20"/>
              </w:rPr>
              <w:t xml:space="preserve">G1</w:t>
            </w:r>
            <w:r>
              <w:rPr>
                <w:color w:val="00274C"/>
                <w:position w:val="-2"/>
                <w:sz w:val="20"/>
                <w:szCs w:val="20"/>
              </w:rPr>
              <w:t xml:space="preserve"> .</w:t>
            </w:r>
          </w:p>
          <w:p>
            <w:pPr>
              <w:numPr>
                <w:ilvl w:val="0"/>
                <w:numId w:val="45882664"/>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para bloquear la bomba de inyección (par de apriete de </w:t>
            </w:r>
            <w:r>
              <w:rPr>
                <w:b/>
                <w:bCs/>
                <w:color w:val="00274C"/>
                <w:position w:val="-2"/>
                <w:sz w:val="20"/>
                <w:szCs w:val="20"/>
              </w:rPr>
              <w:t xml:space="preserve">12 Nm</w:t>
            </w:r>
            <w:r>
              <w:rPr>
                <w:color w:val="00274C"/>
                <w:position w:val="-2"/>
                <w:sz w:val="20"/>
                <w:szCs w:val="20"/>
              </w:rPr>
              <w:t xml:space="preserve"> ).</w:t>
            </w:r>
          </w:p>
          <w:p>
            <w:pPr>
              <w:numPr>
                <w:ilvl w:val="0"/>
                <w:numId w:val="45882664"/>
              </w:numPr>
              <w:spacing w:before="0" w:after="0" w:line="262" w:lineRule="auto"/>
              <w:jc w:val="left"/>
              <w:rPr>
                <w:color w:val="00274C"/>
                <w:sz w:val="20"/>
                <w:szCs w:val="20"/>
              </w:rPr>
            </w:pPr>
            <w:r>
              <w:rPr>
                <w:color w:val="00274C"/>
                <w:position w:val="-2"/>
                <w:sz w:val="20"/>
                <w:szCs w:val="20"/>
              </w:rPr>
              <w:t xml:space="preserve">Atornille la herramienta </w:t>
            </w:r>
            <w:hyperlink r:id="rId52935f524c520751e" w:history="1">
              <w:r>
                <w:rPr>
                  <w:b/>
                  <w:bCs/>
                  <w:color w:val="0000FF"/>
                  <w:position w:val="-2"/>
                  <w:sz w:val="20"/>
                  <w:szCs w:val="20"/>
                </w:rPr>
                <w:t xml:space="preserve">ST_13</w:t>
              </w:r>
            </w:hyperlink>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5477901" name="name60855f524c521baab"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50625f524c521baa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45882665"/>
              </w:numPr>
              <w:spacing w:before="0" w:after="0" w:line="262" w:lineRule="auto"/>
              <w:jc w:val="left"/>
              <w:rPr>
                <w:color w:val="00274C"/>
                <w:sz w:val="20"/>
                <w:szCs w:val="20"/>
              </w:rPr>
            </w:pPr>
            <w:r>
              <w:rPr>
                <w:color w:val="00274C"/>
                <w:position w:val="-2"/>
                <w:sz w:val="20"/>
                <w:szCs w:val="20"/>
              </w:rPr>
              <w:t xml:space="preserve">Realice las operaciones del </w:t>
            </w:r>
            <w:r>
              <w:rPr>
                <w:b/>
                <w:bCs/>
                <w:color w:val="00274C"/>
                <w:position w:val="-2"/>
                <w:sz w:val="20"/>
                <w:szCs w:val="20"/>
              </w:rPr>
              <w:t xml:space="preserve">punto 1</w:t>
            </w:r>
            <w:r>
              <w:rPr>
                <w:color w:val="00274C"/>
                <w:position w:val="-2"/>
                <w:sz w:val="20"/>
                <w:szCs w:val="20"/>
              </w:rPr>
              <w:t xml:space="preserve"> del </w:t>
            </w:r>
            <w:hyperlink r:id="rId67285f524c521c3de" w:history="1">
              <w:r>
                <w:rPr>
                  <w:b/>
                  <w:bCs/>
                  <w:color w:val="0000FF"/>
                  <w:position w:val="-2"/>
                  <w:sz w:val="20"/>
                  <w:szCs w:val="20"/>
                </w:rPr>
                <w:t xml:space="preserve">Apar. 5.2</w:t>
              </w:r>
            </w:hyperlink>
            <w:r>
              <w:rPr>
                <w:color w:val="00274C"/>
                <w:position w:val="-2"/>
                <w:sz w:val="20"/>
                <w:szCs w:val="20"/>
              </w:rPr>
              <w:t xml:space="preserve"> .</w:t>
            </w:r>
          </w:p>
          <w:p>
            <w:pPr>
              <w:numPr>
                <w:ilvl w:val="0"/>
                <w:numId w:val="45882665"/>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45882665"/>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y separe el grupo Oil Cooler </w:t>
            </w:r>
            <w:r>
              <w:rPr>
                <w:b/>
                <w:bCs/>
                <w:color w:val="00274C"/>
                <w:position w:val="-2"/>
                <w:sz w:val="20"/>
                <w:szCs w:val="20"/>
              </w:rPr>
              <w:t xml:space="preserve">L1</w:t>
            </w:r>
            <w:r>
              <w:rPr>
                <w:color w:val="00274C"/>
                <w:position w:val="-2"/>
                <w:sz w:val="20"/>
                <w:szCs w:val="20"/>
              </w:rPr>
              <w:t xml:space="preserve"> de la bancada </w:t>
            </w:r>
            <w:r>
              <w:rPr>
                <w:b/>
                <w:bCs/>
                <w:color w:val="00274C"/>
                <w:position w:val="-2"/>
                <w:sz w:val="20"/>
                <w:szCs w:val="20"/>
              </w:rPr>
              <w:t xml:space="preserve">M1</w:t>
            </w:r>
            <w:r>
              <w:rPr>
                <w:color w:val="00274C"/>
                <w:position w:val="-2"/>
                <w:sz w:val="20"/>
                <w:szCs w:val="20"/>
              </w:rPr>
              <w:t xml:space="preserve"> .</w:t>
            </w:r>
          </w:p>
          <w:p>
            <w:pPr>
              <w:numPr>
                <w:ilvl w:val="0"/>
                <w:numId w:val="45882665"/>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5200715" name="name43245f524c5237c18"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70075f524c5237c11"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45882666"/>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P1</w:t>
            </w:r>
            <w:r>
              <w:rPr>
                <w:color w:val="00274C"/>
                <w:position w:val="-2"/>
                <w:sz w:val="20"/>
                <w:szCs w:val="20"/>
              </w:rPr>
              <w:t xml:space="preserve"> .</w:t>
            </w:r>
          </w:p>
          <w:p>
            <w:pPr>
              <w:numPr>
                <w:ilvl w:val="0"/>
                <w:numId w:val="45882666"/>
              </w:numPr>
              <w:spacing w:before="0" w:after="0" w:line="262" w:lineRule="auto"/>
              <w:jc w:val="left"/>
              <w:rPr>
                <w:color w:val="00274C"/>
                <w:sz w:val="20"/>
                <w:szCs w:val="20"/>
              </w:rPr>
            </w:pPr>
            <w:r>
              <w:rPr>
                <w:color w:val="00274C"/>
                <w:position w:val="-2"/>
                <w:sz w:val="20"/>
                <w:szCs w:val="20"/>
              </w:rPr>
              <w:t xml:space="preserve">Atornille el tornillo de la herramienta </w:t>
            </w:r>
            <w:hyperlink r:id="rId62005f524c52390cf" w:history="1">
              <w:r>
                <w:rPr>
                  <w:b/>
                  <w:bCs/>
                  <w:color w:val="0000FF"/>
                  <w:position w:val="-2"/>
                  <w:sz w:val="20"/>
                  <w:szCs w:val="20"/>
                </w:rPr>
                <w:t xml:space="preserve">ST_13</w:t>
              </w:r>
            </w:hyperlink>
            <w:r>
              <w:rPr>
                <w:color w:val="00274C"/>
                <w:position w:val="-2"/>
                <w:sz w:val="20"/>
                <w:szCs w:val="20"/>
              </w:rPr>
              <w:t xml:space="preserve"> para desacoplar la bomba de inyección </w:t>
            </w:r>
            <w:r>
              <w:rPr>
                <w:b/>
                <w:bCs/>
                <w:color w:val="00274C"/>
                <w:position w:val="-2"/>
                <w:sz w:val="20"/>
                <w:szCs w:val="20"/>
              </w:rPr>
              <w:t xml:space="preserve">J1</w:t>
            </w:r>
            <w:r>
              <w:rPr>
                <w:color w:val="00274C"/>
                <w:position w:val="-2"/>
                <w:sz w:val="20"/>
                <w:szCs w:val="20"/>
              </w:rPr>
              <w:t xml:space="preserve"> del engranaje de mando de la bomba de inyección </w:t>
            </w:r>
            <w:r>
              <w:rPr>
                <w:b/>
                <w:bCs/>
                <w:color w:val="00274C"/>
                <w:position w:val="-2"/>
                <w:sz w:val="20"/>
                <w:szCs w:val="20"/>
              </w:rPr>
              <w:t xml:space="preserve">D1</w:t>
            </w:r>
            <w:r>
              <w:rPr>
                <w:color w:val="00274C"/>
                <w:position w:val="-2"/>
                <w:sz w:val="20"/>
                <w:szCs w:val="20"/>
              </w:rPr>
              <w:t xml:space="preserve"> .</w:t>
            </w:r>
          </w:p>
          <w:p>
            <w:pPr>
              <w:numPr>
                <w:ilvl w:val="0"/>
                <w:numId w:val="4588266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J2</w:t>
            </w:r>
            <w:r>
              <w:rPr>
                <w:color w:val="00274C"/>
                <w:position w:val="-2"/>
                <w:sz w:val="20"/>
                <w:szCs w:val="20"/>
              </w:rPr>
              <w:t xml:space="preserve"> y extraiga la bomba de inyección </w:t>
            </w:r>
            <w:r>
              <w:rPr>
                <w:b/>
                <w:bCs/>
                <w:color w:val="00274C"/>
                <w:position w:val="-2"/>
                <w:sz w:val="20"/>
                <w:szCs w:val="20"/>
              </w:rPr>
              <w:t xml:space="preserve">J1</w:t>
            </w:r>
            <w:r>
              <w:rPr>
                <w:color w:val="00274C"/>
                <w:position w:val="-2"/>
                <w:sz w:val="20"/>
                <w:szCs w:val="20"/>
              </w:rPr>
              <w:t xml:space="preserve"> .</w:t>
            </w:r>
          </w:p>
          <w:p>
            <w:pPr>
              <w:numPr>
                <w:ilvl w:val="0"/>
                <w:numId w:val="45882666"/>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quite la herramienta </w:t>
            </w:r>
            <w:hyperlink r:id="rId63485f524c5239203"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782304" name="name40495f524c524986c"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83145f524c524986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6195f524c524a161"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72768" name="name59005f524c5255f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25f524c5255f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montar la nueva bomba </w:t>
            </w:r>
            <w:r>
              <w:rPr>
                <w:b/>
                <w:bCs/>
                <w:color w:val="00274C"/>
                <w:position w:val="-2"/>
                <w:sz w:val="20"/>
                <w:szCs w:val="20"/>
              </w:rPr>
              <w:t xml:space="preserve">J1</w:t>
            </w:r>
            <w:r>
              <w:rPr>
                <w:color w:val="00274C"/>
                <w:position w:val="-2"/>
                <w:sz w:val="20"/>
                <w:szCs w:val="20"/>
              </w:rPr>
              <w:t xml:space="preserve"> , asegúrese de que la plancha </w:t>
            </w:r>
            <w:r>
              <w:rPr>
                <w:b/>
                <w:bCs/>
                <w:color w:val="00274C"/>
                <w:position w:val="-2"/>
                <w:sz w:val="20"/>
                <w:szCs w:val="20"/>
              </w:rPr>
              <w:t xml:space="preserve">F1</w:t>
            </w:r>
            <w:r>
              <w:rPr>
                <w:color w:val="00274C"/>
                <w:position w:val="-2"/>
                <w:sz w:val="20"/>
                <w:szCs w:val="20"/>
              </w:rPr>
              <w:t xml:space="preserve"> pueda moverse y que los tornillos de bloqueo </w:t>
            </w:r>
            <w:r>
              <w:rPr>
                <w:b/>
                <w:bCs/>
                <w:color w:val="00274C"/>
                <w:position w:val="-2"/>
                <w:sz w:val="20"/>
                <w:szCs w:val="20"/>
              </w:rPr>
              <w:t xml:space="preserve">E1</w:t>
            </w:r>
            <w:r>
              <w:rPr>
                <w:color w:val="00274C"/>
                <w:position w:val="-2"/>
                <w:sz w:val="20"/>
                <w:szCs w:val="20"/>
              </w:rPr>
              <w:t xml:space="preserve"> no estén flojos (la bomba vendida como recambio, </w:t>
            </w:r>
            <w:r>
              <w:rPr>
                <w:b/>
                <w:bCs/>
                <w:color w:val="00274C"/>
                <w:position w:val="-2"/>
                <w:sz w:val="20"/>
                <w:szCs w:val="20"/>
              </w:rPr>
              <w:t xml:space="preserve">se suministra bloqueada en anticipación de inyección del cilindro</w:t>
            </w:r>
            <w:r>
              <w:rPr>
                <w:b/>
                <w:bCs/>
                <w:color w:val="00274C"/>
                <w:position w:val="-2"/>
                <w:sz w:val="20"/>
                <w:szCs w:val="20"/>
              </w:rPr>
              <w:t xml:space="preserve"> N.° 1). </w:t>
            </w:r>
          </w:p>
          <w:p>
            <w:pPr>
              <w:numPr>
                <w:ilvl w:val="0"/>
                <w:numId w:val="45882636"/>
              </w:numPr>
              <w:spacing w:before="0" w:after="0" w:line="262" w:lineRule="auto"/>
              <w:jc w:val="left"/>
              <w:rPr>
                <w:color w:val="00274C"/>
                <w:sz w:val="20"/>
                <w:szCs w:val="20"/>
              </w:rPr>
            </w:pPr>
            <w:r>
              <w:rPr>
                <w:b/>
                <w:bCs/>
                <w:color w:val="00274C"/>
                <w:position w:val="-2"/>
                <w:sz w:val="20"/>
                <w:szCs w:val="20"/>
              </w:rPr>
              <w:br/>
              <w:t xml:space="preserve">Asegúrese de que las superficies de acoplamiento en el eje</w:t>
            </w:r>
            <w:r>
              <w:rPr>
                <w:color w:val="00274C"/>
                <w:position w:val="-2"/>
                <w:sz w:val="20"/>
                <w:szCs w:val="20"/>
              </w:rPr>
              <w:t xml:space="preserve"> </w:t>
            </w:r>
            <w:r>
              <w:rPr>
                <w:b/>
                <w:bCs/>
                <w:color w:val="00274C"/>
                <w:position w:val="-2"/>
                <w:sz w:val="20"/>
                <w:szCs w:val="20"/>
              </w:rPr>
              <w:t xml:space="preserve">Q1</w:t>
            </w:r>
            <w:r>
              <w:rPr>
                <w:color w:val="00274C"/>
                <w:position w:val="-2"/>
                <w:sz w:val="20"/>
                <w:szCs w:val="20"/>
              </w:rPr>
              <w:t xml:space="preserve"> </w:t>
            </w:r>
            <w:r>
              <w:rPr>
                <w:b/>
                <w:bCs/>
                <w:color w:val="00274C"/>
                <w:position w:val="-2"/>
                <w:sz w:val="20"/>
                <w:szCs w:val="20"/>
              </w:rPr>
              <w:t xml:space="preserve">y en el engranaje</w:t>
            </w:r>
            <w:r>
              <w:rPr>
                <w:color w:val="00274C"/>
                <w:position w:val="-2"/>
                <w:sz w:val="20"/>
                <w:szCs w:val="20"/>
              </w:rPr>
              <w:t xml:space="preserve"> </w:t>
            </w:r>
            <w:r>
              <w:rPr>
                <w:b/>
                <w:bCs/>
                <w:color w:val="00274C"/>
                <w:position w:val="-2"/>
                <w:sz w:val="20"/>
                <w:szCs w:val="20"/>
              </w:rPr>
              <w:t xml:space="preserve">D1</w:t>
            </w:r>
            <w:r>
              <w:rPr>
                <w:color w:val="00274C"/>
                <w:position w:val="-2"/>
                <w:sz w:val="20"/>
                <w:szCs w:val="20"/>
              </w:rPr>
              <w:t xml:space="preserve"> </w:t>
            </w:r>
            <w:r>
              <w:rPr>
                <w:b/>
                <w:bCs/>
                <w:color w:val="00274C"/>
                <w:position w:val="-2"/>
                <w:sz w:val="20"/>
                <w:szCs w:val="20"/>
              </w:rPr>
              <w:t xml:space="preserve">no tengan impurezas ni restos de lubricante</w:t>
            </w:r>
            <w:r>
              <w:rPr>
                <w:color w:val="00274C"/>
                <w:position w:val="-2"/>
                <w:sz w:val="20"/>
                <w:szCs w:val="20"/>
              </w:rPr>
              <w:t xml:space="preserve"> </w:t>
            </w:r>
            <w:r>
              <w:rPr>
                <w:b/>
                <w:bCs/>
                <w:color w:val="00274C"/>
                <w:position w:val="-2"/>
                <w:sz w:val="20"/>
                <w:szCs w:val="20"/>
              </w:rPr>
              <w:t xml:space="preserve">.</w:t>
            </w:r>
          </w:p>
          <w:p>
            <w:pPr>
              <w:numPr>
                <w:ilvl w:val="0"/>
                <w:numId w:val="45882636"/>
              </w:numPr>
              <w:spacing w:before="0" w:after="0" w:line="262" w:lineRule="auto"/>
              <w:jc w:val="left"/>
              <w:rPr>
                <w:color w:val="00274C"/>
                <w:sz w:val="20"/>
                <w:szCs w:val="20"/>
              </w:rPr>
            </w:pPr>
            <w:r>
              <w:rPr>
                <w:color w:val="00274C"/>
                <w:position w:val="-2"/>
                <w:sz w:val="20"/>
                <w:szCs w:val="20"/>
              </w:rPr>
              <w:t xml:space="preserve">Quite los capuchones de protección solo cuando se vuelvan a conectar los tubo.</w:t>
            </w:r>
          </w:p>
          <w:p>
            <w:pPr>
              <w:numPr>
                <w:ilvl w:val="0"/>
                <w:numId w:val="45882636"/>
              </w:numPr>
              <w:spacing w:before="0" w:after="0" w:line="262" w:lineRule="auto"/>
              <w:jc w:val="left"/>
              <w:rPr>
                <w:color w:val="00274C"/>
                <w:sz w:val="20"/>
                <w:szCs w:val="20"/>
              </w:rPr>
            </w:pPr>
            <w:r>
              <w:rPr>
                <w:color w:val="00274C"/>
                <w:position w:val="-2"/>
                <w:sz w:val="20"/>
                <w:szCs w:val="20"/>
              </w:rPr>
              <w:t xml:space="preserve">No quite la herramienta </w:t>
            </w:r>
            <w:hyperlink r:id="rId52605f524c52565fc" w:history="1">
              <w:r>
                <w:rPr>
                  <w:b/>
                  <w:bCs/>
                  <w:color w:val="0000FF"/>
                  <w:position w:val="-2"/>
                  <w:sz w:val="20"/>
                  <w:szCs w:val="20"/>
                </w:rPr>
                <w:t xml:space="preserve">ST_30</w:t>
              </w:r>
            </w:hyperlink>
            <w:r>
              <w:rPr>
                <w:color w:val="00274C"/>
                <w:position w:val="-2"/>
                <w:sz w:val="20"/>
                <w:szCs w:val="20"/>
              </w:rPr>
              <w:t xml:space="preserve"> .</w:t>
            </w:r>
          </w:p>
          <w:p/>
          <w:p/>
          <w:p>
            <w:pPr>
              <w:numPr>
                <w:ilvl w:val="0"/>
                <w:numId w:val="45882667"/>
              </w:numPr>
              <w:spacing w:before="0" w:after="0" w:line="262" w:lineRule="auto"/>
              <w:jc w:val="left"/>
              <w:rPr>
                <w:color w:val="00274C"/>
                <w:sz w:val="20"/>
                <w:szCs w:val="20"/>
              </w:rPr>
            </w:pPr>
            <w:r>
              <w:rPr>
                <w:color w:val="00274C"/>
                <w:position w:val="-2"/>
                <w:sz w:val="20"/>
                <w:szCs w:val="20"/>
              </w:rPr>
              <w:t xml:space="preserve">Monte la bomba de inyección </w:t>
            </w:r>
            <w:r>
              <w:rPr>
                <w:b/>
                <w:bCs/>
                <w:color w:val="00274C"/>
                <w:position w:val="-2"/>
                <w:sz w:val="20"/>
                <w:szCs w:val="20"/>
              </w:rPr>
              <w:t xml:space="preserve">J1</w:t>
            </w:r>
            <w:r>
              <w:rPr>
                <w:color w:val="00274C"/>
                <w:position w:val="-2"/>
                <w:sz w:val="20"/>
                <w:szCs w:val="20"/>
              </w:rPr>
              <w:t xml:space="preserve"> , introduciendo el cigüeñal </w:t>
            </w:r>
            <w:r>
              <w:rPr>
                <w:b/>
                <w:bCs/>
                <w:color w:val="00274C"/>
                <w:position w:val="-2"/>
                <w:sz w:val="20"/>
                <w:szCs w:val="20"/>
              </w:rPr>
              <w:t xml:space="preserve">Q1</w:t>
            </w:r>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99938" name="name96265f524c5264a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25f524c5264a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J2</w:t>
            </w:r>
            <w:r>
              <w:rPr>
                <w:color w:val="00274C"/>
                <w:position w:val="-2"/>
                <w:sz w:val="20"/>
                <w:szCs w:val="20"/>
              </w:rPr>
              <w:t xml:space="preserve"> con nuevos, o como alternativa aplique </w:t>
            </w:r>
            <w:r>
              <w:rPr>
                <w:b/>
                <w:bCs/>
                <w:color w:val="00274C"/>
                <w:position w:val="-2"/>
                <w:sz w:val="20"/>
                <w:szCs w:val="20"/>
              </w:rPr>
              <w:t xml:space="preserve">Loctite 2701 en las roscas</w:t>
            </w:r>
            <w:r>
              <w:rPr>
                <w:color w:val="00274C"/>
                <w:position w:val="-2"/>
                <w:sz w:val="20"/>
                <w:szCs w:val="20"/>
              </w:rPr>
              <w:t xml:space="preserve"> .</w:t>
            </w:r>
          </w:p>
          <w:p/>
          <w:p/>
          <w:p>
            <w:pPr>
              <w:numPr>
                <w:ilvl w:val="1"/>
                <w:numId w:val="45882668"/>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J2</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1"/>
                <w:numId w:val="45882668"/>
              </w:numPr>
              <w:spacing w:before="0" w:after="0" w:line="262" w:lineRule="auto"/>
              <w:jc w:val="left"/>
              <w:rPr>
                <w:color w:val="00274C"/>
                <w:sz w:val="20"/>
                <w:szCs w:val="20"/>
              </w:rPr>
            </w:pPr>
            <w:r>
              <w:rPr>
                <w:color w:val="00274C"/>
                <w:position w:val="-2"/>
                <w:sz w:val="20"/>
                <w:szCs w:val="20"/>
              </w:rPr>
              <w:t xml:space="preserve">Quite la herramienta </w:t>
            </w:r>
            <w:hyperlink r:id="rId46545f524c526563d" w:history="1">
              <w:r>
                <w:rPr>
                  <w:b/>
                  <w:bCs/>
                  <w:color w:val="0000FF"/>
                  <w:position w:val="-2"/>
                  <w:sz w:val="20"/>
                  <w:szCs w:val="20"/>
                </w:rPr>
                <w:t xml:space="preserve">ST_13</w:t>
              </w:r>
            </w:hyperlink>
            <w:r>
              <w:rPr>
                <w:color w:val="00274C"/>
                <w:position w:val="-2"/>
                <w:sz w:val="20"/>
                <w:szCs w:val="20"/>
              </w:rPr>
              <w:t xml:space="preserve"> .</w:t>
            </w:r>
          </w:p>
          <w:p>
            <w:pPr>
              <w:numPr>
                <w:ilvl w:val="1"/>
                <w:numId w:val="45882668"/>
              </w:numPr>
              <w:spacing w:before="0" w:after="0" w:line="262" w:lineRule="auto"/>
              <w:jc w:val="left"/>
              <w:rPr>
                <w:color w:val="00274C"/>
                <w:sz w:val="20"/>
                <w:szCs w:val="20"/>
              </w:rPr>
            </w:pPr>
            <w:r>
              <w:rPr>
                <w:color w:val="00274C"/>
                <w:position w:val="-2"/>
                <w:sz w:val="20"/>
                <w:szCs w:val="20"/>
              </w:rPr>
              <w:t xml:space="preserve">Asegúrese de que el valor correcto de anticipación haya quedado inalterado, apriete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(como se muestra en la </w:t>
            </w:r>
            <w:r>
              <w:rPr>
                <w:b/>
                <w:bCs/>
                <w:color w:val="00274C"/>
                <w:position w:val="-2"/>
                <w:sz w:val="20"/>
                <w:szCs w:val="20"/>
              </w:rPr>
              <w:t xml:space="preserve">Fig. 6.17</w:t>
            </w:r>
            <w:r>
              <w:rPr>
                <w:color w:val="00274C"/>
                <w:position w:val="-2"/>
                <w:sz w:val="20"/>
                <w:szCs w:val="20"/>
              </w:rPr>
              <w:t xml:space="preserve"> , se puede usar un destornillador para guiar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para evitar que caiga accidentalmente dentro del cárter </w:t>
            </w:r>
            <w:r>
              <w:rPr>
                <w:b/>
                <w:bCs/>
                <w:color w:val="00274C"/>
                <w:position w:val="-2"/>
                <w:sz w:val="20"/>
                <w:szCs w:val="20"/>
              </w:rPr>
              <w:t xml:space="preserve">S1</w:t>
            </w:r>
            <w:r>
              <w:rPr>
                <w:color w:val="00274C"/>
                <w:position w:val="-2"/>
                <w:sz w:val="20"/>
                <w:szCs w:val="20"/>
              </w:rPr>
              <w:t xml:space="preserve"> par de apriete de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3347510" name="name79985f524c527f1ff"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52345f524c527f1f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76919536" name="name30325f524c529323b"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22615f524c529323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45882669"/>
              </w:numPr>
              <w:spacing w:before="0" w:after="0" w:line="262" w:lineRule="auto"/>
              <w:jc w:val="left"/>
              <w:rPr>
                <w:color w:val="00274C"/>
                <w:sz w:val="20"/>
                <w:szCs w:val="20"/>
              </w:rPr>
            </w:pPr>
            <w:r>
              <w:rPr>
                <w:color w:val="00274C"/>
                <w:position w:val="-2"/>
                <w:sz w:val="20"/>
                <w:szCs w:val="20"/>
              </w:rPr>
              <w:t xml:space="preserve">Desatornille el tornillo E1 y desplace la placa ranurada F1 en el sentido de la flecha </w:t>
            </w:r>
            <w:r>
              <w:rPr>
                <w:b/>
                <w:bCs/>
                <w:color w:val="00274C"/>
                <w:position w:val="-2"/>
                <w:sz w:val="20"/>
                <w:szCs w:val="20"/>
              </w:rPr>
              <w:t xml:space="preserve">G2</w:t>
            </w:r>
            <w:r>
              <w:rPr>
                <w:color w:val="00274C"/>
                <w:position w:val="-2"/>
                <w:sz w:val="20"/>
                <w:szCs w:val="20"/>
              </w:rPr>
              <w:t xml:space="preserve"> .</w:t>
            </w:r>
          </w:p>
          <w:p>
            <w:pPr>
              <w:numPr>
                <w:ilvl w:val="1"/>
                <w:numId w:val="45882669"/>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 de apriete de  </w:t>
            </w:r>
            <w:r>
              <w:rPr>
                <w:b/>
                <w:bCs/>
                <w:color w:val="00274C"/>
                <w:position w:val="-2"/>
                <w:sz w:val="20"/>
                <w:szCs w:val="20"/>
              </w:rPr>
              <w:t xml:space="preserve">5.5 Nm</w:t>
            </w:r>
            <w:r>
              <w:rPr>
                <w:color w:val="00274C"/>
                <w:position w:val="-2"/>
                <w:sz w:val="20"/>
                <w:szCs w:val="20"/>
              </w:rPr>
              <w:t xml:space="preserve"> ). De esta forma se desbloquea la bomba de inyección.</w:t>
            </w:r>
          </w:p>
          <w:p>
            <w:pPr>
              <w:numPr>
                <w:ilvl w:val="1"/>
                <w:numId w:val="45882669"/>
              </w:numPr>
              <w:spacing w:before="0" w:after="0" w:line="262" w:lineRule="auto"/>
              <w:jc w:val="left"/>
              <w:rPr>
                <w:color w:val="00274C"/>
                <w:sz w:val="20"/>
                <w:szCs w:val="20"/>
              </w:rPr>
            </w:pPr>
            <w:r>
              <w:rPr>
                <w:color w:val="00274C"/>
                <w:position w:val="-2"/>
                <w:sz w:val="20"/>
                <w:szCs w:val="20"/>
              </w:rPr>
              <w:t xml:space="preserve">Quite la herramienta </w:t>
            </w:r>
            <w:hyperlink r:id="rId80015f524c5293bb4" w:history="1">
              <w:r>
                <w:rPr>
                  <w:b/>
                  <w:bCs/>
                  <w:color w:val="0000FF"/>
                  <w:position w:val="-2"/>
                  <w:sz w:val="20"/>
                  <w:szCs w:val="20"/>
                </w:rPr>
                <w:t xml:space="preserve">ST_30</w:t>
              </w:r>
            </w:hyperlink>
            <w:r>
              <w:rPr>
                <w:color w:val="00274C"/>
                <w:position w:val="-2"/>
                <w:sz w:val="20"/>
                <w:szCs w:val="20"/>
              </w:rPr>
              <w:t xml:space="preserve"> y </w:t>
            </w:r>
            <w:hyperlink r:id="rId69585f524c5293bf8"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380166" name="name34185f524c52a8f35"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97625f524c52a8f3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45882670"/>
              </w:numPr>
              <w:spacing w:before="0" w:after="0" w:line="262" w:lineRule="auto"/>
              <w:jc w:val="left"/>
              <w:rPr>
                <w:color w:val="00274C"/>
                <w:sz w:val="20"/>
                <w:szCs w:val="20"/>
              </w:rPr>
            </w:pPr>
            <w:r>
              <w:rPr>
                <w:color w:val="00274C"/>
                <w:position w:val="-2"/>
                <w:sz w:val="20"/>
                <w:szCs w:val="20"/>
              </w:rPr>
              <w:t xml:space="preserve">Monte el Oil Cooler </w:t>
            </w:r>
            <w:r>
              <w:rPr>
                <w:b/>
                <w:bCs/>
                <w:color w:val="00274C"/>
                <w:position w:val="-2"/>
                <w:sz w:val="20"/>
                <w:szCs w:val="20"/>
              </w:rPr>
              <w:t xml:space="preserve">L1</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mediante los tornillos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Cada vez que se realice un montaje, sustituya la junta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4974328" name="name28485f524c52c36cc"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87455f524c52c36c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4588267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U1</w:t>
            </w:r>
            <w:r>
              <w:rPr>
                <w:color w:val="00274C"/>
                <w:position w:val="-2"/>
                <w:sz w:val="20"/>
                <w:szCs w:val="20"/>
              </w:rPr>
              <w:t xml:space="preserve"> con el tornillo </w:t>
            </w:r>
            <w:r>
              <w:rPr>
                <w:b/>
                <w:bCs/>
                <w:color w:val="00274C"/>
                <w:position w:val="-2"/>
                <w:sz w:val="20"/>
                <w:szCs w:val="20"/>
              </w:rPr>
              <w:t xml:space="preserve">P1</w:t>
            </w:r>
            <w:r>
              <w:rPr>
                <w:color w:val="00274C"/>
                <w:position w:val="-2"/>
                <w:sz w:val="20"/>
                <w:szCs w:val="20"/>
              </w:rPr>
              <w:t xml:space="preserve"> interponiendo la junta </w:t>
            </w:r>
            <w:r>
              <w:rPr>
                <w:b/>
                <w:bCs/>
                <w:color w:val="00274C"/>
                <w:position w:val="-2"/>
                <w:sz w:val="20"/>
                <w:szCs w:val="20"/>
              </w:rPr>
              <w:t xml:space="preserve">T1</w:t>
            </w:r>
            <w:r>
              <w:rPr>
                <w:color w:val="00274C"/>
                <w:position w:val="-2"/>
                <w:sz w:val="20"/>
                <w:szCs w:val="20"/>
              </w:rPr>
              <w:t xml:space="preserve"> .</w:t>
            </w:r>
          </w:p>
          <w:p>
            <w:pPr>
              <w:numPr>
                <w:ilvl w:val="0"/>
                <w:numId w:val="45882671"/>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5945016" name="name43625f524c52d9c26"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49745f524c52d9c2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45882672"/>
              </w:numPr>
              <w:spacing w:before="0" w:after="0" w:line="262" w:lineRule="auto"/>
              <w:jc w:val="left"/>
              <w:rPr>
                <w:color w:val="00274C"/>
                <w:sz w:val="20"/>
                <w:szCs w:val="20"/>
              </w:rPr>
            </w:pPr>
            <w:r>
              <w:rPr>
                <w:color w:val="00274C"/>
                <w:position w:val="-2"/>
                <w:sz w:val="20"/>
                <w:szCs w:val="20"/>
              </w:rPr>
              <w:t xml:space="preserve">Fije la placa </w:t>
            </w:r>
            <w:r>
              <w:rPr>
                <w:b/>
                <w:bCs/>
                <w:color w:val="00274C"/>
                <w:position w:val="-2"/>
                <w:sz w:val="20"/>
                <w:szCs w:val="20"/>
              </w:rPr>
              <w:t xml:space="preserve">B1</w:t>
            </w:r>
            <w:r>
              <w:rPr>
                <w:color w:val="00274C"/>
                <w:position w:val="-2"/>
                <w:sz w:val="20"/>
                <w:szCs w:val="20"/>
              </w:rPr>
              <w:t xml:space="preserve"> mediante los tornillos </w:t>
            </w:r>
            <w:r>
              <w:rPr>
                <w:b/>
                <w:bCs/>
                <w:color w:val="00274C"/>
                <w:position w:val="-2"/>
                <w:sz w:val="20"/>
                <w:szCs w:val="20"/>
              </w:rPr>
              <w:t xml:space="preserve">A1</w:t>
            </w:r>
            <w:r>
              <w:rPr>
                <w:color w:val="00274C"/>
                <w:position w:val="-2"/>
                <w:sz w:val="20"/>
                <w:szCs w:val="20"/>
              </w:rPr>
              <w:t xml:space="preserve"> interponiendo la junta </w:t>
            </w:r>
            <w:r>
              <w:rPr>
                <w:b/>
                <w:bCs/>
                <w:color w:val="00274C"/>
                <w:position w:val="-2"/>
                <w:sz w:val="20"/>
                <w:szCs w:val="20"/>
              </w:rPr>
              <w:t xml:space="preserve">V1</w:t>
            </w:r>
            <w:r>
              <w:rPr>
                <w:color w:val="00274C"/>
                <w:position w:val="-2"/>
                <w:sz w:val="20"/>
                <w:szCs w:val="20"/>
              </w:rPr>
              <w:t xml:space="preserve"> al cárter </w:t>
            </w:r>
            <w:r>
              <w:rPr>
                <w:b/>
                <w:bCs/>
                <w:color w:val="00274C"/>
                <w:position w:val="-2"/>
                <w:sz w:val="20"/>
                <w:szCs w:val="20"/>
              </w:rPr>
              <w:t xml:space="preserve">S1</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3150202" name="name39815f524c52ef361"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31695f524c52ef35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4135f524c52f0955"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Montaje de los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86198" name="name81885f524c530bf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25f524c530bf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70795f524c530c505" w:history="1">
              <w:r>
                <w:rPr>
                  <w:b/>
                  <w:bCs/>
                  <w:color w:val="0000FF"/>
                  <w:position w:val="-2"/>
                  <w:sz w:val="20"/>
                  <w:szCs w:val="20"/>
                </w:rPr>
                <w:t xml:space="preserve">Apar. 2.9.7</w:t>
              </w:r>
            </w:hyperlink>
            <w:r>
              <w:rPr>
                <w:color w:val="00274C"/>
                <w:position w:val="-2"/>
                <w:sz w:val="20"/>
                <w:szCs w:val="20"/>
              </w:rPr>
              <w:t xml:space="preserve"> ) solo en el momento del montaje.</w:t>
            </w:r>
          </w:p>
          <w:p/>
          <w:p/>
          <w:p>
            <w:pPr>
              <w:numPr>
                <w:ilvl w:val="0"/>
                <w:numId w:val="45882673"/>
              </w:numPr>
              <w:spacing w:before="0" w:after="0" w:line="262" w:lineRule="auto"/>
              <w:jc w:val="left"/>
              <w:rPr>
                <w:color w:val="00274C"/>
                <w:sz w:val="20"/>
                <w:szCs w:val="20"/>
              </w:rPr>
            </w:pPr>
            <w:r>
              <w:rPr>
                <w:color w:val="00274C"/>
                <w:position w:val="-2"/>
                <w:sz w:val="20"/>
                <w:szCs w:val="20"/>
              </w:rPr>
              <w:t xml:space="preserve">Lubrique las juntas </w:t>
            </w:r>
            <w:r>
              <w:rPr>
                <w:b/>
                <w:bCs/>
                <w:color w:val="00274C"/>
                <w:position w:val="-2"/>
                <w:sz w:val="20"/>
                <w:szCs w:val="20"/>
              </w:rPr>
              <w:t xml:space="preserve">W1, W2, S</w:t>
            </w:r>
            <w:r>
              <w:rPr>
                <w:color w:val="00274C"/>
                <w:position w:val="-2"/>
                <w:sz w:val="20"/>
                <w:szCs w:val="20"/>
              </w:rPr>
              <w:t xml:space="preserve"> e introdúzcalas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307380" name="name33715f524c53239f4"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43945f524c53239f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45882674"/>
              </w:numPr>
              <w:spacing w:before="0" w:after="0" w:line="262" w:lineRule="auto"/>
              <w:jc w:val="left"/>
              <w:rPr>
                <w:color w:val="00274C"/>
                <w:sz w:val="20"/>
                <w:szCs w:val="20"/>
              </w:rPr>
            </w:pPr>
            <w:r>
              <w:rPr>
                <w:color w:val="00274C"/>
                <w:position w:val="-2"/>
                <w:sz w:val="20"/>
                <w:szCs w:val="20"/>
              </w:rPr>
              <w:t xml:space="preserve">Introduzca el inyector </w:t>
            </w:r>
            <w:r>
              <w:rPr>
                <w:b/>
                <w:bCs/>
                <w:color w:val="00274C"/>
                <w:position w:val="-2"/>
                <w:sz w:val="20"/>
                <w:szCs w:val="20"/>
              </w:rPr>
              <w:t xml:space="preserve">Z</w:t>
            </w:r>
            <w:r>
              <w:rPr>
                <w:color w:val="00274C"/>
                <w:position w:val="-2"/>
                <w:sz w:val="20"/>
                <w:szCs w:val="20"/>
              </w:rPr>
              <w:t xml:space="preserve"> en el casquillo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739166" name="name84125f524c53391bb"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60305f524c53391b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45882675"/>
              </w:numPr>
              <w:spacing w:before="0" w:after="0" w:line="262" w:lineRule="auto"/>
              <w:jc w:val="left"/>
              <w:rPr>
                <w:color w:val="00274C"/>
                <w:sz w:val="20"/>
                <w:szCs w:val="20"/>
              </w:rPr>
            </w:pPr>
            <w:r>
              <w:rPr>
                <w:color w:val="00274C"/>
                <w:position w:val="-2"/>
                <w:sz w:val="20"/>
                <w:szCs w:val="20"/>
              </w:rPr>
              <w:t xml:space="preserve">Ensamble los detalles </w:t>
            </w:r>
            <w:r>
              <w:rPr>
                <w:b/>
                <w:bCs/>
                <w:color w:val="00274C"/>
                <w:position w:val="-2"/>
                <w:sz w:val="20"/>
                <w:szCs w:val="20"/>
              </w:rPr>
              <w:t xml:space="preserve">P, Q, R</w:t>
            </w:r>
            <w:r>
              <w:rPr>
                <w:color w:val="00274C"/>
                <w:position w:val="-2"/>
                <w:sz w:val="20"/>
                <w:szCs w:val="20"/>
              </w:rPr>
              <w:t xml:space="preserve"> e introdúzcalos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8869767" name="name23495f524c5350171"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33895f524c535016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45882676"/>
              </w:numPr>
              <w:spacing w:before="0" w:after="0" w:line="262" w:lineRule="auto"/>
              <w:jc w:val="left"/>
              <w:rPr>
                <w:color w:val="00274C"/>
                <w:sz w:val="20"/>
                <w:szCs w:val="20"/>
              </w:rPr>
            </w:pPr>
            <w:r>
              <w:rPr>
                <w:color w:val="00274C"/>
                <w:position w:val="-2"/>
                <w:sz w:val="20"/>
                <w:szCs w:val="20"/>
              </w:rPr>
              <w:t xml:space="preserve">Introduzca la herramienta </w:t>
            </w:r>
            <w:hyperlink r:id="rId68725f524c5351550" w:history="1">
              <w:r>
                <w:rPr>
                  <w:b/>
                  <w:bCs/>
                  <w:color w:val="0000FF"/>
                  <w:position w:val="-2"/>
                  <w:sz w:val="20"/>
                  <w:szCs w:val="20"/>
                </w:rPr>
                <w:t xml:space="preserve">ST_52</w:t>
              </w:r>
            </w:hyperlink>
            <w:r>
              <w:rPr>
                <w:color w:val="00274C"/>
                <w:position w:val="-2"/>
                <w:sz w:val="20"/>
                <w:szCs w:val="20"/>
              </w:rPr>
              <w:t xml:space="preserve"> sobre los racores del inyector </w:t>
            </w:r>
            <w:r>
              <w:rPr>
                <w:b/>
                <w:bCs/>
                <w:color w:val="00274C"/>
                <w:position w:val="-2"/>
                <w:sz w:val="20"/>
                <w:szCs w:val="20"/>
              </w:rPr>
              <w:t xml:space="preserve">Z</w:t>
            </w:r>
            <w:r>
              <w:rPr>
                <w:color w:val="00274C"/>
                <w:position w:val="-2"/>
                <w:sz w:val="20"/>
                <w:szCs w:val="20"/>
              </w:rPr>
              <w:t xml:space="preserve"> (detalle </w:t>
            </w:r>
            <w:r>
              <w:rPr>
                <w:b/>
                <w:bCs/>
                <w:color w:val="00274C"/>
                <w:position w:val="-2"/>
                <w:sz w:val="20"/>
                <w:szCs w:val="20"/>
              </w:rPr>
              <w:t xml:space="preserve">X2</w:t>
            </w:r>
            <w:r>
              <w:rPr>
                <w:color w:val="00274C"/>
                <w:position w:val="-2"/>
                <w:sz w:val="20"/>
                <w:szCs w:val="20"/>
              </w:rPr>
              <w:t xml:space="preserve"> ).</w:t>
            </w:r>
          </w:p>
          <w:p>
            <w:pPr>
              <w:numPr>
                <w:ilvl w:val="0"/>
                <w:numId w:val="45882676"/>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78297594" name="name49065f524c536ce65"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46855f524c536ce5d"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Montaje del tubo de retorno de los inyectores</w:t>
            </w:r>
          </w:p>
          <w:p/>
          <w:p/>
          <w:p>
            <w:pPr>
              <w:numPr>
                <w:ilvl w:val="0"/>
                <w:numId w:val="45882677"/>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N</w:t>
            </w:r>
            <w:r>
              <w:rPr>
                <w:color w:val="00274C"/>
                <w:position w:val="-2"/>
                <w:sz w:val="20"/>
                <w:szCs w:val="20"/>
              </w:rPr>
              <w:t xml:space="preserve"> en los inyectores </w:t>
            </w:r>
            <w:r>
              <w:rPr>
                <w:b/>
                <w:bCs/>
                <w:color w:val="00274C"/>
                <w:position w:val="-2"/>
                <w:sz w:val="20"/>
                <w:szCs w:val="20"/>
              </w:rPr>
              <w:t xml:space="preserve">Z</w:t>
            </w:r>
            <w:r>
              <w:rPr>
                <w:color w:val="00274C"/>
                <w:position w:val="-2"/>
                <w:sz w:val="20"/>
                <w:szCs w:val="20"/>
              </w:rPr>
              <w:t xml:space="preserve"> y fije los tornillos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3989896" name="name82795f524c538a080"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19065f524c538a07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Montaje del capuchón de los balancines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15507" name="name91365f524c539c0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55f524c539c0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junta </w:t>
            </w:r>
            <w:r>
              <w:rPr>
                <w:b/>
                <w:bCs/>
                <w:color w:val="00274C"/>
                <w:position w:val="-2"/>
                <w:sz w:val="20"/>
                <w:szCs w:val="20"/>
              </w:rPr>
              <w:t xml:space="preserve">Z1</w:t>
            </w:r>
            <w:r>
              <w:rPr>
                <w:color w:val="00274C"/>
                <w:position w:val="-2"/>
                <w:sz w:val="20"/>
                <w:szCs w:val="20"/>
              </w:rPr>
              <w:t xml:space="preserve"> entre el capuchón de balancines y la cabeza se debe sustituir obligatoriamente después de cada desmontaje.</w:t>
            </w:r>
          </w:p>
          <w:p/>
          <w:p/>
          <w:p>
            <w:pPr>
              <w:numPr>
                <w:ilvl w:val="0"/>
                <w:numId w:val="45882678"/>
              </w:numPr>
              <w:spacing w:before="0" w:after="0" w:line="262" w:lineRule="auto"/>
              <w:jc w:val="left"/>
              <w:rPr>
                <w:color w:val="00274C"/>
                <w:sz w:val="20"/>
                <w:szCs w:val="20"/>
              </w:rPr>
            </w:pPr>
            <w:r>
              <w:rPr>
                <w:color w:val="00274C"/>
                <w:position w:val="-2"/>
                <w:sz w:val="20"/>
                <w:szCs w:val="20"/>
              </w:rPr>
              <w:t xml:space="preserve">Coloque la herramienta  </w:t>
            </w:r>
            <w:hyperlink r:id="rId76705f524c539c5fc" w:history="1">
              <w:r>
                <w:rPr>
                  <w:b/>
                  <w:bCs/>
                  <w:color w:val="0000FF"/>
                  <w:position w:val="-2"/>
                  <w:sz w:val="20"/>
                  <w:szCs w:val="20"/>
                </w:rPr>
                <w:t xml:space="preserve">ST_17</w:t>
              </w:r>
            </w:hyperlink>
            <w:r>
              <w:rPr>
                <w:color w:val="00274C"/>
                <w:position w:val="-2"/>
                <w:sz w:val="20"/>
                <w:szCs w:val="20"/>
              </w:rPr>
              <w:t xml:space="preserve"> en la cabeza coincidiendo con los dos orificios de fijación </w:t>
            </w:r>
            <w:r>
              <w:rPr>
                <w:b/>
                <w:bCs/>
                <w:color w:val="00274C"/>
                <w:position w:val="-2"/>
                <w:sz w:val="20"/>
                <w:szCs w:val="20"/>
              </w:rPr>
              <w:t xml:space="preserve">9</w:t>
            </w:r>
            <w:r>
              <w:rPr>
                <w:color w:val="00274C"/>
                <w:position w:val="-2"/>
                <w:sz w:val="20"/>
                <w:szCs w:val="20"/>
              </w:rPr>
              <w:t xml:space="preserve"> y </w:t>
            </w:r>
            <w:r>
              <w:rPr>
                <w:b/>
                <w:bCs/>
                <w:color w:val="00274C"/>
                <w:position w:val="-2"/>
                <w:sz w:val="20"/>
                <w:szCs w:val="20"/>
              </w:rPr>
              <w:t xml:space="preserve">10</w:t>
            </w:r>
            <w:r>
              <w:rPr>
                <w:color w:val="00274C"/>
                <w:position w:val="-2"/>
                <w:sz w:val="20"/>
                <w:szCs w:val="20"/>
              </w:rPr>
              <w:t xml:space="preserve"> .</w:t>
            </w:r>
          </w:p>
          <w:p>
            <w:pPr>
              <w:numPr>
                <w:ilvl w:val="0"/>
                <w:numId w:val="45882678"/>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Z1</w:t>
            </w:r>
            <w:r>
              <w:rPr>
                <w:color w:val="00274C"/>
                <w:position w:val="-2"/>
                <w:sz w:val="20"/>
                <w:szCs w:val="20"/>
              </w:rPr>
              <w:t xml:space="preserve"> y el capuchón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respetando los orificios de los tornillos de fijación </w:t>
            </w:r>
            <w:r>
              <w:rPr>
                <w:b/>
                <w:bCs/>
                <w:color w:val="00274C"/>
                <w:position w:val="-2"/>
                <w:sz w:val="20"/>
                <w:szCs w:val="20"/>
              </w:rPr>
              <w:t xml:space="preserve">N</w:t>
            </w:r>
            <w:r>
              <w:rPr>
                <w:color w:val="00274C"/>
                <w:position w:val="-2"/>
                <w:sz w:val="20"/>
                <w:szCs w:val="20"/>
              </w:rPr>
              <w:t xml:space="preserve"> con la ayuda de los pernos guía </w:t>
            </w:r>
            <w:hyperlink r:id="rId29285f524c539c67e" w:history="1">
              <w:r>
                <w:rPr>
                  <w:b/>
                  <w:bCs/>
                  <w:color w:val="0000FF"/>
                  <w:position w:val="-2"/>
                  <w:sz w:val="20"/>
                  <w:szCs w:val="20"/>
                </w:rPr>
                <w:t xml:space="preserve">ST_17</w:t>
              </w:r>
            </w:hyperlink>
            <w:r>
              <w:rPr>
                <w:color w:val="00274C"/>
                <w:position w:val="-2"/>
                <w:sz w:val="20"/>
                <w:szCs w:val="20"/>
              </w:rPr>
              <w:t xml:space="preserve"> .</w:t>
            </w:r>
          </w:p>
          <w:p>
            <w:pPr>
              <w:numPr>
                <w:ilvl w:val="0"/>
                <w:numId w:val="45882678"/>
              </w:numPr>
              <w:spacing w:before="0" w:after="0" w:line="262" w:lineRule="auto"/>
              <w:jc w:val="left"/>
              <w:rPr>
                <w:color w:val="00274C"/>
                <w:sz w:val="20"/>
                <w:szCs w:val="20"/>
              </w:rPr>
            </w:pPr>
            <w:r>
              <w:rPr>
                <w:color w:val="00274C"/>
                <w:position w:val="-2"/>
                <w:sz w:val="20"/>
                <w:szCs w:val="20"/>
              </w:rPr>
              <w:t xml:space="preserve">Fije el capuchón de balancines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mediante los tornillos </w:t>
            </w:r>
            <w:r>
              <w:rPr>
                <w:b/>
                <w:bCs/>
                <w:color w:val="00274C"/>
                <w:position w:val="-2"/>
                <w:sz w:val="20"/>
                <w:szCs w:val="20"/>
              </w:rPr>
              <w:t xml:space="preserve">N</w:t>
            </w:r>
            <w:r>
              <w:rPr>
                <w:color w:val="00274C"/>
                <w:position w:val="-2"/>
                <w:sz w:val="20"/>
                <w:szCs w:val="20"/>
              </w:rPr>
              <w:t xml:space="preserve"> respetando el orden de apriete ilustrado en la Fig. 6.28 (par de apriete de </w:t>
            </w:r>
            <w:r>
              <w:rPr>
                <w:b/>
                <w:bCs/>
                <w:color w:val="00274C"/>
                <w:position w:val="-2"/>
                <w:sz w:val="20"/>
                <w:szCs w:val="20"/>
              </w:rPr>
              <w:t xml:space="preserve">10 Nm</w:t>
            </w:r>
            <w:r>
              <w:rPr>
                <w:color w:val="00274C"/>
                <w:position w:val="-2"/>
                <w:sz w:val="20"/>
                <w:szCs w:val="20"/>
              </w:rPr>
              <w:t xml:space="preserve"> ).</w:t>
            </w:r>
          </w:p>
          <w:p>
            <w:pPr>
              <w:numPr>
                <w:ilvl w:val="0"/>
                <w:numId w:val="45882678"/>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M2</w:t>
            </w:r>
            <w:r>
              <w:rPr>
                <w:color w:val="00274C"/>
                <w:position w:val="-2"/>
                <w:sz w:val="20"/>
                <w:szCs w:val="20"/>
              </w:rPr>
              <w:t xml:space="preserve"> mediante el tornillo </w:t>
            </w:r>
            <w:r>
              <w:rPr>
                <w:b/>
                <w:bCs/>
                <w:color w:val="00274C"/>
                <w:position w:val="-2"/>
                <w:sz w:val="20"/>
                <w:szCs w:val="20"/>
              </w:rPr>
              <w:t xml:space="preserve">L </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45882678"/>
              </w:numPr>
              <w:spacing w:before="0" w:after="0" w:line="262" w:lineRule="auto"/>
              <w:jc w:val="left"/>
              <w:rPr>
                <w:color w:val="00274C"/>
                <w:sz w:val="20"/>
                <w:szCs w:val="20"/>
              </w:rPr>
            </w:pPr>
            <w:r>
              <w:rPr>
                <w:color w:val="00274C"/>
                <w:position w:val="-2"/>
                <w:sz w:val="20"/>
                <w:szCs w:val="20"/>
              </w:rPr>
              <w:t xml:space="preserve">Apriete el racor </w:t>
            </w:r>
            <w:r>
              <w:rPr>
                <w:b/>
                <w:bCs/>
                <w:color w:val="00274C"/>
                <w:position w:val="-2"/>
                <w:sz w:val="20"/>
                <w:szCs w:val="20"/>
              </w:rPr>
              <w:t xml:space="preserve">M3</w:t>
            </w:r>
            <w:r>
              <w:rPr>
                <w:color w:val="00274C"/>
                <w:position w:val="-2"/>
                <w:sz w:val="20"/>
                <w:szCs w:val="20"/>
              </w:rPr>
              <w:t xml:space="preserve"> mediante el tornillo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 25 Nm</w:t>
            </w:r>
            <w:r>
              <w:rPr>
                <w:color w:val="00274C"/>
                <w:position w:val="-2"/>
                <w:sz w:val="20"/>
                <w:szCs w:val="20"/>
              </w:rPr>
              <w:t xml:space="preserve"> ) interponiendo la junta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65011541" name="name34115f524c53b4562"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91635f524c53b4558"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69151987" name="name73905f524c54023a1"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26345f524c5402399"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Montaje de los tubos de inyección del combustible (bomba de inyección/inyectores)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882679"/>
              </w:numPr>
              <w:spacing w:before="0" w:after="0" w:line="262" w:lineRule="auto"/>
              <w:jc w:val="left"/>
              <w:rPr>
                <w:color w:val="00274C"/>
                <w:sz w:val="20"/>
                <w:szCs w:val="20"/>
              </w:rPr>
            </w:pPr>
            <w:r>
              <w:rPr>
                <w:color w:val="00274C"/>
                <w:position w:val="-2"/>
                <w:sz w:val="20"/>
                <w:szCs w:val="20"/>
              </w:rPr>
              <w:t xml:space="preserve">Coloque los tubos </w:t>
            </w:r>
            <w:r>
              <w:rPr>
                <w:b/>
                <w:bCs/>
                <w:color w:val="00274C"/>
                <w:position w:val="-2"/>
                <w:sz w:val="20"/>
                <w:szCs w:val="20"/>
              </w:rPr>
              <w:t xml:space="preserve">H</w:t>
            </w:r>
            <w:r>
              <w:rPr>
                <w:color w:val="00274C"/>
                <w:position w:val="-2"/>
                <w:sz w:val="20"/>
                <w:szCs w:val="20"/>
              </w:rPr>
              <w:t xml:space="preserve"> en los inyectores y en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565490" name="name20555f524c54156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95f524c54156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Enrosque manualmente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sin apretarlas..</w:t>
            </w:r>
          </w:p>
          <w:p/>
          <w:p/>
          <w:p>
            <w:pPr>
              <w:numPr>
                <w:ilvl w:val="0"/>
                <w:numId w:val="45882680"/>
              </w:numPr>
              <w:spacing w:before="0" w:after="0" w:line="262" w:lineRule="auto"/>
              <w:jc w:val="left"/>
              <w:rPr>
                <w:color w:val="00274C"/>
                <w:sz w:val="20"/>
                <w:szCs w:val="20"/>
              </w:rPr>
            </w:pPr>
            <w:r>
              <w:rPr>
                <w:color w:val="00274C"/>
                <w:position w:val="-2"/>
                <w:sz w:val="20"/>
                <w:szCs w:val="20"/>
              </w:rPr>
              <w:t xml:space="preserve">Apriete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5882680"/>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H</w:t>
            </w:r>
            <w:r>
              <w:rPr>
                <w:color w:val="00274C"/>
                <w:position w:val="-2"/>
                <w:sz w:val="20"/>
                <w:szCs w:val="20"/>
              </w:rPr>
              <w:t xml:space="preserve"> mediante las abrazaderas </w:t>
            </w:r>
            <w:r>
              <w:rPr>
                <w:b/>
                <w:bCs/>
                <w:color w:val="00274C"/>
                <w:position w:val="-2"/>
                <w:sz w:val="20"/>
                <w:szCs w:val="20"/>
              </w:rPr>
              <w:t xml:space="preserve">H2</w:t>
            </w:r>
            <w:r>
              <w:rPr>
                <w:color w:val="00274C"/>
                <w:position w:val="-2"/>
                <w:sz w:val="20"/>
                <w:szCs w:val="20"/>
              </w:rPr>
              <w:t xml:space="preserve"> montando:</w:t>
            </w:r>
          </w:p>
          <w:p>
            <w:pPr>
              <w:numPr>
                <w:ilvl w:val="0"/>
                <w:numId w:val="45882636"/>
              </w:numPr>
              <w:spacing w:before="0" w:after="0" w:line="262" w:lineRule="auto"/>
              <w:jc w:val="left"/>
              <w:rPr>
                <w:color w:val="00274C"/>
                <w:sz w:val="20"/>
                <w:szCs w:val="20"/>
              </w:rPr>
            </w:pPr>
            <w:r>
              <w:rPr>
                <w:color w:val="00274C"/>
                <w:position w:val="-2"/>
                <w:sz w:val="20"/>
                <w:szCs w:val="20"/>
              </w:rPr>
              <w:t xml:space="preserve">el elemento de goma </w:t>
            </w:r>
            <w:r>
              <w:rPr>
                <w:b/>
                <w:bCs/>
                <w:color w:val="00274C"/>
                <w:position w:val="-2"/>
                <w:sz w:val="20"/>
                <w:szCs w:val="20"/>
              </w:rPr>
              <w:t xml:space="preserve">H3</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abrazadera </w:t>
            </w:r>
            <w:r>
              <w:rPr>
                <w:b/>
                <w:bCs/>
                <w:color w:val="00274C"/>
                <w:position w:val="-2"/>
                <w:sz w:val="20"/>
                <w:szCs w:val="20"/>
              </w:rPr>
              <w:t xml:space="preserve">H2</w:t>
            </w:r>
            <w:r>
              <w:rPr>
                <w:color w:val="00274C"/>
                <w:position w:val="-2"/>
                <w:sz w:val="20"/>
                <w:szCs w:val="20"/>
              </w:rPr>
              <w:t xml:space="preserve"> en el elemento </w:t>
            </w:r>
            <w:r>
              <w:rPr>
                <w:b/>
                <w:bCs/>
                <w:color w:val="00274C"/>
                <w:position w:val="-2"/>
                <w:sz w:val="20"/>
                <w:szCs w:val="20"/>
              </w:rPr>
              <w:t xml:space="preserve">H3</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H2</w:t>
            </w:r>
            <w:r>
              <w:rPr>
                <w:color w:val="00274C"/>
                <w:position w:val="-2"/>
                <w:sz w:val="20"/>
                <w:szCs w:val="20"/>
              </w:rPr>
              <w:t xml:space="preserve"> con el tornillo </w:t>
            </w:r>
            <w:r>
              <w:rPr>
                <w:b/>
                <w:bCs/>
                <w:color w:val="00274C"/>
                <w:position w:val="-2"/>
                <w:sz w:val="20"/>
                <w:szCs w:val="20"/>
              </w:rPr>
              <w:t xml:space="preserve">H4</w:t>
            </w:r>
            <w:r>
              <w:rPr>
                <w:color w:val="00274C"/>
                <w:position w:val="-2"/>
                <w:sz w:val="20"/>
                <w:szCs w:val="20"/>
              </w:rPr>
              <w:t xml:space="preserve"> y la tuerca </w:t>
            </w:r>
            <w:r>
              <w:rPr>
                <w:b/>
                <w:bCs/>
                <w:color w:val="00274C"/>
                <w:position w:val="-2"/>
                <w:sz w:val="20"/>
                <w:szCs w:val="20"/>
              </w:rPr>
              <w:t xml:space="preserve">H5</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numPr>
                <w:ilvl w:val="0"/>
                <w:numId w:val="45882681"/>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interponiendo la junta </w:t>
            </w:r>
            <w:r>
              <w:rPr>
                <w:b/>
                <w:bCs/>
                <w:color w:val="00274C"/>
                <w:position w:val="-2"/>
                <w:sz w:val="20"/>
                <w:szCs w:val="20"/>
              </w:rPr>
              <w:t xml:space="preserve">C2</w:t>
            </w:r>
            <w:r>
              <w:rPr>
                <w:color w:val="00274C"/>
                <w:position w:val="-2"/>
                <w:sz w:val="20"/>
                <w:szCs w:val="20"/>
              </w:rPr>
              <w:t xml:space="preserve"> .</w:t>
            </w:r>
          </w:p>
          <w:p>
            <w:pPr>
              <w:numPr>
                <w:ilvl w:val="0"/>
                <w:numId w:val="45882681"/>
              </w:numPr>
              <w:spacing w:before="0" w:after="0" w:line="262" w:lineRule="auto"/>
              <w:jc w:val="left"/>
              <w:rPr>
                <w:color w:val="00274C"/>
                <w:sz w:val="20"/>
                <w:szCs w:val="20"/>
              </w:rPr>
            </w:pPr>
            <w:r>
              <w:rPr>
                <w:color w:val="00274C"/>
                <w:position w:val="-2"/>
                <w:sz w:val="20"/>
                <w:szCs w:val="20"/>
              </w:rPr>
              <w:t xml:space="preserve">Fije la línea de aspiración </w:t>
            </w:r>
            <w:r>
              <w:rPr>
                <w:b/>
                <w:bCs/>
                <w:color w:val="00274C"/>
                <w:position w:val="-2"/>
                <w:sz w:val="20"/>
                <w:szCs w:val="20"/>
              </w:rPr>
              <w:t xml:space="preserve">E2</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A</w:t>
            </w:r>
            <w:r>
              <w:rPr>
                <w:color w:val="00274C"/>
                <w:position w:val="-2"/>
                <w:sz w:val="20"/>
                <w:szCs w:val="20"/>
              </w:rPr>
              <w:t xml:space="preserve"> interponiendo la junta </w:t>
            </w:r>
            <w:r>
              <w:rPr>
                <w:b/>
                <w:bCs/>
                <w:color w:val="00274C"/>
                <w:position w:val="-2"/>
                <w:sz w:val="20"/>
                <w:szCs w:val="20"/>
              </w:rPr>
              <w:t xml:space="preserve">D2</w:t>
            </w:r>
            <w:r>
              <w:rPr>
                <w:color w:val="00274C"/>
                <w:position w:val="-2"/>
                <w:sz w:val="20"/>
                <w:szCs w:val="20"/>
              </w:rPr>
              <w:t xml:space="preserve"> .</w:t>
            </w:r>
          </w:p>
          <w:p>
            <w:pPr>
              <w:numPr>
                <w:ilvl w:val="0"/>
                <w:numId w:val="45882681"/>
              </w:numPr>
              <w:spacing w:before="0" w:after="0" w:line="262" w:lineRule="auto"/>
              <w:jc w:val="left"/>
              <w:rPr>
                <w:color w:val="00274C"/>
                <w:sz w:val="20"/>
                <w:szCs w:val="20"/>
              </w:rPr>
            </w:pPr>
            <w:r>
              <w:rPr>
                <w:color w:val="00274C"/>
                <w:position w:val="-2"/>
                <w:sz w:val="20"/>
                <w:szCs w:val="20"/>
              </w:rPr>
              <w:t xml:space="preserve">Conecte el acople rápido </w:t>
            </w:r>
            <w:r>
              <w:rPr>
                <w:b/>
                <w:bCs/>
                <w:color w:val="00274C"/>
                <w:position w:val="-2"/>
                <w:sz w:val="20"/>
                <w:szCs w:val="20"/>
              </w:rPr>
              <w:t xml:space="preserve">C</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w:t>
            </w:r>
          </w:p>
          <w:p>
            <w:pPr>
              <w:numPr>
                <w:ilvl w:val="0"/>
                <w:numId w:val="45882681"/>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H6</w:t>
            </w:r>
            <w:r>
              <w:rPr>
                <w:color w:val="00274C"/>
                <w:position w:val="-2"/>
                <w:sz w:val="20"/>
                <w:szCs w:val="20"/>
              </w:rPr>
              <w:t xml:space="preserve"> al colector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27177996" name="name70985f524c5432ab5"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24905f524c5432aad"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78946821" name="name40055f524c548494d"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41525f524c5484945"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bomba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w:t>
            </w:r>
            <w:hyperlink r:id="rId42815f524c5487299" w:history="1">
              <w:r>
                <w:rPr>
                  <w:b/>
                  <w:bCs/>
                  <w:color w:val="0000FF"/>
                  <w:position w:val="-2"/>
                  <w:sz w:val="20"/>
                  <w:szCs w:val="20"/>
                </w:rPr>
                <w:t xml:space="preserve">Apar.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05344" name="name35655f524c5494d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55f524c5494d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90625f524c5495270" w:history="1">
              <w:r>
                <w:rPr>
                  <w:b/>
                  <w:bCs/>
                  <w:color w:val="0000FF"/>
                  <w:position w:val="-2"/>
                  <w:sz w:val="20"/>
                  <w:szCs w:val="20"/>
                </w:rPr>
                <w:t xml:space="preserve">Apar. 3.3.2</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bomba del agua no se puede reparar.</w:t>
            </w:r>
          </w:p>
          <w:p/>
          <w:p/>
          <w:p>
            <w:pPr>
              <w:numPr>
                <w:ilvl w:val="0"/>
                <w:numId w:val="45882682"/>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w:t>
            </w:r>
          </w:p>
          <w:p>
            <w:pPr>
              <w:numPr>
                <w:ilvl w:val="0"/>
                <w:numId w:val="45882682"/>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C</w:t>
            </w:r>
            <w:r>
              <w:rPr>
                <w:color w:val="00274C"/>
                <w:position w:val="-2"/>
                <w:sz w:val="20"/>
                <w:szCs w:val="20"/>
              </w:rPr>
              <w:t xml:space="preserve"> para quitar tensión a la correa </w:t>
            </w:r>
            <w:r>
              <w:rPr>
                <w:b/>
                <w:bCs/>
                <w:color w:val="00274C"/>
                <w:position w:val="-2"/>
                <w:sz w:val="20"/>
                <w:szCs w:val="20"/>
              </w:rPr>
              <w:t xml:space="preserve">D</w:t>
            </w:r>
            <w:r>
              <w:rPr>
                <w:color w:val="00274C"/>
                <w:position w:val="-2"/>
                <w:sz w:val="20"/>
                <w:szCs w:val="20"/>
              </w:rPr>
              <w:t xml:space="preserve"> y extraiga la correa </w:t>
            </w:r>
            <w:r>
              <w:rPr>
                <w:b/>
                <w:bCs/>
                <w:color w:val="00274C"/>
                <w:position w:val="-2"/>
                <w:sz w:val="20"/>
                <w:szCs w:val="20"/>
              </w:rPr>
              <w:t xml:space="preserve">D</w:t>
            </w:r>
            <w:r>
              <w:rPr>
                <w:color w:val="00274C"/>
                <w:position w:val="-2"/>
                <w:sz w:val="20"/>
                <w:szCs w:val="20"/>
              </w:rPr>
              <w:t xml:space="preserve"> .</w:t>
            </w:r>
          </w:p>
          <w:p>
            <w:pPr>
              <w:numPr>
                <w:ilvl w:val="0"/>
                <w:numId w:val="4588268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E</w:t>
            </w:r>
            <w:r>
              <w:rPr>
                <w:color w:val="00274C"/>
                <w:position w:val="-2"/>
                <w:sz w:val="20"/>
                <w:szCs w:val="20"/>
              </w:rPr>
              <w:t xml:space="preserve"> y quite la Polea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4441603" name="name84615f524c54a74a3"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97665f524c54a749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93605746" name="name28335f524c54ca575"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49295f524c54ca56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4588268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 y quite la bomba </w:t>
            </w:r>
            <w:r>
              <w:rPr>
                <w:b/>
                <w:bCs/>
                <w:color w:val="00274C"/>
                <w:position w:val="-2"/>
                <w:sz w:val="20"/>
                <w:szCs w:val="20"/>
              </w:rPr>
              <w:t xml:space="preserve">H</w:t>
            </w:r>
            <w:r>
              <w:rPr>
                <w:color w:val="00274C"/>
                <w:position w:val="-2"/>
                <w:sz w:val="20"/>
                <w:szCs w:val="20"/>
              </w:rPr>
              <w:t xml:space="preserve"> con la respectiva junta.</w:t>
            </w:r>
          </w:p>
        </w:tc>
        <w:tc>
          <w:tcPr>
            <w:tcMar>
              <w:top w:w="150" w:type="dxa"/>
              <w:bottom w:w="150" w:type="dxa"/>
            </w:tcMar>
            <w:vAlign w:val="top"/>
          </w:tcPr>
          <w:p>
            <w:r>
              <w:rPr>
                <w:position w:val="-224"/>
              </w:rPr>
              <w:drawing>
                <wp:inline distT="0" distB="0" distL="0" distR="0">
                  <wp:extent cx="2232000" cy="1476000"/>
                  <wp:docPr id="27929922" name="name16535f524c54e408d"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22215f524c54e408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7175f524c54e56b3"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198397" name="name87665f524c55015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55f524c55015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J</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Cada vez que se realice un montaje, sustituya la correa </w:t>
            </w:r>
            <w:r>
              <w:rPr>
                <w:b/>
                <w:bCs/>
                <w:color w:val="00274C"/>
                <w:position w:val="-2"/>
                <w:sz w:val="20"/>
                <w:szCs w:val="20"/>
              </w:rPr>
              <w:t xml:space="preserve">D</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52785f524c5501d86" w:history="1">
              <w:r>
                <w:rPr>
                  <w:b/>
                  <w:bCs/>
                  <w:color w:val="0000FF"/>
                  <w:position w:val="-2"/>
                  <w:sz w:val="20"/>
                  <w:szCs w:val="20"/>
                </w:rPr>
                <w:t xml:space="preserve">Apar. 2.17</w:t>
              </w:r>
            </w:hyperlink>
          </w:p>
          <w:p>
            <w:pPr>
              <w:numPr>
                <w:ilvl w:val="0"/>
                <w:numId w:val="45882636"/>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
          <w:p>
            <w:pPr>
              <w:numPr>
                <w:ilvl w:val="0"/>
                <w:numId w:val="45882684"/>
              </w:numPr>
              <w:spacing w:before="0" w:after="0" w:line="262" w:lineRule="auto"/>
              <w:jc w:val="left"/>
              <w:rPr>
                <w:color w:val="00274C"/>
                <w:sz w:val="20"/>
                <w:szCs w:val="20"/>
              </w:rPr>
            </w:pPr>
            <w:r>
              <w:rPr>
                <w:color w:val="00274C"/>
                <w:position w:val="-2"/>
                <w:sz w:val="20"/>
                <w:szCs w:val="20"/>
              </w:rPr>
              <w:t xml:space="preserve">Fije la bomba del refrigerante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G</w:t>
            </w:r>
            <w:r>
              <w:rPr>
                <w:color w:val="00274C"/>
                <w:position w:val="-2"/>
                <w:sz w:val="20"/>
                <w:szCs w:val="20"/>
              </w:rPr>
              <w:t xml:space="preserve"> interponiendo la nueva junta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488799" name="name77655f524c5519476"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97825f524c55194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45882685"/>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520930" name="name94575f524c5530296"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63525f524c55302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45882686"/>
              </w:numPr>
              <w:spacing w:before="0" w:after="0" w:line="262" w:lineRule="auto"/>
              <w:jc w:val="left"/>
              <w:rPr>
                <w:color w:val="00274C"/>
                <w:sz w:val="20"/>
                <w:szCs w:val="20"/>
              </w:rPr>
            </w:pPr>
            <w:r>
              <w:rPr>
                <w:color w:val="00274C"/>
                <w:position w:val="-2"/>
                <w:sz w:val="20"/>
                <w:szCs w:val="20"/>
              </w:rPr>
              <w:t xml:space="preserve">Introduzca la correa </w:t>
            </w:r>
            <w:r>
              <w:rPr>
                <w:b/>
                <w:bCs/>
                <w:color w:val="00274C"/>
                <w:position w:val="-2"/>
                <w:sz w:val="20"/>
                <w:szCs w:val="20"/>
              </w:rPr>
              <w:t xml:space="preserve">D</w:t>
            </w:r>
            <w:r>
              <w:rPr>
                <w:color w:val="00274C"/>
                <w:position w:val="-2"/>
                <w:sz w:val="20"/>
                <w:szCs w:val="20"/>
              </w:rPr>
              <w:t xml:space="preserve"> en las poleas </w:t>
            </w:r>
            <w:r>
              <w:rPr>
                <w:b/>
                <w:bCs/>
                <w:color w:val="00274C"/>
                <w:position w:val="-2"/>
                <w:sz w:val="20"/>
                <w:szCs w:val="20"/>
              </w:rPr>
              <w:t xml:space="preserve">M</w:t>
            </w:r>
            <w:r>
              <w:rPr>
                <w:color w:val="00274C"/>
                <w:position w:val="-2"/>
                <w:sz w:val="20"/>
                <w:szCs w:val="20"/>
              </w:rPr>
              <w:t xml:space="preserve"> .</w:t>
            </w:r>
          </w:p>
          <w:p>
            <w:pPr>
              <w:numPr>
                <w:ilvl w:val="0"/>
                <w:numId w:val="45882686"/>
              </w:numPr>
              <w:spacing w:before="0" w:after="0" w:line="262" w:lineRule="auto"/>
              <w:jc w:val="left"/>
              <w:rPr>
                <w:color w:val="00274C"/>
                <w:sz w:val="20"/>
                <w:szCs w:val="20"/>
              </w:rPr>
            </w:pPr>
            <w:r>
              <w:rPr>
                <w:color w:val="00274C"/>
                <w:position w:val="-2"/>
                <w:sz w:val="20"/>
                <w:szCs w:val="20"/>
              </w:rPr>
              <w:t xml:space="preserve">Enroscar el tornillo </w:t>
            </w:r>
            <w:r>
              <w:rPr>
                <w:b/>
                <w:bCs/>
                <w:color w:val="00274C"/>
                <w:position w:val="-2"/>
                <w:sz w:val="20"/>
                <w:szCs w:val="20"/>
              </w:rPr>
              <w:t xml:space="preserve">C</w:t>
            </w:r>
            <w:r>
              <w:rPr>
                <w:color w:val="00274C"/>
                <w:position w:val="-2"/>
                <w:sz w:val="20"/>
                <w:szCs w:val="20"/>
              </w:rPr>
              <w:t xml:space="preserve"> colocando el bloque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 mm</w:t>
            </w:r>
            <w:r>
              <w:rPr>
                <w:color w:val="00274C"/>
                <w:position w:val="-2"/>
                <w:sz w:val="20"/>
                <w:szCs w:val="20"/>
              </w:rPr>
              <w:t xml:space="preserve"> del estribo </w:t>
            </w:r>
            <w:r>
              <w:rPr>
                <w:b/>
                <w:bCs/>
                <w:color w:val="00274C"/>
                <w:position w:val="-2"/>
                <w:sz w:val="20"/>
                <w:szCs w:val="20"/>
              </w:rPr>
              <w:t xml:space="preserve">N</w:t>
            </w:r>
            <w:r>
              <w:rPr>
                <w:color w:val="00274C"/>
                <w:position w:val="-2"/>
                <w:sz w:val="20"/>
                <w:szCs w:val="20"/>
              </w:rPr>
              <w:t xml:space="preserve"> (cuota </w:t>
            </w:r>
            <w:r>
              <w:rPr>
                <w:b/>
                <w:bCs/>
                <w:color w:val="00274C"/>
                <w:position w:val="-2"/>
                <w:sz w:val="20"/>
                <w:szCs w:val="20"/>
              </w:rPr>
              <w:t xml:space="preserve">C1</w:t>
            </w:r>
            <w:r>
              <w:rPr>
                <w:color w:val="00274C"/>
                <w:position w:val="-2"/>
                <w:sz w:val="20"/>
                <w:szCs w:val="20"/>
              </w:rPr>
              <w:t xml:space="preserve"> ).</w:t>
            </w:r>
          </w:p>
          <w:p>
            <w:pPr>
              <w:numPr>
                <w:ilvl w:val="0"/>
                <w:numId w:val="45882686"/>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p>
          <w:p>
            <w:pPr>
              <w:numPr>
                <w:ilvl w:val="0"/>
                <w:numId w:val="45882686"/>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B (Fig. 6.32</w:t>
            </w:r>
            <w:r>
              <w:rPr>
                <w:color w:val="00274C"/>
                <w:position w:val="-2"/>
                <w:sz w:val="20"/>
                <w:szCs w:val="20"/>
              </w:rPr>
              <w:t xml:space="preserve"> - par de apriete de  </w:t>
            </w:r>
            <w:r>
              <w:rPr>
                <w:b/>
                <w:bCs/>
                <w:color w:val="00274C"/>
                <w:position w:val="-2"/>
                <w:sz w:val="20"/>
                <w:szCs w:val="20"/>
              </w:rPr>
              <w:t xml:space="preserve">ver circular técnica 710007</w:t>
            </w:r>
            <w:r>
              <w:rPr>
                <w:b/>
                <w:bCs/>
                <w:color w:val="00274C"/>
                <w:position w:val="-2"/>
                <w:sz w:val="20"/>
                <w:szCs w:val="20"/>
              </w:rPr>
              <w:t xml:space="preserve"> ).</w:t>
            </w:r>
          </w:p>
          <w:p>
            <w:pPr>
              <w:numPr>
                <w:ilvl w:val="0"/>
                <w:numId w:val="45882686"/>
              </w:numPr>
              <w:spacing w:before="0" w:after="0" w:line="262" w:lineRule="auto"/>
              <w:jc w:val="left"/>
              <w:rPr>
                <w:color w:val="00274C"/>
                <w:sz w:val="20"/>
                <w:szCs w:val="20"/>
              </w:rPr>
            </w:pPr>
            <w:r>
              <w:rPr>
                <w:color w:val="00274C"/>
                <w:position w:val="-2"/>
                <w:sz w:val="20"/>
                <w:szCs w:val="20"/>
              </w:rPr>
              <w:t xml:space="preserve">Arranque el motor y después de unos minutos de funcionamiento apáguelo y déjelo enfriar a temperatura ambiente comprobando que la correa esté tensada en el punto </w:t>
            </w:r>
            <w:r>
              <w:rPr>
                <w:b/>
                <w:bCs/>
                <w:color w:val="00274C"/>
                <w:position w:val="-2"/>
                <w:sz w:val="20"/>
                <w:szCs w:val="20"/>
              </w:rPr>
              <w:t xml:space="preserve">P</w:t>
            </w:r>
            <w:r>
              <w:rPr>
                <w:color w:val="00274C"/>
                <w:position w:val="-2"/>
                <w:sz w:val="20"/>
                <w:szCs w:val="20"/>
              </w:rPr>
              <w:t xml:space="preserve"> . El control con vibración se encuentra entre los </w:t>
            </w:r>
            <w:r>
              <w:rPr>
                <w:b/>
                <w:bCs/>
                <w:color w:val="00274C"/>
                <w:position w:val="-2"/>
                <w:sz w:val="20"/>
                <w:szCs w:val="20"/>
              </w:rPr>
              <w:t xml:space="preserve">135 y los 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Si la correa no respeta los valores de tensado indicados sustitúyala.</w:t>
            </w:r>
          </w:p>
        </w:tc>
        <w:tc>
          <w:tcPr>
            <w:tcMar>
              <w:top w:w="150" w:type="dxa"/>
              <w:bottom w:w="150" w:type="dxa"/>
            </w:tcMar>
            <w:vAlign w:val="top"/>
          </w:tcPr>
          <w:p>
            <w:r>
              <w:rPr>
                <w:position w:val="-228"/>
              </w:rPr>
              <w:drawing>
                <wp:inline distT="0" distB="0" distL="0" distR="0">
                  <wp:extent cx="2232000" cy="1497600"/>
                  <wp:docPr id="5972386" name="name95945f524c5546e3e"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55175f524c5546e0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3479025" name="name76045f524c5576808"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99705f524c55768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6675f524c5577f9b"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separador de vapores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41458" name="name59545f524c558a6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55f524c558a6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79975f524c558ace4" w:history="1">
              <w:r>
                <w:rPr>
                  <w:b/>
                  <w:bCs/>
                  <w:color w:val="0000FF"/>
                  <w:position w:val="-2"/>
                  <w:sz w:val="20"/>
                  <w:szCs w:val="20"/>
                </w:rPr>
                <w:t xml:space="preserve">Apar. 3.3.2</w:t>
              </w:r>
            </w:hyperlink>
          </w:p>
          <w:p/>
          <w:p/>
          <w:p>
            <w:pPr>
              <w:numPr>
                <w:ilvl w:val="0"/>
                <w:numId w:val="45882687"/>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87"/>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87"/>
              </w:numPr>
              <w:spacing w:before="0" w:after="0" w:line="262" w:lineRule="auto"/>
              <w:jc w:val="left"/>
              <w:rPr>
                <w:color w:val="00274C"/>
                <w:sz w:val="20"/>
                <w:szCs w:val="20"/>
              </w:rPr>
            </w:pPr>
            <w:r>
              <w:rPr>
                <w:color w:val="00274C"/>
                <w:position w:val="-2"/>
                <w:sz w:val="20"/>
                <w:szCs w:val="20"/>
              </w:rPr>
              <w:t xml:space="preserve">Desconecte los manguitos </w:t>
            </w:r>
            <w:r>
              <w:rPr>
                <w:b/>
                <w:bCs/>
                <w:color w:val="00274C"/>
                <w:position w:val="-2"/>
                <w:sz w:val="20"/>
                <w:szCs w:val="20"/>
              </w:rPr>
              <w:t xml:space="preserve">D</w:t>
            </w:r>
            <w:r>
              <w:rPr>
                <w:color w:val="00274C"/>
                <w:position w:val="-2"/>
                <w:sz w:val="20"/>
                <w:szCs w:val="20"/>
              </w:rPr>
              <w:t xml:space="preserve"> del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060218" name="name33425f524c55a0be4"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3625f524c55a0b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45882688"/>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F</w:t>
            </w:r>
            <w:r>
              <w:rPr>
                <w:color w:val="00274C"/>
                <w:position w:val="-2"/>
                <w:sz w:val="20"/>
                <w:szCs w:val="20"/>
              </w:rPr>
              <w:t xml:space="preserve"> y extraiga 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396498" name="name74405f524c55b685f"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86475f524c55b68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Montaje</w:t>
            </w:r>
          </w:p>
          <w:p/>
          <w:p/>
          <w:p>
            <w:pPr>
              <w:numPr>
                <w:ilvl w:val="0"/>
                <w:numId w:val="45882689"/>
              </w:numPr>
              <w:spacing w:before="0" w:after="0" w:line="262" w:lineRule="auto"/>
              <w:jc w:val="left"/>
              <w:rPr>
                <w:color w:val="00274C"/>
                <w:sz w:val="20"/>
                <w:szCs w:val="20"/>
              </w:rPr>
            </w:pPr>
            <w:r>
              <w:rPr>
                <w:color w:val="00274C"/>
                <w:position w:val="-2"/>
                <w:sz w:val="20"/>
                <w:szCs w:val="20"/>
              </w:rPr>
              <w:t xml:space="preserve">Fije el cuerpo de purga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F </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89"/>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D</w:t>
            </w:r>
            <w:r>
              <w:rPr>
                <w:color w:val="00274C"/>
                <w:position w:val="-2"/>
                <w:sz w:val="20"/>
                <w:szCs w:val="20"/>
              </w:rPr>
              <w:t xml:space="preserve"> en el cuerpo de purga </w:t>
            </w:r>
            <w:r>
              <w:rPr>
                <w:b/>
                <w:bCs/>
                <w:color w:val="00274C"/>
                <w:position w:val="-2"/>
                <w:sz w:val="20"/>
                <w:szCs w:val="20"/>
              </w:rPr>
              <w:t xml:space="preserve">E (Fig. 6.38).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882689"/>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19755504" name="name48185f524c55cebea"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31245f524c55ceb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grupo Oil Cooler y filtro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Desmontaje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92351" name="name41645f524c55de0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095f524c55de0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23645f524c55de73c" w:history="1">
              <w:r>
                <w:rPr>
                  <w:b/>
                  <w:bCs/>
                  <w:color w:val="0000FF"/>
                  <w:position w:val="-2"/>
                  <w:sz w:val="20"/>
                  <w:szCs w:val="20"/>
                </w:rPr>
                <w:t xml:space="preserve">Apar. 3.3.2</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44385f524c55de783" w:history="1">
              <w:r>
                <w:rPr>
                  <w:b/>
                  <w:bCs/>
                  <w:color w:val="0000FF"/>
                  <w:position w:val="-2"/>
                  <w:sz w:val="20"/>
                  <w:szCs w:val="20"/>
                  <w:u w:val="single"/>
                </w:rPr>
                <w:t xml:space="preserve">Apar 5.1</w:t>
              </w:r>
            </w:hyperlink>
            <w:r>
              <w:rPr>
                <w:color w:val="00274C"/>
                <w:position w:val="-2"/>
                <w:sz w:val="20"/>
                <w:szCs w:val="20"/>
              </w:rPr>
              <w:t xml:space="preserve"> y </w:t>
            </w:r>
            <w:hyperlink r:id="rId45855f524c55de7c2" w:history="1">
              <w:r>
                <w:rPr>
                  <w:b/>
                  <w:bCs/>
                  <w:color w:val="0000FF"/>
                  <w:position w:val="-2"/>
                  <w:sz w:val="20"/>
                  <w:szCs w:val="20"/>
                  <w:u w:val="single"/>
                </w:rPr>
                <w:t xml:space="preserve">Apar 5.2</w:t>
              </w:r>
            </w:hyperlink>
            <w:r>
              <w:rPr>
                <w:b/>
                <w:bCs/>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grupo Oil Cooler </w:t>
            </w:r>
            <w:r>
              <w:rPr>
                <w:b/>
                <w:bCs/>
                <w:color w:val="00274C"/>
                <w:position w:val="-2"/>
                <w:sz w:val="20"/>
                <w:szCs w:val="20"/>
              </w:rPr>
              <w:t xml:space="preserve">E</w:t>
            </w:r>
            <w:r>
              <w:rPr>
                <w:color w:val="00274C"/>
                <w:position w:val="-2"/>
                <w:sz w:val="20"/>
                <w:szCs w:val="20"/>
              </w:rPr>
              <w:t xml:space="preserv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90"/>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45882690"/>
              </w:numPr>
              <w:spacing w:before="0" w:after="0" w:line="262" w:lineRule="auto"/>
              <w:jc w:val="left"/>
              <w:rPr>
                <w:color w:val="00274C"/>
                <w:sz w:val="20"/>
                <w:szCs w:val="20"/>
              </w:rPr>
            </w:pPr>
            <w:r>
              <w:rPr>
                <w:color w:val="00274C"/>
                <w:position w:val="-2"/>
                <w:sz w:val="20"/>
                <w:szCs w:val="20"/>
              </w:rPr>
              <w:t xml:space="preserve">Quite los manguitos </w:t>
            </w:r>
            <w:r>
              <w:rPr>
                <w:b/>
                <w:bCs/>
                <w:color w:val="00274C"/>
                <w:position w:val="-2"/>
                <w:sz w:val="20"/>
                <w:szCs w:val="20"/>
              </w:rPr>
              <w:t xml:space="preserve">B</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50583" name="name89065f524c55f24d5"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32295f524c55f24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044354" name="name85005f524c5610ca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165f524c5610c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No está permitido el uso de destornilladores.</w:t>
            </w:r>
          </w:p>
          <w:p>
            <w:pPr>
              <w:numPr>
                <w:ilvl w:val="0"/>
                <w:numId w:val="45882636"/>
              </w:numPr>
              <w:spacing w:before="0" w:after="0" w:line="262" w:lineRule="auto"/>
              <w:jc w:val="left"/>
              <w:rPr>
                <w:color w:val="00274C"/>
                <w:sz w:val="20"/>
                <w:szCs w:val="20"/>
              </w:rPr>
            </w:pPr>
            <w:r>
              <w:rPr>
                <w:color w:val="00274C"/>
                <w:position w:val="-2"/>
                <w:sz w:val="20"/>
                <w:szCs w:val="20"/>
              </w:rPr>
              <w:t xml:space="preserve">Utilice un recipiente adecuado para recuperar el posible aceite residual.</w:t>
            </w:r>
          </w:p>
          <w:p/>
          <w:p/>
          <w:p>
            <w:pPr>
              <w:numPr>
                <w:ilvl w:val="0"/>
                <w:numId w:val="45882691"/>
              </w:numPr>
              <w:spacing w:before="0" w:after="0" w:line="262" w:lineRule="auto"/>
              <w:jc w:val="left"/>
              <w:rPr>
                <w:color w:val="00274C"/>
                <w:sz w:val="20"/>
                <w:szCs w:val="20"/>
              </w:rPr>
            </w:pPr>
            <w:r>
              <w:rPr>
                <w:color w:val="00274C"/>
                <w:position w:val="-2"/>
                <w:sz w:val="20"/>
                <w:szCs w:val="20"/>
              </w:rPr>
              <w:t xml:space="preserve">Suelte la tapa del cartucho </w:t>
            </w:r>
            <w:r>
              <w:rPr>
                <w:b/>
                <w:bCs/>
                <w:color w:val="00274C"/>
                <w:position w:val="-2"/>
                <w:sz w:val="20"/>
                <w:szCs w:val="20"/>
              </w:rPr>
              <w:t xml:space="preserve">H</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E</w:t>
            </w:r>
            <w:r>
              <w:rPr>
                <w:color w:val="00274C"/>
                <w:position w:val="-2"/>
                <w:sz w:val="20"/>
                <w:szCs w:val="20"/>
              </w:rPr>
              <w:t xml:space="preserve"> fluya correctamente hacia el cárter del aceite.</w:t>
            </w:r>
          </w:p>
          <w:p/>
          <w:p/>
          <w:p>
            <w:pPr>
              <w:numPr>
                <w:ilvl w:val="0"/>
                <w:numId w:val="45882692"/>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H</w:t>
            </w:r>
            <w:r>
              <w:rPr>
                <w:color w:val="00274C"/>
                <w:position w:val="-2"/>
                <w:sz w:val="20"/>
                <w:szCs w:val="20"/>
              </w:rPr>
              <w:t xml:space="preserve"> y controle que el aceite contenido en el soporte del filtro del aceite </w:t>
            </w:r>
            <w:r>
              <w:rPr>
                <w:b/>
                <w:bCs/>
                <w:color w:val="00274C"/>
                <w:position w:val="-2"/>
                <w:sz w:val="20"/>
                <w:szCs w:val="20"/>
              </w:rPr>
              <w:t xml:space="preserve">E</w:t>
            </w:r>
            <w:r>
              <w:rPr>
                <w:color w:val="00274C"/>
                <w:position w:val="-2"/>
                <w:sz w:val="20"/>
                <w:szCs w:val="20"/>
              </w:rPr>
              <w:t xml:space="preserve"> haya fluido hacia el cárter del aceite.</w:t>
            </w:r>
          </w:p>
          <w:p>
            <w:pPr>
              <w:numPr>
                <w:ilvl w:val="0"/>
                <w:numId w:val="45882692"/>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784330" name="name44615f524c562693d"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11835f524c56269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4588269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y quite el grupo Oil Cooler </w:t>
            </w:r>
            <w:r>
              <w:rPr>
                <w:b/>
                <w:bCs/>
                <w:color w:val="00274C"/>
                <w:position w:val="-2"/>
                <w:sz w:val="20"/>
                <w:szCs w:val="20"/>
              </w:rPr>
              <w:t xml:space="preserve">E</w:t>
            </w:r>
            <w:r>
              <w:rPr>
                <w:color w:val="00274C"/>
                <w:position w:val="-2"/>
                <w:sz w:val="20"/>
                <w:szCs w:val="20"/>
              </w:rPr>
              <w:t xml:space="preserve"> .</w:t>
            </w:r>
          </w:p>
          <w:p>
            <w:pPr>
              <w:numPr>
                <w:ilvl w:val="0"/>
                <w:numId w:val="45882693"/>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143073" name="name14345f524c563fdf7"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15185f524c563fd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Sustitución cartucho filtro aceite</w:t>
            </w:r>
          </w:p>
          <w:p/>
          <w:p/>
          <w:p>
            <w:pPr>
              <w:numPr>
                <w:ilvl w:val="0"/>
                <w:numId w:val="45882694"/>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L, M</w:t>
            </w:r>
            <w:r>
              <w:rPr>
                <w:color w:val="00274C"/>
                <w:position w:val="-2"/>
                <w:sz w:val="20"/>
                <w:szCs w:val="20"/>
              </w:rPr>
              <w:t xml:space="preserve"> y </w:t>
            </w:r>
            <w:r>
              <w:rPr>
                <w:b/>
                <w:bCs/>
                <w:color w:val="00274C"/>
                <w:position w:val="-2"/>
                <w:sz w:val="20"/>
                <w:szCs w:val="20"/>
              </w:rPr>
              <w:t xml:space="preserve">N</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45882694"/>
              </w:numPr>
              <w:spacing w:before="0" w:after="0" w:line="262" w:lineRule="auto"/>
              <w:jc w:val="left"/>
              <w:rPr>
                <w:color w:val="00274C"/>
                <w:sz w:val="20"/>
                <w:szCs w:val="20"/>
              </w:rPr>
            </w:pPr>
            <w:r>
              <w:rPr>
                <w:color w:val="00274C"/>
                <w:position w:val="-2"/>
                <w:sz w:val="20"/>
                <w:szCs w:val="20"/>
              </w:rPr>
              <w:t xml:space="preserve">Quite el cartucho </w:t>
            </w:r>
            <w:r>
              <w:rPr>
                <w:b/>
                <w:bCs/>
                <w:color w:val="00274C"/>
                <w:position w:val="-2"/>
                <w:sz w:val="20"/>
                <w:szCs w:val="20"/>
              </w:rPr>
              <w:t xml:space="preserve">P</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071513" name="name12525f524c5656d76"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93825f524c5656d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45882695"/>
              </w:numPr>
              <w:spacing w:before="0" w:after="0" w:line="262" w:lineRule="auto"/>
              <w:jc w:val="left"/>
              <w:rPr>
                <w:color w:val="00274C"/>
                <w:sz w:val="20"/>
                <w:szCs w:val="20"/>
              </w:rPr>
            </w:pPr>
            <w:r>
              <w:rPr>
                <w:color w:val="00274C"/>
                <w:position w:val="-2"/>
                <w:sz w:val="20"/>
                <w:szCs w:val="20"/>
              </w:rPr>
              <w:t xml:space="preserve">Lubrique e introduzca las juntas </w:t>
            </w:r>
            <w:r>
              <w:rPr>
                <w:b/>
                <w:bCs/>
                <w:color w:val="00274C"/>
                <w:position w:val="-2"/>
                <w:sz w:val="20"/>
                <w:szCs w:val="20"/>
              </w:rPr>
              <w:t xml:space="preserve">L, M y N</w:t>
            </w:r>
            <w:r>
              <w:rPr>
                <w:color w:val="00274C"/>
                <w:position w:val="-2"/>
                <w:sz w:val="20"/>
                <w:szCs w:val="20"/>
              </w:rPr>
              <w:t xml:space="preserve"> en los asientos </w:t>
            </w:r>
            <w:r>
              <w:rPr>
                <w:b/>
                <w:bCs/>
                <w:color w:val="00274C"/>
                <w:position w:val="-2"/>
                <w:sz w:val="20"/>
                <w:szCs w:val="20"/>
              </w:rPr>
              <w:t xml:space="preserve">L1, M1 y N1</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45882695"/>
              </w:numPr>
              <w:spacing w:before="0" w:after="0" w:line="262" w:lineRule="auto"/>
              <w:jc w:val="left"/>
              <w:rPr>
                <w:color w:val="00274C"/>
                <w:sz w:val="20"/>
                <w:szCs w:val="20"/>
              </w:rPr>
            </w:pPr>
            <w:r>
              <w:rPr>
                <w:color w:val="00274C"/>
                <w:position w:val="-2"/>
                <w:sz w:val="20"/>
                <w:szCs w:val="20"/>
              </w:rPr>
              <w:t xml:space="preserve">Introduzca el cartucho </w:t>
            </w:r>
            <w:r>
              <w:rPr>
                <w:b/>
                <w:bCs/>
                <w:color w:val="00274C"/>
                <w:position w:val="-2"/>
                <w:sz w:val="20"/>
                <w:szCs w:val="20"/>
              </w:rPr>
              <w:t xml:space="preserve">P</w:t>
            </w:r>
            <w:r>
              <w:rPr>
                <w:color w:val="00274C"/>
                <w:position w:val="-2"/>
                <w:sz w:val="20"/>
                <w:szCs w:val="20"/>
              </w:rPr>
              <w:t xml:space="preserve"> en el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776478" name="name72615f524c5671f52"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94805f524c5671f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818332" name="name80615f524c56829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45f524c56829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Si se monta el racor </w:t>
            </w:r>
            <w:r>
              <w:rPr>
                <w:b/>
                <w:bCs/>
                <w:color w:val="00274C"/>
                <w:position w:val="-2"/>
                <w:sz w:val="20"/>
                <w:szCs w:val="20"/>
              </w:rPr>
              <w:t xml:space="preserve">U</w:t>
            </w:r>
            <w:r>
              <w:rPr>
                <w:color w:val="00274C"/>
                <w:position w:val="-2"/>
                <w:sz w:val="20"/>
                <w:szCs w:val="20"/>
              </w:rPr>
              <w:t xml:space="preserve"> en la bancada </w:t>
            </w:r>
            <w:r>
              <w:rPr>
                <w:b/>
                <w:bCs/>
                <w:color w:val="00274C"/>
                <w:position w:val="-2"/>
                <w:sz w:val="20"/>
                <w:szCs w:val="20"/>
              </w:rPr>
              <w:t xml:space="preserve">S</w:t>
            </w:r>
            <w:r>
              <w:rPr>
                <w:color w:val="00274C"/>
                <w:position w:val="-2"/>
                <w:sz w:val="20"/>
                <w:szCs w:val="20"/>
              </w:rPr>
              <w:t xml:space="preserve"> (par de apriete manual con </w:t>
            </w:r>
            <w:r>
              <w:rPr>
                <w:b/>
                <w:bCs/>
                <w:color w:val="00274C"/>
                <w:position w:val="-2"/>
                <w:sz w:val="20"/>
                <w:szCs w:val="20"/>
              </w:rPr>
              <w:t xml:space="preserve">Loctite 2701</w:t>
            </w:r>
            <w:r>
              <w:rPr>
                <w:color w:val="00274C"/>
                <w:position w:val="-2"/>
                <w:sz w:val="20"/>
                <w:szCs w:val="20"/>
              </w:rPr>
              <w:t xml:space="preserve"> en la rosca).</w:t>
            </w:r>
          </w:p>
          <w:p/>
          <w:p/>
          <w:p>
            <w:pPr>
              <w:numPr>
                <w:ilvl w:val="0"/>
                <w:numId w:val="45882696"/>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Q</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en la bancada </w:t>
            </w:r>
            <w:r>
              <w:rPr>
                <w:b/>
                <w:bCs/>
                <w:color w:val="00274C"/>
                <w:position w:val="-2"/>
                <w:sz w:val="20"/>
                <w:szCs w:val="20"/>
              </w:rPr>
              <w:t xml:space="preserve">S</w:t>
            </w:r>
            <w:r>
              <w:rPr>
                <w:color w:val="00274C"/>
                <w:position w:val="-2"/>
                <w:sz w:val="20"/>
                <w:szCs w:val="20"/>
              </w:rPr>
              <w:t xml:space="preserve"> no tengan impurezas.</w:t>
            </w:r>
          </w:p>
          <w:p>
            <w:pPr>
              <w:numPr>
                <w:ilvl w:val="0"/>
                <w:numId w:val="45882696"/>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T</w:t>
            </w:r>
            <w:r>
              <w:rPr>
                <w:color w:val="00274C"/>
                <w:position w:val="-2"/>
                <w:sz w:val="20"/>
                <w:szCs w:val="20"/>
              </w:rPr>
              <w:t xml:space="preserve"> en el racor </w:t>
            </w:r>
            <w:r>
              <w:rPr>
                <w:b/>
                <w:bCs/>
                <w:color w:val="00274C"/>
                <w:position w:val="-2"/>
                <w:sz w:val="20"/>
                <w:szCs w:val="20"/>
              </w:rPr>
              <w:t xml:space="preserve">U</w:t>
            </w:r>
            <w:r>
              <w:rPr>
                <w:color w:val="00274C"/>
                <w:position w:val="-2"/>
                <w:sz w:val="20"/>
                <w:szCs w:val="20"/>
              </w:rPr>
              <w:t xml:space="preserve"> .</w:t>
            </w:r>
          </w:p>
          <w:p>
            <w:pPr>
              <w:numPr>
                <w:ilvl w:val="0"/>
                <w:numId w:val="45882696"/>
              </w:numPr>
              <w:spacing w:before="0" w:after="0" w:line="262" w:lineRule="auto"/>
              <w:jc w:val="left"/>
              <w:rPr>
                <w:color w:val="00274C"/>
                <w:sz w:val="20"/>
                <w:szCs w:val="20"/>
              </w:rPr>
            </w:pPr>
            <w:r>
              <w:rPr>
                <w:color w:val="00274C"/>
                <w:position w:val="-2"/>
                <w:sz w:val="20"/>
                <w:szCs w:val="20"/>
              </w:rPr>
              <w:t xml:space="preserve">Lubrique e introduzca las juntas en el soporte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en el asiento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en el asiento </w:t>
            </w:r>
            <w:r>
              <w:rPr>
                <w:b/>
                <w:bCs/>
                <w:color w:val="00274C"/>
                <w:position w:val="-2"/>
                <w:sz w:val="20"/>
                <w:szCs w:val="20"/>
              </w:rPr>
              <w:t xml:space="preserve">G1</w:t>
            </w:r>
            <w:r>
              <w:rPr>
                <w:color w:val="00274C"/>
                <w:position w:val="-2"/>
                <w:sz w:val="20"/>
                <w:szCs w:val="20"/>
              </w:rPr>
              <w:t xml:space="preserve"> ;</w:t>
            </w:r>
          </w:p>
          <w:p>
            <w:pPr>
              <w:numPr>
                <w:ilvl w:val="0"/>
                <w:numId w:val="45882696"/>
              </w:numPr>
              <w:spacing w:before="0" w:after="0" w:line="262" w:lineRule="auto"/>
              <w:jc w:val="left"/>
              <w:rPr>
                <w:color w:val="00274C"/>
                <w:sz w:val="20"/>
                <w:szCs w:val="20"/>
              </w:rPr>
            </w:pPr>
            <w:r>
              <w:rPr>
                <w:color w:val="00274C"/>
                <w:position w:val="-2"/>
                <w:sz w:val="20"/>
                <w:szCs w:val="20"/>
              </w:rPr>
              <w:t xml:space="preserve">Fije el soporte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45882696"/>
              </w:numPr>
              <w:spacing w:before="0" w:after="0" w:line="262" w:lineRule="auto"/>
              <w:jc w:val="left"/>
              <w:rPr>
                <w:color w:val="00274C"/>
                <w:sz w:val="20"/>
                <w:szCs w:val="20"/>
              </w:rPr>
            </w:pPr>
            <w:r>
              <w:rPr>
                <w:color w:val="00274C"/>
                <w:position w:val="-2"/>
                <w:sz w:val="20"/>
                <w:szCs w:val="20"/>
              </w:rPr>
              <w:t xml:space="preserve">Introduzca y atornille el soporte del cartucho </w:t>
            </w:r>
            <w:r>
              <w:rPr>
                <w:b/>
                <w:bCs/>
                <w:color w:val="00274C"/>
                <w:position w:val="-2"/>
                <w:sz w:val="20"/>
                <w:szCs w:val="20"/>
              </w:rPr>
              <w:t xml:space="preserve">H</w:t>
            </w:r>
            <w:r>
              <w:rPr>
                <w:color w:val="00274C"/>
                <w:position w:val="-2"/>
                <w:sz w:val="20"/>
                <w:szCs w:val="20"/>
              </w:rPr>
              <w:t xml:space="preserve"> en el soporte del filtro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5882696"/>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fije los tubos </w:t>
            </w:r>
            <w:r>
              <w:rPr>
                <w:b/>
                <w:bCs/>
                <w:color w:val="00274C"/>
                <w:position w:val="-2"/>
                <w:sz w:val="20"/>
                <w:szCs w:val="20"/>
              </w:rPr>
              <w:t xml:space="preserve">B</w:t>
            </w:r>
            <w:r>
              <w:rPr>
                <w:color w:val="00274C"/>
                <w:position w:val="-2"/>
                <w:sz w:val="20"/>
                <w:szCs w:val="20"/>
              </w:rPr>
              <w:t xml:space="preserve"> mediante las abrazaderas  </w:t>
            </w:r>
            <w:r>
              <w:rPr>
                <w:b/>
                <w:bCs/>
                <w:color w:val="00274C"/>
                <w:position w:val="-2"/>
                <w:sz w:val="20"/>
                <w:szCs w:val="20"/>
              </w:rPr>
              <w:t xml:space="preserve">A</w:t>
            </w:r>
            <w:r>
              <w:rPr>
                <w:color w:val="00274C"/>
                <w:position w:val="-2"/>
                <w:sz w:val="20"/>
                <w:szCs w:val="20"/>
              </w:rPr>
              <w:t xml:space="preserve"> .</w:t>
            </w:r>
          </w:p>
          <w:p>
            <w:pPr>
              <w:numPr>
                <w:ilvl w:val="0"/>
                <w:numId w:val="45882696"/>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1025436" name="name72805f524c5695b7e"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93395f524c5695b7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33063921" name="name61265f524c56b047f"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84235f524c56b04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filtro del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Desmontaje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69183" name="name92395f524c56c05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75f524c56c05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12775f524c56c0bec"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96696" name="name84215f524c56d002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035f524c56d00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filtro del combustible no siempre está montado en el motor.</w:t>
            </w:r>
          </w:p>
          <w:p>
            <w:pPr>
              <w:numPr>
                <w:ilvl w:val="0"/>
                <w:numId w:val="45882636"/>
              </w:numPr>
              <w:spacing w:before="0" w:after="0" w:line="262" w:lineRule="auto"/>
              <w:jc w:val="left"/>
              <w:rPr>
                <w:color w:val="00274C"/>
                <w:sz w:val="20"/>
                <w:szCs w:val="20"/>
              </w:rPr>
            </w:pPr>
            <w:r>
              <w:rPr>
                <w:color w:val="00274C"/>
                <w:position w:val="-2"/>
                <w:sz w:val="20"/>
                <w:szCs w:val="20"/>
              </w:rPr>
              <w:t xml:space="preserve">En fase de desmontaje, utilice un recipiente adecuado para recuperar el combustible contenido dentro del cartucho </w:t>
            </w:r>
            <w:r>
              <w:rPr>
                <w:b/>
                <w:bCs/>
                <w:color w:val="00274C"/>
                <w:position w:val="-2"/>
                <w:sz w:val="20"/>
                <w:szCs w:val="20"/>
              </w:rPr>
              <w:t xml:space="preserve">F</w:t>
            </w:r>
            <w:r>
              <w:rPr>
                <w:color w:val="00274C"/>
                <w:position w:val="-2"/>
                <w:sz w:val="20"/>
                <w:szCs w:val="20"/>
              </w:rPr>
              <w:t xml:space="preserve"> .</w:t>
            </w:r>
          </w:p>
          <w:p/>
          <w:p/>
          <w:p>
            <w:pPr>
              <w:numPr>
                <w:ilvl w:val="0"/>
                <w:numId w:val="45882697"/>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45882697"/>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y extraiga los tubos </w:t>
            </w:r>
            <w:r>
              <w:rPr>
                <w:b/>
                <w:bCs/>
                <w:color w:val="00274C"/>
                <w:position w:val="-2"/>
                <w:sz w:val="20"/>
                <w:szCs w:val="20"/>
              </w:rPr>
              <w:t xml:space="preserve">B</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45882697"/>
              </w:numPr>
              <w:spacing w:before="0" w:after="0" w:line="262" w:lineRule="auto"/>
              <w:jc w:val="left"/>
              <w:rPr>
                <w:color w:val="00274C"/>
                <w:sz w:val="20"/>
                <w:szCs w:val="20"/>
              </w:rPr>
            </w:pPr>
            <w:r>
              <w:rPr>
                <w:color w:val="00274C"/>
                <w:position w:val="-2"/>
                <w:sz w:val="20"/>
                <w:szCs w:val="20"/>
              </w:rPr>
              <w:t xml:space="preserve">Desenrosque el cartucho </w:t>
            </w:r>
            <w:r>
              <w:rPr>
                <w:b/>
                <w:bCs/>
                <w:color w:val="00274C"/>
                <w:position w:val="-2"/>
                <w:sz w:val="20"/>
                <w:szCs w:val="20"/>
              </w:rPr>
              <w:t xml:space="preserve">F</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4588269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el soporte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303360" name="name79075f524c56e7b9b"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44125f524c56e7b9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11010066" name="name42875f524c570bf0e"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31005f524c570bf0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77323" name="name79165f524c571e0a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565f524c571e0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Advertencia</w:t>
            </w:r>
          </w:p>
          <w:p>
            <w:pPr>
              <w:numPr>
                <w:ilvl w:val="0"/>
                <w:numId w:val="45882636"/>
              </w:numPr>
              <w:spacing w:before="0" w:after="0" w:line="262" w:lineRule="auto"/>
              <w:jc w:val="left"/>
              <w:rPr>
                <w:color w:val="00274C"/>
                <w:sz w:val="20"/>
                <w:szCs w:val="20"/>
              </w:rPr>
            </w:pPr>
            <w:r>
              <w:rPr>
                <w:color w:val="00274C"/>
                <w:position w:val="-2"/>
                <w:sz w:val="20"/>
                <w:szCs w:val="20"/>
              </w:rPr>
              <w:t xml:space="preserve">Comprobar la presencia del filtro de la bomba de alimentación del combustible y sustituirlo en caso necesario</w:t>
            </w:r>
          </w:p>
          <w:p>
            <w:pPr>
              <w:numPr>
                <w:ilvl w:val="0"/>
                <w:numId w:val="45882698"/>
              </w:numPr>
              <w:spacing w:before="0" w:after="0" w:line="262" w:lineRule="auto"/>
              <w:jc w:val="left"/>
              <w:rPr>
                <w:color w:val="00274C"/>
                <w:sz w:val="20"/>
                <w:szCs w:val="20"/>
              </w:rPr>
            </w:pPr>
            <w:r>
              <w:rPr>
                <w:color w:val="00274C"/>
                <w:position w:val="-2"/>
                <w:sz w:val="20"/>
                <w:szCs w:val="20"/>
              </w:rPr>
              <w:t xml:space="preserve">Soltar la brida </w:t>
            </w:r>
            <w:r>
              <w:rPr>
                <w:b/>
                <w:bCs/>
                <w:color w:val="00274C"/>
                <w:position w:val="-2"/>
                <w:sz w:val="20"/>
                <w:szCs w:val="20"/>
              </w:rPr>
              <w:t xml:space="preserve">D</w:t>
            </w:r>
            <w:r>
              <w:rPr>
                <w:color w:val="00274C"/>
                <w:position w:val="-2"/>
                <w:sz w:val="20"/>
                <w:szCs w:val="20"/>
              </w:rPr>
              <w:t xml:space="preserve"> .</w:t>
            </w:r>
          </w:p>
          <w:p>
            <w:pPr>
              <w:numPr>
                <w:ilvl w:val="0"/>
                <w:numId w:val="45882698"/>
              </w:numPr>
              <w:spacing w:before="0" w:after="0" w:line="262" w:lineRule="auto"/>
              <w:jc w:val="left"/>
              <w:rPr>
                <w:color w:val="00274C"/>
                <w:sz w:val="20"/>
                <w:szCs w:val="20"/>
              </w:rPr>
            </w:pPr>
            <w:r>
              <w:rPr>
                <w:color w:val="00274C"/>
                <w:position w:val="-2"/>
                <w:sz w:val="20"/>
                <w:szCs w:val="20"/>
              </w:rPr>
              <w:t xml:space="preserve">Desacoplar el tubo </w:t>
            </w:r>
            <w:r>
              <w:rPr>
                <w:b/>
                <w:bCs/>
                <w:color w:val="00274C"/>
                <w:position w:val="-2"/>
                <w:sz w:val="20"/>
                <w:szCs w:val="20"/>
              </w:rPr>
              <w:t xml:space="preserve">E</w:t>
            </w:r>
            <w:r>
              <w:rPr>
                <w:color w:val="00274C"/>
                <w:position w:val="-2"/>
                <w:sz w:val="20"/>
                <w:szCs w:val="20"/>
              </w:rPr>
              <w:t xml:space="preserve"> .</w:t>
            </w:r>
          </w:p>
          <w:p>
            <w:pPr>
              <w:numPr>
                <w:ilvl w:val="0"/>
                <w:numId w:val="45882698"/>
              </w:numPr>
              <w:spacing w:before="0" w:after="0" w:line="262" w:lineRule="auto"/>
              <w:jc w:val="left"/>
              <w:rPr>
                <w:color w:val="00274C"/>
                <w:sz w:val="20"/>
                <w:szCs w:val="20"/>
              </w:rPr>
            </w:pPr>
            <w:r>
              <w:rPr>
                <w:color w:val="00274C"/>
                <w:position w:val="-2"/>
                <w:sz w:val="20"/>
                <w:szCs w:val="20"/>
              </w:rPr>
              <w:t xml:space="preserve">Desenroscar el filtro </w:t>
            </w:r>
            <w:r>
              <w:rPr>
                <w:b/>
                <w:bCs/>
                <w:color w:val="00274C"/>
                <w:position w:val="-2"/>
                <w:sz w:val="20"/>
                <w:szCs w:val="20"/>
              </w:rPr>
              <w:t xml:space="preserve">G</w:t>
            </w:r>
            <w:r>
              <w:rPr>
                <w:color w:val="00274C"/>
                <w:position w:val="-2"/>
                <w:sz w:val="20"/>
                <w:szCs w:val="20"/>
              </w:rPr>
              <w:t xml:space="preserve"> de la bomba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7201217" name="name20175f524c573676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60155f524c5736757"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5882699"/>
              </w:numPr>
              <w:spacing w:before="0" w:after="0" w:line="262" w:lineRule="auto"/>
              <w:jc w:val="left"/>
              <w:rPr>
                <w:color w:val="00274C"/>
                <w:sz w:val="20"/>
                <w:szCs w:val="20"/>
              </w:rPr>
            </w:pPr>
            <w:r>
              <w:rPr>
                <w:color w:val="00274C"/>
                <w:position w:val="-2"/>
                <w:sz w:val="20"/>
                <w:szCs w:val="20"/>
              </w:rPr>
              <w:t xml:space="preserve">Enroscar el nuevo filtro </w:t>
            </w:r>
            <w:r>
              <w:rPr>
                <w:b/>
                <w:bCs/>
                <w:color w:val="00274C"/>
                <w:position w:val="-2"/>
                <w:sz w:val="20"/>
                <w:szCs w:val="20"/>
              </w:rPr>
              <w:t xml:space="preserve">G</w:t>
            </w:r>
            <w:r>
              <w:rPr>
                <w:color w:val="00274C"/>
                <w:position w:val="-2"/>
                <w:sz w:val="20"/>
                <w:szCs w:val="20"/>
              </w:rPr>
              <w:t xml:space="preserve"> en la bomba </w:t>
            </w:r>
            <w:r>
              <w:rPr>
                <w:b/>
                <w:bCs/>
                <w:color w:val="00274C"/>
                <w:position w:val="-2"/>
                <w:sz w:val="20"/>
                <w:szCs w:val="20"/>
              </w:rPr>
              <w:t xml:space="preserve">Q</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p>
            <w:pPr>
              <w:numPr>
                <w:ilvl w:val="0"/>
                <w:numId w:val="45882699"/>
              </w:numPr>
              <w:spacing w:before="0" w:after="0" w:line="262" w:lineRule="auto"/>
              <w:jc w:val="left"/>
              <w:rPr>
                <w:color w:val="00274C"/>
                <w:sz w:val="20"/>
                <w:szCs w:val="20"/>
              </w:rPr>
            </w:pPr>
            <w:r>
              <w:rPr>
                <w:color w:val="00274C"/>
                <w:position w:val="-2"/>
                <w:sz w:val="20"/>
                <w:szCs w:val="20"/>
              </w:rPr>
              <w:t xml:space="preserve">Acoplar el tubo </w:t>
            </w:r>
            <w:r>
              <w:rPr>
                <w:b/>
                <w:bCs/>
                <w:color w:val="00274C"/>
                <w:position w:val="-2"/>
                <w:sz w:val="20"/>
                <w:szCs w:val="20"/>
              </w:rPr>
              <w:t xml:space="preserve">E</w:t>
            </w:r>
            <w:r>
              <w:rPr>
                <w:color w:val="00274C"/>
                <w:position w:val="-2"/>
                <w:sz w:val="20"/>
                <w:szCs w:val="20"/>
              </w:rPr>
              <w:t xml:space="preserve"> en el filtro </w:t>
            </w:r>
            <w:r>
              <w:rPr>
                <w:b/>
                <w:bCs/>
                <w:color w:val="00274C"/>
                <w:position w:val="-2"/>
                <w:sz w:val="20"/>
                <w:szCs w:val="20"/>
              </w:rPr>
              <w:t xml:space="preserve">G</w:t>
            </w:r>
            <w:r>
              <w:rPr>
                <w:color w:val="00274C"/>
                <w:position w:val="-2"/>
                <w:sz w:val="20"/>
                <w:szCs w:val="20"/>
              </w:rPr>
              <w:t xml:space="preserve"> y fijarlo con la abrazadera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8688403" name="name10205f524c57508de"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2325f524c57508d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Montaje</w:t>
            </w:r>
          </w:p>
          <w:p>
            <w:pPr>
              <w:numPr>
                <w:ilvl w:val="0"/>
                <w:numId w:val="45882700"/>
              </w:numPr>
              <w:spacing w:before="0" w:after="0" w:line="262" w:lineRule="auto"/>
              <w:jc w:val="left"/>
              <w:rPr>
                <w:color w:val="00274C"/>
                <w:sz w:val="20"/>
                <w:szCs w:val="20"/>
              </w:rPr>
            </w:pPr>
            <w:r>
              <w:rPr>
                <w:color w:val="00274C"/>
                <w:position w:val="-2"/>
                <w:sz w:val="20"/>
                <w:szCs w:val="20"/>
              </w:rPr>
              <w:br/>
              <w:br/>
              <w:br/>
              <w:t xml:space="preserve">Fije el soporte del filtro de combustible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interponiendo el distanciador </w:t>
            </w:r>
            <w:r>
              <w:rPr>
                <w:b/>
                <w:bCs/>
                <w:color w:val="00274C"/>
                <w:position w:val="-2"/>
                <w:sz w:val="20"/>
                <w:szCs w:val="20"/>
              </w:rPr>
              <w:t xml:space="preserve">L</w:t>
            </w:r>
            <w:r>
              <w:rPr>
                <w:color w:val="00274C"/>
                <w:position w:val="-2"/>
                <w:sz w:val="20"/>
                <w:szCs w:val="20"/>
              </w:rPr>
              <w:t xml:space="preserve"> entre </w:t>
            </w:r>
            <w:r>
              <w:rPr>
                <w:b/>
                <w:bCs/>
                <w:color w:val="00274C"/>
                <w:position w:val="-2"/>
                <w:sz w:val="20"/>
                <w:szCs w:val="20"/>
              </w:rPr>
              <w:t xml:space="preserve">M</w:t>
            </w:r>
            <w:r>
              <w:rPr>
                <w:color w:val="00274C"/>
                <w:position w:val="-2"/>
                <w:sz w:val="20"/>
                <w:szCs w:val="20"/>
              </w:rPr>
              <w:t xml:space="preserve"> y </w:t>
            </w:r>
            <w:r>
              <w:rPr>
                <w:b/>
                <w:bCs/>
                <w:color w:val="00274C"/>
                <w:position w:val="-2"/>
                <w:sz w:val="20"/>
                <w:szCs w:val="20"/>
              </w:rPr>
              <w:t xml:space="preserve">H</w:t>
            </w:r>
            <w:r>
              <w:rPr>
                <w:color w:val="00274C"/>
                <w:position w:val="-2"/>
                <w:sz w:val="20"/>
                <w:szCs w:val="20"/>
              </w:rPr>
              <w:t xml:space="preserve"> , y la arandela </w:t>
            </w:r>
            <w:r>
              <w:rPr>
                <w:b/>
                <w:bCs/>
                <w:color w:val="00274C"/>
                <w:position w:val="-2"/>
                <w:sz w:val="20"/>
                <w:szCs w:val="20"/>
              </w:rPr>
              <w:t xml:space="preserve">P</w:t>
            </w:r>
            <w:r>
              <w:rPr>
                <w:color w:val="00274C"/>
                <w:position w:val="-2"/>
                <w:sz w:val="20"/>
                <w:szCs w:val="20"/>
              </w:rPr>
              <w:t xml:space="preserve"> entre </w:t>
            </w:r>
            <w:r>
              <w:rPr>
                <w:b/>
                <w:bCs/>
                <w:color w:val="00274C"/>
                <w:position w:val="-2"/>
                <w:sz w:val="20"/>
                <w:szCs w:val="20"/>
              </w:rPr>
              <w:t xml:space="preserve">H</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(par de apriete en </w:t>
            </w:r>
            <w:r>
              <w:rPr>
                <w:b/>
                <w:bCs/>
                <w:color w:val="00274C"/>
                <w:position w:val="-2"/>
                <w:sz w:val="20"/>
                <w:szCs w:val="20"/>
              </w:rPr>
              <w:t xml:space="preserve">25 Nm</w:t>
            </w:r>
            <w:r>
              <w:rPr>
                <w:color w:val="00274C"/>
                <w:position w:val="-2"/>
                <w:sz w:val="20"/>
                <w:szCs w:val="20"/>
              </w:rPr>
              <w:t xml:space="preserve"> ).</w:t>
            </w:r>
          </w:p>
          <w:p>
            <w:pPr>
              <w:numPr>
                <w:ilvl w:val="0"/>
                <w:numId w:val="45882700"/>
              </w:numPr>
              <w:spacing w:before="0" w:after="0" w:line="262" w:lineRule="auto"/>
              <w:jc w:val="left"/>
              <w:rPr>
                <w:color w:val="00274C"/>
                <w:sz w:val="20"/>
                <w:szCs w:val="20"/>
              </w:rPr>
            </w:pPr>
            <w:r>
              <w:rPr>
                <w:color w:val="00274C"/>
                <w:position w:val="-2"/>
                <w:sz w:val="20"/>
                <w:szCs w:val="20"/>
              </w:rPr>
              <w:t xml:space="preserve">Introduzca los tubos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w:t>
            </w:r>
          </w:p>
          <w:p>
            <w:pPr>
              <w:numPr>
                <w:ilvl w:val="0"/>
                <w:numId w:val="45882700"/>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B</w:t>
            </w:r>
            <w:r>
              <w:rPr>
                <w:color w:val="00274C"/>
                <w:position w:val="-2"/>
                <w:sz w:val="20"/>
                <w:szCs w:val="20"/>
              </w:rPr>
              <w:t xml:space="preserve"> con las abrazaderas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657326" name="name88325f524c576c2fd"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64035f524c576c2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45882701"/>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N</w:t>
            </w:r>
            <w:r>
              <w:rPr>
                <w:color w:val="00274C"/>
                <w:position w:val="-2"/>
                <w:sz w:val="20"/>
                <w:szCs w:val="20"/>
              </w:rPr>
              <w:t xml:space="preserve"> con combustibile.</w:t>
            </w:r>
          </w:p>
          <w:p>
            <w:pPr>
              <w:numPr>
                <w:ilvl w:val="0"/>
                <w:numId w:val="45882701"/>
              </w:numPr>
              <w:spacing w:before="0" w:after="0" w:line="262" w:lineRule="auto"/>
              <w:jc w:val="left"/>
              <w:rPr>
                <w:color w:val="00274C"/>
                <w:sz w:val="20"/>
                <w:szCs w:val="20"/>
              </w:rPr>
            </w:pPr>
            <w:r>
              <w:rPr>
                <w:color w:val="00274C"/>
                <w:position w:val="-2"/>
                <w:sz w:val="20"/>
                <w:szCs w:val="20"/>
              </w:rPr>
              <w:t xml:space="preserve">Apriete el cartucho </w:t>
            </w:r>
            <w:r>
              <w:rPr>
                <w:b/>
                <w:bCs/>
                <w:color w:val="00274C"/>
                <w:position w:val="-2"/>
                <w:sz w:val="20"/>
                <w:szCs w:val="20"/>
              </w:rPr>
              <w:t xml:space="preserve">F</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17 Nm</w:t>
            </w:r>
            <w:r>
              <w:rPr>
                <w:color w:val="00274C"/>
                <w:position w:val="-2"/>
                <w:sz w:val="20"/>
                <w:szCs w:val="20"/>
              </w:rPr>
              <w:t xml:space="preserve"> ).</w:t>
            </w:r>
          </w:p>
          <w:p>
            <w:pPr>
              <w:numPr>
                <w:ilvl w:val="0"/>
                <w:numId w:val="45882701"/>
              </w:numPr>
              <w:spacing w:before="0" w:after="0" w:line="262" w:lineRule="auto"/>
              <w:jc w:val="left"/>
              <w:rPr>
                <w:color w:val="00274C"/>
                <w:sz w:val="20"/>
                <w:szCs w:val="20"/>
              </w:rPr>
            </w:pPr>
            <w:r>
              <w:rPr>
                <w:color w:val="00274C"/>
                <w:position w:val="-2"/>
                <w:sz w:val="20"/>
                <w:szCs w:val="20"/>
              </w:rPr>
              <w:t xml:space="preserve">Conecte al soporte </w:t>
            </w:r>
            <w:r>
              <w:rPr>
                <w:b/>
                <w:bCs/>
                <w:color w:val="00274C"/>
                <w:position w:val="-2"/>
                <w:sz w:val="20"/>
                <w:szCs w:val="20"/>
              </w:rPr>
              <w:t xml:space="preserve">H</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701894" name="name41225f524c57820b6"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42455f524c57820b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para el desmontaje</w:t>
      </w:r>
    </w:p>
    <w:p>
      <w:pPr>
        <w:widowControl w:val="on"/>
        <w:pBdr/>
        <w:spacing w:before="0" w:after="0" w:line="240" w:lineRule="auto"/>
        <w:ind w:left="0" w:right="0"/>
        <w:jc w:val="left"/>
      </w:pPr>
    </w:p>
    <w:p>
      <w:pPr>
        <w:pStyle w:val="Titolo2"/>
      </w:pPr>
      <w:r>
        <w:rPr/>
        <w:t xml:space="preserve">Recomendaciones para el desmontaje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22687" name="name63005f524c5793d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085f524c5793d8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75498902" name="name98905f524c57a402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675f524c57a402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45882636"/>
        </w:numPr>
        <w:spacing w:before="0" w:after="0" w:line="240" w:lineRule="auto"/>
        <w:jc w:val="left"/>
        <w:rPr>
          <w:color w:val="00274C"/>
          <w:sz w:val="20"/>
          <w:szCs w:val="20"/>
        </w:rPr>
      </w:pPr>
      <w:r>
        <w:rPr>
          <w:color w:val="00274C"/>
          <w:sz w:val="20"/>
          <w:szCs w:val="20"/>
        </w:rPr>
        <w:t xml:space="preserve">El operador debe contar con todas las herramientas necesarias para realizar las operaciones de forma correcta y segura.</w:t>
      </w:r>
    </w:p>
    <w:p>
      <w:pPr>
        <w:numPr>
          <w:ilvl w:val="0"/>
          <w:numId w:val="45882636"/>
        </w:numPr>
        <w:spacing w:before="0" w:after="0" w:line="240" w:lineRule="auto"/>
        <w:jc w:val="left"/>
        <w:rPr>
          <w:color w:val="00274C"/>
          <w:sz w:val="20"/>
          <w:szCs w:val="20"/>
        </w:rPr>
      </w:pPr>
      <w:r>
        <w:rPr>
          <w:color w:val="00274C"/>
          <w:sz w:val="20"/>
          <w:szCs w:val="20"/>
        </w:rPr>
        <w:t xml:space="preserve">Antes de realizar el desmontaje, realice las operaciones descritas en el </w:t>
      </w:r>
      <w:hyperlink r:id="rId37315f524c57a468c" w:history="1">
        <w:r>
          <w:rPr>
            <w:b/>
            <w:bCs/>
            <w:color w:val="0000FF"/>
            <w:sz w:val="20"/>
            <w:szCs w:val="20"/>
            <w:u w:val="single"/>
          </w:rPr>
          <w:t xml:space="preserve">Cap. 5</w:t>
        </w:r>
      </w:hyperlink>
      <w:r>
        <w:rPr>
          <w:b/>
          <w:bCs/>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Antes de proseguir las operaciones, lea atentamente el </w:t>
      </w:r>
      <w:hyperlink r:id="rId58845f524c57a46c5" w:history="1">
        <w:r>
          <w:rPr>
            <w:b/>
            <w:bCs/>
            <w:color w:val="0000FF"/>
            <w:sz w:val="20"/>
            <w:szCs w:val="20"/>
          </w:rPr>
          <w:t xml:space="preserve">Cap. 3.</w:t>
        </w:r>
      </w:hyperlink>
    </w:p>
    <w:p>
      <w:pPr>
        <w:numPr>
          <w:ilvl w:val="0"/>
          <w:numId w:val="45882636"/>
        </w:numPr>
        <w:spacing w:before="0" w:after="0" w:line="240" w:lineRule="auto"/>
        <w:jc w:val="left"/>
        <w:rPr>
          <w:color w:val="00274C"/>
          <w:sz w:val="20"/>
          <w:szCs w:val="20"/>
        </w:rPr>
      </w:pPr>
      <w:r>
        <w:rPr>
          <w:color w:val="00274C"/>
          <w:sz w:val="20"/>
          <w:szCs w:val="20"/>
        </w:rPr>
        <w:t xml:space="preserve">Para realizar las intervenciones de forma fácil y segura recomendamos instalar el motor en un caballete rotativo adecuado para la revisión de motores.</w:t>
      </w:r>
    </w:p>
    <w:p>
      <w:pPr>
        <w:numPr>
          <w:ilvl w:val="0"/>
          <w:numId w:val="45882636"/>
        </w:numPr>
        <w:spacing w:before="0" w:after="0" w:line="240" w:lineRule="auto"/>
        <w:jc w:val="left"/>
        <w:rPr>
          <w:color w:val="00274C"/>
          <w:sz w:val="20"/>
          <w:szCs w:val="20"/>
        </w:rPr>
      </w:pPr>
      <w:r>
        <w:rPr>
          <w:color w:val="00274C"/>
          <w:sz w:val="20"/>
          <w:szCs w:val="20"/>
        </w:rPr>
        <w:t xml:space="preserve">Selle todos los racores de los componentes de inyección como se ilustra en el </w:t>
      </w:r>
      <w:hyperlink r:id="rId15365f524c57a470a" w:history="1">
        <w:r>
          <w:rPr>
            <w:b/>
            <w:bCs/>
            <w:color w:val="0000FF"/>
            <w:sz w:val="20"/>
            <w:szCs w:val="20"/>
          </w:rPr>
          <w:t xml:space="preserve">Apar. 2.9.8</w:t>
        </w:r>
      </w:hyperlink>
      <w:r>
        <w:rPr>
          <w:color w:val="00274C"/>
          <w:sz w:val="20"/>
          <w:szCs w:val="20"/>
        </w:rPr>
        <w:t xml:space="preserve"> en el momento del desmontaje.</w:t>
      </w:r>
    </w:p>
    <w:p>
      <w:pPr>
        <w:numPr>
          <w:ilvl w:val="0"/>
          <w:numId w:val="45882636"/>
        </w:numPr>
        <w:spacing w:before="0" w:after="0" w:line="240" w:lineRule="auto"/>
        <w:jc w:val="left"/>
        <w:rPr>
          <w:color w:val="00274C"/>
          <w:sz w:val="20"/>
          <w:szCs w:val="20"/>
        </w:rPr>
      </w:pPr>
      <w:r>
        <w:rPr>
          <w:color w:val="00274C"/>
          <w:sz w:val="20"/>
          <w:szCs w:val="20"/>
        </w:rPr>
        <w:t xml:space="preserve">Proteja con lubricante todos los componentes desmontados y todas las superficies de acoplamientos que estén sujetas a oxidación.</w:t>
      </w:r>
    </w:p>
    <w:p>
      <w:pPr>
        <w:numPr>
          <w:ilvl w:val="0"/>
          <w:numId w:val="45882636"/>
        </w:numPr>
        <w:spacing w:before="0" w:after="0" w:line="240" w:lineRule="auto"/>
        <w:jc w:val="left"/>
        <w:rPr>
          <w:color w:val="00274C"/>
          <w:sz w:val="20"/>
          <w:szCs w:val="20"/>
        </w:rPr>
      </w:pPr>
      <w:r>
        <w:rPr>
          <w:color w:val="00274C"/>
          <w:sz w:val="20"/>
          <w:szCs w:val="20"/>
        </w:rPr>
        <w:t xml:space="preserve">En las operaciones de desmontaje, donde sea necesario, se indica la referencia del equipo especial que se debe usar (es. </w:t>
      </w:r>
      <w:hyperlink r:id="rId64165f524c57a4753" w:history="1">
        <w:r>
          <w:rPr>
            <w:b/>
            <w:bCs/>
            <w:color w:val="0000FF"/>
            <w:sz w:val="20"/>
            <w:szCs w:val="20"/>
          </w:rPr>
          <w:t xml:space="preserve">ST_05</w:t>
        </w:r>
      </w:hyperlink>
      <w:r>
        <w:rPr>
          <w:color w:val="00274C"/>
          <w:sz w:val="20"/>
          <w:szCs w:val="20"/>
        </w:rPr>
        <w:t xml:space="preserve"> ), identificable en las </w:t>
      </w:r>
      <w:hyperlink r:id="rId80555f524c57a476e"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882702"/>
              </w:numPr>
              <w:spacing w:before="0" w:after="0" w:line="262" w:lineRule="auto"/>
              <w:jc w:val="left"/>
              <w:rPr>
                <w:color w:val="00274C"/>
                <w:sz w:val="20"/>
                <w:szCs w:val="20"/>
              </w:rPr>
            </w:pPr>
            <w:r>
              <w:rPr>
                <w:color w:val="00274C"/>
                <w:position w:val="-2"/>
                <w:sz w:val="20"/>
                <w:szCs w:val="20"/>
              </w:rPr>
              <w:t xml:space="preserve">Desenrosque los racores </w:t>
            </w:r>
            <w:r>
              <w:rPr>
                <w:b/>
                <w:bCs/>
                <w:color w:val="00274C"/>
                <w:position w:val="-2"/>
                <w:sz w:val="20"/>
                <w:szCs w:val="20"/>
              </w:rPr>
              <w:t xml:space="preserve">A</w:t>
            </w:r>
            <w:r>
              <w:rPr>
                <w:color w:val="00274C"/>
                <w:position w:val="-2"/>
                <w:sz w:val="20"/>
                <w:szCs w:val="20"/>
              </w:rPr>
              <w:t xml:space="preserve"> y quite el tubo </w:t>
            </w:r>
            <w:r>
              <w:rPr>
                <w:b/>
                <w:bCs/>
                <w:color w:val="00274C"/>
                <w:position w:val="-2"/>
                <w:sz w:val="20"/>
                <w:szCs w:val="20"/>
              </w:rPr>
              <w:t xml:space="preserve">B</w:t>
            </w:r>
            <w:r>
              <w:rPr>
                <w:color w:val="00274C"/>
                <w:position w:val="-2"/>
                <w:sz w:val="20"/>
                <w:szCs w:val="20"/>
              </w:rPr>
              <w:t xml:space="preserve"> con las respectivas juntas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570948" name="name43555f524c57c36fd"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83305f524c57c36f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4588270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tubo </w:t>
            </w:r>
            <w:r>
              <w:rPr>
                <w:b/>
                <w:bCs/>
                <w:color w:val="00274C"/>
                <w:position w:val="-2"/>
                <w:sz w:val="20"/>
                <w:szCs w:val="20"/>
              </w:rPr>
              <w:t xml:space="preserve">E</w:t>
            </w:r>
            <w:r>
              <w:rPr>
                <w:color w:val="00274C"/>
                <w:position w:val="-2"/>
                <w:sz w:val="20"/>
                <w:szCs w:val="20"/>
              </w:rPr>
              <w:t xml:space="preserve"> con las respectivas juntas.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8667636" name="name14115f524c57dc217"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68735f524c57dc21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45882704"/>
              </w:numPr>
              <w:spacing w:before="0" w:after="0" w:line="262" w:lineRule="auto"/>
              <w:jc w:val="left"/>
              <w:rPr>
                <w:color w:val="00274C"/>
                <w:sz w:val="20"/>
                <w:szCs w:val="20"/>
              </w:rPr>
            </w:pPr>
            <w:r>
              <w:rPr>
                <w:color w:val="00274C"/>
                <w:position w:val="-2"/>
                <w:sz w:val="20"/>
                <w:szCs w:val="20"/>
              </w:rPr>
              <w:t xml:space="preserve">Desatornille las tuercas </w:t>
            </w:r>
            <w:r>
              <w:rPr>
                <w:b/>
                <w:bCs/>
                <w:color w:val="00274C"/>
                <w:position w:val="-2"/>
                <w:sz w:val="20"/>
                <w:szCs w:val="20"/>
              </w:rPr>
              <w:t xml:space="preserve">F</w:t>
            </w:r>
            <w:r>
              <w:rPr>
                <w:color w:val="00274C"/>
                <w:position w:val="-2"/>
                <w:sz w:val="20"/>
                <w:szCs w:val="20"/>
              </w:rPr>
              <w:t xml:space="preserve"> y quite el turbocompresor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2668184" name="name72885f524c57f14cb"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4045f524c57f14c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de recirculación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Manguitos Oil Cooler</w:t>
            </w:r>
          </w:p>
          <w:p/>
          <w:p/>
          <w:p>
            <w:pPr>
              <w:numPr>
                <w:ilvl w:val="0"/>
                <w:numId w:val="45882705"/>
              </w:numPr>
              <w:spacing w:before="0" w:after="0" w:line="262" w:lineRule="auto"/>
              <w:jc w:val="left"/>
              <w:rPr>
                <w:color w:val="00274C"/>
                <w:sz w:val="20"/>
                <w:szCs w:val="20"/>
              </w:rPr>
            </w:pPr>
            <w:r>
              <w:rPr>
                <w:color w:val="00274C"/>
                <w:position w:val="-2"/>
                <w:sz w:val="20"/>
                <w:szCs w:val="20"/>
              </w:rPr>
              <w:b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45882705"/>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585347" name="name32655f524c5814958"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54345f524c58149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45882706"/>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D</w:t>
            </w:r>
            <w:r>
              <w:rPr>
                <w:color w:val="00274C"/>
                <w:position w:val="-2"/>
                <w:sz w:val="20"/>
                <w:szCs w:val="20"/>
              </w:rPr>
              <w:t xml:space="preserve"> y quite el manguito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655919" name="name18115f524c583172b"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18565f524c58317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Bomba del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018354" name="name93775f524c58423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15f524c58423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bomba </w:t>
            </w:r>
            <w:r>
              <w:rPr>
                <w:b/>
                <w:bCs/>
                <w:color w:val="00274C"/>
                <w:position w:val="-2"/>
                <w:sz w:val="20"/>
                <w:szCs w:val="20"/>
              </w:rPr>
              <w:t xml:space="preserve">B</w:t>
            </w:r>
            <w:r>
              <w:rPr>
                <w:color w:val="00274C"/>
                <w:position w:val="-2"/>
                <w:sz w:val="20"/>
                <w:szCs w:val="20"/>
              </w:rPr>
              <w:t xml:space="preserve"> no se puede reparar.</w:t>
            </w:r>
          </w:p>
          <w:p>
            <w:pPr>
              <w:numPr>
                <w:ilvl w:val="0"/>
                <w:numId w:val="45882707"/>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94785f524c5842b7b" w:history="1">
              <w:r>
                <w:rPr>
                  <w:b/>
                  <w:bCs/>
                  <w:color w:val="0000FF"/>
                  <w:position w:val="-2"/>
                  <w:sz w:val="20"/>
                  <w:szCs w:val="20"/>
                  <w:u w:val="single"/>
                </w:rPr>
                <w:t xml:space="preserve">Apar. 6.2.1</w:t>
              </w:r>
            </w:hyperlink>
            <w:r>
              <w:rPr>
                <w:b/>
                <w:bCs/>
                <w:color w:val="00274C"/>
                <w:position w:val="-2"/>
                <w:sz w:val="20"/>
                <w:szCs w:val="20"/>
              </w:rPr>
              <w:t xml:space="preserve"> .</w:t>
            </w:r>
          </w:p>
          <w:p>
            <w:pPr>
              <w:numPr>
                <w:ilvl w:val="0"/>
                <w:numId w:val="4588270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 y quite el la brida </w:t>
            </w:r>
            <w:r>
              <w:rPr>
                <w:b/>
                <w:bCs/>
                <w:color w:val="00274C"/>
                <w:position w:val="-2"/>
                <w:sz w:val="20"/>
                <w:szCs w:val="20"/>
              </w:rPr>
              <w:t xml:space="preserve">G</w:t>
            </w:r>
            <w:r>
              <w:rPr>
                <w:color w:val="00274C"/>
                <w:position w:val="-2"/>
                <w:sz w:val="20"/>
                <w:szCs w:val="20"/>
              </w:rPr>
              <w:t xml:space="preserve"> con la respectiva junta.</w:t>
            </w:r>
          </w:p>
        </w:tc>
        <w:tc>
          <w:tcPr>
            <w:tcMar>
              <w:top w:w="150" w:type="dxa"/>
              <w:bottom w:w="150" w:type="dxa"/>
            </w:tcMar>
            <w:vAlign w:val="top"/>
          </w:tcPr>
          <w:p>
            <w:r>
              <w:rPr>
                <w:position w:val="-226"/>
              </w:rPr>
              <w:drawing>
                <wp:inline distT="0" distB="0" distL="0" distR="0">
                  <wp:extent cx="2232000" cy="1483200"/>
                  <wp:docPr id="47317796" name="name46245f524c585ccbf"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84155f524c585ccb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Válvula termostática</w:t>
            </w:r>
          </w:p>
          <w:p>
            <w:pPr>
              <w:numPr>
                <w:ilvl w:val="0"/>
                <w:numId w:val="45882708"/>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y quite la tapa de la válvula termostática </w:t>
            </w:r>
            <w:r>
              <w:rPr>
                <w:b/>
                <w:bCs/>
                <w:color w:val="00274C"/>
                <w:position w:val="-2"/>
                <w:sz w:val="20"/>
                <w:szCs w:val="20"/>
              </w:rPr>
              <w:t xml:space="preserve">B</w:t>
            </w:r>
            <w:r>
              <w:rPr>
                <w:color w:val="00274C"/>
                <w:position w:val="-2"/>
                <w:sz w:val="20"/>
                <w:szCs w:val="20"/>
              </w:rPr>
              <w:t xml:space="preserve"> .</w:t>
            </w:r>
          </w:p>
          <w:p>
            <w:pPr>
              <w:numPr>
                <w:ilvl w:val="0"/>
                <w:numId w:val="45882708"/>
              </w:numPr>
              <w:spacing w:before="0" w:after="0" w:line="262" w:lineRule="auto"/>
              <w:jc w:val="left"/>
              <w:rPr>
                <w:color w:val="00274C"/>
                <w:sz w:val="20"/>
                <w:szCs w:val="20"/>
              </w:rPr>
            </w:pPr>
            <w:r>
              <w:rPr>
                <w:color w:val="00274C"/>
                <w:position w:val="-2"/>
                <w:sz w:val="20"/>
                <w:szCs w:val="20"/>
              </w:rPr>
              <w:t xml:space="preserve">Quite la válvula termostática </w:t>
            </w:r>
            <w:r>
              <w:rPr>
                <w:b/>
                <w:bCs/>
                <w:color w:val="00274C"/>
                <w:position w:val="-2"/>
                <w:sz w:val="20"/>
                <w:szCs w:val="20"/>
              </w:rPr>
              <w:t xml:space="preserve">C</w:t>
            </w:r>
            <w:r>
              <w:rPr>
                <w:color w:val="00274C"/>
                <w:position w:val="-2"/>
                <w:sz w:val="20"/>
                <w:szCs w:val="20"/>
              </w:rPr>
              <w:t xml:space="preserve"> y la respectiva junta.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65572" name="name35735f524c58706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585f524c58706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Cada vez que se realice un desmontaje, sustituya la junta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08"/>
              </w:numPr>
              <w:spacing w:before="0" w:after="0" w:line="262" w:lineRule="auto"/>
              <w:jc w:val="left"/>
              <w:rPr>
                <w:color w:val="00274C"/>
                <w:sz w:val="20"/>
                <w:szCs w:val="20"/>
              </w:rPr>
            </w:pPr>
            <w:r>
              <w:rPr>
                <w:color w:val="00274C"/>
                <w:position w:val="-2"/>
                <w:sz w:val="20"/>
                <w:szCs w:val="20"/>
              </w:rPr>
              <w:t xml:space="preserve">Compruebe que el agujero de desaireación no esté obstruido o bloqueado ( </w:t>
            </w:r>
            <w:hyperlink r:id="rId59495f524c5871544" w:history="1">
              <w:r>
                <w:rPr>
                  <w:b/>
                  <w:bCs/>
                  <w:color w:val="0000FF"/>
                  <w:position w:val="-2"/>
                  <w:sz w:val="20"/>
                  <w:szCs w:val="20"/>
                </w:rPr>
                <w:t xml:space="preserve">Apar.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506920" name="name35325f524c58a6d5c"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20265f524c58a6d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Motor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88452" name="name15705f524c58b7a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95f524c58b7a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motor </w:t>
            </w:r>
            <w:r>
              <w:rPr>
                <w:b/>
                <w:bCs/>
                <w:color w:val="00274C"/>
                <w:position w:val="-2"/>
                <w:sz w:val="20"/>
                <w:szCs w:val="20"/>
              </w:rPr>
              <w:t xml:space="preserve">NO</w:t>
            </w:r>
            <w:r>
              <w:rPr>
                <w:color w:val="00274C"/>
                <w:position w:val="-2"/>
                <w:sz w:val="20"/>
                <w:szCs w:val="20"/>
              </w:rPr>
              <w:t xml:space="preserve"> se puede reparar.</w:t>
            </w:r>
          </w:p>
          <w:p/>
          <w:p/>
          <w:p>
            <w:pPr>
              <w:numPr>
                <w:ilvl w:val="0"/>
                <w:numId w:val="45882709"/>
              </w:numPr>
              <w:spacing w:before="0" w:after="0" w:line="262" w:lineRule="auto"/>
              <w:jc w:val="left"/>
              <w:rPr>
                <w:color w:val="00274C"/>
                <w:sz w:val="20"/>
                <w:szCs w:val="20"/>
              </w:rPr>
            </w:pPr>
            <w:r>
              <w:rPr>
                <w:color w:val="00274C"/>
                <w:position w:val="-2"/>
                <w:sz w:val="20"/>
                <w:szCs w:val="20"/>
              </w:rPr>
              <w:t xml:space="preserve">Realice las operaciones desde el </w:t>
            </w:r>
            <w:r>
              <w:rPr>
                <w:b/>
                <w:bCs/>
                <w:color w:val="00274C"/>
                <w:position w:val="-2"/>
                <w:sz w:val="20"/>
                <w:szCs w:val="20"/>
              </w:rPr>
              <w:t xml:space="preserve">punto 2</w:t>
            </w:r>
            <w:r>
              <w:rPr>
                <w:color w:val="00274C"/>
                <w:position w:val="-2"/>
                <w:sz w:val="20"/>
                <w:szCs w:val="20"/>
              </w:rPr>
              <w:t xml:space="preserve"> hasta el </w:t>
            </w:r>
            <w:r>
              <w:rPr>
                <w:b/>
                <w:bCs/>
                <w:color w:val="00274C"/>
                <w:position w:val="-2"/>
                <w:sz w:val="20"/>
                <w:szCs w:val="20"/>
              </w:rPr>
              <w:t xml:space="preserve">3</w:t>
            </w:r>
            <w:r>
              <w:rPr>
                <w:color w:val="00274C"/>
                <w:position w:val="-2"/>
                <w:sz w:val="20"/>
                <w:szCs w:val="20"/>
              </w:rPr>
              <w:t xml:space="preserve"> del </w:t>
            </w:r>
            <w:hyperlink r:id="rId41255f524c58b8842" w:history="1">
              <w:r>
                <w:rPr>
                  <w:b/>
                  <w:bCs/>
                  <w:color w:val="0000FF"/>
                  <w:position w:val="-2"/>
                  <w:sz w:val="20"/>
                  <w:szCs w:val="20"/>
                </w:rPr>
                <w:t xml:space="preserve">Apar.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Alternador</w:t>
            </w:r>
          </w:p>
          <w:p/>
          <w:p/>
          <w:p>
            <w:pPr>
              <w:numPr>
                <w:ilvl w:val="0"/>
                <w:numId w:val="45882710"/>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B1</w:t>
            </w:r>
            <w:r>
              <w:rPr>
                <w:color w:val="00274C"/>
                <w:position w:val="-2"/>
                <w:sz w:val="20"/>
                <w:szCs w:val="20"/>
              </w:rPr>
              <w:t xml:space="preserve"> y quite el alternado </w:t>
            </w:r>
            <w:r>
              <w:rPr>
                <w:b/>
                <w:bCs/>
                <w:color w:val="00274C"/>
                <w:position w:val="-2"/>
                <w:sz w:val="20"/>
                <w:szCs w:val="20"/>
              </w:rPr>
              <w:t xml:space="preserve">r C1</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877123" name="name26855f524c58d01d6"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55025f524c58d01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Sensores e interruptores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75826" name="name14925f524c58e23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75f524c58e23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Después del desmontaje proteja de forma adecuada los sensores contra los choques, la humedad y las fuentes de temperaturas elevadas.</w:t>
            </w:r>
          </w:p>
          <w:p>
            <w:pPr>
              <w:numPr>
                <w:ilvl w:val="0"/>
                <w:numId w:val="45882636"/>
              </w:numPr>
              <w:spacing w:before="0" w:after="0" w:line="262" w:lineRule="auto"/>
              <w:jc w:val="left"/>
              <w:rPr>
                <w:color w:val="00274C"/>
                <w:sz w:val="20"/>
                <w:szCs w:val="20"/>
              </w:rPr>
            </w:pPr>
            <w:r>
              <w:rPr>
                <w:color w:val="00274C"/>
                <w:position w:val="-2"/>
                <w:sz w:val="20"/>
                <w:szCs w:val="20"/>
              </w:rPr>
              <w:t xml:space="preserve">Los sensores y los interruptores no se pueden reparar, por lo que hay que sustituirlos en caso de anomalías.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Interruptor de presión del aceite</w:t>
            </w:r>
            <w:r>
              <w:rPr>
                <w:color w:val="00274C"/>
                <w:position w:val="-2"/>
                <w:sz w:val="20"/>
                <w:szCs w:val="20"/>
              </w:rPr>
              <w:t xml:space="preserve"> ( </w:t>
            </w:r>
            <w:r>
              <w:rPr>
                <w:position w:val="-3"/>
              </w:rPr>
              <w:drawing>
                <wp:inline distT="0" distB="0" distL="0" distR="0">
                  <wp:extent cx="158400" cy="115200"/>
                  <wp:docPr id="83901011" name="name47485f524c58f06e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525f524c58f06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11"/>
              </w:numPr>
              <w:spacing w:before="0" w:after="0" w:line="262" w:lineRule="auto"/>
              <w:jc w:val="left"/>
              <w:rPr>
                <w:color w:val="00274C"/>
                <w:sz w:val="20"/>
                <w:szCs w:val="20"/>
              </w:rPr>
            </w:pPr>
            <w:r>
              <w:rPr>
                <w:color w:val="00274C"/>
                <w:position w:val="-2"/>
                <w:sz w:val="20"/>
                <w:szCs w:val="20"/>
              </w:rPr>
              <w:br/>
              <w:br/>
              <w:br/>
              <w:t xml:space="preserve">Desatornille y quite el interruptor de presión del aceite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42757" name="name16405f524c591148f"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95345f524c59114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Sensor de temperatura del refrigerante</w:t>
            </w:r>
            <w:r>
              <w:rPr>
                <w:color w:val="00274C"/>
                <w:position w:val="-2"/>
                <w:sz w:val="20"/>
                <w:szCs w:val="20"/>
              </w:rPr>
              <w:t xml:space="preserve"> ( </w:t>
            </w:r>
            <w:r>
              <w:rPr>
                <w:position w:val="-3"/>
              </w:rPr>
              <w:drawing>
                <wp:inline distT="0" distB="0" distL="0" distR="0">
                  <wp:extent cx="158400" cy="115200"/>
                  <wp:docPr id="12721699" name="name76965f524c5921d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105f524c5921d3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12"/>
              </w:numPr>
              <w:spacing w:before="0" w:after="0" w:line="262" w:lineRule="auto"/>
              <w:jc w:val="left"/>
              <w:rPr>
                <w:color w:val="00274C"/>
                <w:sz w:val="20"/>
                <w:szCs w:val="20"/>
              </w:rPr>
            </w:pPr>
            <w:r>
              <w:rPr>
                <w:color w:val="00274C"/>
                <w:position w:val="-2"/>
                <w:sz w:val="20"/>
                <w:szCs w:val="20"/>
              </w:rPr>
              <w:br/>
              <w:br/>
              <w:br/>
              <w:t xml:space="preserve">Desatornille y quite el sensor de temperatura del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002077" name="name69065f524c59383b2"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99465f524c59383a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882713"/>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A</w:t>
            </w:r>
            <w:r>
              <w:rPr>
                <w:color w:val="00274C"/>
                <w:position w:val="-2"/>
                <w:sz w:val="20"/>
                <w:szCs w:val="20"/>
              </w:rPr>
              <w:t xml:space="preserve"> , los tornillos </w:t>
            </w:r>
            <w:r>
              <w:rPr>
                <w:b/>
                <w:bCs/>
                <w:color w:val="00274C"/>
                <w:position w:val="-2"/>
                <w:sz w:val="20"/>
                <w:szCs w:val="20"/>
              </w:rPr>
              <w:t xml:space="preserve">B</w:t>
            </w:r>
            <w:r>
              <w:rPr>
                <w:color w:val="00274C"/>
                <w:position w:val="-2"/>
                <w:sz w:val="20"/>
                <w:szCs w:val="20"/>
              </w:rPr>
              <w:t xml:space="preserve"> y quite los separadores </w:t>
            </w:r>
            <w:r>
              <w:rPr>
                <w:b/>
                <w:bCs/>
                <w:color w:val="00274C"/>
                <w:position w:val="-2"/>
                <w:sz w:val="20"/>
                <w:szCs w:val="20"/>
              </w:rPr>
              <w:t xml:space="preserve">C</w:t>
            </w:r>
            <w:r>
              <w:rPr>
                <w:color w:val="00274C"/>
                <w:position w:val="-2"/>
                <w:sz w:val="20"/>
                <w:szCs w:val="20"/>
              </w:rPr>
              <w:t xml:space="preserve"> , el colector </w:t>
            </w:r>
            <w:r>
              <w:rPr>
                <w:b/>
                <w:bCs/>
                <w:color w:val="00274C"/>
                <w:position w:val="-2"/>
                <w:sz w:val="20"/>
                <w:szCs w:val="20"/>
              </w:rPr>
              <w:t xml:space="preserve">D</w:t>
            </w:r>
            <w:r>
              <w:rPr>
                <w:color w:val="00274C"/>
                <w:position w:val="-2"/>
                <w:sz w:val="20"/>
                <w:szCs w:val="20"/>
              </w:rPr>
              <w:t xml:space="preserve"> y las juntas </w:t>
            </w:r>
            <w:r>
              <w:rPr>
                <w:b/>
                <w:bCs/>
                <w:color w:val="00274C"/>
                <w:position w:val="-2"/>
                <w:sz w:val="20"/>
                <w:szCs w:val="20"/>
              </w:rPr>
              <w:t xml:space="preserve">E</w:t>
            </w:r>
            <w:r>
              <w:rPr>
                <w:color w:val="00274C"/>
                <w:position w:val="-2"/>
                <w:sz w:val="20"/>
                <w:szCs w:val="20"/>
              </w:rPr>
              <w:t xml:space="preserve"> .</w:t>
            </w:r>
          </w:p>
          <w:p>
            <w:pPr>
              <w:numPr>
                <w:ilvl w:val="0"/>
                <w:numId w:val="45882713"/>
              </w:numPr>
              <w:spacing w:before="0" w:after="0" w:line="262" w:lineRule="auto"/>
              <w:jc w:val="left"/>
              <w:rPr>
                <w:color w:val="00274C"/>
                <w:sz w:val="20"/>
                <w:szCs w:val="20"/>
              </w:rPr>
            </w:pPr>
            <w:r>
              <w:rPr>
                <w:color w:val="00274C"/>
                <w:position w:val="-2"/>
                <w:sz w:val="20"/>
                <w:szCs w:val="20"/>
              </w:rPr>
              <w:t xml:space="preserve">Cierre las aberturas y los conductos para evitar que entren cuerpos extraños.</w:t>
            </w:r>
          </w:p>
        </w:tc>
        <w:tc>
          <w:tcPr>
            <w:tcMar>
              <w:top w:w="150" w:type="dxa"/>
              <w:bottom w:w="150" w:type="dxa"/>
            </w:tcMar>
            <w:vAlign w:val="top"/>
          </w:tcPr>
          <w:p>
            <w:r>
              <w:rPr>
                <w:position w:val="-228"/>
              </w:rPr>
              <w:drawing>
                <wp:inline distT="0" distB="0" distL="0" distR="0">
                  <wp:extent cx="2232000" cy="1490400"/>
                  <wp:docPr id="66151905" name="name42035f524c594bdaa"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62415f524c594bda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121712" name="name35035f524c5960b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65f524c5960b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56415f524c5961a9c" w:history="1">
              <w:r>
                <w:rPr>
                  <w:b/>
                  <w:bCs/>
                  <w:color w:val="0000FF"/>
                  <w:position w:val="-2"/>
                  <w:sz w:val="20"/>
                  <w:szCs w:val="20"/>
                </w:rPr>
                <w:t xml:space="preserve">Apar. 2.9.8</w:t>
              </w:r>
            </w:hyperlink>
            <w:r>
              <w:rPr>
                <w:color w:val="00274C"/>
                <w:position w:val="-2"/>
                <w:sz w:val="20"/>
                <w:szCs w:val="20"/>
              </w:rPr>
              <w:t xml:space="preserve"> en el momento del desmontaje.</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Tubos de inyección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882714"/>
              </w:numPr>
              <w:spacing w:before="0" w:after="0" w:line="262" w:lineRule="auto"/>
              <w:jc w:val="left"/>
              <w:rPr>
                <w:color w:val="00274C"/>
                <w:sz w:val="20"/>
                <w:szCs w:val="20"/>
              </w:rPr>
            </w:pPr>
            <w:r>
              <w:rPr>
                <w:color w:val="00274C"/>
                <w:position w:val="-2"/>
                <w:sz w:val="20"/>
                <w:szCs w:val="20"/>
              </w:rPr>
              <w:t xml:space="preserve">Realice las operaciones del </w:t>
            </w:r>
            <w:hyperlink r:id="rId17585f524c5961bde" w:history="1">
              <w:r>
                <w:rPr>
                  <w:b/>
                  <w:bCs/>
                  <w:color w:val="0000FF"/>
                  <w:position w:val="-2"/>
                  <w:sz w:val="20"/>
                  <w:szCs w:val="20"/>
                  <w:u w:val="single"/>
                </w:rPr>
                <w:t xml:space="preserve">Apar. 6.1.1</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45882715"/>
              </w:numPr>
              <w:spacing w:before="0" w:after="0" w:line="262" w:lineRule="auto"/>
              <w:jc w:val="left"/>
              <w:rPr>
                <w:color w:val="00274C"/>
                <w:sz w:val="20"/>
                <w:szCs w:val="20"/>
              </w:rPr>
            </w:pPr>
            <w:r>
              <w:rPr>
                <w:color w:val="00274C"/>
                <w:position w:val="-2"/>
                <w:sz w:val="20"/>
                <w:szCs w:val="20"/>
              </w:rPr>
              <w:t xml:space="preserve">Realice las operaciones del </w:t>
            </w:r>
            <w:hyperlink r:id="rId98445f524c59640d7" w:history="1">
              <w:r>
                <w:rPr>
                  <w:b/>
                  <w:bCs/>
                  <w:color w:val="0000FF"/>
                  <w:position w:val="-2"/>
                  <w:sz w:val="20"/>
                  <w:szCs w:val="20"/>
                  <w:u w:val="single"/>
                </w:rPr>
                <w:t xml:space="preserve">Apar. 6.1.2</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Tubo de retorno del combustible</w:t>
            </w:r>
          </w:p>
          <w:p/>
          <w:p/>
          <w:p>
            <w:pPr>
              <w:numPr>
                <w:ilvl w:val="0"/>
                <w:numId w:val="45882716"/>
              </w:numPr>
              <w:spacing w:before="0" w:after="0" w:line="262" w:lineRule="auto"/>
              <w:jc w:val="left"/>
              <w:rPr>
                <w:color w:val="00274C"/>
                <w:sz w:val="20"/>
                <w:szCs w:val="20"/>
              </w:rPr>
            </w:pPr>
            <w:r>
              <w:rPr>
                <w:color w:val="00274C"/>
                <w:position w:val="-2"/>
                <w:sz w:val="20"/>
                <w:szCs w:val="20"/>
              </w:rPr>
              <w:t xml:space="preserve">Realice las operaciones del </w:t>
            </w:r>
            <w:hyperlink r:id="rId81705f524c59647ae" w:history="1">
              <w:r>
                <w:rPr>
                  <w:b/>
                  <w:bCs/>
                  <w:color w:val="0000FF"/>
                  <w:position w:val="-2"/>
                  <w:sz w:val="20"/>
                  <w:szCs w:val="20"/>
                  <w:u w:val="single"/>
                </w:rPr>
                <w:t xml:space="preserve">Apar. 6.1.3</w:t>
              </w:r>
            </w:hyperlink>
            <w:r>
              <w:rPr>
                <w:color w:val="00274C"/>
                <w:position w:val="-2"/>
                <w:sz w:val="20"/>
                <w:szCs w:val="20"/>
              </w:rPr>
              <w:t xml:space="preserve"> </w:t>
            </w:r>
            <w:r>
              <w:rPr>
                <w:b/>
                <w:bCs/>
                <w:color w:val="00274C"/>
                <w:position w:val="-2"/>
                <w:sz w:val="20"/>
                <w:szCs w:val="20"/>
              </w:rPr>
              <w:t xml:space="preserve">.</w:t>
            </w:r>
          </w:p>
          <w:p>
            <w:pPr>
              <w:numPr>
                <w:ilvl w:val="0"/>
                <w:numId w:val="45882716"/>
              </w:numPr>
              <w:spacing w:before="0" w:after="0" w:line="262" w:lineRule="auto"/>
              <w:jc w:val="left"/>
              <w:rPr>
                <w:color w:val="00274C"/>
                <w:sz w:val="20"/>
                <w:szCs w:val="20"/>
              </w:rPr>
            </w:pPr>
            <w:r>
              <w:rPr>
                <w:color w:val="00274C"/>
                <w:position w:val="-2"/>
                <w:sz w:val="20"/>
                <w:szCs w:val="20"/>
              </w:rPr>
              <w:t xml:space="preserve">Realice las operaciones del punto 18 del </w:t>
            </w:r>
            <w:hyperlink r:id="rId61085f524c5964807"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p>
            <w:pPr>
              <w:numPr>
                <w:ilvl w:val="0"/>
                <w:numId w:val="45882716"/>
              </w:numPr>
              <w:spacing w:before="0" w:after="0" w:line="262" w:lineRule="auto"/>
              <w:jc w:val="left"/>
              <w:rPr>
                <w:color w:val="00274C"/>
                <w:sz w:val="20"/>
                <w:szCs w:val="20"/>
              </w:rPr>
            </w:pPr>
            <w:r>
              <w:rPr>
                <w:color w:val="00274C"/>
                <w:position w:val="-2"/>
                <w:sz w:val="20"/>
                <w:szCs w:val="20"/>
              </w:rPr>
              <w:t xml:space="preserve">Desenrosque el racor </w:t>
            </w:r>
            <w:r>
              <w:rPr>
                <w:b/>
                <w:bCs/>
                <w:color w:val="00274C"/>
                <w:position w:val="-2"/>
                <w:sz w:val="20"/>
                <w:szCs w:val="20"/>
              </w:rPr>
              <w:t xml:space="preserve">A</w:t>
            </w:r>
            <w:r>
              <w:rPr>
                <w:color w:val="00274C"/>
                <w:position w:val="-2"/>
                <w:sz w:val="20"/>
                <w:szCs w:val="20"/>
              </w:rPr>
              <w:t xml:space="preserve"> de la cabeza </w:t>
            </w:r>
            <w:r>
              <w:rPr>
                <w:b/>
                <w:bCs/>
                <w:color w:val="00274C"/>
                <w:position w:val="-2"/>
                <w:sz w:val="20"/>
                <w:szCs w:val="20"/>
              </w:rPr>
              <w:t xml:space="preserve">B</w:t>
            </w:r>
            <w:r>
              <w:rPr>
                <w:color w:val="00274C"/>
                <w:position w:val="-2"/>
                <w:sz w:val="20"/>
                <w:szCs w:val="20"/>
              </w:rPr>
              <w:t xml:space="preserve"> y quite la línea de retorno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269342" name="name11895f524c597bd99"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95915f524c597bd9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w:t>
            </w:r>
            <w:r>
              <w:rPr>
                <w:color w:val="00274C"/>
                <w:position w:val="-2"/>
                <w:sz w:val="20"/>
                <w:szCs w:val="20"/>
              </w:rPr>
              <w:t xml:space="preserve"> </w:t>
            </w:r>
            <w:r>
              <w:rPr>
                <w:b/>
                <w:bCs/>
                <w:color w:val="00274C"/>
                <w:position w:val="-2"/>
                <w:sz w:val="20"/>
                <w:szCs w:val="20"/>
              </w:rPr>
              <w:t xml:space="preserve">Inyectores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17"/>
              </w:numPr>
              <w:spacing w:before="0" w:after="0" w:line="262" w:lineRule="auto"/>
              <w:jc w:val="left"/>
              <w:rPr>
                <w:color w:val="00274C"/>
                <w:sz w:val="20"/>
                <w:szCs w:val="20"/>
              </w:rPr>
            </w:pPr>
            <w:r>
              <w:rPr>
                <w:color w:val="00274C"/>
                <w:position w:val="-2"/>
                <w:sz w:val="20"/>
                <w:szCs w:val="20"/>
              </w:rPr>
              <w:t xml:space="preserve">Realice las operaciones del </w:t>
            </w:r>
            <w:hyperlink r:id="rId13775f524c597ca23" w:history="1">
              <w:r>
                <w:rPr>
                  <w:b/>
                  <w:bCs/>
                  <w:color w:val="0000FF"/>
                  <w:position w:val="-2"/>
                  <w:sz w:val="20"/>
                  <w:szCs w:val="20"/>
                  <w:u w:val="single"/>
                </w:rPr>
                <w:t xml:space="preserve">Apar. 6.1.4</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w:t>
            </w:r>
            <w:r>
              <w:rPr>
                <w:color w:val="00274C"/>
                <w:position w:val="-2"/>
                <w:sz w:val="20"/>
                <w:szCs w:val="20"/>
              </w:rPr>
              <w:t xml:space="preserve"> </w:t>
            </w:r>
            <w:r>
              <w:rPr>
                <w:b/>
                <w:bCs/>
                <w:color w:val="00274C"/>
                <w:position w:val="-2"/>
                <w:sz w:val="20"/>
                <w:szCs w:val="20"/>
              </w:rPr>
              <w:t xml:space="preserve">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18"/>
              </w:numPr>
              <w:spacing w:before="0" w:after="0" w:line="262" w:lineRule="auto"/>
              <w:jc w:val="left"/>
              <w:rPr>
                <w:color w:val="00274C"/>
                <w:sz w:val="20"/>
                <w:szCs w:val="20"/>
              </w:rPr>
            </w:pPr>
            <w:r>
              <w:rPr>
                <w:color w:val="00274C"/>
                <w:position w:val="-2"/>
                <w:sz w:val="20"/>
                <w:szCs w:val="20"/>
              </w:rPr>
              <w:t xml:space="preserve">Realice las operaciones del </w:t>
            </w:r>
            <w:hyperlink r:id="rId61175f524c597cf9e"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w:t>
            </w:r>
            <w:r>
              <w:rPr>
                <w:color w:val="00274C"/>
                <w:position w:val="-2"/>
                <w:sz w:val="20"/>
                <w:szCs w:val="20"/>
              </w:rPr>
              <w:t xml:space="preserve"> </w:t>
            </w:r>
            <w:r>
              <w:rPr>
                <w:b/>
                <w:bCs/>
                <w:color w:val="00274C"/>
                <w:position w:val="-2"/>
                <w:sz w:val="20"/>
                <w:szCs w:val="20"/>
              </w:rPr>
              <w:t xml:space="preserve">Filtro del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19"/>
              </w:numPr>
              <w:spacing w:before="0" w:after="0" w:line="262" w:lineRule="auto"/>
              <w:jc w:val="left"/>
              <w:rPr>
                <w:color w:val="00274C"/>
                <w:sz w:val="20"/>
                <w:szCs w:val="20"/>
              </w:rPr>
            </w:pPr>
            <w:r>
              <w:rPr>
                <w:color w:val="00274C"/>
                <w:position w:val="-2"/>
                <w:sz w:val="20"/>
                <w:szCs w:val="20"/>
              </w:rPr>
              <w:t xml:space="preserve">Realice las operaciones del </w:t>
            </w:r>
            <w:hyperlink r:id="rId75185f524c597d509" w:history="1">
              <w:r>
                <w:rPr>
                  <w:b/>
                  <w:bCs/>
                  <w:color w:val="0000FF"/>
                  <w:position w:val="-2"/>
                  <w:sz w:val="20"/>
                  <w:szCs w:val="20"/>
                  <w:u w:val="single"/>
                </w:rPr>
                <w:t xml:space="preserve">Apar.</w:t>
              </w:r>
            </w:hyperlink>
            <w:r>
              <w:rPr>
                <w:color w:val="00274C"/>
                <w:position w:val="-2"/>
                <w:sz w:val="20"/>
                <w:szCs w:val="20"/>
              </w:rPr>
              <w:t xml:space="preserve"> </w:t>
            </w:r>
            <w:hyperlink r:id="rId15825f524c597d526" w:history="1">
              <w:r>
                <w:rPr>
                  <w:b/>
                  <w:bCs/>
                  <w:color w:val="0000FF"/>
                  <w:position w:val="-2"/>
                  <w:sz w:val="20"/>
                  <w:szCs w:val="20"/>
                  <w:u w:val="single"/>
                </w:rPr>
                <w:t xml:space="preserve">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la polea del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88272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y quite la Polea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87669916" name="name90655f524c5990cd7"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47925f524c5990cd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20175" name="name72725f524c59a983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915f524c59a98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A</w:t>
            </w:r>
            <w:r>
              <w:rPr>
                <w:color w:val="00274C"/>
                <w:position w:val="-2"/>
                <w:sz w:val="20"/>
                <w:szCs w:val="20"/>
              </w:rPr>
              <w:t xml:space="preserve"> es muy pesado, por lo que hay que prestar mucha atención cuando se quite para evitar que se caiga, provocando graves riesgos para el operador.</w:t>
            </w:r>
          </w:p>
          <w:p/>
          <w:p/>
          <w:p/>
          <w:p/>
          <w:p>
            <w:pPr>
              <w:numPr>
                <w:ilvl w:val="0"/>
                <w:numId w:val="4588272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y quite el volante </w:t>
            </w:r>
            <w:r>
              <w:rPr>
                <w:b/>
                <w:bCs/>
                <w:color w:val="00274C"/>
                <w:position w:val="-2"/>
                <w:sz w:val="20"/>
                <w:szCs w:val="20"/>
              </w:rPr>
              <w:t xml:space="preserve">A</w:t>
            </w:r>
            <w:r>
              <w:rPr>
                <w:color w:val="00274C"/>
                <w:position w:val="-2"/>
                <w:sz w:val="20"/>
                <w:szCs w:val="20"/>
              </w:rPr>
              <w:t xml:space="preserve"> mediante </w:t>
            </w:r>
            <w:hyperlink r:id="rId65375f524c59aa532" w:history="1">
              <w:r>
                <w:rPr>
                  <w:b/>
                  <w:bCs/>
                  <w:color w:val="0000FF"/>
                  <w:position w:val="-2"/>
                  <w:sz w:val="20"/>
                  <w:szCs w:val="20"/>
                </w:rPr>
                <w:t xml:space="preserve">ST_43</w:t>
              </w:r>
            </w:hyperlink>
            <w:r>
              <w:rPr>
                <w:color w:val="00274C"/>
                <w:position w:val="-2"/>
                <w:sz w:val="20"/>
                <w:szCs w:val="20"/>
              </w:rPr>
              <w:t xml:space="preserve"> .</w:t>
            </w:r>
          </w:p>
          <w:p>
            <w:pPr>
              <w:numPr>
                <w:ilvl w:val="0"/>
                <w:numId w:val="45882721"/>
              </w:numPr>
              <w:spacing w:before="0" w:after="0" w:line="262" w:lineRule="auto"/>
              <w:jc w:val="left"/>
              <w:rPr>
                <w:color w:val="00274C"/>
                <w:sz w:val="20"/>
                <w:szCs w:val="20"/>
              </w:rPr>
            </w:pPr>
            <w:r>
              <w:rPr>
                <w:color w:val="00274C"/>
                <w:position w:val="-2"/>
                <w:sz w:val="20"/>
                <w:szCs w:val="20"/>
              </w:rPr>
              <w:t xml:space="preserve">Fije la herramienta </w:t>
            </w:r>
            <w:hyperlink r:id="rId22065f524c59aa5a4" w:history="1">
              <w:r>
                <w:rPr>
                  <w:b/>
                  <w:bCs/>
                  <w:color w:val="0000FF"/>
                  <w:position w:val="-2"/>
                  <w:sz w:val="20"/>
                  <w:szCs w:val="20"/>
                </w:rPr>
                <w:t xml:space="preserve">ST_41</w:t>
              </w:r>
            </w:hyperlink>
            <w:r>
              <w:rPr>
                <w:color w:val="00274C"/>
                <w:position w:val="-2"/>
                <w:sz w:val="20"/>
                <w:szCs w:val="20"/>
              </w:rPr>
              <w:t xml:space="preserve"> en el engranaje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318825" name="name91635f524c59c1a09"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52795f524c59c1a0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Campana de empalme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57136" name="name30965f524c59d81a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145f524c59d8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b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D</w:t>
            </w:r>
            <w:r>
              <w:rPr>
                <w:color w:val="00274C"/>
                <w:position w:val="-2"/>
                <w:sz w:val="20"/>
                <w:szCs w:val="20"/>
              </w:rPr>
              <w:t xml:space="preserve"> es muy pesada, por lo que hay que prestar mucha atención cuando se quite para evitar que se caiga, provocando graves riesgos para el operador.</w:t>
            </w:r>
          </w:p>
          <w:p/>
          <w:p/>
          <w:p>
            <w:pPr>
              <w:numPr>
                <w:ilvl w:val="0"/>
                <w:numId w:val="45882722"/>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E</w:t>
            </w:r>
            <w:r>
              <w:rPr>
                <w:color w:val="00274C"/>
                <w:position w:val="-2"/>
                <w:sz w:val="20"/>
                <w:szCs w:val="20"/>
              </w:rPr>
              <w:t xml:space="preserve"> siguiendo el orden indicado en la figura.</w:t>
            </w:r>
          </w:p>
          <w:p>
            <w:pPr>
              <w:numPr>
                <w:ilvl w:val="0"/>
                <w:numId w:val="45882722"/>
              </w:numPr>
              <w:spacing w:before="0" w:after="0" w:line="262" w:lineRule="auto"/>
              <w:jc w:val="left"/>
              <w:rPr>
                <w:color w:val="00274C"/>
                <w:sz w:val="20"/>
                <w:szCs w:val="20"/>
              </w:rPr>
            </w:pPr>
            <w:r>
              <w:rPr>
                <w:color w:val="00274C"/>
                <w:position w:val="-2"/>
                <w:sz w:val="20"/>
                <w:szCs w:val="20"/>
              </w:rPr>
              <w:t xml:space="preserve">Quite la campana </w:t>
            </w:r>
            <w:r>
              <w:rPr>
                <w:b/>
                <w:bCs/>
                <w:color w:val="00274C"/>
                <w:position w:val="-2"/>
                <w:sz w:val="20"/>
                <w:szCs w:val="20"/>
              </w:rPr>
              <w:t xml:space="preserve">D</w:t>
            </w:r>
            <w:r>
              <w:rPr>
                <w:color w:val="00274C"/>
                <w:position w:val="-2"/>
                <w:sz w:val="20"/>
                <w:szCs w:val="20"/>
              </w:rPr>
              <w:t xml:space="preserve"> mediante </w:t>
            </w:r>
            <w:hyperlink r:id="rId21085f524c59d9041"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222361" name="name50195f524c59f0e33"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67745f524c59f0e2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7.9.1 Válvula presión aceite ( </w:t>
            </w:r>
            <w:r>
              <w:rPr>
                <w:position w:val="-3"/>
              </w:rPr>
              <w:drawing>
                <wp:inline distT="0" distB="0" distL="0" distR="0">
                  <wp:extent cx="158400" cy="115200"/>
                  <wp:docPr id="56874606" name="name64235f524c5a0bb0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005f524c5a0baf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62095" name="name68935f524c5a1c4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05f524c5a1c4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bomba del aceite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2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 y quite el cárter de la bomba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503722" name="name80175f524c5a38f01"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63955f524c5a38e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7.9.2 Válvula presión aceite</w:t>
            </w:r>
            <w:r>
              <w:rPr>
                <w:color w:val="00274C"/>
                <w:position w:val="-2"/>
                <w:sz w:val="20"/>
                <w:szCs w:val="20"/>
              </w:rPr>
              <w:t xml:space="preserve"> ( </w:t>
            </w:r>
            <w:r>
              <w:rPr>
                <w:position w:val="-3"/>
              </w:rPr>
              <w:drawing>
                <wp:inline distT="0" distB="0" distL="0" distR="0">
                  <wp:extent cx="158400" cy="115200"/>
                  <wp:docPr id="27826280" name="name33755f524c5a4dc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635f524c5a4dc8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5882724"/>
              </w:numPr>
              <w:spacing w:before="0" w:after="0" w:line="262" w:lineRule="auto"/>
              <w:jc w:val="left"/>
              <w:rPr>
                <w:color w:val="00274C"/>
                <w:sz w:val="20"/>
                <w:szCs w:val="20"/>
              </w:rPr>
            </w:pPr>
            <w:r>
              <w:rPr>
                <w:color w:val="00274C"/>
                <w:position w:val="-2"/>
                <w:sz w:val="20"/>
                <w:szCs w:val="20"/>
              </w:rPr>
              <w:t xml:space="preserve">Extraiga el pasador </w:t>
            </w:r>
            <w:r>
              <w:rPr>
                <w:b/>
                <w:bCs/>
                <w:color w:val="00274C"/>
                <w:position w:val="-2"/>
                <w:sz w:val="20"/>
                <w:szCs w:val="20"/>
              </w:rPr>
              <w:t xml:space="preserve">C</w:t>
            </w:r>
            <w:r>
              <w:rPr>
                <w:color w:val="00274C"/>
                <w:position w:val="-2"/>
                <w:sz w:val="20"/>
                <w:szCs w:val="20"/>
              </w:rPr>
              <w:t xml:space="preserve"> .</w:t>
            </w:r>
          </w:p>
          <w:p>
            <w:pPr>
              <w:numPr>
                <w:ilvl w:val="0"/>
                <w:numId w:val="45882724"/>
              </w:numPr>
              <w:spacing w:before="0" w:after="0" w:line="262" w:lineRule="auto"/>
              <w:jc w:val="left"/>
              <w:rPr>
                <w:color w:val="00274C"/>
                <w:sz w:val="20"/>
                <w:szCs w:val="20"/>
              </w:rPr>
            </w:pPr>
            <w:r>
              <w:rPr>
                <w:color w:val="00274C"/>
                <w:position w:val="-2"/>
                <w:sz w:val="20"/>
                <w:szCs w:val="20"/>
              </w:rPr>
              <w:t xml:space="preserve">Extraiga el platillo </w:t>
            </w:r>
            <w:r>
              <w:rPr>
                <w:b/>
                <w:bCs/>
                <w:color w:val="00274C"/>
                <w:position w:val="-2"/>
                <w:sz w:val="20"/>
                <w:szCs w:val="20"/>
              </w:rPr>
              <w:t xml:space="preserve">D</w:t>
            </w:r>
            <w:r>
              <w:rPr>
                <w:color w:val="00274C"/>
                <w:position w:val="-2"/>
                <w:sz w:val="20"/>
                <w:szCs w:val="20"/>
              </w:rPr>
              <w:t xml:space="preserve"> , el resorte </w:t>
            </w:r>
            <w:r>
              <w:rPr>
                <w:b/>
                <w:bCs/>
                <w:color w:val="00274C"/>
                <w:position w:val="-2"/>
                <w:sz w:val="20"/>
                <w:szCs w:val="20"/>
              </w:rPr>
              <w:t xml:space="preserve">E</w:t>
            </w:r>
            <w:r>
              <w:rPr>
                <w:color w:val="00274C"/>
                <w:position w:val="-2"/>
                <w:sz w:val="20"/>
                <w:szCs w:val="20"/>
              </w:rPr>
              <w:t xml:space="preserve"> , el pistón de la válvula </w:t>
            </w:r>
            <w:r>
              <w:rPr>
                <w:b/>
                <w:bCs/>
                <w:color w:val="00274C"/>
                <w:position w:val="-2"/>
                <w:sz w:val="20"/>
                <w:szCs w:val="20"/>
              </w:rPr>
              <w:t xml:space="preserve">F</w:t>
            </w:r>
            <w:r>
              <w:rPr>
                <w:color w:val="00274C"/>
                <w:position w:val="-2"/>
                <w:sz w:val="20"/>
                <w:szCs w:val="20"/>
              </w:rPr>
              <w:t xml:space="preserve"> utilizando un imán.</w:t>
            </w:r>
          </w:p>
        </w:tc>
        <w:tc>
          <w:tcPr>
            <w:tcMar>
              <w:top w:w="150" w:type="dxa"/>
              <w:bottom w:w="150" w:type="dxa"/>
            </w:tcMar>
            <w:vAlign w:val="top"/>
          </w:tcPr>
          <w:p>
            <w:r>
              <w:rPr>
                <w:position w:val="-224"/>
              </w:rPr>
              <w:drawing>
                <wp:inline distT="0" distB="0" distL="0" distR="0">
                  <wp:extent cx="2232000" cy="1476000"/>
                  <wp:docPr id="30163373" name="name58505f524c5a691e5"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67605f524c5a691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Perno balancines</w:t>
            </w:r>
          </w:p>
          <w:p>
            <w:pPr>
              <w:numPr>
                <w:ilvl w:val="0"/>
                <w:numId w:val="45882725"/>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D</w:t>
            </w:r>
            <w:r>
              <w:rPr>
                <w:color w:val="00274C"/>
                <w:position w:val="-2"/>
                <w:sz w:val="20"/>
                <w:szCs w:val="20"/>
              </w:rPr>
              <w:t xml:space="preserve"> .</w:t>
            </w:r>
          </w:p>
          <w:p>
            <w:pPr>
              <w:numPr>
                <w:ilvl w:val="0"/>
                <w:numId w:val="45882725"/>
              </w:numPr>
              <w:spacing w:before="0" w:after="0" w:line="262" w:lineRule="auto"/>
              <w:jc w:val="left"/>
              <w:rPr>
                <w:color w:val="00274C"/>
                <w:sz w:val="20"/>
                <w:szCs w:val="20"/>
              </w:rPr>
            </w:pPr>
            <w:r>
              <w:rPr>
                <w:color w:val="00274C"/>
                <w:position w:val="-2"/>
                <w:sz w:val="20"/>
                <w:szCs w:val="20"/>
              </w:rPr>
              <w:t xml:space="preserve">Quite el grupo perno balancines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237164" name="name45135f524c5a81bcf"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13845f524c5a81b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Balancines ( </w:t>
            </w:r>
            <w:r>
              <w:rPr>
                <w:position w:val="-3"/>
              </w:rPr>
              <w:drawing>
                <wp:inline distT="0" distB="0" distL="0" distR="0">
                  <wp:extent cx="158400" cy="115200"/>
                  <wp:docPr id="24568054" name="name32515f524c5a9620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055f524c5a962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26"/>
              </w:numPr>
              <w:spacing w:before="0" w:after="0" w:line="262" w:lineRule="auto"/>
              <w:jc w:val="left"/>
              <w:rPr>
                <w:color w:val="00274C"/>
                <w:sz w:val="20"/>
                <w:szCs w:val="20"/>
              </w:rPr>
            </w:pPr>
            <w:r>
              <w:rPr>
                <w:color w:val="00274C"/>
                <w:position w:val="-2"/>
                <w:sz w:val="20"/>
                <w:szCs w:val="20"/>
              </w:rPr>
              <w:br/>
              <w:br/>
              <w:br/>
              <w:t xml:space="preserve">Quite el anillo de retención </w:t>
            </w:r>
            <w:r>
              <w:rPr>
                <w:b/>
                <w:bCs/>
                <w:color w:val="00274C"/>
                <w:position w:val="-2"/>
                <w:sz w:val="20"/>
                <w:szCs w:val="20"/>
              </w:rPr>
              <w:t xml:space="preserve">F</w:t>
            </w:r>
            <w:r>
              <w:rPr>
                <w:color w:val="00274C"/>
                <w:position w:val="-2"/>
                <w:sz w:val="20"/>
                <w:szCs w:val="20"/>
              </w:rPr>
              <w:t xml:space="preserve"> .</w:t>
            </w:r>
          </w:p>
          <w:p>
            <w:pPr>
              <w:numPr>
                <w:ilvl w:val="0"/>
                <w:numId w:val="45882726"/>
              </w:numPr>
              <w:spacing w:before="0" w:after="0" w:line="262" w:lineRule="auto"/>
              <w:jc w:val="left"/>
              <w:rPr>
                <w:color w:val="00274C"/>
                <w:sz w:val="20"/>
                <w:szCs w:val="20"/>
              </w:rPr>
            </w:pPr>
            <w:r>
              <w:rPr>
                <w:color w:val="00274C"/>
                <w:position w:val="-2"/>
                <w:sz w:val="20"/>
                <w:szCs w:val="20"/>
              </w:rPr>
              <w:t xml:space="preserve">Quite los anillos de apoyo </w:t>
            </w:r>
            <w:r>
              <w:rPr>
                <w:b/>
                <w:bCs/>
                <w:color w:val="00274C"/>
                <w:position w:val="-2"/>
                <w:sz w:val="20"/>
                <w:szCs w:val="20"/>
              </w:rPr>
              <w:t xml:space="preserve">G</w:t>
            </w:r>
            <w:r>
              <w:rPr>
                <w:color w:val="00274C"/>
                <w:position w:val="-2"/>
                <w:sz w:val="20"/>
                <w:szCs w:val="20"/>
              </w:rPr>
              <w:t xml:space="preserve"> .</w:t>
            </w:r>
          </w:p>
          <w:p>
            <w:pPr>
              <w:numPr>
                <w:ilvl w:val="0"/>
                <w:numId w:val="45882726"/>
              </w:numPr>
              <w:spacing w:before="0" w:after="0" w:line="262" w:lineRule="auto"/>
              <w:jc w:val="left"/>
              <w:rPr>
                <w:color w:val="00274C"/>
                <w:sz w:val="20"/>
                <w:szCs w:val="20"/>
              </w:rPr>
            </w:pPr>
            <w:r>
              <w:rPr>
                <w:color w:val="00274C"/>
                <w:position w:val="-2"/>
                <w:sz w:val="20"/>
                <w:szCs w:val="20"/>
              </w:rPr>
              <w:t xml:space="preserve">Quite los balancines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899106" name="name29785f524c5ab0195"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11335f524c5ab01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Varillas y puentes de válvulas</w:t>
            </w:r>
          </w:p>
          <w:p>
            <w:pPr>
              <w:numPr>
                <w:ilvl w:val="0"/>
                <w:numId w:val="45882727"/>
              </w:numPr>
              <w:spacing w:before="0" w:after="0" w:line="262" w:lineRule="auto"/>
              <w:jc w:val="left"/>
              <w:rPr>
                <w:color w:val="00274C"/>
                <w:sz w:val="20"/>
                <w:szCs w:val="20"/>
              </w:rPr>
            </w:pPr>
            <w:r>
              <w:rPr>
                <w:color w:val="00274C"/>
                <w:position w:val="-2"/>
                <w:sz w:val="20"/>
                <w:szCs w:val="20"/>
              </w:rPr>
              <w:br/>
              <w:br/>
              <w:br/>
              <w:t xml:space="preserve">Quite los puentes de mando de las válvulas </w:t>
            </w:r>
            <w:r>
              <w:rPr>
                <w:b/>
                <w:bCs/>
                <w:color w:val="00274C"/>
                <w:position w:val="-2"/>
                <w:sz w:val="20"/>
                <w:szCs w:val="20"/>
              </w:rPr>
              <w:t xml:space="preserve">M</w:t>
            </w:r>
            <w:r>
              <w:rPr>
                <w:color w:val="00274C"/>
                <w:position w:val="-2"/>
                <w:sz w:val="20"/>
                <w:szCs w:val="20"/>
              </w:rPr>
              <w:t xml:space="preserve"> .</w:t>
            </w:r>
          </w:p>
          <w:p>
            <w:pPr>
              <w:numPr>
                <w:ilvl w:val="0"/>
                <w:numId w:val="45882727"/>
              </w:numPr>
              <w:spacing w:before="0" w:after="0" w:line="262" w:lineRule="auto"/>
              <w:jc w:val="left"/>
              <w:rPr>
                <w:color w:val="00274C"/>
                <w:sz w:val="20"/>
                <w:szCs w:val="20"/>
              </w:rPr>
            </w:pPr>
            <w:r>
              <w:rPr>
                <w:color w:val="00274C"/>
                <w:position w:val="-2"/>
                <w:sz w:val="20"/>
                <w:szCs w:val="20"/>
              </w:rPr>
              <w:t xml:space="preserve">Quite las varillas de mando de los balancines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812921" name="name13165f524c5ac6bdc"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0995f524c5ac6b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Cabeza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152067" name="name88465f524c5ad6a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505f524c5ad6a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P</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45882728"/>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P</w:t>
            </w:r>
            <w:r>
              <w:rPr>
                <w:color w:val="00274C"/>
                <w:position w:val="-2"/>
                <w:sz w:val="20"/>
                <w:szCs w:val="20"/>
              </w:rPr>
              <w:t xml:space="preserve"> desenroscando los mismos con una vuelta siguiendo el orden indicado en la figura.</w:t>
            </w:r>
          </w:p>
          <w:p>
            <w:pPr>
              <w:numPr>
                <w:ilvl w:val="0"/>
                <w:numId w:val="45882728"/>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P</w:t>
            </w:r>
            <w:r>
              <w:rPr>
                <w:color w:val="00274C"/>
                <w:position w:val="-2"/>
                <w:sz w:val="20"/>
                <w:szCs w:val="20"/>
              </w:rPr>
              <w:t xml:space="preserve"> siguiendo el orden indicado en la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43914" name="name69645f524c5ae6e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455f524c5ae6d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Para elevar la cabeza del motor </w:t>
            </w:r>
            <w:r>
              <w:rPr>
                <w:b/>
                <w:bCs/>
                <w:color w:val="00274C"/>
                <w:position w:val="-2"/>
                <w:sz w:val="20"/>
                <w:szCs w:val="20"/>
              </w:rPr>
              <w:t xml:space="preserve">Q</w:t>
            </w:r>
            <w:r>
              <w:rPr>
                <w:color w:val="00274C"/>
                <w:position w:val="-2"/>
                <w:sz w:val="20"/>
                <w:szCs w:val="20"/>
              </w:rPr>
              <w:t xml:space="preserve"> use exclusivamente los dos cáncamos </w:t>
            </w:r>
            <w:r>
              <w:rPr>
                <w:b/>
                <w:bCs/>
                <w:color w:val="00274C"/>
                <w:position w:val="-2"/>
                <w:sz w:val="20"/>
                <w:szCs w:val="20"/>
              </w:rPr>
              <w:t xml:space="preserve">AE</w:t>
            </w:r>
            <w:r>
              <w:rPr>
                <w:color w:val="00274C"/>
                <w:position w:val="-2"/>
                <w:sz w:val="20"/>
                <w:szCs w:val="20"/>
              </w:rPr>
              <w:t xml:space="preserve"> previstos por </w:t>
            </w:r>
            <w:r>
              <w:rPr>
                <w:b/>
                <w:bCs/>
                <w:color w:val="00274C"/>
                <w:position w:val="-2"/>
                <w:sz w:val="20"/>
                <w:szCs w:val="20"/>
              </w:rPr>
              <w:t xml:space="preserve">KOHLER</w:t>
            </w:r>
            <w:r>
              <w:rPr>
                <w:color w:val="00274C"/>
                <w:position w:val="-2"/>
                <w:sz w:val="20"/>
                <w:szCs w:val="20"/>
              </w:rPr>
              <w:t xml:space="preserve"> (consulte </w:t>
            </w:r>
            <w:r>
              <w:rPr>
                <w:b/>
                <w:bCs/>
                <w:color w:val="00274C"/>
                <w:position w:val="-2"/>
                <w:sz w:val="20"/>
                <w:szCs w:val="20"/>
              </w:rPr>
              <w:t xml:space="preserve">Fig. 7.28</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Durante la fase de desmontaje de la cabeza </w:t>
            </w:r>
            <w:r>
              <w:rPr>
                <w:b/>
                <w:bCs/>
                <w:color w:val="00274C"/>
                <w:position w:val="-2"/>
                <w:sz w:val="20"/>
                <w:szCs w:val="20"/>
              </w:rPr>
              <w:t xml:space="preserve">Q</w:t>
            </w:r>
            <w:r>
              <w:rPr>
                <w:color w:val="00274C"/>
                <w:position w:val="-2"/>
                <w:sz w:val="20"/>
                <w:szCs w:val="20"/>
              </w:rPr>
              <w:t xml:space="preserve"> y sucesivos procedimientos de desmontaje, control y montaje, es necesario proteger de los golpes la superficie de contacto </w:t>
            </w:r>
            <w:r>
              <w:rPr>
                <w:b/>
                <w:bCs/>
                <w:color w:val="00274C"/>
                <w:position w:val="-2"/>
                <w:sz w:val="20"/>
                <w:szCs w:val="20"/>
              </w:rPr>
              <w:t xml:space="preserve">W</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y de la bancada </w:t>
            </w:r>
            <w:r>
              <w:rPr>
                <w:b/>
                <w:bCs/>
                <w:color w:val="00274C"/>
                <w:position w:val="-2"/>
                <w:sz w:val="20"/>
                <w:szCs w:val="20"/>
              </w:rPr>
              <w:t xml:space="preserve">J</w:t>
            </w:r>
            <w:r>
              <w:rPr>
                <w:color w:val="00274C"/>
                <w:position w:val="-2"/>
                <w:sz w:val="20"/>
                <w:szCs w:val="20"/>
              </w:rPr>
              <w:t xml:space="preserve"> .</w:t>
            </w:r>
          </w:p>
          <w:p>
            <w:pPr>
              <w:numPr>
                <w:ilvl w:val="0"/>
                <w:numId w:val="45882729"/>
              </w:numPr>
              <w:spacing w:before="0" w:after="0" w:line="262" w:lineRule="auto"/>
              <w:jc w:val="left"/>
              <w:rPr>
                <w:color w:val="00274C"/>
                <w:sz w:val="20"/>
                <w:szCs w:val="20"/>
              </w:rPr>
            </w:pPr>
            <w:r>
              <w:rPr>
                <w:color w:val="00274C"/>
                <w:position w:val="-2"/>
                <w:sz w:val="20"/>
                <w:szCs w:val="20"/>
              </w:rPr>
              <w:t xml:space="preserve">Quite la cabeza del motor </w:t>
            </w:r>
            <w:r>
              <w:rPr>
                <w:b/>
                <w:bCs/>
                <w:color w:val="00274C"/>
                <w:position w:val="-2"/>
                <w:sz w:val="20"/>
                <w:szCs w:val="20"/>
              </w:rPr>
              <w:t xml:space="preserve">Q</w:t>
            </w:r>
            <w:r>
              <w:rPr>
                <w:color w:val="00274C"/>
                <w:position w:val="-2"/>
                <w:sz w:val="20"/>
                <w:szCs w:val="20"/>
              </w:rPr>
              <w:t xml:space="preserve"> .</w:t>
            </w:r>
          </w:p>
          <w:p>
            <w:pPr>
              <w:numPr>
                <w:ilvl w:val="0"/>
                <w:numId w:val="45882729"/>
              </w:numPr>
              <w:spacing w:before="0" w:after="0" w:line="262" w:lineRule="auto"/>
              <w:jc w:val="left"/>
              <w:rPr>
                <w:color w:val="00274C"/>
                <w:sz w:val="20"/>
                <w:szCs w:val="20"/>
              </w:rPr>
            </w:pPr>
            <w:r>
              <w:rPr>
                <w:color w:val="00274C"/>
                <w:position w:val="-2"/>
                <w:sz w:val="20"/>
                <w:szCs w:val="20"/>
              </w:rPr>
              <w:t xml:space="preserve">Quite la junta de la cabeza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568057" name="name71275f524c5b0bba4"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74395f524c5b0bb9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85669666" name="name65725f524c5b24533"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88815f524c5b245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Válvulas</w:t>
            </w:r>
            <w:r>
              <w:rPr>
                <w:color w:val="00274C"/>
                <w:position w:val="-2"/>
                <w:sz w:val="20"/>
                <w:szCs w:val="20"/>
              </w:rPr>
              <w:t xml:space="preserve"> ( </w:t>
            </w:r>
            <w:r>
              <w:rPr>
                <w:position w:val="-3"/>
              </w:rPr>
              <w:drawing>
                <wp:inline distT="0" distB="0" distL="0" distR="0">
                  <wp:extent cx="158400" cy="115200"/>
                  <wp:docPr id="68678289" name="name18035f524c5b34e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025f524c5b34e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30"/>
              </w:numPr>
              <w:spacing w:before="0" w:after="0" w:line="262" w:lineRule="auto"/>
              <w:jc w:val="left"/>
              <w:rPr>
                <w:color w:val="00274C"/>
                <w:sz w:val="20"/>
                <w:szCs w:val="20"/>
              </w:rPr>
            </w:pPr>
            <w:r>
              <w:rPr>
                <w:color w:val="00274C"/>
                <w:position w:val="-2"/>
                <w:sz w:val="20"/>
                <w:szCs w:val="20"/>
              </w:rPr>
              <w:br/>
              <w:br/>
              <w:br/>
              <w:t xml:space="preserve">Monte la herramienta </w:t>
            </w:r>
            <w:hyperlink r:id="rId51845f524c5b35362"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Q</w:t>
            </w:r>
            <w:r>
              <w:rPr>
                <w:color w:val="00274C"/>
                <w:position w:val="-2"/>
                <w:sz w:val="20"/>
                <w:szCs w:val="20"/>
              </w:rPr>
              <w:t xml:space="preserve"> fijándola a uno de los agujeros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agujero de fijación según la posición de las válvulas que hay que desmontar.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30"/>
              </w:numPr>
              <w:spacing w:before="0" w:after="0" w:line="262" w:lineRule="auto"/>
              <w:jc w:val="left"/>
              <w:rPr>
                <w:color w:val="00274C"/>
                <w:sz w:val="20"/>
                <w:szCs w:val="20"/>
              </w:rPr>
            </w:pPr>
            <w:r>
              <w:rPr>
                <w:color w:val="00274C"/>
                <w:position w:val="-2"/>
                <w:sz w:val="20"/>
                <w:szCs w:val="20"/>
              </w:rPr>
              <w:t xml:space="preserve">Coloque la herramienta </w:t>
            </w:r>
            <w:hyperlink r:id="rId62645f524c5b35414" w:history="1">
              <w:r>
                <w:rPr>
                  <w:b/>
                  <w:bCs/>
                  <w:color w:val="0000FF"/>
                  <w:position w:val="-2"/>
                  <w:sz w:val="20"/>
                  <w:szCs w:val="20"/>
                </w:rPr>
                <w:t xml:space="preserve">ST_07</w:t>
              </w:r>
            </w:hyperlink>
            <w:r>
              <w:rPr>
                <w:color w:val="00274C"/>
                <w:position w:val="-2"/>
                <w:sz w:val="20"/>
                <w:szCs w:val="20"/>
              </w:rPr>
              <w:t xml:space="preserve"> en la válvula como se muestra en la figura.</w:t>
            </w:r>
          </w:p>
        </w:tc>
        <w:tc>
          <w:tcPr>
            <w:tcMar>
              <w:top w:w="150" w:type="dxa"/>
              <w:bottom w:w="150" w:type="dxa"/>
            </w:tcMar>
            <w:vAlign w:val="top"/>
          </w:tcPr>
          <w:p>
            <w:r>
              <w:rPr>
                <w:position w:val="-224"/>
              </w:rPr>
              <w:drawing>
                <wp:inline distT="0" distB="0" distL="0" distR="0">
                  <wp:extent cx="2232000" cy="1476000"/>
                  <wp:docPr id="41766713" name="name72875f524c5b4867a"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68585f524c5b486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45882731"/>
              </w:numPr>
              <w:spacing w:before="0" w:after="0" w:line="262" w:lineRule="auto"/>
              <w:jc w:val="left"/>
              <w:rPr>
                <w:color w:val="00274C"/>
                <w:sz w:val="20"/>
                <w:szCs w:val="20"/>
              </w:rPr>
            </w:pPr>
            <w:r>
              <w:rPr>
                <w:color w:val="00274C"/>
                <w:position w:val="-2"/>
                <w:sz w:val="20"/>
                <w:szCs w:val="20"/>
              </w:rPr>
              <w:t xml:space="preserve">Empuje la palanca de la herramienta </w:t>
            </w:r>
            <w:hyperlink r:id="rId53985f524c5b49210"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el sentido de la flecha </w:t>
            </w:r>
            <w:r>
              <w:rPr>
                <w:b/>
                <w:bCs/>
                <w:color w:val="00274C"/>
                <w:position w:val="-2"/>
                <w:sz w:val="20"/>
                <w:szCs w:val="20"/>
              </w:rPr>
              <w:t xml:space="preserve">T</w:t>
            </w:r>
            <w:r>
              <w:rPr>
                <w:color w:val="00274C"/>
                <w:position w:val="-2"/>
                <w:sz w:val="20"/>
                <w:szCs w:val="20"/>
              </w:rPr>
              <w:t xml:space="preserve"> , y quite los semiconos </w:t>
            </w:r>
            <w:r>
              <w:rPr>
                <w:b/>
                <w:bCs/>
                <w:color w:val="00274C"/>
                <w:position w:val="-2"/>
                <w:sz w:val="20"/>
                <w:szCs w:val="20"/>
              </w:rPr>
              <w:t xml:space="preserve">U</w:t>
            </w:r>
            <w:r>
              <w:rPr>
                <w:color w:val="00274C"/>
                <w:position w:val="-2"/>
                <w:sz w:val="20"/>
                <w:szCs w:val="20"/>
              </w:rPr>
              <w:t xml:space="preserve"> usando un imán.</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w:t>
            </w:r>
          </w:p>
        </w:tc>
        <w:tc>
          <w:tcPr>
            <w:tcMar>
              <w:top w:w="150" w:type="dxa"/>
              <w:bottom w:w="150" w:type="dxa"/>
            </w:tcMar>
            <w:vAlign w:val="top"/>
          </w:tcPr>
          <w:p>
            <w:r>
              <w:rPr>
                <w:position w:val="-224"/>
              </w:rPr>
              <w:drawing>
                <wp:inline distT="0" distB="0" distL="0" distR="0">
                  <wp:extent cx="2232000" cy="1476000"/>
                  <wp:docPr id="99069664" name="name44975f524c5b5961c"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10215f524c5b596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28132" name="name51935f524c5b69c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65f524c5b69c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En caso de sustitución de las válvulas, antes de quitarlas controle su posición original para evitar que se cambie la posición de las mismas en el momento del montaje.</w:t>
            </w:r>
          </w:p>
          <w:p/>
          <w:p/>
          <w:p>
            <w:pPr>
              <w:numPr>
                <w:ilvl w:val="0"/>
                <w:numId w:val="45882732"/>
              </w:numPr>
              <w:spacing w:before="0" w:after="0" w:line="262" w:lineRule="auto"/>
              <w:jc w:val="left"/>
              <w:rPr>
                <w:color w:val="00274C"/>
                <w:sz w:val="20"/>
                <w:szCs w:val="20"/>
              </w:rPr>
            </w:pPr>
            <w:r>
              <w:rPr>
                <w:color w:val="00274C"/>
                <w:position w:val="-2"/>
                <w:sz w:val="20"/>
                <w:szCs w:val="20"/>
              </w:rPr>
              <w:t xml:space="preserve">Quite las válvulas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796626" name="name40715f524c5b7ec2b"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53945f524c5b7ec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Manguitos del Inyector</w:t>
            </w:r>
            <w:r>
              <w:rPr>
                <w:color w:val="00274C"/>
                <w:position w:val="-2"/>
                <w:sz w:val="20"/>
                <w:szCs w:val="20"/>
              </w:rPr>
              <w:t xml:space="preserve"> ( </w:t>
            </w:r>
            <w:r>
              <w:rPr>
                <w:position w:val="-3"/>
              </w:rPr>
              <w:drawing>
                <wp:inline distT="0" distB="0" distL="0" distR="0">
                  <wp:extent cx="158400" cy="115200"/>
                  <wp:docPr id="39387297" name="name22575f524c5b8be4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855f524c5b8be4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33"/>
              </w:numPr>
              <w:spacing w:before="0" w:after="0" w:line="262" w:lineRule="auto"/>
              <w:jc w:val="left"/>
              <w:rPr>
                <w:color w:val="00274C"/>
                <w:sz w:val="20"/>
                <w:szCs w:val="20"/>
              </w:rPr>
            </w:pPr>
            <w:r>
              <w:rPr>
                <w:color w:val="00274C"/>
                <w:position w:val="-2"/>
                <w:sz w:val="20"/>
                <w:szCs w:val="20"/>
              </w:rPr>
              <w:br/>
              <w:br/>
              <w:br/>
              <w:t xml:space="preserve">Desatornille y quite los casquillos </w:t>
            </w:r>
            <w:r>
              <w:rPr>
                <w:b/>
                <w:bCs/>
                <w:color w:val="00274C"/>
                <w:position w:val="-2"/>
                <w:sz w:val="20"/>
                <w:szCs w:val="20"/>
              </w:rPr>
              <w:t xml:space="preserve">Z</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w:t>
            </w:r>
          </w:p>
          <w:p>
            <w:pPr>
              <w:numPr>
                <w:ilvl w:val="0"/>
                <w:numId w:val="45882733"/>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J y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479432" name="name84805f524c5ba176d"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96335f524c5ba17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Junta de vástago válvula</w:t>
            </w:r>
            <w:r>
              <w:rPr>
                <w:color w:val="00274C"/>
                <w:position w:val="-2"/>
                <w:sz w:val="20"/>
                <w:szCs w:val="20"/>
              </w:rPr>
              <w:t xml:space="preserve"> ( </w:t>
            </w:r>
            <w:r>
              <w:rPr>
                <w:position w:val="-3"/>
              </w:rPr>
              <w:drawing>
                <wp:inline distT="0" distB="0" distL="0" distR="0">
                  <wp:extent cx="158400" cy="115200"/>
                  <wp:docPr id="95310544" name="name99205f524c5bb33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925f524c5bb33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34"/>
              </w:numPr>
              <w:spacing w:before="0" w:after="0" w:line="262" w:lineRule="auto"/>
              <w:jc w:val="left"/>
              <w:rPr>
                <w:color w:val="00274C"/>
                <w:sz w:val="20"/>
                <w:szCs w:val="20"/>
              </w:rPr>
            </w:pPr>
            <w:r>
              <w:rPr>
                <w:color w:val="00274C"/>
                <w:position w:val="-2"/>
                <w:sz w:val="20"/>
                <w:szCs w:val="20"/>
              </w:rPr>
              <w:br/>
              <w:br/>
              <w:br/>
              <w:t xml:space="preserve">Quite las juntas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780390" name="name65205f524c5bc60eb"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32105f524c5bc60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Cáncamo de elevación</w:t>
            </w:r>
            <w:r>
              <w:rPr>
                <w:color w:val="00274C"/>
                <w:position w:val="-2"/>
                <w:sz w:val="20"/>
                <w:szCs w:val="20"/>
              </w:rPr>
              <w:t xml:space="preserve"> ( </w:t>
            </w:r>
            <w:r>
              <w:rPr>
                <w:position w:val="-3"/>
              </w:rPr>
              <w:drawing>
                <wp:inline distT="0" distB="0" distL="0" distR="0">
                  <wp:extent cx="158400" cy="115200"/>
                  <wp:docPr id="87108842" name="name75605f524c5bd54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7575f524c5bd54e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35"/>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X</w:t>
            </w:r>
            <w:r>
              <w:rPr>
                <w:color w:val="00274C"/>
                <w:position w:val="-2"/>
                <w:sz w:val="20"/>
                <w:szCs w:val="20"/>
              </w:rPr>
              <w:t xml:space="preserve"> y quite los cáncamos </w:t>
            </w:r>
            <w:r>
              <w:rPr>
                <w:b/>
                <w:bCs/>
                <w:color w:val="00274C"/>
                <w:position w:val="-2"/>
                <w:sz w:val="20"/>
                <w:szCs w:val="20"/>
              </w:rPr>
              <w:t xml:space="preserve">Y</w:t>
            </w:r>
            <w:r>
              <w:rPr>
                <w:color w:val="00274C"/>
                <w:position w:val="-2"/>
                <w:sz w:val="20"/>
                <w:szCs w:val="20"/>
              </w:rPr>
              <w:t xml:space="preserve"> .</w:t>
            </w:r>
          </w:p>
          <w:p>
            <w:pPr>
              <w:numPr>
                <w:ilvl w:val="0"/>
                <w:numId w:val="45882735"/>
              </w:numPr>
              <w:spacing w:before="0" w:after="0" w:line="262" w:lineRule="auto"/>
              <w:jc w:val="left"/>
              <w:rPr>
                <w:color w:val="00274C"/>
                <w:sz w:val="20"/>
                <w:szCs w:val="20"/>
              </w:rPr>
            </w:pPr>
            <w:r>
              <w:rPr>
                <w:color w:val="00274C"/>
                <w:position w:val="-2"/>
                <w:sz w:val="20"/>
                <w:szCs w:val="20"/>
              </w:rPr>
              <w:t xml:space="preserve">Realice un lavado profundo de la cabeza del motor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780090" name="name56725f524c5bf0fce"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28055f524c5bf0f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7.11.1 Cárter de aceite</w:t>
            </w:r>
          </w:p>
          <w:p/>
          <w:p/>
          <w:p>
            <w:pPr>
              <w:numPr>
                <w:ilvl w:val="0"/>
                <w:numId w:val="4588273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45882736"/>
              </w:numPr>
              <w:spacing w:before="0" w:after="0" w:line="262" w:lineRule="auto"/>
              <w:jc w:val="left"/>
              <w:rPr>
                <w:color w:val="00274C"/>
                <w:sz w:val="20"/>
                <w:szCs w:val="20"/>
              </w:rPr>
            </w:pPr>
            <w:r>
              <w:rPr>
                <w:color w:val="00274C"/>
                <w:position w:val="-2"/>
                <w:sz w:val="20"/>
                <w:szCs w:val="20"/>
              </w:rPr>
              <w:t xml:space="preserve">Quite el cárter del aceite B introduciendo una lámina entre el plano </w:t>
            </w:r>
            <w:r>
              <w:rPr>
                <w:b/>
                <w:bCs/>
                <w:color w:val="00274C"/>
                <w:position w:val="-2"/>
                <w:sz w:val="20"/>
                <w:szCs w:val="20"/>
              </w:rPr>
              <w:t xml:space="preserve">C</w:t>
            </w:r>
            <w:r>
              <w:rPr>
                <w:color w:val="00274C"/>
                <w:position w:val="-2"/>
                <w:sz w:val="20"/>
                <w:szCs w:val="20"/>
              </w:rPr>
              <w:t xml:space="preserve"> de la bancada </w:t>
            </w:r>
            <w:r>
              <w:rPr>
                <w:b/>
                <w:bCs/>
                <w:color w:val="00274C"/>
                <w:position w:val="-2"/>
                <w:sz w:val="20"/>
                <w:szCs w:val="20"/>
              </w:rPr>
              <w:t xml:space="preserve">D</w:t>
            </w:r>
            <w:r>
              <w:rPr>
                <w:color w:val="00274C"/>
                <w:position w:val="-2"/>
                <w:sz w:val="20"/>
                <w:szCs w:val="20"/>
              </w:rPr>
              <w:t xml:space="preserve"> y el cárter </w:t>
            </w:r>
            <w:r>
              <w:rPr>
                <w:b/>
                <w:bCs/>
                <w:color w:val="00274C"/>
                <w:position w:val="-2"/>
                <w:sz w:val="20"/>
                <w:szCs w:val="20"/>
              </w:rPr>
              <w:t xml:space="preserve">B</w:t>
            </w:r>
            <w:r>
              <w:rPr>
                <w:color w:val="00274C"/>
                <w:position w:val="-2"/>
                <w:sz w:val="20"/>
                <w:szCs w:val="20"/>
              </w:rPr>
              <w:t xml:space="preserve"> .</w:t>
            </w:r>
          </w:p>
          <w:p>
            <w:pPr>
              <w:numPr>
                <w:ilvl w:val="0"/>
                <w:numId w:val="45882736"/>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883801" name="name70895f524c5c1b5e5"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97765f524c5c1b5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88273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y quite el tubo de aceite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214465" name="name78915f524c5c38ef1"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44705f524c5c38e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Tubo de retorno del aceite ( </w:t>
            </w:r>
            <w:r>
              <w:rPr>
                <w:position w:val="-3"/>
              </w:rPr>
              <w:drawing>
                <wp:inline distT="0" distB="0" distL="0" distR="0">
                  <wp:extent cx="158400" cy="115200"/>
                  <wp:docPr id="52231532" name="name56075f524c5c4aa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605f524c5c4aa8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38"/>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H</w:t>
            </w:r>
            <w:r>
              <w:rPr>
                <w:color w:val="00274C"/>
                <w:position w:val="-2"/>
                <w:sz w:val="20"/>
                <w:szCs w:val="20"/>
              </w:rPr>
              <w:t xml:space="preserve"> y quite el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372599" name="name96905f524c5c684ce"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3955f524c5c684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Grupo pistón/biela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93131" name="name38435f524c5c781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25f524c5c781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Realice referencias numéricas (n.º cilindros) en las bielas, en los capuchones de biela </w:t>
            </w:r>
            <w:r>
              <w:rPr>
                <w:b/>
                <w:bCs/>
                <w:color w:val="00274C"/>
                <w:position w:val="-2"/>
                <w:sz w:val="20"/>
                <w:szCs w:val="20"/>
              </w:rPr>
              <w:t xml:space="preserve">N</w:t>
            </w:r>
            <w:r>
              <w:rPr>
                <w:color w:val="00274C"/>
                <w:position w:val="-2"/>
                <w:sz w:val="20"/>
                <w:szCs w:val="20"/>
              </w:rPr>
              <w:t xml:space="preserve"> , en los pistones y en los pernos, para evitar que los componentes no sustituidos se confundan de forma inadvertida en la fase de montaje y provoquen un mal funcionamiento del motor.</w:t>
            </w:r>
          </w:p>
          <w:p>
            <w:pPr>
              <w:numPr>
                <w:ilvl w:val="0"/>
                <w:numId w:val="45882636"/>
              </w:numPr>
              <w:spacing w:before="0" w:after="0" w:line="262" w:lineRule="auto"/>
              <w:jc w:val="left"/>
              <w:rPr>
                <w:color w:val="00274C"/>
                <w:sz w:val="20"/>
                <w:szCs w:val="20"/>
              </w:rPr>
            </w:pPr>
            <w:r>
              <w:rPr>
                <w:color w:val="00274C"/>
                <w:position w:val="-2"/>
                <w:sz w:val="20"/>
                <w:szCs w:val="20"/>
              </w:rPr>
              <w:t xml:space="preserve">Las referencias de la biela </w:t>
            </w:r>
            <w:r>
              <w:rPr>
                <w:b/>
                <w:bCs/>
                <w:color w:val="00274C"/>
                <w:position w:val="-2"/>
                <w:sz w:val="20"/>
                <w:szCs w:val="20"/>
              </w:rPr>
              <w:t xml:space="preserve">M</w:t>
            </w:r>
            <w:r>
              <w:rPr>
                <w:color w:val="00274C"/>
                <w:position w:val="-2"/>
                <w:sz w:val="20"/>
                <w:szCs w:val="20"/>
              </w:rPr>
              <w:t xml:space="preserve"> y del capuchón </w:t>
            </w:r>
            <w:r>
              <w:rPr>
                <w:b/>
                <w:bCs/>
                <w:color w:val="00274C"/>
                <w:position w:val="-2"/>
                <w:sz w:val="20"/>
                <w:szCs w:val="20"/>
              </w:rPr>
              <w:t xml:space="preserve">N</w:t>
            </w:r>
            <w:r>
              <w:rPr>
                <w:color w:val="00274C"/>
                <w:position w:val="-2"/>
                <w:sz w:val="20"/>
                <w:szCs w:val="20"/>
              </w:rPr>
              <w:t xml:space="preserve"> se deben realizar solo por un lado en correspondencia con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como se ilustra en </w:t>
            </w:r>
            <w:r>
              <w:rPr>
                <w:b/>
                <w:bCs/>
                <w:color w:val="00274C"/>
                <w:position w:val="-2"/>
                <w:sz w:val="20"/>
                <w:szCs w:val="20"/>
              </w:rPr>
              <w:t xml:space="preserve">Fig. 7.35</w:t>
            </w:r>
            <w:r>
              <w:rPr>
                <w:color w:val="00274C"/>
                <w:position w:val="-2"/>
                <w:sz w:val="20"/>
                <w:szCs w:val="20"/>
              </w:rPr>
              <w:t xml:space="preserve"> .</w:t>
            </w:r>
          </w:p>
          <w:p/>
          <w:p/>
          <w:p/>
          <w:p>
            <w:pPr>
              <w:numPr>
                <w:ilvl w:val="0"/>
                <w:numId w:val="45882739"/>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M</w:t>
            </w:r>
            <w:r>
              <w:rPr>
                <w:color w:val="00274C"/>
                <w:position w:val="-2"/>
                <w:sz w:val="20"/>
                <w:szCs w:val="20"/>
              </w:rPr>
              <w:t xml:space="preserve"> y quite los capuchones de biela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5923765" name="name99825f524c5c90145"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53085f524c5c901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acoplamiento del capuchón </w:t>
            </w:r>
            <w:r>
              <w:rPr>
                <w:b/>
                <w:bCs/>
                <w:color w:val="00274C"/>
                <w:position w:val="-2"/>
                <w:sz w:val="20"/>
                <w:szCs w:val="20"/>
              </w:rPr>
              <w:t xml:space="preserve">N</w:t>
            </w:r>
            <w:r>
              <w:rPr>
                <w:color w:val="00274C"/>
                <w:position w:val="-2"/>
                <w:sz w:val="20"/>
                <w:szCs w:val="20"/>
              </w:rPr>
              <w:t xml:space="preserve"> en la biela puede ser con pasadores de centrado </w:t>
            </w:r>
            <w:r>
              <w:rPr>
                <w:b/>
                <w:bCs/>
                <w:color w:val="00274C"/>
                <w:position w:val="-2"/>
                <w:sz w:val="20"/>
                <w:szCs w:val="20"/>
              </w:rPr>
              <w:t xml:space="preserve">(Fig. 7.33)</w:t>
            </w:r>
            <w:r>
              <w:rPr>
                <w:color w:val="00274C"/>
                <w:position w:val="-2"/>
                <w:sz w:val="20"/>
                <w:szCs w:val="20"/>
              </w:rPr>
              <w:t xml:space="preserve"> o fracturadas ( </w:t>
            </w:r>
            <w:r>
              <w:rPr>
                <w:b/>
                <w:bCs/>
                <w:color w:val="00274C"/>
                <w:position w:val="-2"/>
                <w:sz w:val="20"/>
                <w:szCs w:val="20"/>
              </w:rPr>
              <w:t xml:space="preserve">Fig. 7.374</w:t>
            </w:r>
            <w:r>
              <w:rPr>
                <w:color w:val="00274C"/>
                <w:position w:val="-2"/>
                <w:sz w:val="20"/>
                <w:szCs w:val="20"/>
              </w:rPr>
              <w:t xml:space="preserve"> - sin pasadores de centrado).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59137168" name="name97115f524c5cb1872"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2785f524c5cb186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81067888" name="name16965f524c5cd100c"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1495f524c5cd1004"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37228882" name="name58875f524c5cefc66"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91495f524c5cefc61"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45882740"/>
              </w:numPr>
              <w:spacing w:before="0" w:after="0" w:line="262" w:lineRule="auto"/>
              <w:jc w:val="left"/>
              <w:rPr>
                <w:color w:val="00274C"/>
                <w:sz w:val="20"/>
                <w:szCs w:val="20"/>
              </w:rPr>
            </w:pPr>
            <w:r>
              <w:rPr>
                <w:color w:val="00274C"/>
                <w:position w:val="-2"/>
                <w:sz w:val="20"/>
                <w:szCs w:val="20"/>
              </w:rPr>
              <w:t xml:space="preserve">Saque el grupo biela - pistón en posición </w:t>
            </w:r>
            <w:r>
              <w:rPr>
                <w:b/>
                <w:bCs/>
                <w:color w:val="00274C"/>
                <w:position w:val="-2"/>
                <w:sz w:val="20"/>
                <w:szCs w:val="20"/>
              </w:rPr>
              <w:t xml:space="preserve">2 y 3</w:t>
            </w:r>
            <w:r>
              <w:rPr>
                <w:color w:val="00274C"/>
                <w:position w:val="-2"/>
                <w:sz w:val="20"/>
                <w:szCs w:val="20"/>
              </w:rPr>
              <w:t xml:space="preserve"> ejerciendo una presión manual en la cabeza de la biela </w:t>
            </w:r>
            <w:r>
              <w:rPr>
                <w:b/>
                <w:bCs/>
                <w:color w:val="00274C"/>
                <w:position w:val="-2"/>
                <w:sz w:val="20"/>
                <w:szCs w:val="20"/>
              </w:rPr>
              <w:t xml:space="preserve">L</w:t>
            </w:r>
            <w:r>
              <w:rPr>
                <w:color w:val="00274C"/>
                <w:position w:val="-2"/>
                <w:sz w:val="20"/>
                <w:szCs w:val="20"/>
              </w:rPr>
              <w:t xml:space="preserve"> y extraiga el grupo biela - pistón </w:t>
            </w:r>
            <w:r>
              <w:rPr>
                <w:b/>
                <w:bCs/>
                <w:color w:val="00274C"/>
                <w:position w:val="-2"/>
                <w:sz w:val="20"/>
                <w:szCs w:val="20"/>
              </w:rPr>
              <w:t xml:space="preserve">M</w:t>
            </w:r>
            <w:r>
              <w:rPr>
                <w:color w:val="00274C"/>
                <w:position w:val="-2"/>
                <w:sz w:val="20"/>
                <w:szCs w:val="20"/>
              </w:rPr>
              <w:t xml:space="preserve"> en el sentido de las flechas </w:t>
            </w:r>
            <w:r>
              <w:rPr>
                <w:b/>
                <w:bCs/>
                <w:color w:val="00274C"/>
                <w:position w:val="-2"/>
                <w:sz w:val="20"/>
                <w:szCs w:val="20"/>
              </w:rPr>
              <w:t xml:space="preserve">AK</w:t>
            </w:r>
            <w:r>
              <w:rPr>
                <w:color w:val="00274C"/>
                <w:position w:val="-2"/>
                <w:sz w:val="20"/>
                <w:szCs w:val="20"/>
              </w:rPr>
              <w:t xml:space="preserve"> .</w:t>
            </w:r>
          </w:p>
          <w:p>
            <w:pPr>
              <w:numPr>
                <w:ilvl w:val="0"/>
                <w:numId w:val="45882740"/>
              </w:numPr>
              <w:spacing w:before="0" w:after="0" w:line="262" w:lineRule="auto"/>
              <w:jc w:val="left"/>
              <w:rPr>
                <w:color w:val="00274C"/>
                <w:sz w:val="20"/>
                <w:szCs w:val="20"/>
              </w:rPr>
            </w:pPr>
            <w:r>
              <w:rPr>
                <w:color w:val="00274C"/>
                <w:position w:val="-2"/>
                <w:sz w:val="20"/>
                <w:szCs w:val="20"/>
              </w:rPr>
              <w:t xml:space="preserve">Vuelva a acoplar los capuchones de la cabeza de biela </w:t>
            </w:r>
            <w:r>
              <w:rPr>
                <w:b/>
                <w:bCs/>
                <w:color w:val="00274C"/>
                <w:position w:val="-2"/>
                <w:sz w:val="20"/>
                <w:szCs w:val="20"/>
              </w:rPr>
              <w:t xml:space="preserve">L</w:t>
            </w:r>
            <w:r>
              <w:rPr>
                <w:color w:val="00274C"/>
                <w:position w:val="-2"/>
                <w:sz w:val="20"/>
                <w:szCs w:val="20"/>
              </w:rPr>
              <w:t xml:space="preserve"> con su grupo pistón biela </w:t>
            </w:r>
            <w:r>
              <w:rPr>
                <w:b/>
                <w:bCs/>
                <w:color w:val="00274C"/>
                <w:position w:val="-2"/>
                <w:sz w:val="20"/>
                <w:szCs w:val="20"/>
              </w:rPr>
              <w:t xml:space="preserve">M</w:t>
            </w:r>
            <w:r>
              <w:rPr>
                <w:color w:val="00274C"/>
                <w:position w:val="-2"/>
                <w:sz w:val="20"/>
                <w:szCs w:val="20"/>
              </w:rPr>
              <w:t xml:space="preserve"> .</w:t>
            </w:r>
          </w:p>
          <w:p>
            <w:pPr>
              <w:numPr>
                <w:ilvl w:val="0"/>
                <w:numId w:val="45882740"/>
              </w:numPr>
              <w:spacing w:before="0" w:after="0" w:line="262" w:lineRule="auto"/>
              <w:jc w:val="left"/>
              <w:rPr>
                <w:color w:val="00274C"/>
                <w:sz w:val="20"/>
                <w:szCs w:val="20"/>
              </w:rPr>
            </w:pPr>
            <w:r>
              <w:rPr>
                <w:color w:val="00274C"/>
                <w:position w:val="-2"/>
                <w:sz w:val="20"/>
                <w:szCs w:val="20"/>
              </w:rPr>
              <w:t xml:space="preserve">Gire el cigüeñal de 180°.</w:t>
            </w:r>
          </w:p>
          <w:p>
            <w:pPr>
              <w:numPr>
                <w:ilvl w:val="0"/>
                <w:numId w:val="45882740"/>
              </w:numPr>
              <w:spacing w:before="0" w:after="0" w:line="262" w:lineRule="auto"/>
              <w:jc w:val="left"/>
              <w:rPr>
                <w:color w:val="00274C"/>
                <w:sz w:val="20"/>
                <w:szCs w:val="20"/>
              </w:rPr>
            </w:pPr>
            <w:r>
              <w:rPr>
                <w:color w:val="00274C"/>
                <w:position w:val="-2"/>
                <w:sz w:val="20"/>
                <w:szCs w:val="20"/>
              </w:rPr>
              <w:t xml:space="preserve">Repita los puntos de </w:t>
            </w:r>
            <w:r>
              <w:rPr>
                <w:b/>
                <w:bCs/>
                <w:color w:val="00274C"/>
                <w:position w:val="-2"/>
                <w:sz w:val="20"/>
                <w:szCs w:val="20"/>
              </w:rPr>
              <w:t xml:space="preserve">2 a 5</w:t>
            </w:r>
            <w:r>
              <w:rPr>
                <w:color w:val="00274C"/>
                <w:position w:val="-2"/>
                <w:sz w:val="20"/>
                <w:szCs w:val="20"/>
              </w:rPr>
              <w:t xml:space="preserve"> para el desmontaje del grupo biela - pistón en posición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821394" name="name75635f524c5d1568d"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88545f524c5d1568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73398" name="name72885f524c5d2888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995f524c5d288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Los semicojinetes de biela </w:t>
            </w:r>
            <w:r>
              <w:rPr>
                <w:b/>
                <w:bCs/>
                <w:color w:val="00274C"/>
                <w:position w:val="-2"/>
                <w:sz w:val="20"/>
                <w:szCs w:val="20"/>
              </w:rPr>
              <w:t xml:space="preserve">Z</w:t>
            </w:r>
            <w:r>
              <w:rPr>
                <w:color w:val="00274C"/>
                <w:position w:val="-2"/>
                <w:sz w:val="20"/>
                <w:szCs w:val="20"/>
              </w:rPr>
              <w:t xml:space="preserve"> , realizados con un material especial, se deben sustituir cada vez que se realice un desmontaje, para evitar el gripaje.</w:t>
            </w:r>
          </w:p>
        </w:tc>
        <w:tc>
          <w:tcPr>
            <w:tcMar>
              <w:top w:w="150" w:type="dxa"/>
              <w:bottom w:w="150" w:type="dxa"/>
            </w:tcMar>
            <w:vAlign w:val="top"/>
          </w:tcPr>
          <w:p>
            <w:r>
              <w:rPr>
                <w:position w:val="-230"/>
              </w:rPr>
              <w:drawing>
                <wp:inline distT="0" distB="0" distL="0" distR="0">
                  <wp:extent cx="2232000" cy="1512000"/>
                  <wp:docPr id="32334443" name="name81575f524c5d442a2"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52595f524c5d4429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Desmontaje de los engranajes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41"/>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A</w:t>
            </w:r>
            <w:r>
              <w:rPr>
                <w:color w:val="00274C"/>
                <w:position w:val="-2"/>
                <w:sz w:val="20"/>
                <w:szCs w:val="20"/>
              </w:rPr>
              <w:t xml:space="preserve"> y quite el engranaje </w:t>
            </w:r>
            <w:r>
              <w:rPr>
                <w:b/>
                <w:bCs/>
                <w:color w:val="00274C"/>
                <w:position w:val="-2"/>
                <w:sz w:val="20"/>
                <w:szCs w:val="20"/>
              </w:rPr>
              <w:t xml:space="preserve">B</w:t>
            </w:r>
            <w:r>
              <w:rPr>
                <w:color w:val="00274C"/>
                <w:position w:val="-2"/>
                <w:sz w:val="20"/>
                <w:szCs w:val="20"/>
              </w:rPr>
              <w:t xml:space="preserve"> .</w:t>
            </w:r>
          </w:p>
          <w:p>
            <w:pPr>
              <w:numPr>
                <w:ilvl w:val="0"/>
                <w:numId w:val="45882741"/>
              </w:numPr>
              <w:spacing w:before="0" w:after="0" w:line="262" w:lineRule="auto"/>
              <w:jc w:val="left"/>
              <w:rPr>
                <w:color w:val="00274C"/>
                <w:sz w:val="20"/>
                <w:szCs w:val="20"/>
              </w:rPr>
            </w:pPr>
            <w:r>
              <w:rPr>
                <w:color w:val="00274C"/>
                <w:position w:val="-2"/>
                <w:sz w:val="20"/>
                <w:szCs w:val="20"/>
              </w:rPr>
              <w:t xml:space="preserve">Quite el engranaje </w:t>
            </w:r>
            <w:r>
              <w:rPr>
                <w:b/>
                <w:bCs/>
                <w:color w:val="00274C"/>
                <w:position w:val="-2"/>
                <w:sz w:val="20"/>
                <w:szCs w:val="20"/>
              </w:rPr>
              <w:t xml:space="preserve">C</w:t>
            </w:r>
            <w:r>
              <w:rPr>
                <w:color w:val="00274C"/>
                <w:position w:val="-2"/>
                <w:sz w:val="20"/>
                <w:szCs w:val="20"/>
              </w:rPr>
              <w:t xml:space="preserve"> .</w:t>
            </w:r>
          </w:p>
          <w:p>
            <w:pPr>
              <w:numPr>
                <w:ilvl w:val="0"/>
                <w:numId w:val="45882741"/>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D</w:t>
            </w:r>
            <w:r>
              <w:rPr>
                <w:color w:val="00274C"/>
                <w:position w:val="-2"/>
                <w:sz w:val="20"/>
                <w:szCs w:val="20"/>
              </w:rPr>
              <w:t xml:space="preserve"> y quite el engranaje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0390" name="name18915f524c5d5a27b"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85235f524c5d5a27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7115243" name="name84905f524c5d75260"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79895f524c5d7525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Semi-bancada inferior</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27302" name="name22555f524c5d83c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95f524c5d83c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Q</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45882742"/>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Q</w:t>
            </w:r>
            <w:r>
              <w:rPr>
                <w:color w:val="00274C"/>
                <w:position w:val="-2"/>
                <w:sz w:val="20"/>
                <w:szCs w:val="20"/>
              </w:rPr>
              <w:t xml:space="preserve"> desenroscando los mismos de una vuelta siguiendo el orden indicado en la figura.</w:t>
            </w:r>
          </w:p>
          <w:p>
            <w:pPr>
              <w:numPr>
                <w:ilvl w:val="0"/>
                <w:numId w:val="45882742"/>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Q</w:t>
            </w:r>
            <w:r>
              <w:rPr>
                <w:color w:val="00274C"/>
                <w:position w:val="-2"/>
                <w:sz w:val="20"/>
                <w:szCs w:val="20"/>
              </w:rPr>
              <w:t xml:space="preserve"> siguiendo el orden indicado en la figura.</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8474784" name="name55445f524c5d9b26c"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36665f524c5d9b26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61118" name="name49085f524c5dad0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65f524c5dad0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R</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45882743"/>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R</w:t>
            </w:r>
            <w:r>
              <w:rPr>
                <w:color w:val="00274C"/>
                <w:position w:val="-2"/>
                <w:sz w:val="20"/>
                <w:szCs w:val="20"/>
              </w:rPr>
              <w:t xml:space="preserve"> desenroscando los mismos de una vuelta siguiendo el orden indicado en la figura.</w:t>
            </w:r>
          </w:p>
          <w:p>
            <w:pPr>
              <w:numPr>
                <w:ilvl w:val="0"/>
                <w:numId w:val="45882743"/>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R</w:t>
            </w:r>
            <w:r>
              <w:rPr>
                <w:color w:val="00274C"/>
                <w:position w:val="-2"/>
                <w:sz w:val="20"/>
                <w:szCs w:val="20"/>
              </w:rPr>
              <w:t xml:space="preserve"> siguiendo el orden indicado en la figura.</w:t>
            </w:r>
          </w:p>
          <w:p>
            <w:pPr>
              <w:numPr>
                <w:ilvl w:val="0"/>
                <w:numId w:val="45882743"/>
              </w:numPr>
              <w:spacing w:before="0" w:after="0" w:line="262" w:lineRule="auto"/>
              <w:jc w:val="left"/>
              <w:rPr>
                <w:color w:val="00274C"/>
                <w:sz w:val="20"/>
                <w:szCs w:val="20"/>
              </w:rPr>
            </w:pPr>
            <w:r>
              <w:rPr>
                <w:color w:val="00274C"/>
                <w:position w:val="-2"/>
                <w:sz w:val="20"/>
                <w:szCs w:val="20"/>
              </w:rPr>
              <w:t xml:space="preserve">Quite la semi-bancada inferior </w:t>
            </w:r>
            <w:r>
              <w:rPr>
                <w:b/>
                <w:bCs/>
                <w:color w:val="00274C"/>
                <w:position w:val="-2"/>
                <w:sz w:val="20"/>
                <w:szCs w:val="20"/>
              </w:rPr>
              <w:t xml:space="preserve">D1</w:t>
            </w:r>
            <w:r>
              <w:rPr>
                <w:color w:val="00274C"/>
                <w:position w:val="-2"/>
                <w:sz w:val="20"/>
                <w:szCs w:val="20"/>
              </w:rPr>
              <w:t xml:space="preserve"> y vuélvala a colocar en un recipiente adecuado para el lavado.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4863840" name="name50325f524c5dc6b73"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95715f524c5dc6b6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Cigüeñal</w:t>
            </w:r>
            <w:r>
              <w:rPr>
                <w:color w:val="00274C"/>
                <w:position w:val="-2"/>
                <w:sz w:val="20"/>
                <w:szCs w:val="20"/>
              </w:rPr>
              <w:br/>
              <w:br/>
              <w:br/>
              <w:t xml:space="preserve">Quite:
</w:t>
            </w:r>
          </w:p>
          <w:p>
            <w:pPr>
              <w:numPr>
                <w:ilvl w:val="0"/>
                <w:numId w:val="45882744"/>
              </w:numPr>
              <w:spacing w:before="0" w:after="0" w:line="262" w:lineRule="auto"/>
              <w:jc w:val="left"/>
              <w:rPr>
                <w:color w:val="00274C"/>
                <w:sz w:val="20"/>
                <w:szCs w:val="20"/>
              </w:rPr>
            </w:pPr>
            <w:r>
              <w:rPr>
                <w:color w:val="00274C"/>
                <w:position w:val="-2"/>
                <w:sz w:val="20"/>
                <w:szCs w:val="20"/>
              </w:rPr>
              <w:t xml:space="preserve">El cigüeñal </w:t>
            </w:r>
            <w:r>
              <w:rPr>
                <w:b/>
                <w:bCs/>
                <w:color w:val="00274C"/>
                <w:position w:val="-2"/>
                <w:sz w:val="20"/>
                <w:szCs w:val="20"/>
              </w:rPr>
              <w:t xml:space="preserve">S</w:t>
            </w:r>
            <w:r>
              <w:rPr>
                <w:color w:val="00274C"/>
                <w:position w:val="-2"/>
                <w:sz w:val="20"/>
                <w:szCs w:val="20"/>
              </w:rPr>
              <w:t xml:space="preserve"> .</w:t>
            </w:r>
          </w:p>
          <w:p>
            <w:pPr>
              <w:numPr>
                <w:ilvl w:val="0"/>
                <w:numId w:val="45882744"/>
              </w:numPr>
              <w:spacing w:before="0" w:after="0" w:line="262" w:lineRule="auto"/>
              <w:jc w:val="left"/>
              <w:rPr>
                <w:color w:val="00274C"/>
                <w:sz w:val="20"/>
                <w:szCs w:val="20"/>
              </w:rPr>
            </w:pPr>
            <w:r>
              <w:rPr>
                <w:color w:val="00274C"/>
                <w:position w:val="-2"/>
                <w:sz w:val="20"/>
                <w:szCs w:val="20"/>
              </w:rPr>
              <w:t xml:space="preserve">Los semi-anillos de apoyo </w:t>
            </w:r>
            <w:r>
              <w:rPr>
                <w:b/>
                <w:bCs/>
                <w:color w:val="00274C"/>
                <w:position w:val="-2"/>
                <w:sz w:val="20"/>
                <w:szCs w:val="20"/>
              </w:rPr>
              <w:t xml:space="preserve">T</w:t>
            </w:r>
            <w:r>
              <w:rPr>
                <w:color w:val="00274C"/>
                <w:position w:val="-2"/>
                <w:sz w:val="20"/>
                <w:szCs w:val="20"/>
              </w:rPr>
              <w:t xml:space="preserve"> .</w:t>
            </w:r>
          </w:p>
          <w:p>
            <w:pPr>
              <w:numPr>
                <w:ilvl w:val="0"/>
                <w:numId w:val="45882744"/>
              </w:numPr>
              <w:spacing w:before="0" w:after="0" w:line="262" w:lineRule="auto"/>
              <w:jc w:val="left"/>
              <w:rPr>
                <w:color w:val="00274C"/>
                <w:sz w:val="20"/>
                <w:szCs w:val="20"/>
              </w:rPr>
            </w:pPr>
            <w:r>
              <w:rPr>
                <w:color w:val="00274C"/>
                <w:position w:val="-2"/>
                <w:sz w:val="20"/>
                <w:szCs w:val="20"/>
              </w:rPr>
              <w:t xml:space="preserve">Extraiga la junta </w:t>
            </w:r>
            <w:r>
              <w:rPr>
                <w:b/>
                <w:bCs/>
                <w:color w:val="00274C"/>
                <w:position w:val="-2"/>
                <w:sz w:val="20"/>
                <w:szCs w:val="20"/>
              </w:rPr>
              <w:t xml:space="preserve">U</w:t>
            </w:r>
            <w:r>
              <w:rPr>
                <w:color w:val="00274C"/>
                <w:position w:val="-2"/>
                <w:sz w:val="20"/>
                <w:szCs w:val="20"/>
              </w:rPr>
              <w:t xml:space="preserve"> del cigüeñal </w:t>
            </w:r>
            <w:r>
              <w:rPr>
                <w:b/>
                <w:bCs/>
                <w:color w:val="00274C"/>
                <w:position w:val="-2"/>
                <w:sz w:val="20"/>
                <w:szCs w:val="20"/>
              </w:rPr>
              <w:t xml:space="preserve">S</w:t>
            </w:r>
          </w:p>
        </w:tc>
        <w:tc>
          <w:tcPr>
            <w:tcMar>
              <w:top w:w="150" w:type="dxa"/>
              <w:bottom w:w="150" w:type="dxa"/>
            </w:tcMar>
            <w:vAlign w:val="top"/>
          </w:tcPr>
          <w:p>
            <w:r>
              <w:rPr>
                <w:position w:val="-226"/>
              </w:rPr>
              <w:drawing>
                <wp:inline distT="0" distB="0" distL="0" distR="0">
                  <wp:extent cx="2232000" cy="1483200"/>
                  <wp:docPr id="99976194" name="name42845f524c5ddbf93"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28485f524c5ddbf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Pistón ( </w:t>
            </w:r>
            <w:r>
              <w:rPr>
                <w:position w:val="-3"/>
              </w:rPr>
              <w:drawing>
                <wp:inline distT="0" distB="0" distL="0" distR="0">
                  <wp:extent cx="158400" cy="115200"/>
                  <wp:docPr id="77891171" name="name64995f524c5df06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625f524c5df06e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45"/>
              </w:numPr>
              <w:spacing w:before="0" w:after="0" w:line="262" w:lineRule="auto"/>
              <w:jc w:val="left"/>
              <w:rPr>
                <w:color w:val="00274C"/>
                <w:sz w:val="20"/>
                <w:szCs w:val="20"/>
              </w:rPr>
            </w:pPr>
            <w:r>
              <w:rPr>
                <w:color w:val="00274C"/>
                <w:position w:val="-2"/>
                <w:sz w:val="20"/>
                <w:szCs w:val="20"/>
              </w:rPr>
              <w:br/>
              <w:br/>
              <w:br/>
              <w:t xml:space="preserve">Desmonte el anillo de retención </w:t>
            </w:r>
            <w:r>
              <w:rPr>
                <w:b/>
                <w:bCs/>
                <w:color w:val="00274C"/>
                <w:position w:val="-2"/>
                <w:sz w:val="20"/>
                <w:szCs w:val="20"/>
              </w:rPr>
              <w:t xml:space="preserve">V</w:t>
            </w:r>
            <w:r>
              <w:rPr>
                <w:color w:val="00274C"/>
                <w:position w:val="-2"/>
                <w:sz w:val="20"/>
                <w:szCs w:val="20"/>
              </w:rPr>
              <w:t xml:space="preserve"> .</w:t>
            </w:r>
          </w:p>
          <w:p>
            <w:pPr>
              <w:numPr>
                <w:ilvl w:val="0"/>
                <w:numId w:val="45882745"/>
              </w:numPr>
              <w:spacing w:before="0" w:after="0" w:line="262" w:lineRule="auto"/>
              <w:jc w:val="left"/>
              <w:rPr>
                <w:color w:val="00274C"/>
                <w:sz w:val="20"/>
                <w:szCs w:val="20"/>
              </w:rPr>
            </w:pPr>
            <w:r>
              <w:rPr>
                <w:color w:val="00274C"/>
                <w:position w:val="-2"/>
                <w:sz w:val="20"/>
                <w:szCs w:val="20"/>
              </w:rPr>
              <w:t xml:space="preserve">Extraiga el perno </w:t>
            </w:r>
            <w:r>
              <w:rPr>
                <w:b/>
                <w:bCs/>
                <w:color w:val="00274C"/>
                <w:position w:val="-2"/>
                <w:sz w:val="20"/>
                <w:szCs w:val="20"/>
              </w:rPr>
              <w:t xml:space="preserve">Z</w:t>
            </w:r>
            <w:r>
              <w:rPr>
                <w:color w:val="00274C"/>
                <w:position w:val="-2"/>
                <w:sz w:val="20"/>
                <w:szCs w:val="20"/>
              </w:rPr>
              <w:t xml:space="preserve"> para separar el pistón </w:t>
            </w:r>
            <w:r>
              <w:rPr>
                <w:b/>
                <w:bCs/>
                <w:color w:val="00274C"/>
                <w:position w:val="-2"/>
                <w:sz w:val="20"/>
                <w:szCs w:val="20"/>
              </w:rPr>
              <w:t xml:space="preserve">J</w:t>
            </w:r>
            <w:r>
              <w:rPr>
                <w:color w:val="00274C"/>
                <w:position w:val="-2"/>
                <w:sz w:val="20"/>
                <w:szCs w:val="20"/>
              </w:rPr>
              <w:t xml:space="preserve"> de la biela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28398" name="name58235f524c5e0b3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735f524c5e0b3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Si no se sustituyen, mantenga emparejados los componentes (biela - pistón - perno) mediante las referencias para evitar que se intercambien entre ellos con el montaje.</w:t>
            </w:r>
          </w:p>
        </w:tc>
        <w:tc>
          <w:tcPr>
            <w:tcMar>
              <w:top w:w="150" w:type="dxa"/>
              <w:bottom w:w="150" w:type="dxa"/>
            </w:tcMar>
            <w:vAlign w:val="top"/>
          </w:tcPr>
          <w:p>
            <w:r>
              <w:rPr>
                <w:position w:val="-230"/>
              </w:rPr>
              <w:drawing>
                <wp:inline distT="0" distB="0" distL="0" distR="0">
                  <wp:extent cx="2232000" cy="1512000"/>
                  <wp:docPr id="78018204" name="name38065f524c5e2459a"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16335f524c5e2459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7.12.5.1 Segmentos</w:t>
            </w:r>
            <w:r>
              <w:rPr>
                <w:color w:val="00274C"/>
                <w:position w:val="-2"/>
                <w:sz w:val="20"/>
                <w:szCs w:val="20"/>
              </w:rPr>
              <w:t xml:space="preserve"> ( </w:t>
            </w:r>
            <w:r>
              <w:rPr>
                <w:position w:val="-3"/>
              </w:rPr>
              <w:drawing>
                <wp:inline distT="0" distB="0" distL="0" distR="0">
                  <wp:extent cx="158400" cy="115200"/>
                  <wp:docPr id="81312820" name="name69245f524c5e33e5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9055f524c5e33e4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46"/>
              </w:numPr>
              <w:spacing w:before="0" w:after="0" w:line="262" w:lineRule="auto"/>
              <w:jc w:val="left"/>
              <w:rPr>
                <w:color w:val="00274C"/>
                <w:sz w:val="20"/>
                <w:szCs w:val="20"/>
              </w:rPr>
            </w:pPr>
            <w:r>
              <w:rPr>
                <w:color w:val="00274C"/>
                <w:position w:val="-2"/>
                <w:sz w:val="20"/>
                <w:szCs w:val="20"/>
              </w:rPr>
              <w:t xml:space="preserve">Desmonte los segmentos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663151" name="name69805f524c5e51106"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85945f524c5e510f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Chiclés de aceite</w:t>
            </w:r>
            <w:r>
              <w:rPr>
                <w:color w:val="00274C"/>
                <w:position w:val="-2"/>
                <w:sz w:val="20"/>
                <w:szCs w:val="20"/>
              </w:rPr>
              <w:t xml:space="preserve"> ( </w:t>
            </w:r>
            <w:r>
              <w:rPr>
                <w:position w:val="-3"/>
              </w:rPr>
              <w:drawing>
                <wp:inline distT="0" distB="0" distL="0" distR="0">
                  <wp:extent cx="158400" cy="115200"/>
                  <wp:docPr id="63405104" name="name68175f524c5e64f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295f524c5e64f3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45882747"/>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W</w:t>
            </w:r>
            <w:r>
              <w:rPr>
                <w:color w:val="00274C"/>
                <w:position w:val="-2"/>
                <w:sz w:val="20"/>
                <w:szCs w:val="20"/>
              </w:rPr>
              <w:t xml:space="preserve"> , y quite los chiclés </w:t>
            </w:r>
            <w:r>
              <w:rPr>
                <w:b/>
                <w:bCs/>
                <w:color w:val="00274C"/>
                <w:position w:val="-2"/>
                <w:sz w:val="20"/>
                <w:szCs w:val="20"/>
              </w:rPr>
              <w:t xml:space="preserve">X</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5365122" name="name89795f524c5e7e8a1"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85265f524c5e7e89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Árbol de levas</w:t>
            </w:r>
          </w:p>
          <w:p/>
          <w:p/>
          <w:p>
            <w:pPr>
              <w:numPr>
                <w:ilvl w:val="0"/>
                <w:numId w:val="45882748"/>
              </w:numPr>
              <w:spacing w:before="0" w:after="0" w:line="262" w:lineRule="auto"/>
              <w:jc w:val="left"/>
              <w:rPr>
                <w:color w:val="00274C"/>
                <w:sz w:val="20"/>
                <w:szCs w:val="20"/>
              </w:rPr>
            </w:pPr>
            <w:r>
              <w:rPr>
                <w:color w:val="00274C"/>
                <w:position w:val="-2"/>
                <w:sz w:val="20"/>
                <w:szCs w:val="20"/>
              </w:rPr>
              <w:t xml:space="preserve">Quite el anillo de retención </w:t>
            </w:r>
            <w:r>
              <w:rPr>
                <w:b/>
                <w:bCs/>
                <w:color w:val="00274C"/>
                <w:position w:val="-2"/>
                <w:sz w:val="20"/>
                <w:szCs w:val="20"/>
              </w:rPr>
              <w:t xml:space="preserve">C</w:t>
            </w:r>
            <w:r>
              <w:rPr>
                <w:color w:val="00274C"/>
                <w:position w:val="-2"/>
                <w:sz w:val="20"/>
                <w:szCs w:val="20"/>
              </w:rPr>
              <w:t xml:space="preserve"> .</w:t>
            </w:r>
          </w:p>
          <w:p>
            <w:pPr>
              <w:numPr>
                <w:ilvl w:val="0"/>
                <w:numId w:val="45882748"/>
              </w:numPr>
              <w:spacing w:before="0" w:after="0" w:line="262" w:lineRule="auto"/>
              <w:jc w:val="left"/>
              <w:rPr>
                <w:color w:val="00274C"/>
                <w:sz w:val="20"/>
                <w:szCs w:val="20"/>
              </w:rPr>
            </w:pPr>
            <w:r>
              <w:rPr>
                <w:color w:val="00274C"/>
                <w:position w:val="-2"/>
                <w:sz w:val="20"/>
                <w:szCs w:val="20"/>
              </w:rPr>
              <w:t xml:space="preserve">Extraiga el árbol de levas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776495" name="name16405f524c5e93c17"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94385f524c5e93c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Taqués árbol de levas</w:t>
            </w:r>
          </w:p>
          <w:p>
            <w:pPr>
              <w:numPr>
                <w:ilvl w:val="0"/>
                <w:numId w:val="45882749"/>
              </w:numPr>
              <w:spacing w:before="0" w:after="0" w:line="262" w:lineRule="auto"/>
              <w:jc w:val="left"/>
              <w:rPr>
                <w:color w:val="00274C"/>
                <w:sz w:val="20"/>
                <w:szCs w:val="20"/>
              </w:rPr>
            </w:pPr>
            <w:r>
              <w:rPr>
                <w:color w:val="00274C"/>
                <w:position w:val="-2"/>
                <w:sz w:val="20"/>
                <w:szCs w:val="20"/>
              </w:rPr>
              <w:br/>
              <w:br/>
              <w:br/>
              <w:t xml:space="preserve">Quite los taqués </w:t>
            </w:r>
            <w:r>
              <w:rPr>
                <w:b/>
                <w:bCs/>
                <w:color w:val="00274C"/>
                <w:position w:val="-2"/>
                <w:sz w:val="20"/>
                <w:szCs w:val="20"/>
              </w:rPr>
              <w:t xml:space="preserve">Y</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con un imán.</w:t>
            </w:r>
          </w:p>
        </w:tc>
        <w:tc>
          <w:tcPr>
            <w:tcMar>
              <w:top w:w="150" w:type="dxa"/>
              <w:bottom w:w="150" w:type="dxa"/>
            </w:tcMar>
            <w:vAlign w:val="top"/>
          </w:tcPr>
          <w:p>
            <w:r>
              <w:rPr>
                <w:position w:val="-224"/>
              </w:rPr>
              <w:drawing>
                <wp:inline distT="0" distB="0" distL="0" distR="0">
                  <wp:extent cx="2232000" cy="1476000"/>
                  <wp:docPr id="98990018" name="name17015f524c5ea7da7"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76835f524c5ea7d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Bujes de banco</w:t>
            </w:r>
          </w:p>
          <w:p>
            <w:pPr>
              <w:numPr>
                <w:ilvl w:val="0"/>
                <w:numId w:val="45882750"/>
              </w:numPr>
              <w:spacing w:before="0" w:after="0" w:line="262" w:lineRule="auto"/>
              <w:jc w:val="left"/>
              <w:rPr>
                <w:color w:val="00274C"/>
                <w:sz w:val="20"/>
                <w:szCs w:val="20"/>
              </w:rPr>
            </w:pPr>
            <w:r>
              <w:rPr>
                <w:color w:val="00274C"/>
                <w:position w:val="-2"/>
                <w:sz w:val="20"/>
                <w:szCs w:val="20"/>
              </w:rPr>
              <w:br/>
              <w:br/>
              <w:br/>
              <w:t xml:space="preserve">Quite los bujes de banco </w:t>
            </w:r>
            <w:r>
              <w:rPr>
                <w:b/>
                <w:bCs/>
                <w:color w:val="00274C"/>
                <w:position w:val="-2"/>
                <w:sz w:val="20"/>
                <w:szCs w:val="20"/>
              </w:rPr>
              <w:t xml:space="preserve">A1</w:t>
            </w:r>
            <w:r>
              <w:rPr>
                <w:color w:val="00274C"/>
                <w:position w:val="-2"/>
                <w:sz w:val="20"/>
                <w:szCs w:val="20"/>
              </w:rPr>
              <w:t xml:space="preserve"> de la semi-bancada superior </w:t>
            </w:r>
            <w:r>
              <w:rPr>
                <w:b/>
                <w:bCs/>
                <w:color w:val="00274C"/>
                <w:position w:val="-2"/>
                <w:sz w:val="20"/>
                <w:szCs w:val="20"/>
              </w:rPr>
              <w:t xml:space="preserve">A2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93278" name="name44255f524c5eb7f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15f524c5eb7f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Como los semi-cojinetes banco </w:t>
            </w:r>
            <w:r>
              <w:rPr>
                <w:b/>
                <w:bCs/>
                <w:color w:val="00274C"/>
                <w:position w:val="-2"/>
                <w:sz w:val="20"/>
                <w:szCs w:val="20"/>
              </w:rPr>
              <w:t xml:space="preserve">A1,B1</w:t>
            </w:r>
            <w:r>
              <w:rPr>
                <w:color w:val="00274C"/>
                <w:position w:val="-2"/>
                <w:sz w:val="20"/>
                <w:szCs w:val="20"/>
              </w:rPr>
              <w:t xml:space="preserve"> están realizados con un material especial, se deben sustituir cada vez que se realice un desmontaje, para evitar el gripaje.</w:t>
            </w:r>
          </w:p>
        </w:tc>
        <w:tc>
          <w:tcPr>
            <w:tcMar>
              <w:top w:w="150" w:type="dxa"/>
              <w:bottom w:w="150" w:type="dxa"/>
            </w:tcMar>
            <w:vAlign w:val="top"/>
          </w:tcPr>
          <w:p>
            <w:r>
              <w:rPr>
                <w:position w:val="-224"/>
              </w:rPr>
              <w:drawing>
                <wp:inline distT="0" distB="0" distL="0" distR="0">
                  <wp:extent cx="2232000" cy="1476000"/>
                  <wp:docPr id="61937129" name="name62315f524c5ecdcbf"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91125f524c5ecdc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45882751"/>
              </w:numPr>
              <w:spacing w:before="0" w:after="0" w:line="262" w:lineRule="auto"/>
              <w:jc w:val="left"/>
              <w:rPr>
                <w:color w:val="00274C"/>
                <w:sz w:val="20"/>
                <w:szCs w:val="20"/>
              </w:rPr>
            </w:pPr>
            <w:r>
              <w:rPr>
                <w:color w:val="00274C"/>
                <w:position w:val="-2"/>
                <w:sz w:val="20"/>
                <w:szCs w:val="20"/>
              </w:rPr>
              <w:t xml:space="preserve">Quite los bujes de banco </w:t>
            </w:r>
            <w:r>
              <w:rPr>
                <w:b/>
                <w:bCs/>
                <w:color w:val="00274C"/>
                <w:position w:val="-2"/>
                <w:sz w:val="20"/>
                <w:szCs w:val="20"/>
              </w:rPr>
              <w:t xml:space="preserve">B1</w:t>
            </w:r>
            <w:r>
              <w:rPr>
                <w:color w:val="00274C"/>
                <w:position w:val="-2"/>
                <w:sz w:val="20"/>
                <w:szCs w:val="20"/>
              </w:rPr>
              <w:t xml:space="preserve"> de la semi-bancada inferior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904032" name="name11425f524c5ee333f"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73305f524c5ee33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revisiones</w:t>
      </w:r>
    </w:p>
    <w:p>
      <w:pPr>
        <w:widowControl w:val="on"/>
        <w:pBdr/>
        <w:spacing w:before="0" w:after="0" w:line="240" w:lineRule="auto"/>
        <w:ind w:left="0" w:right="0"/>
        <w:jc w:val="left"/>
      </w:pPr>
    </w:p>
    <w:p>
      <w:pPr>
        <w:pStyle w:val="Titolo2"/>
      </w:pPr>
      <w:r>
        <w:rPr/>
        <w:t xml:space="preserve">Recomendaciones para las revisiones y puestas a punto</w:t>
      </w:r>
    </w:p>
    <w:p>
      <w:pPr>
        <w:numPr>
          <w:ilvl w:val="0"/>
          <w:numId w:val="45882636"/>
        </w:numPr>
        <w:spacing w:before="0" w:after="0" w:line="240" w:lineRule="auto"/>
        <w:jc w:val="left"/>
        <w:rPr>
          <w:color w:val="00274C"/>
          <w:sz w:val="20"/>
          <w:szCs w:val="20"/>
        </w:rPr>
      </w:pPr>
      <w:r>
        <w:rPr>
          <w:color w:val="00274C"/>
          <w:sz w:val="20"/>
          <w:szCs w:val="20"/>
        </w:rPr>
        <w:t xml:space="preserve">Las informaciones han sido estructuradas en secuencia, siguiendo exigencias operativas, y los métodos de intervención han sido seleccionados, probados y aprobados por los técnicos del Fabricante.</w:t>
      </w:r>
    </w:p>
    <w:p>
      <w:pPr>
        <w:numPr>
          <w:ilvl w:val="0"/>
          <w:numId w:val="45882636"/>
        </w:numPr>
        <w:spacing w:before="0" w:after="0" w:line="240" w:lineRule="auto"/>
        <w:jc w:val="left"/>
        <w:rPr>
          <w:color w:val="00274C"/>
          <w:sz w:val="20"/>
          <w:szCs w:val="20"/>
        </w:rPr>
      </w:pPr>
      <w:r>
        <w:rPr>
          <w:color w:val="00274C"/>
          <w:sz w:val="20"/>
          <w:szCs w:val="20"/>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pP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Antes de cualquier intervención, el operador debe contar con todas las herramientas necesarias para realizar las operaciones de forma correcta y segura.</w:t>
      </w:r>
    </w:p>
    <w:p>
      <w:pPr>
        <w:numPr>
          <w:ilvl w:val="0"/>
          <w:numId w:val="45882636"/>
        </w:numPr>
        <w:spacing w:before="0" w:after="0" w:line="240" w:lineRule="auto"/>
        <w:jc w:val="left"/>
        <w:rPr>
          <w:color w:val="00274C"/>
          <w:sz w:val="20"/>
          <w:szCs w:val="20"/>
        </w:rPr>
      </w:pPr>
      <w:r>
        <w:rPr>
          <w:color w:val="00274C"/>
          <w:sz w:val="20"/>
          <w:szCs w:val="20"/>
        </w:rPr>
        <w:t xml:space="preserve">Para evitar intervenciones que podrían resultar erróneas y causar daños al motor, los operadores deben tomar las medidas específicas indicadas.</w:t>
      </w:r>
    </w:p>
    <w:p>
      <w:pPr>
        <w:numPr>
          <w:ilvl w:val="0"/>
          <w:numId w:val="45882636"/>
        </w:numPr>
        <w:spacing w:before="0" w:after="0" w:line="240" w:lineRule="auto"/>
        <w:jc w:val="left"/>
        <w:rPr>
          <w:color w:val="00274C"/>
          <w:sz w:val="20"/>
          <w:szCs w:val="20"/>
        </w:rPr>
      </w:pPr>
      <w:r>
        <w:rPr>
          <w:color w:val="00274C"/>
          <w:sz w:val="20"/>
          <w:szCs w:val="20"/>
        </w:rPr>
        <w:t xml:space="preserve">Antes de realizar cualquier operación de control, limpie bien los grupos y/o los componentes y eliminar posibles incrustaciones.</w:t>
      </w:r>
    </w:p>
    <w:p>
      <w:pPr>
        <w:numPr>
          <w:ilvl w:val="0"/>
          <w:numId w:val="45882636"/>
        </w:numPr>
        <w:spacing w:before="0" w:after="0" w:line="240" w:lineRule="auto"/>
        <w:jc w:val="left"/>
        <w:rPr>
          <w:color w:val="00274C"/>
          <w:sz w:val="20"/>
          <w:szCs w:val="20"/>
        </w:rPr>
      </w:pPr>
      <w:r>
        <w:rPr>
          <w:color w:val="00274C"/>
          <w:sz w:val="20"/>
          <w:szCs w:val="20"/>
        </w:rPr>
        <w:t xml:space="preserve">No use productos inflamables (gasolina, gasóleo, etc.) para desengrasar o lavar los componentes, use solo productos adecuados.</w:t>
      </w:r>
    </w:p>
    <w:p>
      <w:pPr>
        <w:numPr>
          <w:ilvl w:val="0"/>
          <w:numId w:val="45882636"/>
        </w:numPr>
        <w:spacing w:before="0" w:after="0" w:line="240" w:lineRule="auto"/>
        <w:jc w:val="left"/>
        <w:rPr>
          <w:color w:val="00274C"/>
          <w:sz w:val="20"/>
          <w:szCs w:val="20"/>
        </w:rPr>
      </w:pPr>
      <w:r>
        <w:rPr>
          <w:color w:val="00274C"/>
          <w:sz w:val="20"/>
          <w:szCs w:val="20"/>
        </w:rPr>
        <w:t xml:space="preserve">Seque bien con un chorro de aire o paños adecuados todas las superficies lavadas y los componentes antes de volver a montarlos.</w:t>
      </w:r>
    </w:p>
    <w:p>
      <w:pPr>
        <w:numPr>
          <w:ilvl w:val="0"/>
          <w:numId w:val="45882636"/>
        </w:numPr>
        <w:spacing w:before="0" w:after="0" w:line="240" w:lineRule="auto"/>
        <w:jc w:val="left"/>
        <w:rPr>
          <w:color w:val="00274C"/>
          <w:sz w:val="20"/>
          <w:szCs w:val="20"/>
        </w:rPr>
      </w:pPr>
      <w:r>
        <w:rPr>
          <w:color w:val="00274C"/>
          <w:sz w:val="20"/>
          <w:szCs w:val="20"/>
        </w:rPr>
        <w:t xml:space="preserve">Cubra todas las superficies de todos los componentes desmontados con una capa de lubricante para protegerlos contra la oxidación.</w:t>
      </w:r>
    </w:p>
    <w:p>
      <w:pPr>
        <w:numPr>
          <w:ilvl w:val="0"/>
          <w:numId w:val="45882636"/>
        </w:numPr>
        <w:spacing w:before="0" w:after="0" w:line="240" w:lineRule="auto"/>
        <w:jc w:val="left"/>
        <w:rPr>
          <w:color w:val="00274C"/>
          <w:sz w:val="20"/>
          <w:szCs w:val="20"/>
        </w:rPr>
      </w:pPr>
      <w:r>
        <w:rPr>
          <w:color w:val="00274C"/>
          <w:sz w:val="20"/>
          <w:szCs w:val="20"/>
        </w:rPr>
        <w:t xml:space="preserve">Controle la integridad y el desgaste de todos los componentes desmontados, para asegurar el buen funcionamiento del motor.</w:t>
      </w:r>
    </w:p>
    <w:p>
      <w:pPr>
        <w:numPr>
          <w:ilvl w:val="0"/>
          <w:numId w:val="45882636"/>
        </w:numPr>
        <w:spacing w:before="0" w:after="0" w:line="240" w:lineRule="auto"/>
        <w:jc w:val="left"/>
        <w:rPr>
          <w:color w:val="00274C"/>
          <w:sz w:val="20"/>
          <w:szCs w:val="20"/>
        </w:rPr>
      </w:pPr>
      <w:r>
        <w:rPr>
          <w:color w:val="00274C"/>
          <w:sz w:val="20"/>
          <w:szCs w:val="20"/>
        </w:rPr>
        <w:t xml:space="preserve">Algunos componentes, cuando se indica, se deben sustituir en pareja o junto a otros (ej. semicojinetes de banco/biela, pistón con segmentos y perno, etc.).</w:t>
      </w:r>
    </w:p>
    <w:p>
      <w:pPr>
        <w:numPr>
          <w:ilvl w:val="0"/>
          <w:numId w:val="45882636"/>
        </w:numPr>
        <w:spacing w:before="0" w:after="0" w:line="240" w:lineRule="auto"/>
        <w:jc w:val="left"/>
        <w:rPr>
          <w:color w:val="00274C"/>
          <w:sz w:val="20"/>
          <w:szCs w:val="20"/>
        </w:rPr>
      </w:pPr>
      <w:r>
        <w:rPr>
          <w:color w:val="00274C"/>
          <w:sz w:val="20"/>
          <w:szCs w:val="20"/>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Bancada</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 de los conductos del aceite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55863" name="name51035f524c5f01d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25f524c5f01d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y monte el tapón cónico </w:t>
            </w:r>
            <w:r>
              <w:rPr>
                <w:b/>
                <w:bCs/>
                <w:color w:val="00274C"/>
                <w:position w:val="-2"/>
                <w:sz w:val="20"/>
                <w:szCs w:val="20"/>
              </w:rPr>
              <w:t xml:space="preserve">A3</w:t>
            </w:r>
            <w:r>
              <w:rPr>
                <w:color w:val="00274C"/>
                <w:position w:val="-2"/>
                <w:sz w:val="20"/>
                <w:szCs w:val="20"/>
              </w:rPr>
              <w:t xml:space="preserve"> en el orificio </w:t>
            </w:r>
            <w:r>
              <w:rPr>
                <w:b/>
                <w:bCs/>
                <w:color w:val="00274C"/>
                <w:position w:val="-2"/>
                <w:sz w:val="20"/>
                <w:szCs w:val="20"/>
              </w:rPr>
              <w:t xml:space="preserve">B, B1</w:t>
            </w:r>
            <w:r>
              <w:rPr>
                <w:color w:val="00274C"/>
                <w:position w:val="-2"/>
                <w:sz w:val="20"/>
                <w:szCs w:val="20"/>
              </w:rPr>
              <w:t xml:space="preserve"> (par de apriete a </w:t>
            </w:r>
            <w:r>
              <w:rPr>
                <w:b/>
                <w:bCs/>
                <w:color w:val="00274C"/>
                <w:position w:val="-2"/>
                <w:sz w:val="20"/>
                <w:szCs w:val="20"/>
              </w:rPr>
              <w:t xml:space="preserve">30 Nm</w:t>
            </w:r>
            <w:r>
              <w:rPr>
                <w:color w:val="00274C"/>
                <w:position w:val="-2"/>
                <w:sz w:val="20"/>
                <w:szCs w:val="20"/>
              </w:rPr>
              <w:t xml:space="preserve"> ), después de haber realizado la operación de limpieza.</w:t>
            </w:r>
          </w:p>
          <w:p>
            <w:pPr>
              <w:numPr>
                <w:ilvl w:val="0"/>
                <w:numId w:val="45882636"/>
              </w:numPr>
              <w:spacing w:before="0" w:after="0" w:line="262" w:lineRule="auto"/>
              <w:jc w:val="left"/>
              <w:rPr>
                <w:color w:val="00274C"/>
                <w:sz w:val="20"/>
                <w:szCs w:val="20"/>
              </w:rPr>
            </w:pPr>
            <w:r>
              <w:rPr>
                <w:color w:val="00274C"/>
                <w:position w:val="-2"/>
                <w:sz w:val="20"/>
                <w:szCs w:val="20"/>
              </w:rPr>
              <w:t xml:space="preserve">Utilice una escobilla en los puntos de acceso </w:t>
            </w:r>
            <w:r>
              <w:rPr>
                <w:b/>
                <w:bCs/>
                <w:color w:val="00274C"/>
                <w:position w:val="-2"/>
                <w:sz w:val="20"/>
                <w:szCs w:val="20"/>
              </w:rPr>
              <w:t xml:space="preserve">A, B, B1, C, D</w:t>
            </w:r>
            <w:r>
              <w:rPr>
                <w:color w:val="00274C"/>
                <w:position w:val="-2"/>
                <w:sz w:val="20"/>
                <w:szCs w:val="20"/>
              </w:rPr>
              <w:t xml:space="preserve"> para limpiar los conductos del aceite de la bancada </w:t>
            </w:r>
            <w:r>
              <w:rPr>
                <w:b/>
                <w:bCs/>
                <w:color w:val="00274C"/>
                <w:position w:val="-2"/>
                <w:sz w:val="20"/>
                <w:szCs w:val="20"/>
              </w:rPr>
              <w:t xml:space="preserve">G</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Utilice aire comprimido para eliminar posibles residuos.</w:t>
            </w:r>
          </w:p>
          <w:p/>
          <w:p/>
          <w:p>
            <w:pPr>
              <w:numPr>
                <w:ilvl w:val="0"/>
                <w:numId w:val="45882752"/>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A1</w:t>
            </w:r>
            <w:r>
              <w:rPr>
                <w:color w:val="00274C"/>
                <w:position w:val="-2"/>
                <w:sz w:val="20"/>
                <w:szCs w:val="20"/>
              </w:rPr>
              <w:t xml:space="preserve"> extraiga la placa </w:t>
            </w:r>
            <w:r>
              <w:rPr>
                <w:b/>
                <w:bCs/>
                <w:color w:val="00274C"/>
                <w:position w:val="-2"/>
                <w:sz w:val="20"/>
                <w:szCs w:val="20"/>
              </w:rPr>
              <w:t xml:space="preserve">A2</w:t>
            </w:r>
            <w:r>
              <w:rPr>
                <w:color w:val="00274C"/>
                <w:position w:val="-2"/>
                <w:sz w:val="20"/>
                <w:szCs w:val="20"/>
              </w:rPr>
              <w:t xml:space="preserve"> con la correspondiente junta.</w:t>
            </w:r>
          </w:p>
          <w:p>
            <w:pPr>
              <w:widowControl w:val="on"/>
              <w:pBdr/>
              <w:spacing w:before="0" w:after="0" w:line="262" w:lineRule="auto"/>
              <w:ind w:left="0" w:right="0"/>
              <w:jc w:val="left"/>
              <w:textAlignment w:val="center"/>
            </w:pPr>
            <w:r>
              <w:rPr>
                <w:position w:val="-258"/>
              </w:rPr>
              <w:drawing>
                <wp:inline distT="0" distB="0" distL="0" distR="0">
                  <wp:extent cx="5544000" cy="3283200"/>
                  <wp:docPr id="96588904" name="name98895f524c5f1f249"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20255f524c5f1f242"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 Cilindros</w:t>
            </w:r>
            <w:r>
              <w:rPr>
                <w:color w:val="00274C"/>
                <w:position w:val="-2"/>
                <w:sz w:val="20"/>
                <w:szCs w:val="20"/>
              </w:rPr>
              <w:br/>
              <w:t xml:space="preserve">Coloque la bancada </w:t>
            </w:r>
            <w:r>
              <w:rPr>
                <w:b/>
                <w:bCs/>
                <w:color w:val="00274C"/>
                <w:position w:val="-2"/>
                <w:sz w:val="20"/>
                <w:szCs w:val="20"/>
              </w:rPr>
              <w:t xml:space="preserve">G</w:t>
            </w:r>
            <w:r>
              <w:rPr>
                <w:color w:val="00274C"/>
                <w:position w:val="-2"/>
                <w:sz w:val="20"/>
                <w:szCs w:val="20"/>
              </w:rPr>
              <w:t xml:space="preserve"> en un plano de trabajo.</w:t>
            </w:r>
            <w:r>
              <w:rPr>
                <w:color w:val="00274C"/>
                <w:position w:val="-2"/>
                <w:sz w:val="20"/>
                <w:szCs w:val="20"/>
              </w:rPr>
              <w:br/>
              <w:t xml:space="preserve">Mida, con un comparador, el diámetro en correspondencia de los puntos </w:t>
            </w:r>
            <w:r>
              <w:rPr>
                <w:b/>
                <w:bCs/>
                <w:color w:val="00274C"/>
                <w:position w:val="-2"/>
                <w:sz w:val="20"/>
                <w:szCs w:val="20"/>
              </w:rPr>
              <w:t xml:space="preserve">J-M-N (Fig. 8.2)</w:t>
            </w:r>
            <w:r>
              <w:rPr>
                <w:color w:val="00274C"/>
                <w:position w:val="-2"/>
                <w:sz w:val="20"/>
                <w:szCs w:val="20"/>
              </w:rPr>
              <w:t xml:space="preserve"> longitudinalmente y transversalmente respecto al eje H del cigüeñal.</w:t>
            </w:r>
            <w:r>
              <w:rPr>
                <w:color w:val="00274C"/>
                <w:position w:val="-2"/>
                <w:sz w:val="20"/>
                <w:szCs w:val="20"/>
              </w:rPr>
              <w:br/>
              <w:t xml:space="preserve">Si la ovalización o el desgaste constatado en un punto individual de </w:t>
            </w:r>
            <w:r>
              <w:rPr>
                <w:b/>
                <w:bCs/>
                <w:color w:val="00274C"/>
                <w:position w:val="-2"/>
                <w:sz w:val="20"/>
                <w:szCs w:val="20"/>
              </w:rPr>
              <w:t xml:space="preserve">J-M-N</w:t>
            </w:r>
            <w:r>
              <w:rPr>
                <w:color w:val="00274C"/>
                <w:position w:val="-2"/>
                <w:sz w:val="20"/>
                <w:szCs w:val="20"/>
              </w:rPr>
              <w:t xml:space="preserve"> , es superior a </w:t>
            </w:r>
            <w:r>
              <w:rPr>
                <w:b/>
                <w:bCs/>
                <w:color w:val="00274C"/>
                <w:position w:val="-2"/>
                <w:sz w:val="20"/>
                <w:szCs w:val="20"/>
              </w:rPr>
              <w:t xml:space="preserve">+0,05 mm</w:t>
            </w:r>
            <w:r>
              <w:rPr>
                <w:color w:val="00274C"/>
                <w:position w:val="-2"/>
                <w:sz w:val="20"/>
                <w:szCs w:val="20"/>
              </w:rPr>
              <w:t xml:space="preserve"> respecto al valor de la </w:t>
            </w:r>
            <w:r>
              <w:rPr>
                <w:b/>
                <w:bCs/>
                <w:color w:val="00274C"/>
                <w:position w:val="-2"/>
                <w:sz w:val="20"/>
                <w:szCs w:val="20"/>
              </w:rPr>
              <w:t xml:space="preserve">Tab.8.1</w:t>
            </w:r>
            <w:r>
              <w:rPr>
                <w:color w:val="00274C"/>
                <w:position w:val="-2"/>
                <w:sz w:val="20"/>
                <w:szCs w:val="20"/>
              </w:rPr>
              <w:t xml:space="preserve"> , es necesario realizar la operación de rectificación para</w:t>
            </w:r>
            <w:r>
              <w:rPr>
                <w:color w:val="00274C"/>
                <w:position w:val="-2"/>
                <w:sz w:val="20"/>
                <w:szCs w:val="20"/>
              </w:rPr>
              <w:br/>
              <w:t xml:space="preserve">todos los cilindros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 8.1</w:t>
            </w:r>
            <w:r>
              <w:rPr>
                <w:color w:val="00274C"/>
                <w:position w:val="-2"/>
                <w:sz w:val="20"/>
                <w:szCs w:val="20"/>
              </w:rPr>
              <w:t xml:space="preserve"> para establecer el valor de holgura en los cilindros sometidos a rectificación.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66899" name="name63505f524c5f2f3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35f524c5f2f3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rectificación está prohibida antes de las 10000 h de funcionamiento en todos los motores con placa EPA (consulte </w:t>
            </w:r>
            <w:hyperlink r:id="rId73115f524c5f2fe9b" w:history="1">
              <w:r>
                <w:rPr>
                  <w:b/>
                  <w:bCs/>
                  <w:color w:val="0000FF"/>
                  <w:position w:val="-2"/>
                  <w:sz w:val="20"/>
                  <w:szCs w:val="20"/>
                </w:rPr>
                <w:t xml:space="preserve">Apar. 1.3</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rectificación de los cilindros prevista es de </w:t>
            </w:r>
            <w:r>
              <w:rPr>
                <w:b/>
                <w:bCs/>
                <w:color w:val="00274C"/>
                <w:position w:val="-2"/>
                <w:sz w:val="20"/>
                <w:szCs w:val="20"/>
              </w:rPr>
              <w:t xml:space="preserve">+0.20, +0.50 y + 1 mm</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operación de rectificación de los cilindros debe respetar la especificación </w:t>
            </w:r>
            <w:r>
              <w:rPr>
                <w:b/>
                <w:bCs/>
                <w:color w:val="00274C"/>
                <w:position w:val="-2"/>
                <w:sz w:val="20"/>
                <w:szCs w:val="20"/>
              </w:rPr>
              <w:t xml:space="preserve">KOHLER</w:t>
            </w:r>
            <w:r>
              <w:rPr>
                <w:color w:val="00274C"/>
                <w:position w:val="-2"/>
                <w:sz w:val="20"/>
                <w:szCs w:val="20"/>
              </w:rPr>
              <w:t xml:space="preserve"> - cód. </w:t>
            </w:r>
            <w:r>
              <w:rPr>
                <w:b/>
                <w:bCs/>
                <w:color w:val="00274C"/>
                <w:position w:val="-2"/>
                <w:sz w:val="20"/>
                <w:szCs w:val="20"/>
              </w:rPr>
              <w:t xml:space="preserve">ED0035612500</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rectificación se debe realizar en todos los cilindros </w:t>
            </w:r>
            <w:r>
              <w:rPr>
                <w:b/>
                <w:bCs/>
                <w:color w:val="00274C"/>
                <w:position w:val="-2"/>
                <w:sz w:val="20"/>
                <w:szCs w:val="20"/>
              </w:rPr>
              <w:t xml:space="preserve">F</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8.1 </w:t>
            </w:r>
            <w:r>
              <w:rPr>
                <w:b/>
                <w:bCs/>
                <w:i/>
                <w:iCs/>
                <w:color w:val="00274C"/>
                <w:position w:val="-2"/>
                <w:sz w:val="20"/>
                <w:szCs w:val="20"/>
              </w:rPr>
              <w:t xml:space="preserve">Valores de rectificación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El aumento de +0.20 mm, podría estar ya en el motor.</w:t>
            </w:r>
          </w:p>
          <w:p/>
          <w:p/>
          <w:p>
            <w:pPr>
              <w:widowControl w:val="on"/>
              <w:pBdr/>
              <w:spacing w:before="0" w:after="0" w:line="262" w:lineRule="auto"/>
              <w:ind w:left="0" w:right="0"/>
              <w:jc w:val="left"/>
              <w:textAlignment w:val="center"/>
            </w:pPr>
            <w:r>
              <w:rPr>
                <w:position w:val="-300"/>
              </w:rPr>
              <w:drawing>
                <wp:inline distT="0" distB="0" distL="0" distR="0">
                  <wp:extent cx="5544000" cy="3801600"/>
                  <wp:docPr id="82419495" name="name11675f524c5f4d3c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3895f524c5f4d3be"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8.2.3Control del asiento del árbol de levas de 4 cilindros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En los alojamientos del árbol de levas se encuentra sólo el buje </w:t>
            </w:r>
            <w:r>
              <w:rPr>
                <w:b/>
                <w:bCs/>
                <w:color w:val="00274C"/>
                <w:position w:val="-2"/>
                <w:sz w:val="20"/>
                <w:szCs w:val="20"/>
              </w:rPr>
              <w:t xml:space="preserve">Q</w:t>
            </w:r>
            <w:r>
              <w:rPr>
                <w:color w:val="00274C"/>
                <w:position w:val="-2"/>
                <w:sz w:val="20"/>
                <w:szCs w:val="20"/>
              </w:rPr>
              <w:t xml:space="preserve"> del lado de la distribución.</w:t>
            </w:r>
            <w:r>
              <w:rPr>
                <w:color w:val="00274C"/>
                <w:position w:val="-2"/>
                <w:sz w:val="20"/>
                <w:szCs w:val="20"/>
              </w:rPr>
              <w:br/>
              <w:t xml:space="preserve">Utilice un comparador de interiores para detectar los diámetros de los asientos </w:t>
            </w:r>
            <w:r>
              <w:rPr>
                <w:b/>
                <w:bCs/>
                <w:color w:val="00274C"/>
                <w:position w:val="-2"/>
                <w:sz w:val="20"/>
                <w:szCs w:val="20"/>
              </w:rPr>
              <w:t xml:space="preserve">X -</w:t>
            </w:r>
            <w:r>
              <w:rPr>
                <w:color w:val="00274C"/>
                <w:position w:val="-2"/>
                <w:sz w:val="20"/>
                <w:szCs w:val="20"/>
              </w:rPr>
              <w:t xml:space="preserve">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Con un micrómetro mida los diámetros de los pernos </w:t>
            </w:r>
            <w:r>
              <w:rPr>
                <w:b/>
                <w:bCs/>
                <w:color w:val="00274C"/>
                <w:position w:val="-2"/>
                <w:sz w:val="20"/>
                <w:szCs w:val="20"/>
              </w:rPr>
              <w:t xml:space="preserve">X1 -</w:t>
            </w:r>
            <w:r>
              <w:rPr>
                <w:color w:val="00274C"/>
                <w:position w:val="-2"/>
                <w:sz w:val="20"/>
                <w:szCs w:val="20"/>
              </w:rPr>
              <w:t xml:space="preserve"> </w:t>
            </w:r>
            <w:r>
              <w:rPr>
                <w:b/>
                <w:bCs/>
                <w:color w:val="00274C"/>
                <w:position w:val="-2"/>
                <w:sz w:val="20"/>
                <w:szCs w:val="20"/>
              </w:rPr>
              <w:t xml:space="preserve">W1- K1 - Y1 - Z1 (Fig. 8.4).</w:t>
            </w:r>
            <w:r>
              <w:rPr>
                <w:color w:val="00274C"/>
                <w:position w:val="-2"/>
                <w:sz w:val="20"/>
                <w:szCs w:val="20"/>
              </w:rPr>
              <w:br/>
              <w:t xml:space="preserve">Según los valores constatados calcule la holgura entre el alojamiento y el perno que debe respetar los valores de la </w:t>
            </w:r>
            <w:r>
              <w:rPr>
                <w:b/>
                <w:bCs/>
                <w:color w:val="00274C"/>
                <w:position w:val="-2"/>
                <w:sz w:val="20"/>
                <w:szCs w:val="20"/>
              </w:rPr>
              <w:t xml:space="preserve"> Tab. 8.2.</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44987" name="name51965f524c5f627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95f524c5f627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Dimensiones de los alojamientos y pernos del árbol de levas.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76747558" name="name70395f524c5fa8aa3"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85285f524c5fa8a9b"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 del plano de la cabeza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Compruebe con un comparador la planicidad del plano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El valor de irregularidad  </w:t>
            </w:r>
            <w:r>
              <w:rPr>
                <w:b/>
                <w:bCs/>
                <w:color w:val="00274C"/>
                <w:position w:val="-2"/>
                <w:sz w:val="20"/>
                <w:szCs w:val="20"/>
              </w:rPr>
              <w:t xml:space="preserve">MAX</w:t>
            </w:r>
            <w:r>
              <w:rPr>
                <w:color w:val="00274C"/>
                <w:position w:val="-2"/>
                <w:sz w:val="20"/>
                <w:szCs w:val="20"/>
              </w:rPr>
              <w:t xml:space="preserve">  del plano  </w:t>
            </w:r>
            <w:r>
              <w:rPr>
                <w:b/>
                <w:bCs/>
                <w:color w:val="00274C"/>
                <w:position w:val="-2"/>
                <w:sz w:val="20"/>
                <w:szCs w:val="20"/>
              </w:rPr>
              <w:t xml:space="preserve">A1</w:t>
            </w:r>
            <w:r>
              <w:rPr>
                <w:color w:val="00274C"/>
                <w:position w:val="-2"/>
                <w:sz w:val="20"/>
                <w:szCs w:val="20"/>
              </w:rPr>
              <w:t xml:space="preserve">  permitido es de:</w:t>
            </w:r>
          </w:p>
          <w:p>
            <w:pPr>
              <w:numPr>
                <w:ilvl w:val="0"/>
                <w:numId w:val="45882636"/>
              </w:numPr>
              <w:spacing w:before="0" w:after="0" w:line="262" w:lineRule="auto"/>
              <w:jc w:val="left"/>
              <w:rPr>
                <w:color w:val="00274C"/>
                <w:sz w:val="20"/>
                <w:szCs w:val="20"/>
              </w:rPr>
            </w:pPr>
            <w:r>
              <w:rPr>
                <w:color w:val="00274C"/>
                <w:position w:val="-2"/>
                <w:sz w:val="20"/>
                <w:szCs w:val="20"/>
              </w:rPr>
              <w:t xml:space="preserve">0,10 mm en toda el área;</w:t>
            </w:r>
          </w:p>
          <w:p>
            <w:pPr>
              <w:numPr>
                <w:ilvl w:val="0"/>
                <w:numId w:val="45882636"/>
              </w:numPr>
              <w:spacing w:before="0" w:after="0" w:line="262" w:lineRule="auto"/>
              <w:jc w:val="left"/>
              <w:rPr>
                <w:color w:val="00274C"/>
                <w:sz w:val="20"/>
                <w:szCs w:val="20"/>
              </w:rPr>
            </w:pPr>
            <w:r>
              <w:rPr>
                <w:color w:val="00274C"/>
                <w:position w:val="-2"/>
                <w:sz w:val="20"/>
                <w:szCs w:val="20"/>
              </w:rPr>
              <w:t xml:space="preserve">0,03 mm en un área de 100x100 mm.</w:t>
            </w:r>
          </w:p>
          <w:p/>
          <w:p/>
          <w:p>
            <w:pPr>
              <w:widowControl w:val="on"/>
              <w:pBdr/>
              <w:spacing w:before="0" w:after="0" w:line="262" w:lineRule="auto"/>
              <w:ind w:left="0" w:right="0"/>
              <w:jc w:val="left"/>
              <w:textAlignment w:val="center"/>
            </w:pPr>
            <w:r>
              <w:rPr>
                <w:color w:val="00274C"/>
                <w:position w:val="-2"/>
                <w:sz w:val="20"/>
                <w:szCs w:val="20"/>
              </w:rPr>
              <w:t xml:space="preserve">La rectificación del plano  </w:t>
            </w:r>
            <w:r>
              <w:rPr>
                <w:b/>
                <w:bCs/>
                <w:color w:val="00274C"/>
                <w:position w:val="-2"/>
                <w:sz w:val="20"/>
                <w:szCs w:val="20"/>
              </w:rPr>
              <w:t xml:space="preserve">A1</w:t>
            </w:r>
            <w:r>
              <w:rPr>
                <w:color w:val="00274C"/>
                <w:position w:val="-2"/>
                <w:sz w:val="20"/>
                <w:szCs w:val="20"/>
              </w:rPr>
              <w:t xml:space="preserve">  no está permitida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49860119" name="name11585f524c5fc682c"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5245f524c5fc6822"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 del árbol de levas</w:t>
            </w:r>
          </w:p>
          <w:p/>
          <w:p/>
          <w:p>
            <w:pPr>
              <w:widowControl w:val="on"/>
              <w:pBdr/>
              <w:spacing w:before="0" w:after="0" w:line="262" w:lineRule="auto"/>
              <w:ind w:left="0" w:right="0"/>
              <w:jc w:val="left"/>
              <w:textAlignment w:val="center"/>
            </w:pPr>
            <w:r>
              <w:rPr>
                <w:color w:val="00274C"/>
                <w:position w:val="-2"/>
                <w:sz w:val="20"/>
                <w:szCs w:val="20"/>
              </w:rPr>
              <w:t xml:space="preserve">Mida con un micrómetro las dimensiones máximas de las levas de aspiración </w:t>
            </w:r>
            <w:r>
              <w:rPr>
                <w:b/>
                <w:bCs/>
                <w:color w:val="00274C"/>
                <w:position w:val="-2"/>
                <w:sz w:val="20"/>
                <w:szCs w:val="20"/>
              </w:rPr>
              <w:t xml:space="preserve">R</w:t>
            </w:r>
            <w:r>
              <w:rPr>
                <w:color w:val="00274C"/>
                <w:position w:val="-2"/>
                <w:sz w:val="20"/>
                <w:szCs w:val="20"/>
              </w:rPr>
              <w:t xml:space="preserve"> y descarga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permitido es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01122" name="name28165f524c5fd73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65f524c5fd73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Dimensiones levas.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CODIGO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 del árbol de levas con EGR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84605f524c5fdcd32" w:history="1">
              <w:r>
                <w:rPr>
                  <w:b/>
                  <w:bCs/>
                  <w:color w:val="0000FF"/>
                  <w:position w:val="-2"/>
                  <w:sz w:val="20"/>
                  <w:szCs w:val="20"/>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29985f524c5fdcd5b" w:history="1">
              <w:r>
                <w:rPr>
                  <w:b/>
                  <w:bCs/>
                  <w:color w:val="0000FF"/>
                  <w:position w:val="-2"/>
                  <w:sz w:val="20"/>
                  <w:szCs w:val="20"/>
                  <w:u w:val="single"/>
                </w:rPr>
                <w:t xml:space="preserve">Apar.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 un micrómetro mida las dimensiones del valor </w:t>
            </w:r>
            <w:r>
              <w:rPr>
                <w:b/>
                <w:bCs/>
                <w:color w:val="00274C"/>
                <w:position w:val="-2"/>
                <w:sz w:val="20"/>
                <w:szCs w:val="20"/>
              </w:rPr>
              <w:t xml:space="preserve">S1</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 en todas las levas </w:t>
            </w:r>
            <w:r>
              <w:rPr>
                <w:b/>
                <w:bCs/>
                <w:color w:val="00274C"/>
                <w:position w:val="-2"/>
                <w:sz w:val="20"/>
                <w:szCs w:val="20"/>
              </w:rPr>
              <w:t xml:space="preserve">S</w:t>
            </w:r>
            <w:r>
              <w:rPr>
                <w:color w:val="00274C"/>
                <w:position w:val="-2"/>
                <w:sz w:val="20"/>
                <w:szCs w:val="20"/>
              </w:rPr>
              <w:t xml:space="preserve"> (el valor </w:t>
            </w:r>
            <w:r>
              <w:rPr>
                <w:b/>
                <w:bCs/>
                <w:color w:val="00274C"/>
                <w:position w:val="-2"/>
                <w:sz w:val="20"/>
                <w:szCs w:val="20"/>
              </w:rPr>
              <w:t xml:space="preserve">S1</w:t>
            </w:r>
            <w:r>
              <w:rPr>
                <w:color w:val="00274C"/>
                <w:position w:val="-2"/>
                <w:sz w:val="20"/>
                <w:szCs w:val="20"/>
              </w:rPr>
              <w:t xml:space="preserve"> cambia según el código del árbol de levas </w:t>
            </w:r>
            <w:r>
              <w:rPr>
                <w:b/>
                <w:bCs/>
                <w:color w:val="00274C"/>
                <w:position w:val="-2"/>
                <w:sz w:val="20"/>
                <w:szCs w:val="20"/>
              </w:rPr>
              <w:t xml:space="preserve">P</w:t>
            </w:r>
            <w:r>
              <w:rPr>
                <w:color w:val="00274C"/>
                <w:position w:val="-2"/>
                <w:sz w:val="20"/>
                <w:szCs w:val="20"/>
              </w:rPr>
              <w:t xml:space="preserve"> - consulte el catálogo de repuestos para identificar el código del árbol de levas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Sustituya el árbol de levas </w:t>
            </w:r>
            <w:r>
              <w:rPr>
                <w:b/>
                <w:bCs/>
                <w:color w:val="00274C"/>
                <w:position w:val="-2"/>
                <w:sz w:val="20"/>
                <w:szCs w:val="20"/>
              </w:rPr>
              <w:t xml:space="preserve">P</w:t>
            </w:r>
            <w:r>
              <w:rPr>
                <w:color w:val="00274C"/>
                <w:position w:val="-2"/>
                <w:sz w:val="20"/>
                <w:szCs w:val="20"/>
              </w:rPr>
              <w:t xml:space="preserve"> si el valor </w:t>
            </w:r>
            <w:r>
              <w:rPr>
                <w:b/>
                <w:bCs/>
                <w:color w:val="00274C"/>
                <w:position w:val="-2"/>
                <w:sz w:val="20"/>
                <w:szCs w:val="20"/>
              </w:rPr>
              <w:t xml:space="preserve">S1</w:t>
            </w:r>
            <w:r>
              <w:rPr>
                <w:color w:val="00274C"/>
                <w:position w:val="-2"/>
                <w:sz w:val="20"/>
                <w:szCs w:val="20"/>
              </w:rPr>
              <w:t xml:space="preserve"> no corresponde al valor de la </w:t>
            </w:r>
            <w:r>
              <w:rPr>
                <w:b/>
                <w:bCs/>
                <w:color w:val="00274C"/>
                <w:position w:val="-2"/>
                <w:sz w:val="20"/>
                <w:szCs w:val="20"/>
              </w:rPr>
              <w:t xml:space="preserve">Tab. 8.3</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37855625" name="name52995f524c600b77b"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34835f524c600b777"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Taqués y asientos de taqués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 taqués</w:t>
            </w:r>
          </w:p>
          <w:p>
            <w:pPr>
              <w:widowControl w:val="on"/>
              <w:pBdr/>
              <w:spacing w:before="0" w:after="0" w:line="262" w:lineRule="auto"/>
              <w:ind w:left="0" w:right="0"/>
              <w:jc w:val="left"/>
              <w:textAlignment w:val="center"/>
            </w:pPr>
            <w:r>
              <w:rPr>
                <w:color w:val="00274C"/>
                <w:position w:val="-2"/>
                <w:sz w:val="20"/>
                <w:szCs w:val="20"/>
              </w:rPr>
              <w:br/>
              <w:t xml:space="preserve">Utilice un plano de encaje y un comparador, como se muestra en la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Controle la perpendicularidad del plano </w:t>
            </w:r>
            <w:r>
              <w:rPr>
                <w:b/>
                <w:bCs/>
                <w:color w:val="00274C"/>
                <w:position w:val="-2"/>
                <w:sz w:val="20"/>
                <w:szCs w:val="20"/>
              </w:rPr>
              <w:t xml:space="preserve">C</w:t>
            </w:r>
            <w:r>
              <w:rPr>
                <w:color w:val="00274C"/>
                <w:position w:val="-2"/>
                <w:sz w:val="20"/>
                <w:szCs w:val="20"/>
              </w:rPr>
              <w:t xml:space="preserve"> , haciendo girar el taqué </w:t>
            </w:r>
            <w:r>
              <w:rPr>
                <w:b/>
                <w:bCs/>
                <w:color w:val="00274C"/>
                <w:position w:val="-2"/>
                <w:sz w:val="20"/>
                <w:szCs w:val="20"/>
              </w:rPr>
              <w:t xml:space="preserve">D</w:t>
            </w:r>
            <w:r>
              <w:rPr>
                <w:color w:val="00274C"/>
                <w:position w:val="-2"/>
                <w:sz w:val="20"/>
                <w:szCs w:val="20"/>
              </w:rPr>
              <w:t xml:space="preserve"> en el sentido de la flecha.</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br/>
              <w:t xml:space="preserve">Con un calibre controle la longitud del valor </w:t>
            </w:r>
            <w:r>
              <w:rPr>
                <w:b/>
                <w:bCs/>
                <w:color w:val="00274C"/>
                <w:position w:val="-2"/>
                <w:sz w:val="20"/>
                <w:szCs w:val="20"/>
              </w:rPr>
              <w:t xml:space="preserve">A y B (Tab. 8.4).</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0.08 mm.</w:t>
            </w:r>
          </w:p>
        </w:tc>
        <w:tc>
          <w:tcPr>
            <w:tcMar>
              <w:top w:w="150" w:type="dxa"/>
              <w:bottom w:w="150" w:type="dxa"/>
            </w:tcMar>
            <w:vAlign w:val="top"/>
          </w:tcPr>
          <w:p>
            <w:r>
              <w:rPr>
                <w:position w:val="-228"/>
              </w:rPr>
              <w:drawing>
                <wp:inline distT="0" distB="0" distL="0" distR="0">
                  <wp:extent cx="2232000" cy="1490400"/>
                  <wp:docPr id="64118299" name="name15105f524c6024446"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27225f524c602443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 de los asientos de los taqués</w:t>
            </w:r>
          </w:p>
          <w:p>
            <w:pPr>
              <w:widowControl w:val="on"/>
              <w:pBdr/>
              <w:spacing w:before="0" w:after="0" w:line="262" w:lineRule="auto"/>
              <w:ind w:left="0" w:right="0"/>
              <w:jc w:val="left"/>
              <w:textAlignment w:val="center"/>
            </w:pPr>
            <w:r>
              <w:rPr>
                <w:color w:val="00274C"/>
                <w:position w:val="-2"/>
                <w:sz w:val="20"/>
                <w:szCs w:val="20"/>
              </w:rPr>
              <w:br/>
              <w:t xml:space="preserve">Utilice un comparador de interiores para detectar los diámetros de los asientos de los taqués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En función del valor de la cota </w:t>
            </w:r>
            <w:r>
              <w:rPr>
                <w:b/>
                <w:bCs/>
                <w:color w:val="00274C"/>
                <w:position w:val="-2"/>
                <w:sz w:val="20"/>
                <w:szCs w:val="20"/>
              </w:rPr>
              <w:t xml:space="preserve">A</w:t>
            </w:r>
            <w:r>
              <w:rPr>
                <w:color w:val="00274C"/>
                <w:position w:val="-2"/>
                <w:sz w:val="20"/>
                <w:szCs w:val="20"/>
              </w:rPr>
              <w:t xml:space="preserve"> constatada </w:t>
            </w:r>
            <w:r>
              <w:rPr>
                <w:b/>
                <w:bCs/>
                <w:color w:val="00274C"/>
                <w:position w:val="-2"/>
                <w:sz w:val="20"/>
                <w:szCs w:val="20"/>
              </w:rPr>
              <w:t xml:space="preserve">(Apar. 8.3.1)</w:t>
            </w:r>
            <w:r>
              <w:rPr>
                <w:color w:val="00274C"/>
                <w:position w:val="-2"/>
                <w:sz w:val="20"/>
                <w:szCs w:val="20"/>
              </w:rPr>
              <w:t xml:space="preserve"> calcule el valor de holgura </w:t>
            </w:r>
            <w:r>
              <w:rPr>
                <w:b/>
                <w:bCs/>
                <w:color w:val="00274C"/>
                <w:position w:val="-2"/>
                <w:sz w:val="20"/>
                <w:szCs w:val="20"/>
              </w:rPr>
              <w:t xml:space="preserve">(Tab. 8.4)</w:t>
            </w:r>
            <w:r>
              <w:rPr>
                <w:color w:val="00274C"/>
                <w:position w:val="-2"/>
                <w:sz w:val="20"/>
                <w:szCs w:val="20"/>
              </w:rPr>
              <w:t xml:space="preserve"> . Si los valores de holgura no se respetan,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677630" name="name21385f524c60364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025f524c60364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Dimensiones de los taqués y asientos de taqués.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25245892" name="name37645f524c604ecbc"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83295f524c604ecb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Cigüeñal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 de dimensiones y revisión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Lave bien el cigüeñal usando el detergente adecuado.</w:t>
            </w:r>
            <w:r>
              <w:rPr>
                <w:color w:val="00274C"/>
                <w:position w:val="-2"/>
                <w:sz w:val="20"/>
                <w:szCs w:val="20"/>
              </w:rPr>
              <w:br/>
              <w:t xml:space="preserve">Introduzca una escobilla en todos los conductos de lubricación </w:t>
            </w:r>
            <w:r>
              <w:rPr>
                <w:b/>
                <w:bCs/>
                <w:color w:val="00274C"/>
                <w:position w:val="-2"/>
                <w:sz w:val="20"/>
                <w:szCs w:val="20"/>
              </w:rPr>
              <w:t xml:space="preserve">B</w:t>
            </w:r>
            <w:r>
              <w:rPr>
                <w:color w:val="00274C"/>
                <w:position w:val="-2"/>
                <w:sz w:val="20"/>
                <w:szCs w:val="20"/>
              </w:rPr>
              <w:t xml:space="preserve"> y sople con aire comprimido y déjelos libres completamente de posibles residuos de suciedad.</w:t>
            </w:r>
            <w:r>
              <w:rPr>
                <w:color w:val="00274C"/>
                <w:position w:val="-2"/>
                <w:sz w:val="20"/>
                <w:szCs w:val="20"/>
              </w:rPr>
              <w:br/>
              <w:t xml:space="preserve">Controle el estado de desgaste y la integridad de las superficies de los pernos de banco </w:t>
            </w:r>
            <w:r>
              <w:rPr>
                <w:b/>
                <w:bCs/>
                <w:color w:val="00274C"/>
                <w:position w:val="-2"/>
                <w:sz w:val="20"/>
                <w:szCs w:val="20"/>
              </w:rPr>
              <w:t xml:space="preserve">C</w:t>
            </w:r>
            <w:r>
              <w:rPr>
                <w:color w:val="00274C"/>
                <w:position w:val="-2"/>
                <w:sz w:val="20"/>
                <w:szCs w:val="20"/>
              </w:rPr>
              <w:t xml:space="preserve"> y de biela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41085f524c60520c5" w:history="1">
              <w:r>
                <w:rPr>
                  <w:b/>
                  <w:bCs/>
                  <w:color w:val="0000FF"/>
                  <w:position w:val="-2"/>
                  <w:sz w:val="20"/>
                  <w:szCs w:val="20"/>
                </w:rPr>
                <w:t xml:space="preserve">Apar. 9.3.1</w:t>
              </w:r>
            </w:hyperlink>
            <w:r>
              <w:rPr>
                <w:color w:val="00274C"/>
                <w:position w:val="-2"/>
                <w:sz w:val="20"/>
                <w:szCs w:val="20"/>
              </w:rPr>
              <w:t xml:space="preserve"> en el </w:t>
            </w:r>
            <w:hyperlink r:id="rId60735f524c6052103" w:history="1">
              <w:r>
                <w:rPr>
                  <w:b/>
                  <w:bCs/>
                  <w:color w:val="0000FF"/>
                  <w:position w:val="-2"/>
                  <w:sz w:val="20"/>
                  <w:szCs w:val="20"/>
                </w:rPr>
                <w:t xml:space="preserve">Apar. 9.3.5</w:t>
              </w:r>
            </w:hyperlink>
            <w:r>
              <w:rPr>
                <w:color w:val="00274C"/>
                <w:position w:val="-2"/>
                <w:sz w:val="20"/>
                <w:szCs w:val="20"/>
              </w:rPr>
              <w:t xml:space="preserve"> (menos Punto </w:t>
            </w:r>
            <w:r>
              <w:rPr>
                <w:b/>
                <w:bCs/>
                <w:color w:val="00274C"/>
                <w:position w:val="-2"/>
                <w:sz w:val="20"/>
                <w:szCs w:val="20"/>
              </w:rPr>
              <w:t xml:space="preserve">2, 4, 9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w:t>
            </w:r>
            <w:hyperlink r:id="rId33105f524c60521be" w:history="1">
              <w:r>
                <w:rPr>
                  <w:b/>
                  <w:bCs/>
                  <w:color w:val="0000FF"/>
                  <w:position w:val="-2"/>
                  <w:sz w:val="20"/>
                  <w:szCs w:val="20"/>
                </w:rPr>
                <w:t xml:space="preserve">Fig.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w:t>
            </w:r>
            <w:hyperlink r:id="rId41565f524c6052211" w:history="1">
              <w:r>
                <w:rPr>
                  <w:b/>
                  <w:bCs/>
                  <w:color w:val="0000FF"/>
                  <w:position w:val="-2"/>
                  <w:sz w:val="20"/>
                  <w:szCs w:val="20"/>
                </w:rPr>
                <w:t xml:space="preserve">Fig. 9.10</w:t>
              </w:r>
            </w:hyperlink>
            <w:r>
              <w:rPr>
                <w:color w:val="00274C"/>
                <w:position w:val="-2"/>
                <w:sz w:val="20"/>
                <w:szCs w:val="20"/>
              </w:rPr>
              <w:t xml:space="preserve"> respetando los ciclos, el apriete, las sucesivas rotaciones.</w:t>
            </w:r>
            <w:r>
              <w:rPr>
                <w:b/>
                <w:bCs/>
                <w:color w:val="00274C"/>
                <w:position w:val="-2"/>
                <w:sz w:val="20"/>
                <w:szCs w:val="20"/>
              </w:rPr>
              <w:br/>
              <w:t xml:space="preserve">Ciclo 1 - Tornillos J - Torx M14x1,5 - Apriete 60 Nm.</w:t>
            </w:r>
            <w:r>
              <w:rPr>
                <w:color w:val="00274C"/>
                <w:position w:val="-2"/>
                <w:sz w:val="20"/>
                <w:szCs w:val="20"/>
              </w:rPr>
              <w:t xml:space="preserve"> ( </w:t>
            </w:r>
            <w:hyperlink r:id="rId13055f524c605226a"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Tornillos K - Torx M10x1.25 - Apriete 30 Nm.</w:t>
            </w:r>
            <w:r>
              <w:rPr>
                <w:color w:val="00274C"/>
                <w:position w:val="-2"/>
                <w:sz w:val="20"/>
                <w:szCs w:val="20"/>
              </w:rPr>
              <w:t xml:space="preserve"> ( </w:t>
            </w:r>
            <w:hyperlink r:id="rId93255f524c60522be"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con un micrómetro los pernos de biela </w:t>
            </w:r>
            <w:r>
              <w:rPr>
                <w:b/>
                <w:bCs/>
                <w:color w:val="00274C"/>
                <w:position w:val="-2"/>
                <w:sz w:val="20"/>
                <w:szCs w:val="20"/>
              </w:rPr>
              <w:t xml:space="preserve">A1</w:t>
            </w:r>
            <w:r>
              <w:rPr>
                <w:color w:val="00274C"/>
                <w:position w:val="-2"/>
                <w:sz w:val="20"/>
                <w:szCs w:val="20"/>
              </w:rPr>
              <w:t xml:space="preserve"> , y con un comparador el diámetro interno de los semi-cojinetes de biela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Mida con un micrómetro los pernos de banco </w:t>
            </w:r>
            <w:r>
              <w:rPr>
                <w:b/>
                <w:bCs/>
                <w:color w:val="00274C"/>
                <w:position w:val="-2"/>
                <w:sz w:val="20"/>
                <w:szCs w:val="20"/>
              </w:rPr>
              <w:t xml:space="preserve">B1</w:t>
            </w:r>
            <w:r>
              <w:rPr>
                <w:color w:val="00274C"/>
                <w:position w:val="-2"/>
                <w:sz w:val="20"/>
                <w:szCs w:val="20"/>
              </w:rPr>
              <w:t xml:space="preserve"> , y con un comparador el diámetro interno de los semi-cojinetes de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Si los valores de cota descritos en </w:t>
            </w:r>
            <w:r>
              <w:rPr>
                <w:b/>
                <w:bCs/>
                <w:color w:val="00274C"/>
                <w:position w:val="-2"/>
                <w:sz w:val="20"/>
                <w:szCs w:val="20"/>
              </w:rPr>
              <w:t xml:space="preserve">Tab. 8.5</w:t>
            </w:r>
            <w:r>
              <w:rPr>
                <w:color w:val="00274C"/>
                <w:position w:val="-2"/>
                <w:sz w:val="20"/>
                <w:szCs w:val="20"/>
              </w:rPr>
              <w:t xml:space="preserve"> no corresponden, rectifique todos los pernos </w:t>
            </w:r>
            <w:r>
              <w:rPr>
                <w:b/>
                <w:bCs/>
                <w:color w:val="00274C"/>
                <w:position w:val="-2"/>
                <w:sz w:val="20"/>
                <w:szCs w:val="20"/>
              </w:rPr>
              <w:t xml:space="preserve">A1 y B1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61351798" name="name61215f524c606f3df"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9965f524c606f3d8"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36824" name="name61565f524c60836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135f524c60836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Los semicojinetes de banco y de biela se tienen que sustituir cada vez que se realice un montaje para evitar el gripaje, porque están hechos con un material especial sin plomo.</w:t>
            </w:r>
          </w:p>
          <w:p>
            <w:pPr>
              <w:numPr>
                <w:ilvl w:val="0"/>
                <w:numId w:val="45882636"/>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A1 y A2</w:t>
            </w:r>
            <w:r>
              <w:rPr>
                <w:color w:val="00274C"/>
                <w:position w:val="-2"/>
                <w:sz w:val="20"/>
                <w:szCs w:val="20"/>
              </w:rPr>
              <w:t xml:space="preserve"> permitido es de </w:t>
            </w:r>
            <w:r>
              <w:rPr>
                <w:b/>
                <w:bCs/>
                <w:color w:val="00274C"/>
                <w:position w:val="-2"/>
                <w:sz w:val="20"/>
                <w:szCs w:val="20"/>
              </w:rPr>
              <w:t xml:space="preserve">0.120 mm.</w:t>
            </w:r>
          </w:p>
          <w:p>
            <w:pPr>
              <w:numPr>
                <w:ilvl w:val="0"/>
                <w:numId w:val="45882636"/>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B1 y B2</w:t>
            </w:r>
            <w:r>
              <w:rPr>
                <w:color w:val="00274C"/>
                <w:position w:val="-2"/>
                <w:sz w:val="20"/>
                <w:szCs w:val="20"/>
              </w:rPr>
              <w:t xml:space="preserve"> permitido es de </w:t>
            </w:r>
            <w:r>
              <w:rPr>
                <w:b/>
                <w:bCs/>
                <w:color w:val="00274C"/>
                <w:position w:val="-2"/>
                <w:sz w:val="20"/>
                <w:szCs w:val="20"/>
              </w:rPr>
              <w:t xml:space="preserve">0.150 mm.</w:t>
            </w:r>
          </w:p>
          <w:p>
            <w:pPr>
              <w:numPr>
                <w:ilvl w:val="0"/>
                <w:numId w:val="45882636"/>
              </w:numPr>
              <w:spacing w:before="0" w:after="0" w:line="262" w:lineRule="auto"/>
              <w:jc w:val="left"/>
              <w:rPr>
                <w:color w:val="00274C"/>
                <w:sz w:val="20"/>
                <w:szCs w:val="20"/>
              </w:rPr>
            </w:pPr>
            <w:r>
              <w:rPr>
                <w:color w:val="00274C"/>
                <w:position w:val="-2"/>
                <w:sz w:val="20"/>
                <w:szCs w:val="20"/>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rPr>
              <w:t xml:space="preserve">A1 y B1</w:t>
            </w:r>
            <w:r>
              <w:rPr>
                <w:color w:val="00274C"/>
                <w:position w:val="-2"/>
                <w:sz w:val="20"/>
                <w:szCs w:val="20"/>
              </w:rPr>
              <w:t xml:space="preserve"> , constate los valores de los diámetros </w:t>
            </w:r>
            <w:r>
              <w:rPr>
                <w:b/>
                <w:bCs/>
                <w:color w:val="00274C"/>
                <w:position w:val="-2"/>
                <w:sz w:val="20"/>
                <w:szCs w:val="20"/>
              </w:rPr>
              <w:t xml:space="preserve">A2 y B2</w:t>
            </w:r>
            <w:r>
              <w:rPr>
                <w:color w:val="00274C"/>
                <w:position w:val="-2"/>
                <w:sz w:val="20"/>
                <w:szCs w:val="20"/>
              </w:rPr>
              <w:t xml:space="preserve"> con el montaje de los semicojinetes disminuidos, defina el diámetro de rectificación de los pernos </w:t>
            </w:r>
            <w:r>
              <w:rPr>
                <w:b/>
                <w:bCs/>
                <w:color w:val="00274C"/>
                <w:position w:val="-2"/>
                <w:sz w:val="20"/>
                <w:szCs w:val="20"/>
              </w:rPr>
              <w:t xml:space="preserve">A1 y B1</w:t>
            </w:r>
            <w:r>
              <w:rPr>
                <w:color w:val="00274C"/>
                <w:position w:val="-2"/>
                <w:sz w:val="20"/>
                <w:szCs w:val="20"/>
              </w:rPr>
              <w:t xml:space="preserve"> respetando los valores de holgura indicados en </w:t>
            </w:r>
            <w:r>
              <w:rPr>
                <w:b/>
                <w:bCs/>
                <w:color w:val="00274C"/>
                <w:position w:val="-2"/>
                <w:sz w:val="20"/>
                <w:szCs w:val="20"/>
              </w:rPr>
              <w:t xml:space="preserve">tab. 8.5.</w:t>
            </w:r>
          </w:p>
          <w:p>
            <w:pPr>
              <w:numPr>
                <w:ilvl w:val="0"/>
                <w:numId w:val="4588263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Diámetros de los pernos de biela y de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Control de la holgura axial del cigüeñal</w:t>
            </w:r>
          </w:p>
          <w:p/>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77165f524c6088f80" w:history="1">
              <w:r>
                <w:rPr>
                  <w:b/>
                  <w:bCs/>
                  <w:color w:val="0000FF"/>
                  <w:position w:val="-2"/>
                  <w:sz w:val="20"/>
                  <w:szCs w:val="20"/>
                </w:rPr>
                <w:t xml:space="preserve">Apar. 9.3.1</w:t>
              </w:r>
            </w:hyperlink>
            <w:r>
              <w:rPr>
                <w:color w:val="00274C"/>
                <w:position w:val="-2"/>
                <w:sz w:val="20"/>
                <w:szCs w:val="20"/>
              </w:rPr>
              <w:t xml:space="preserve"> , </w:t>
            </w:r>
            <w:hyperlink r:id="rId40965f524c6088f9e" w:history="1">
              <w:r>
                <w:rPr>
                  <w:b/>
                  <w:bCs/>
                  <w:color w:val="0000FF"/>
                  <w:position w:val="-2"/>
                  <w:sz w:val="20"/>
                  <w:szCs w:val="20"/>
                </w:rPr>
                <w:t xml:space="preserve">Apar. 9.3.4</w:t>
              </w:r>
            </w:hyperlink>
            <w:r>
              <w:rPr>
                <w:color w:val="00274C"/>
                <w:position w:val="-2"/>
                <w:sz w:val="20"/>
                <w:szCs w:val="20"/>
              </w:rPr>
              <w:t xml:space="preserve"> en el </w:t>
            </w:r>
            <w:hyperlink r:id="rId71955f524c6088fb7" w:history="1">
              <w:r>
                <w:rPr>
                  <w:b/>
                  <w:bCs/>
                  <w:color w:val="0000FF"/>
                  <w:position w:val="-2"/>
                  <w:sz w:val="20"/>
                  <w:szCs w:val="20"/>
                </w:rPr>
                <w:t xml:space="preserve">Apar. 9.3.5</w:t>
              </w:r>
            </w:hyperlink>
            <w:r>
              <w:rPr>
                <w:color w:val="00274C"/>
                <w:position w:val="-2"/>
                <w:sz w:val="20"/>
                <w:szCs w:val="20"/>
              </w:rPr>
              <w:t xml:space="preserve"> menos </w:t>
            </w:r>
            <w:r>
              <w:rPr>
                <w:b/>
                <w:bCs/>
                <w:color w:val="00274C"/>
                <w:position w:val="-2"/>
                <w:sz w:val="20"/>
                <w:szCs w:val="20"/>
              </w:rPr>
              <w:t xml:space="preserve">punto 2, 3, 5,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Realice el apriete de lo tornillo </w:t>
            </w:r>
            <w:r>
              <w:rPr>
                <w:b/>
                <w:bCs/>
                <w:color w:val="00274C"/>
                <w:position w:val="-2"/>
                <w:sz w:val="20"/>
                <w:szCs w:val="20"/>
              </w:rPr>
              <w:t xml:space="preserve">J</w:t>
            </w:r>
            <w:r>
              <w:rPr>
                <w:color w:val="00274C"/>
                <w:position w:val="-2"/>
                <w:sz w:val="20"/>
                <w:szCs w:val="20"/>
              </w:rPr>
              <w:t xml:space="preserve"> ( </w:t>
            </w:r>
            <w:hyperlink r:id="rId49765f524c6089000" w:history="1">
              <w:r>
                <w:rPr>
                  <w:b/>
                  <w:bCs/>
                  <w:color w:val="0000FF"/>
                  <w:position w:val="-2"/>
                  <w:sz w:val="20"/>
                  <w:szCs w:val="20"/>
                </w:rPr>
                <w:t xml:space="preserve">Fig. 9.9</w:t>
              </w:r>
            </w:hyperlink>
            <w:r>
              <w:rPr>
                <w:color w:val="00274C"/>
                <w:position w:val="-2"/>
                <w:sz w:val="20"/>
                <w:szCs w:val="20"/>
              </w:rPr>
              <w:t xml:space="preserve"> respetando los ciclos, el apriete, las sucesivas rotaciones.</w:t>
            </w:r>
            <w:r>
              <w:rPr>
                <w:b/>
                <w:bCs/>
                <w:color w:val="00274C"/>
                <w:position w:val="-2"/>
                <w:sz w:val="20"/>
                <w:szCs w:val="20"/>
              </w:rPr>
              <w:br/>
              <w:t xml:space="preserve">Ciclo 3 - Tornillos J - Torx M14x1,5 - Apriete 45°.</w:t>
            </w:r>
            <w:r>
              <w:rPr>
                <w:color w:val="00274C"/>
                <w:position w:val="-2"/>
                <w:sz w:val="20"/>
                <w:szCs w:val="20"/>
              </w:rPr>
              <w:t xml:space="preserve"> ( </w:t>
            </w:r>
            <w:hyperlink r:id="rId13315f524c6089022"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4 - Tornillos J - Torx M14x1,5 - Apriete 45°.</w:t>
            </w:r>
            <w:r>
              <w:rPr>
                <w:color w:val="00274C"/>
                <w:position w:val="-2"/>
                <w:sz w:val="20"/>
                <w:szCs w:val="20"/>
              </w:rPr>
              <w:t xml:space="preserve"> ( </w:t>
            </w:r>
            <w:hyperlink r:id="rId58115f524c608904a"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Mida el desplazamiento axial del cigüeñal </w:t>
            </w:r>
            <w:r>
              <w:rPr>
                <w:b/>
                <w:bCs/>
                <w:color w:val="00274C"/>
                <w:position w:val="-2"/>
                <w:sz w:val="20"/>
                <w:szCs w:val="20"/>
              </w:rPr>
              <w:t xml:space="preserve">E</w:t>
            </w:r>
            <w:r>
              <w:rPr>
                <w:color w:val="00274C"/>
                <w:position w:val="-2"/>
                <w:sz w:val="20"/>
                <w:szCs w:val="20"/>
              </w:rPr>
              <w:t xml:space="preserve"> con un comparador.</w:t>
            </w:r>
            <w:r>
              <w:rPr>
                <w:color w:val="00274C"/>
                <w:position w:val="-2"/>
                <w:sz w:val="20"/>
                <w:szCs w:val="20"/>
              </w:rPr>
              <w:br/>
              <w:t xml:space="preserve">El desplazamiento axial debe ser </w:t>
            </w:r>
            <w:r>
              <w:rPr>
                <w:b/>
                <w:bCs/>
                <w:color w:val="00274C"/>
                <w:position w:val="-2"/>
                <w:sz w:val="20"/>
                <w:szCs w:val="20"/>
              </w:rPr>
              <w:t xml:space="preserve">MÍN. 0.18 mm</w:t>
            </w:r>
            <w:r>
              <w:rPr>
                <w:color w:val="00274C"/>
                <w:position w:val="-2"/>
                <w:sz w:val="20"/>
                <w:szCs w:val="20"/>
              </w:rPr>
              <w:t xml:space="preserve"> y </w:t>
            </w:r>
            <w:r>
              <w:rPr>
                <w:b/>
                <w:bCs/>
                <w:color w:val="00274C"/>
                <w:position w:val="-2"/>
                <w:sz w:val="20"/>
                <w:szCs w:val="20"/>
              </w:rPr>
              <w:t xml:space="preserve">MÁX. 0.38 mm</w:t>
            </w:r>
            <w:r>
              <w:rPr>
                <w:color w:val="00274C"/>
                <w:position w:val="-2"/>
                <w:sz w:val="20"/>
                <w:szCs w:val="20"/>
              </w:rPr>
              <w:t xml:space="preserve"> .</w:t>
            </w:r>
            <w:r>
              <w:rPr>
                <w:color w:val="00274C"/>
                <w:position w:val="-2"/>
                <w:sz w:val="20"/>
                <w:szCs w:val="20"/>
              </w:rPr>
              <w:br/>
              <w:t xml:space="preserve">Si los valores constatados no corresponden, sustituya los anillos de apoyo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59297976" name="name69555f524c60a69c5"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8075f524c60a69c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Grupo biela-pistón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 de dimensiones de la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7303" name="name82525f524c60b88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75f524c60b88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realizar el montaje de los grupos biela y pistones ( </w:t>
            </w:r>
            <w:hyperlink r:id="rId88775f524c60b9684" w:history="1">
              <w:r>
                <w:rPr>
                  <w:b/>
                  <w:bCs/>
                  <w:color w:val="0000FF"/>
                  <w:position w:val="-2"/>
                  <w:sz w:val="20"/>
                  <w:szCs w:val="20"/>
                </w:rPr>
                <w:t xml:space="preserve">Apar. 9.3.7 y 9.3.8</w:t>
              </w:r>
            </w:hyperlink>
            <w:r>
              <w:rPr>
                <w:color w:val="00274C"/>
                <w:position w:val="-2"/>
                <w:sz w:val="20"/>
                <w:szCs w:val="20"/>
              </w:rPr>
              <w:t xml:space="preserve"> ), controle que la diferencia de peso entre los grupos completos biela y pistón no sea superior a </w:t>
            </w:r>
            <w:r>
              <w:rPr>
                <w:b/>
                <w:bCs/>
                <w:color w:val="00274C"/>
                <w:position w:val="-2"/>
                <w:sz w:val="20"/>
                <w:szCs w:val="20"/>
              </w:rPr>
              <w:t xml:space="preserve">15 g</w:t>
            </w:r>
            <w:r>
              <w:rPr>
                <w:color w:val="00274C"/>
                <w:position w:val="-2"/>
                <w:sz w:val="20"/>
                <w:szCs w:val="20"/>
              </w:rPr>
              <w:t xml:space="preserve"> , para evitar desequilibrios anómalos durante la rotación del cigüeñal y consiguientes daños.</w:t>
            </w:r>
          </w:p>
          <w:p>
            <w:pPr>
              <w:numPr>
                <w:ilvl w:val="0"/>
                <w:numId w:val="45882636"/>
              </w:numPr>
              <w:spacing w:before="0" w:after="0" w:line="262" w:lineRule="auto"/>
              <w:jc w:val="left"/>
              <w:rPr>
                <w:color w:val="00274C"/>
                <w:sz w:val="20"/>
                <w:szCs w:val="20"/>
              </w:rPr>
            </w:pPr>
            <w:r>
              <w:rPr>
                <w:color w:val="00274C"/>
                <w:position w:val="-2"/>
                <w:sz w:val="20"/>
                <w:szCs w:val="20"/>
              </w:rPr>
              <w:t xml:space="preserve">ERealice siempre referencias en las bielas, en los respectivos capuchones de biela </w:t>
            </w:r>
            <w:r>
              <w:rPr>
                <w:b/>
                <w:bCs/>
                <w:color w:val="00274C"/>
                <w:position w:val="-2"/>
                <w:sz w:val="20"/>
                <w:szCs w:val="20"/>
              </w:rPr>
              <w:t xml:space="preserve">Q</w:t>
            </w:r>
            <w:r>
              <w:rPr>
                <w:color w:val="00274C"/>
                <w:position w:val="-2"/>
                <w:sz w:val="20"/>
                <w:szCs w:val="20"/>
              </w:rPr>
              <w:t xml:space="preserve"> , en los pistones y en los pernos, para evitar que los componentes se intercambien de forma inadvertida en la fase de montaje y provoquen un mal funcionamiento del motor.</w:t>
            </w:r>
          </w:p>
          <w:p>
            <w:pPr>
              <w:numPr>
                <w:ilvl w:val="0"/>
                <w:numId w:val="45882636"/>
              </w:numPr>
              <w:spacing w:before="0" w:after="0" w:line="262" w:lineRule="auto"/>
              <w:jc w:val="left"/>
              <w:rPr>
                <w:color w:val="00274C"/>
                <w:sz w:val="20"/>
                <w:szCs w:val="20"/>
              </w:rPr>
            </w:pPr>
            <w:r>
              <w:rPr>
                <w:color w:val="00274C"/>
                <w:position w:val="-2"/>
                <w:sz w:val="20"/>
                <w:szCs w:val="20"/>
              </w:rPr>
              <w:t xml:space="preserve">Los semicojinetes de biela S tienen que estar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Controle que las superficies de contacto estén perfectamente íntegras y limpias.</w:t>
            </w:r>
          </w:p>
          <w:p>
            <w:pPr>
              <w:widowControl w:val="on"/>
              <w:pBdr/>
              <w:spacing w:before="0" w:after="0" w:line="262" w:lineRule="auto"/>
              <w:ind w:left="0" w:right="0"/>
              <w:jc w:val="left"/>
              <w:textAlignment w:val="center"/>
            </w:pPr>
            <w:r>
              <w:rPr>
                <w:color w:val="00274C"/>
                <w:position w:val="-2"/>
                <w:sz w:val="20"/>
                <w:szCs w:val="20"/>
              </w:rPr>
              <w:br/>
              <w:t xml:space="preserve">Monte el capuchón de biela </w:t>
            </w:r>
            <w:r>
              <w:rPr>
                <w:b/>
                <w:bCs/>
                <w:color w:val="00274C"/>
                <w:position w:val="-2"/>
                <w:sz w:val="20"/>
                <w:szCs w:val="20"/>
              </w:rPr>
              <w:t xml:space="preserve">Q</w:t>
            </w:r>
            <w:r>
              <w:rPr>
                <w:color w:val="00274C"/>
                <w:position w:val="-2"/>
                <w:sz w:val="20"/>
                <w:szCs w:val="20"/>
              </w:rPr>
              <w:t xml:space="preserve"> en la biela con i semicojinetes </w:t>
            </w:r>
            <w:r>
              <w:rPr>
                <w:b/>
                <w:bCs/>
                <w:color w:val="00274C"/>
                <w:position w:val="-2"/>
                <w:sz w:val="20"/>
                <w:szCs w:val="20"/>
              </w:rPr>
              <w:t xml:space="preserve">S</w:t>
            </w:r>
            <w:r>
              <w:rPr>
                <w:color w:val="00274C"/>
                <w:position w:val="-2"/>
                <w:sz w:val="20"/>
                <w:szCs w:val="20"/>
              </w:rPr>
              <w:t xml:space="preserve"> y apriete los tornillos </w:t>
            </w:r>
            <w:r>
              <w:rPr>
                <w:b/>
                <w:bCs/>
                <w:color w:val="00274C"/>
                <w:position w:val="-2"/>
                <w:sz w:val="20"/>
                <w:szCs w:val="20"/>
              </w:rPr>
              <w:t xml:space="preserve">P</w:t>
            </w:r>
            <w:r>
              <w:rPr>
                <w:color w:val="00274C"/>
                <w:position w:val="-2"/>
                <w:sz w:val="20"/>
                <w:szCs w:val="20"/>
              </w:rPr>
              <w:t xml:space="preserve"> (par de apriete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Mida los diámetros con un comparador </w:t>
            </w:r>
            <w:r>
              <w:rPr>
                <w:b/>
                <w:bCs/>
                <w:color w:val="00274C"/>
                <w:position w:val="-2"/>
                <w:sz w:val="20"/>
                <w:szCs w:val="20"/>
              </w:rPr>
              <w:t xml:space="preserve">B y D.</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 y D</w:t>
            </w:r>
            <w:r>
              <w:rPr>
                <w:color w:val="00274C"/>
                <w:position w:val="-2"/>
                <w:sz w:val="20"/>
                <w:szCs w:val="20"/>
              </w:rPr>
              <w:t xml:space="preserve"> permitido es de </w:t>
            </w:r>
            <w:r>
              <w:rPr>
                <w:b/>
                <w:bCs/>
                <w:color w:val="00274C"/>
                <w:position w:val="-2"/>
                <w:sz w:val="20"/>
                <w:szCs w:val="20"/>
              </w:rPr>
              <w:t xml:space="preserve">0.06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95592" name="name67105f524c60d19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65f524c60d19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reproduce los valores de dimensión solo para los componentes nuevos.</w:t>
            </w:r>
          </w:p>
          <w:p>
            <w:pPr>
              <w:numPr>
                <w:ilvl w:val="0"/>
                <w:numId w:val="45882636"/>
              </w:numPr>
              <w:spacing w:before="0" w:after="0" w:line="262" w:lineRule="auto"/>
              <w:jc w:val="left"/>
              <w:rPr>
                <w:color w:val="00274C"/>
                <w:sz w:val="20"/>
                <w:szCs w:val="20"/>
              </w:rPr>
            </w:pPr>
            <w:r>
              <w:rPr>
                <w:color w:val="00274C"/>
                <w:position w:val="-2"/>
                <w:sz w:val="20"/>
                <w:szCs w:val="20"/>
              </w:rPr>
              <w:t xml:space="preserve">Controle que los semicojinetes de biela y de banco estén acoplados correctamente.</w:t>
            </w:r>
          </w:p>
          <w:p>
            <w:pPr>
              <w:numPr>
                <w:ilvl w:val="0"/>
                <w:numId w:val="45882636"/>
              </w:numPr>
              <w:spacing w:before="0" w:after="0" w:line="262" w:lineRule="auto"/>
              <w:jc w:val="left"/>
              <w:rPr>
                <w:color w:val="00274C"/>
                <w:sz w:val="20"/>
                <w:szCs w:val="20"/>
              </w:rPr>
            </w:pPr>
            <w:r>
              <w:rPr>
                <w:color w:val="00274C"/>
                <w:position w:val="-2"/>
                <w:sz w:val="20"/>
                <w:szCs w:val="20"/>
              </w:rPr>
              <w:t xml:space="preserve">Consulte la advertencia del </w:t>
            </w:r>
            <w:hyperlink r:id="rId91695f524c60d2731" w:history="1">
              <w:r>
                <w:rPr>
                  <w:b/>
                  <w:bCs/>
                  <w:color w:val="0000FF"/>
                  <w:position w:val="-2"/>
                  <w:sz w:val="20"/>
                  <w:szCs w:val="20"/>
                </w:rPr>
                <w:t xml:space="preserve">Apar. 8.4.1</w:t>
              </w:r>
            </w:hyperlink>
            <w:r>
              <w:rPr>
                <w:color w:val="00274C"/>
                <w:position w:val="-2"/>
                <w:sz w:val="20"/>
                <w:szCs w:val="20"/>
              </w:rPr>
              <w:t xml:space="preserve"> para el valor </w:t>
            </w:r>
            <w:r>
              <w:rPr>
                <w:b/>
                <w:bCs/>
                <w:color w:val="00274C"/>
                <w:position w:val="-2"/>
                <w:sz w:val="20"/>
                <w:szCs w:val="20"/>
              </w:rPr>
              <w:t xml:space="preserve">D</w:t>
            </w:r>
            <w:r>
              <w:rPr>
                <w:color w:val="00274C"/>
                <w:position w:val="-2"/>
                <w:sz w:val="20"/>
                <w:szCs w:val="20"/>
              </w:rPr>
              <w:t xml:space="preserve"> disminuido.</w:t>
            </w:r>
          </w:p>
          <w:p>
            <w:pPr>
              <w:numPr>
                <w:ilvl w:val="0"/>
                <w:numId w:val="45882636"/>
              </w:numPr>
              <w:spacing w:before="0" w:after="0" w:line="262" w:lineRule="auto"/>
              <w:jc w:val="left"/>
              <w:rPr>
                <w:color w:val="00274C"/>
                <w:sz w:val="20"/>
                <w:szCs w:val="20"/>
              </w:rPr>
            </w:pPr>
            <w:r>
              <w:rPr>
                <w:color w:val="00274C"/>
                <w:position w:val="-2"/>
                <w:sz w:val="20"/>
                <w:szCs w:val="20"/>
              </w:rPr>
              <w:t xml:space="preserve">Si el valor de holgura entre </w:t>
            </w:r>
            <w:r>
              <w:rPr>
                <w:b/>
                <w:bCs/>
                <w:color w:val="00274C"/>
                <w:position w:val="-2"/>
                <w:sz w:val="20"/>
                <w:szCs w:val="20"/>
              </w:rPr>
              <w:t xml:space="preserve">B y C</w:t>
            </w:r>
            <w:r>
              <w:rPr>
                <w:color w:val="00274C"/>
                <w:position w:val="-2"/>
                <w:sz w:val="20"/>
                <w:szCs w:val="20"/>
              </w:rPr>
              <w:t xml:space="preserve"> no se respeta, hay que sustituir el buje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Constate los valores </w:t>
            </w:r>
            <w:r>
              <w:rPr>
                <w:b/>
                <w:bCs/>
                <w:color w:val="00274C"/>
                <w:position w:val="-2"/>
                <w:sz w:val="20"/>
                <w:szCs w:val="20"/>
              </w:rPr>
              <w:t xml:space="preserve">A, C, D, E y F</w:t>
            </w:r>
            <w:r>
              <w:rPr>
                <w:color w:val="00274C"/>
                <w:position w:val="-2"/>
                <w:sz w:val="20"/>
                <w:szCs w:val="20"/>
              </w:rPr>
              <w:t xml:space="preserve"> y compare con aquellos descritos en </w:t>
            </w:r>
            <w:r>
              <w:rPr>
                <w:b/>
                <w:bCs/>
                <w:color w:val="00274C"/>
                <w:position w:val="-2"/>
                <w:sz w:val="20"/>
                <w:szCs w:val="20"/>
              </w:rPr>
              <w:t xml:space="preserve">Tab. 8.6.</w:t>
            </w:r>
            <w:r>
              <w:rPr>
                <w:color w:val="00274C"/>
                <w:position w:val="-2"/>
                <w:sz w:val="20"/>
                <w:szCs w:val="20"/>
              </w:rPr>
              <w:br/>
              <w:t xml:space="preserve">Si los valores detectados no corresponden a los indicados en la </w:t>
            </w:r>
            <w:r>
              <w:rPr>
                <w:b/>
                <w:bCs/>
                <w:color w:val="00274C"/>
                <w:position w:val="-2"/>
                <w:sz w:val="20"/>
                <w:szCs w:val="20"/>
              </w:rPr>
              <w:t xml:space="preserve">Tab. 8.6</w:t>
            </w:r>
            <w:r>
              <w:rPr>
                <w:color w:val="00274C"/>
                <w:position w:val="-2"/>
                <w:sz w:val="20"/>
                <w:szCs w:val="20"/>
              </w:rPr>
              <w:t xml:space="preserve"> , sustituya la biela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9991928" name="name14115f524c60eb2ec"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75215f524c60eb2e5"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67340999" name="name41195f524c610e1c9"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50865f524c610e1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55591309" name="name85735f524c612df2d"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66955f524c612df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Control del paralelismo de los ejes pernopasador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Lubrique el perno A y el buje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Introduzca el perno en el buje </w:t>
            </w:r>
            <w:r>
              <w:rPr>
                <w:b/>
                <w:bCs/>
                <w:color w:val="00274C"/>
                <w:position w:val="-2"/>
                <w:sz w:val="20"/>
                <w:szCs w:val="20"/>
              </w:rPr>
              <w:t xml:space="preserve">R</w:t>
            </w:r>
            <w:r>
              <w:rPr>
                <w:color w:val="00274C"/>
                <w:position w:val="-2"/>
                <w:sz w:val="20"/>
                <w:szCs w:val="20"/>
              </w:rPr>
              <w:t xml:space="preserve"> . Controle con un comparador el paralelismo entre los ejes de la cabeza de biela y del pie de biela.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error de paralelismo (valor </w:t>
            </w:r>
            <w:r>
              <w:rPr>
                <w:b/>
                <w:bCs/>
                <w:color w:val="00274C"/>
                <w:position w:val="-2"/>
                <w:sz w:val="20"/>
                <w:szCs w:val="20"/>
              </w:rPr>
              <w:t xml:space="preserve">V</w:t>
            </w:r>
            <w:r>
              <w:rPr>
                <w:color w:val="00274C"/>
                <w:position w:val="-2"/>
                <w:sz w:val="20"/>
                <w:szCs w:val="20"/>
              </w:rPr>
              <w:t xml:space="preserve"> ) constatado en las extremidades del perno, debe ser </w:t>
            </w:r>
            <w:r>
              <w:rPr>
                <w:b/>
                <w:bCs/>
                <w:color w:val="00274C"/>
                <w:position w:val="-2"/>
                <w:sz w:val="20"/>
                <w:szCs w:val="20"/>
              </w:rPr>
              <w:t xml:space="preserve">MIN. 0,015</w:t>
            </w:r>
            <w:r>
              <w:rPr>
                <w:color w:val="00274C"/>
                <w:position w:val="-2"/>
                <w:sz w:val="20"/>
                <w:szCs w:val="20"/>
              </w:rPr>
              <w:t xml:space="preserve"> e </w:t>
            </w:r>
            <w:r>
              <w:rPr>
                <w:b/>
                <w:bCs/>
                <w:color w:val="00274C"/>
                <w:position w:val="-2"/>
                <w:sz w:val="20"/>
                <w:szCs w:val="20"/>
              </w:rPr>
              <w:t xml:space="preserve">MAX. 0,030 mm</w:t>
            </w:r>
            <w:r>
              <w:rPr>
                <w:color w:val="00274C"/>
                <w:position w:val="-2"/>
                <w:sz w:val="20"/>
                <w:szCs w:val="20"/>
              </w:rPr>
              <w:t xml:space="preserve"> .</w:t>
            </w:r>
            <w:r>
              <w:rPr>
                <w:color w:val="00274C"/>
                <w:position w:val="-2"/>
                <w:sz w:val="20"/>
                <w:szCs w:val="20"/>
              </w:rPr>
              <w:br/>
              <w:t xml:space="preserve">Si los valores de paralelismo no corresponden a los indicados, sustituya la biela </w:t>
            </w:r>
            <w:r>
              <w:rPr>
                <w:b/>
                <w:bCs/>
                <w:color w:val="00274C"/>
                <w:position w:val="-2"/>
                <w:sz w:val="20"/>
                <w:szCs w:val="20"/>
              </w:rPr>
              <w:t xml:space="preserve">T</w:t>
            </w:r>
            <w:r>
              <w:rPr>
                <w:color w:val="00274C"/>
                <w:position w:val="-2"/>
                <w:sz w:val="20"/>
                <w:szCs w:val="20"/>
              </w:rPr>
              <w:t xml:space="preserve"> con una nueva.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Control de los segmentos del pistón</w:t>
            </w:r>
          </w:p>
          <w:p>
            <w:pPr>
              <w:widowControl w:val="on"/>
              <w:pBdr/>
              <w:spacing w:before="0" w:after="0" w:line="262" w:lineRule="auto"/>
              <w:ind w:left="0" w:right="0"/>
              <w:jc w:val="left"/>
              <w:textAlignment w:val="center"/>
            </w:pPr>
            <w:r>
              <w:rPr>
                <w:color w:val="00274C"/>
                <w:position w:val="-2"/>
                <w:sz w:val="20"/>
                <w:szCs w:val="20"/>
              </w:rPr>
              <w:br/>
              <w:t xml:space="preserve">Introduzca el segmento </w:t>
            </w:r>
            <w:r>
              <w:rPr>
                <w:b/>
                <w:bCs/>
                <w:color w:val="00274C"/>
                <w:position w:val="-2"/>
                <w:sz w:val="20"/>
                <w:szCs w:val="20"/>
              </w:rPr>
              <w:t xml:space="preserve">U</w:t>
            </w:r>
            <w:r>
              <w:rPr>
                <w:color w:val="00274C"/>
                <w:position w:val="-2"/>
                <w:sz w:val="20"/>
                <w:szCs w:val="20"/>
              </w:rPr>
              <w:t xml:space="preserve"> en el cilindro, constate el valor </w:t>
            </w:r>
            <w:r>
              <w:rPr>
                <w:b/>
                <w:bCs/>
                <w:color w:val="00274C"/>
                <w:position w:val="-2"/>
                <w:sz w:val="20"/>
                <w:szCs w:val="20"/>
              </w:rPr>
              <w:t xml:space="preserve">H</w:t>
            </w:r>
            <w:r>
              <w:rPr>
                <w:color w:val="00274C"/>
                <w:position w:val="-2"/>
                <w:sz w:val="20"/>
                <w:szCs w:val="20"/>
              </w:rPr>
              <w:t xml:space="preserve"> (distancia entre las puntas del segmento </w:t>
            </w:r>
            <w:r>
              <w:rPr>
                <w:b/>
                <w:bCs/>
                <w:color w:val="00274C"/>
                <w:position w:val="-2"/>
                <w:sz w:val="20"/>
                <w:szCs w:val="20"/>
              </w:rPr>
              <w:t xml:space="preserve">U</w:t>
            </w:r>
            <w:r>
              <w:rPr>
                <w:color w:val="00274C"/>
                <w:position w:val="-2"/>
                <w:sz w:val="20"/>
                <w:szCs w:val="20"/>
              </w:rPr>
              <w:t xml:space="preserve"> ). Repita la operación para todos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el valor constatado </w:t>
            </w:r>
            <w:r>
              <w:rPr>
                <w:b/>
                <w:bCs/>
                <w:color w:val="00274C"/>
                <w:position w:val="-2"/>
                <w:sz w:val="20"/>
                <w:szCs w:val="20"/>
              </w:rPr>
              <w:t xml:space="preserve">H</w:t>
            </w:r>
            <w:r>
              <w:rPr>
                <w:color w:val="00274C"/>
                <w:position w:val="-2"/>
                <w:sz w:val="20"/>
                <w:szCs w:val="20"/>
              </w:rPr>
              <w:t xml:space="preserve"> no corresponde a los valores indicados en la tabla </w:t>
            </w:r>
            <w:r>
              <w:rPr>
                <w:b/>
                <w:bCs/>
                <w:color w:val="00274C"/>
                <w:position w:val="-2"/>
                <w:sz w:val="20"/>
                <w:szCs w:val="20"/>
              </w:rPr>
              <w:t xml:space="preserve">(Tab. 8.7)</w:t>
            </w:r>
            <w:r>
              <w:rPr>
                <w:color w:val="00274C"/>
                <w:position w:val="-2"/>
                <w:sz w:val="20"/>
                <w:szCs w:val="20"/>
              </w:rPr>
              <w:t xml:space="preserve"> , sustituya los segmentos de compresión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771450" name="name34575f524c613fa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675f524c613fa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Los segmentos de compresión no se pueden sustituir de forma individual.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consulte la </w:t>
            </w:r>
            <w:r>
              <w:rPr>
                <w:b/>
                <w:bCs/>
                <w:color w:val="00274C"/>
                <w:position w:val="-2"/>
                <w:sz w:val="20"/>
                <w:szCs w:val="20"/>
              </w:rPr>
              <w:t xml:space="preserve">Fig. 8.17</w:t>
            </w:r>
            <w:r>
              <w:rPr>
                <w:color w:val="00274C"/>
                <w:position w:val="-2"/>
                <w:sz w:val="20"/>
                <w:szCs w:val="20"/>
              </w:rPr>
              <w:t xml:space="preserve"> para individuar los segmentos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12950736" name="name96225f524c615c8db"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75795f524c615c8d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81410107" name="name95675f524c6175c32"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61505f524c6175c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 de las dimensiones del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Limpie bien el pistón.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el diámetro del pistón a 12 mm (valor </w:t>
            </w:r>
            <w:r>
              <w:rPr>
                <w:b/>
                <w:bCs/>
                <w:color w:val="00274C"/>
                <w:position w:val="-2"/>
                <w:sz w:val="20"/>
                <w:szCs w:val="20"/>
              </w:rPr>
              <w:t xml:space="preserve">L</w:t>
            </w:r>
            <w:r>
              <w:rPr>
                <w:color w:val="00274C"/>
                <w:position w:val="-2"/>
                <w:sz w:val="20"/>
                <w:szCs w:val="20"/>
              </w:rPr>
              <w:t xml:space="preserve"> ) desde la base</w:t>
            </w:r>
            <w:r>
              <w:rPr>
                <w:color w:val="00274C"/>
                <w:position w:val="-2"/>
                <w:sz w:val="20"/>
                <w:szCs w:val="20"/>
              </w:rPr>
              <w:br/>
              <w:t xml:space="preserve">de la camisa de acuerdo con las ventanas en el grafitado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tabla 8.8</w:t>
            </w:r>
            <w:r>
              <w:rPr>
                <w:color w:val="00274C"/>
                <w:position w:val="-2"/>
                <w:sz w:val="20"/>
                <w:szCs w:val="20"/>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cifras más R para el pistón con diámetro aumentado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para el pistón con diámetro aumentado de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para el pistón con diámetro aumentado de 1.00 mm;
</w:t>
            </w:r>
          </w:p>
          <w:p>
            <w:pPr>
              <w:widowControl w:val="on"/>
              <w:pBdr/>
              <w:spacing w:before="0" w:after="0" w:line="262" w:lineRule="auto"/>
              <w:ind w:left="0" w:right="0"/>
              <w:jc w:val="left"/>
              <w:textAlignment w:val="center"/>
            </w:pPr>
            <w:r>
              <w:rPr>
                <w:color w:val="00274C"/>
                <w:position w:val="-2"/>
                <w:sz w:val="20"/>
                <w:szCs w:val="20"/>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8484" name="name59215f524c61871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75f524c61871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CILINDROS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 DE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49786935" name="name36355f524c61a4a8a"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86025f524c61a4a8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65919286" name="name71245f524c61baa86"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57355f524c61baa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72671" name="name56185f524c61c8c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05f524c61c8c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Constate, con un medidor del espesor, la holgura del segmento de estanqueidad en el correspondiente asiento (valores </w:t>
            </w:r>
            <w:r>
              <w:rPr>
                <w:b/>
                <w:bCs/>
                <w:color w:val="00274C"/>
                <w:position w:val="-2"/>
                <w:sz w:val="20"/>
                <w:szCs w:val="20"/>
              </w:rPr>
              <w:t xml:space="preserve">L1, L2 y L3</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Si la holgura no corresponde a los valores indicados en la tabla </w:t>
            </w:r>
            <w:r>
              <w:rPr>
                <w:b/>
                <w:bCs/>
                <w:color w:val="00274C"/>
                <w:position w:val="-2"/>
                <w:sz w:val="20"/>
                <w:szCs w:val="20"/>
              </w:rPr>
              <w:t xml:space="preserve">(Tab. 8.9)</w:t>
            </w:r>
            <w:r>
              <w:rPr>
                <w:color w:val="00274C"/>
                <w:position w:val="-2"/>
                <w:sz w:val="20"/>
                <w:szCs w:val="20"/>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5710082" name="name49985f524c61e4f86"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57965f524c61e4f7a"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Control planicidad</w:t>
            </w:r>
          </w:p>
          <w:p>
            <w:pPr>
              <w:widowControl w:val="on"/>
              <w:pBdr/>
              <w:spacing w:before="0" w:after="0" w:line="262" w:lineRule="auto"/>
              <w:ind w:left="0" w:right="0"/>
              <w:jc w:val="left"/>
              <w:textAlignment w:val="center"/>
            </w:pPr>
            <w:r>
              <w:rPr>
                <w:color w:val="00274C"/>
                <w:position w:val="-2"/>
                <w:sz w:val="20"/>
                <w:szCs w:val="20"/>
              </w:rPr>
              <w:br/>
              <w:t xml:space="preserve">Coloque la cabeza encima de un plano de encaje, y controle con un comparador la planicidad del plano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irregularidad </w:t>
            </w:r>
            <w:r>
              <w:rPr>
                <w:b/>
                <w:bCs/>
                <w:color w:val="00274C"/>
                <w:position w:val="-2"/>
                <w:sz w:val="20"/>
                <w:szCs w:val="20"/>
              </w:rPr>
              <w:t xml:space="preserve">MÁX</w:t>
            </w:r>
            <w:r>
              <w:rPr>
                <w:color w:val="00274C"/>
                <w:position w:val="-2"/>
                <w:sz w:val="20"/>
                <w:szCs w:val="20"/>
              </w:rPr>
              <w:t xml:space="preserve"> . del plano </w:t>
            </w:r>
            <w:r>
              <w:rPr>
                <w:b/>
                <w:bCs/>
                <w:color w:val="00274C"/>
                <w:position w:val="-2"/>
                <w:sz w:val="20"/>
                <w:szCs w:val="20"/>
              </w:rPr>
              <w:t xml:space="preserve">C</w:t>
            </w:r>
            <w:r>
              <w:rPr>
                <w:color w:val="00274C"/>
                <w:position w:val="-2"/>
                <w:sz w:val="20"/>
                <w:szCs w:val="20"/>
              </w:rPr>
              <w:t xml:space="preserve"> permitida es de </w:t>
            </w:r>
            <w:r>
              <w:rPr>
                <w:b/>
                <w:bCs/>
                <w:color w:val="00274C"/>
                <w:position w:val="-2"/>
                <w:sz w:val="20"/>
                <w:szCs w:val="20"/>
              </w:rPr>
              <w:t xml:space="preserve">0,10 mm</w:t>
            </w:r>
            <w:r>
              <w:rPr>
                <w:color w:val="00274C"/>
                <w:position w:val="-2"/>
                <w:sz w:val="20"/>
                <w:szCs w:val="20"/>
              </w:rPr>
              <w:t xml:space="preserve"> .</w:t>
            </w:r>
            <w:r>
              <w:rPr>
                <w:color w:val="00274C"/>
                <w:position w:val="-2"/>
                <w:sz w:val="20"/>
                <w:szCs w:val="20"/>
              </w:rPr>
              <w:br/>
              <w:t xml:space="preserve">Si el valor no se respeta, es necesario realizar la operación de rectificación del plano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 eliminación de material </w:t>
            </w:r>
            <w:r>
              <w:rPr>
                <w:b/>
                <w:bCs/>
                <w:color w:val="00274C"/>
                <w:position w:val="-2"/>
                <w:sz w:val="20"/>
                <w:szCs w:val="20"/>
              </w:rPr>
              <w:t xml:space="preserve">MÁX</w:t>
            </w:r>
            <w:r>
              <w:rPr>
                <w:color w:val="00274C"/>
                <w:position w:val="-2"/>
                <w:sz w:val="20"/>
                <w:szCs w:val="20"/>
              </w:rPr>
              <w:t xml:space="preserve"> . permitida es de </w:t>
            </w:r>
            <w:r>
              <w:rPr>
                <w:b/>
                <w:bCs/>
                <w:color w:val="00274C"/>
                <w:position w:val="-2"/>
                <w:sz w:val="20"/>
                <w:szCs w:val="20"/>
              </w:rPr>
              <w:t xml:space="preserve">0.20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61243" name="name48495f524c61f28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135f524c61f2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rectificación se debe realizar con los manguitos </w:t>
            </w:r>
            <w:r>
              <w:rPr>
                <w:b/>
                <w:bCs/>
                <w:color w:val="00274C"/>
                <w:position w:val="-2"/>
                <w:sz w:val="20"/>
                <w:szCs w:val="20"/>
              </w:rPr>
              <w:t xml:space="preserve">A</w:t>
            </w:r>
            <w:r>
              <w:rPr>
                <w:color w:val="00274C"/>
                <w:position w:val="-2"/>
                <w:sz w:val="20"/>
                <w:szCs w:val="20"/>
              </w:rPr>
              <w:t xml:space="preserve"> de los electroinyectores montados.</w:t>
            </w:r>
          </w:p>
          <w:p>
            <w:pPr>
              <w:numPr>
                <w:ilvl w:val="0"/>
                <w:numId w:val="45882636"/>
              </w:numPr>
              <w:spacing w:before="0" w:after="0" w:line="262" w:lineRule="auto"/>
              <w:jc w:val="left"/>
              <w:rPr>
                <w:color w:val="00274C"/>
                <w:sz w:val="20"/>
                <w:szCs w:val="20"/>
              </w:rPr>
            </w:pPr>
            <w:r>
              <w:rPr>
                <w:color w:val="00274C"/>
                <w:position w:val="-2"/>
                <w:sz w:val="20"/>
                <w:szCs w:val="20"/>
              </w:rPr>
              <w:t xml:space="preserve">La rectificación está prohibida en todos los motores con placa EPA (consulte </w:t>
            </w:r>
            <w:hyperlink r:id="rId88145f524c61f34f9" w:history="1">
              <w:r>
                <w:rPr>
                  <w:b/>
                  <w:bCs/>
                  <w:color w:val="0000FF"/>
                  <w:position w:val="-2"/>
                  <w:sz w:val="20"/>
                  <w:szCs w:val="20"/>
                </w:rPr>
                <w:t xml:space="preserve">Apar.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27596272" name="name19875f524c62374c1"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90885f524c62374bd"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 de los asientos de las válvulas</w:t>
            </w:r>
          </w:p>
          <w:p/>
          <w:p/>
          <w:p>
            <w:pPr>
              <w:widowControl w:val="on"/>
              <w:pBdr/>
              <w:spacing w:before="0" w:after="0" w:line="262" w:lineRule="auto"/>
              <w:ind w:left="0" w:right="0"/>
              <w:jc w:val="left"/>
              <w:textAlignment w:val="center"/>
            </w:pPr>
            <w:r>
              <w:rPr>
                <w:color w:val="00274C"/>
                <w:position w:val="-2"/>
                <w:sz w:val="20"/>
                <w:szCs w:val="20"/>
              </w:rPr>
              <w:t xml:space="preserve">Limpie bien las válvulas y los respectivos asientos.</w:t>
            </w:r>
            <w:r>
              <w:rPr>
                <w:color w:val="00274C"/>
                <w:position w:val="-2"/>
                <w:sz w:val="20"/>
                <w:szCs w:val="20"/>
              </w:rPr>
              <w:br/>
              <w:t xml:space="preserve">Mida la anchura de estanqueidad </w:t>
            </w:r>
            <w:r>
              <w:rPr>
                <w:b/>
                <w:bCs/>
                <w:color w:val="00274C"/>
                <w:position w:val="-2"/>
                <w:sz w:val="20"/>
                <w:szCs w:val="20"/>
              </w:rPr>
              <w:t xml:space="preserve">B</w:t>
            </w:r>
            <w:r>
              <w:rPr>
                <w:color w:val="00274C"/>
                <w:position w:val="-2"/>
                <w:sz w:val="20"/>
                <w:szCs w:val="20"/>
              </w:rPr>
              <w:t xml:space="preserve"> de cada válvula y su concavidad respecto al plano de la cabeza </w:t>
            </w:r>
            <w:r>
              <w:rPr>
                <w:b/>
                <w:bCs/>
                <w:color w:val="00274C"/>
                <w:position w:val="-2"/>
                <w:sz w:val="20"/>
                <w:szCs w:val="20"/>
              </w:rPr>
              <w:t xml:space="preserve">C</w:t>
            </w:r>
            <w:r>
              <w:rPr>
                <w:color w:val="00274C"/>
                <w:position w:val="-2"/>
                <w:sz w:val="20"/>
                <w:szCs w:val="20"/>
              </w:rPr>
              <w:t xml:space="preserve"> que debe ser </w:t>
            </w:r>
            <w:r>
              <w:rPr>
                <w:b/>
                <w:bCs/>
                <w:color w:val="00274C"/>
                <w:position w:val="-2"/>
                <w:sz w:val="20"/>
                <w:szCs w:val="20"/>
              </w:rPr>
              <w:t xml:space="preserve">MIN</w:t>
            </w:r>
            <w:r>
              <w:rPr>
                <w:color w:val="00274C"/>
                <w:position w:val="-2"/>
                <w:sz w:val="20"/>
                <w:szCs w:val="20"/>
              </w:rPr>
              <w:t xml:space="preserve"> 0,50 mm y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El valor de rebaje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MAX</w:t>
            </w:r>
            <w:r>
              <w:rPr>
                <w:color w:val="00274C"/>
                <w:position w:val="-2"/>
                <w:sz w:val="20"/>
                <w:szCs w:val="20"/>
              </w:rPr>
              <w:t xml:space="preserve"> permitido en los componentes gastados es de 0.90 mm.</w:t>
            </w:r>
          </w:p>
          <w:p>
            <w:pPr>
              <w:widowControl w:val="on"/>
              <w:pBdr/>
              <w:spacing w:before="0" w:after="0" w:line="262" w:lineRule="auto"/>
              <w:ind w:left="0" w:right="0"/>
              <w:jc w:val="left"/>
              <w:textAlignment w:val="center"/>
            </w:pPr>
            <w:r>
              <w:rPr>
                <w:color w:val="00274C"/>
                <w:position w:val="-2"/>
                <w:sz w:val="20"/>
                <w:szCs w:val="20"/>
              </w:rPr>
              <w:t xml:space="preserve">Si las dimensiones detectadas no corresponden a los valores indicados,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sustitución de los asientos se debe realizar en un taller de rectificación.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38927" name="name50255f524c62498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55f524c62498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Los asientos se deben trabajar después e la colocación para llegar al valor </w:t>
            </w:r>
            <w:r>
              <w:rPr>
                <w:b/>
                <w:bCs/>
                <w:color w:val="00274C"/>
                <w:position w:val="-2"/>
                <w:sz w:val="20"/>
                <w:szCs w:val="20"/>
              </w:rPr>
              <w:t xml:space="preserve">B</w:t>
            </w:r>
            <w:r>
              <w:rPr>
                <w:color w:val="00274C"/>
                <w:position w:val="-2"/>
                <w:sz w:val="20"/>
                <w:szCs w:val="20"/>
              </w:rPr>
              <w:t xml:space="preserve"> ; diríjase a un taller de rectificación para estas.</w:t>
            </w:r>
          </w:p>
          <w:p>
            <w:pPr>
              <w:widowControl w:val="on"/>
              <w:pBdr/>
              <w:spacing w:before="0" w:after="0" w:line="262" w:lineRule="auto"/>
              <w:ind w:left="0" w:right="0"/>
              <w:jc w:val="left"/>
              <w:textAlignment w:val="center"/>
            </w:pPr>
            <w:r>
              <w:rPr>
                <w:b/>
                <w:bCs/>
                <w:color w:val="00274C"/>
                <w:position w:val="-2"/>
                <w:sz w:val="20"/>
                <w:szCs w:val="20"/>
              </w:rPr>
              <w:br/>
              <w:t xml:space="preserve">8.6.3 Muelles de las válvulas</w:t>
            </w:r>
          </w:p>
          <w:p>
            <w:pPr>
              <w:widowControl w:val="on"/>
              <w:pBdr/>
              <w:spacing w:before="0" w:after="0" w:line="262" w:lineRule="auto"/>
              <w:ind w:left="0" w:right="0"/>
              <w:jc w:val="left"/>
              <w:textAlignment w:val="center"/>
            </w:pPr>
            <w:r>
              <w:rPr>
                <w:color w:val="00274C"/>
                <w:position w:val="-2"/>
                <w:sz w:val="20"/>
                <w:szCs w:val="20"/>
              </w:rPr>
              <w:br/>
              <w:t xml:space="preserve">Mida la longitud libre </w:t>
            </w:r>
            <w:r>
              <w:rPr>
                <w:b/>
                <w:bCs/>
                <w:color w:val="00274C"/>
                <w:position w:val="-2"/>
                <w:sz w:val="20"/>
                <w:szCs w:val="20"/>
              </w:rPr>
              <w:t xml:space="preserve">Z c</w:t>
            </w:r>
            <w:r>
              <w:rPr>
                <w:color w:val="00274C"/>
                <w:position w:val="-2"/>
                <w:sz w:val="20"/>
                <w:szCs w:val="20"/>
              </w:rPr>
              <w:t xml:space="preserve"> on un calibre.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dinamómetro, someta el muelle a dos fuerzas diferentes  y controle que la longitud del muelle, corresponda a los valores indicados en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ab. 8.10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b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196058" name="name58835f524c6269ea7"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78865f524c6269e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p>
          <w:p>
            <w:pPr>
              <w:widowControl w:val="on"/>
              <w:pBdr/>
              <w:spacing w:before="0" w:after="0" w:line="262" w:lineRule="auto"/>
              <w:ind w:left="0" w:right="0"/>
              <w:jc w:val="left"/>
              <w:textAlignment w:val="top"/>
            </w:pPr>
            <w:r>
              <w:rPr>
                <w:position w:val="-224"/>
              </w:rPr>
              <w:drawing>
                <wp:inline distT="0" distB="0" distL="0" distR="0">
                  <wp:extent cx="2232000" cy="1476000"/>
                  <wp:docPr id="99823740" name="name66815f524c627aa57"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83015f524c627aa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 de las guías de las válvulas</w:t>
            </w:r>
          </w:p>
          <w:p>
            <w:pPr>
              <w:widowControl w:val="on"/>
              <w:pBdr/>
              <w:spacing w:before="0" w:after="0" w:line="262" w:lineRule="auto"/>
              <w:ind w:left="0" w:right="0"/>
              <w:jc w:val="left"/>
              <w:textAlignment w:val="center"/>
            </w:pPr>
            <w:r>
              <w:rPr>
                <w:color w:val="00274C"/>
                <w:position w:val="-2"/>
                <w:sz w:val="20"/>
                <w:szCs w:val="20"/>
              </w:rPr>
              <w:br/>
              <w:t xml:space="preserve">Constate los diámetros </w:t>
            </w:r>
            <w:r>
              <w:rPr>
                <w:b/>
                <w:bCs/>
                <w:color w:val="00274C"/>
                <w:position w:val="-2"/>
                <w:sz w:val="20"/>
                <w:szCs w:val="20"/>
              </w:rPr>
              <w:t xml:space="preserve">D y E</w:t>
            </w:r>
            <w:r>
              <w:rPr>
                <w:color w:val="00274C"/>
                <w:position w:val="-2"/>
                <w:sz w:val="20"/>
                <w:szCs w:val="20"/>
              </w:rPr>
              <w:t xml:space="preserve"> de los vástagos y las guías de las válvulas ( </w:t>
            </w:r>
            <w:r>
              <w:rPr>
                <w:b/>
                <w:bCs/>
                <w:color w:val="00274C"/>
                <w:position w:val="-2"/>
                <w:sz w:val="20"/>
                <w:szCs w:val="20"/>
              </w:rPr>
              <w:t xml:space="preserve">Tab. 8.11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desgaste </w:t>
            </w:r>
            <w:r>
              <w:rPr>
                <w:b/>
                <w:bCs/>
                <w:color w:val="00274C"/>
                <w:position w:val="-2"/>
                <w:sz w:val="20"/>
                <w:szCs w:val="20"/>
              </w:rPr>
              <w:t xml:space="preserve">MAX.</w:t>
            </w:r>
            <w:r>
              <w:rPr>
                <w:color w:val="00274C"/>
                <w:position w:val="-2"/>
                <w:sz w:val="20"/>
                <w:szCs w:val="20"/>
              </w:rPr>
              <w:t xml:space="preserve"> para </w:t>
            </w:r>
            <w:r>
              <w:rPr>
                <w:b/>
                <w:bCs/>
                <w:color w:val="00274C"/>
                <w:position w:val="-2"/>
                <w:sz w:val="20"/>
                <w:szCs w:val="20"/>
              </w:rPr>
              <w:t xml:space="preserve">D</w:t>
            </w:r>
            <w:r>
              <w:rPr>
                <w:color w:val="00274C"/>
                <w:position w:val="-2"/>
                <w:sz w:val="20"/>
                <w:szCs w:val="20"/>
              </w:rPr>
              <w:t xml:space="preserve"> y </w:t>
            </w:r>
            <w:r>
              <w:rPr>
                <w:b/>
                <w:bCs/>
                <w:color w:val="00274C"/>
                <w:position w:val="-2"/>
                <w:sz w:val="20"/>
                <w:szCs w:val="20"/>
              </w:rPr>
              <w:t xml:space="preserve">E</w:t>
            </w:r>
            <w:r>
              <w:rPr>
                <w:color w:val="00274C"/>
                <w:position w:val="-2"/>
                <w:sz w:val="20"/>
                <w:szCs w:val="20"/>
              </w:rPr>
              <w:t xml:space="preserve"> permitido es de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en el montaje de las guías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449586" name="name57345f524c6288c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975f524c6288c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Realice las mediciones en varios puntos para identificar ovalizaciones y/o desgastes concentrados.</w:t>
            </w:r>
          </w:p>
          <w:p>
            <w:pPr>
              <w:numPr>
                <w:ilvl w:val="0"/>
                <w:numId w:val="45882636"/>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Dimensiones del vástago - guía válvulas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21599195" name="name44565f524c62a39d5"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46025f524c62a39d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Sustitución de las guías de las válvulas</w:t>
            </w:r>
          </w:p>
          <w:p/>
          <w:p/>
          <w:p>
            <w:pPr>
              <w:widowControl w:val="on"/>
              <w:pBdr/>
              <w:spacing w:before="0" w:after="0" w:line="262" w:lineRule="auto"/>
              <w:ind w:left="0" w:right="0"/>
              <w:jc w:val="left"/>
              <w:textAlignment w:val="center"/>
            </w:pPr>
            <w:r>
              <w:rPr>
                <w:color w:val="00274C"/>
                <w:position w:val="-2"/>
                <w:sz w:val="20"/>
                <w:szCs w:val="20"/>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Antes de realizar el montaje de nuevas guías, constate el valor </w:t>
            </w:r>
            <w:r>
              <w:rPr>
                <w:b/>
                <w:bCs/>
                <w:color w:val="00274C"/>
                <w:position w:val="-2"/>
                <w:sz w:val="20"/>
                <w:szCs w:val="20"/>
              </w:rPr>
              <w:t xml:space="preserve">L</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 calcule el valor de interferencia que debe respetar los valores de la </w:t>
            </w:r>
            <w:r>
              <w:rPr>
                <w:b/>
                <w:bCs/>
                <w:color w:val="00274C"/>
                <w:position w:val="-2"/>
                <w:sz w:val="20"/>
                <w:szCs w:val="20"/>
              </w:rPr>
              <w:t xml:space="preserve">Tab. 8.12.</w:t>
            </w:r>
            <w:r>
              <w:rPr>
                <w:color w:val="00274C"/>
                <w:position w:val="-2"/>
                <w:sz w:val="20"/>
                <w:szCs w:val="20"/>
              </w:rPr>
              <w:br/>
              <w:t xml:space="preserve">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al montaje de las guías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03974" name="name44445f524c62b8b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985f524c62b8b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Las guías deben ser trabajadas para el valor </w:t>
            </w:r>
            <w:r>
              <w:rPr>
                <w:b/>
                <w:bCs/>
                <w:color w:val="00274C"/>
                <w:position w:val="-2"/>
                <w:sz w:val="20"/>
                <w:szCs w:val="20"/>
              </w:rPr>
              <w:t xml:space="preserve">E (Tab. 8.11 - Fig. 8.22)</w:t>
            </w:r>
            <w:r>
              <w:rPr>
                <w:color w:val="00274C"/>
                <w:position w:val="-2"/>
                <w:sz w:val="20"/>
                <w:szCs w:val="20"/>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Dimensiones guía válvulas - asiento guía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73730035" name="name19155f524c62d6f6c"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32255f524c62d6f6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 de los balancines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Constate el valor </w:t>
            </w:r>
            <w:r>
              <w:rPr>
                <w:b/>
                <w:bCs/>
                <w:color w:val="00274C"/>
                <w:position w:val="-2"/>
                <w:sz w:val="20"/>
                <w:szCs w:val="20"/>
              </w:rPr>
              <w:t xml:space="preserve">W1</w:t>
            </w:r>
            <w:r>
              <w:rPr>
                <w:color w:val="00274C"/>
                <w:position w:val="-2"/>
                <w:sz w:val="20"/>
                <w:szCs w:val="20"/>
              </w:rPr>
              <w:t xml:space="preserve"> en correspondencia con los orificios M situados en el perno de los balancines </w:t>
            </w:r>
            <w:r>
              <w:rPr>
                <w:b/>
                <w:bCs/>
                <w:color w:val="00274C"/>
                <w:position w:val="-2"/>
                <w:sz w:val="20"/>
                <w:szCs w:val="20"/>
              </w:rPr>
              <w:t xml:space="preserve">L</w:t>
            </w:r>
            <w:r>
              <w:rPr>
                <w:color w:val="00274C"/>
                <w:position w:val="-2"/>
                <w:sz w:val="20"/>
                <w:szCs w:val="20"/>
              </w:rPr>
              <w:t xml:space="preserve"> (vista desde </w:t>
            </w:r>
            <w:r>
              <w:rPr>
                <w:b/>
                <w:bCs/>
                <w:color w:val="00274C"/>
                <w:position w:val="-2"/>
                <w:sz w:val="20"/>
                <w:szCs w:val="20"/>
              </w:rPr>
              <w:t xml:space="preserve">B</w:t>
            </w:r>
            <w:r>
              <w:rPr>
                <w:color w:val="00274C"/>
                <w:position w:val="-2"/>
                <w:sz w:val="20"/>
                <w:szCs w:val="20"/>
              </w:rPr>
              <w:t xml:space="preserve"> en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Constate el valor </w:t>
            </w:r>
            <w:r>
              <w:rPr>
                <w:b/>
                <w:bCs/>
                <w:color w:val="00274C"/>
                <w:position w:val="-2"/>
                <w:sz w:val="20"/>
                <w:szCs w:val="20"/>
              </w:rPr>
              <w:t xml:space="preserve">W2 (Fig. 8.26).</w:t>
            </w:r>
            <w:r>
              <w:rPr>
                <w:color w:val="00274C"/>
                <w:position w:val="-2"/>
                <w:sz w:val="20"/>
                <w:szCs w:val="20"/>
              </w:rPr>
              <w:br/>
              <w:t xml:space="preserve">Según los valores constatados calcule la holgura entre </w:t>
            </w:r>
            <w:r>
              <w:rPr>
                <w:b/>
                <w:bCs/>
                <w:color w:val="00274C"/>
                <w:position w:val="-2"/>
                <w:sz w:val="20"/>
                <w:szCs w:val="20"/>
              </w:rPr>
              <w:t xml:space="preserve">W1 y  W2</w:t>
            </w:r>
            <w:r>
              <w:rPr>
                <w:color w:val="00274C"/>
                <w:position w:val="-2"/>
                <w:sz w:val="20"/>
                <w:szCs w:val="20"/>
              </w:rPr>
              <w:t xml:space="preserve"> que deben respetar los valores de la </w:t>
            </w:r>
            <w:r>
              <w:rPr>
                <w:b/>
                <w:bCs/>
                <w:color w:val="00274C"/>
                <w:position w:val="-2"/>
                <w:sz w:val="20"/>
                <w:szCs w:val="20"/>
              </w:rPr>
              <w:t xml:space="preserve">Tab. 8.13</w:t>
            </w:r>
            <w:r>
              <w:rPr>
                <w:color w:val="00274C"/>
                <w:position w:val="-2"/>
                <w:sz w:val="20"/>
                <w:szCs w:val="20"/>
              </w:rPr>
              <w:t xml:space="preserve"> .</w:t>
            </w:r>
            <w:r>
              <w:rPr>
                <w:color w:val="00274C"/>
                <w:position w:val="-2"/>
                <w:sz w:val="20"/>
                <w:szCs w:val="20"/>
              </w:rPr>
              <w:br/>
              <w:t xml:space="preserve">Controle que todos los conductos de aceite </w:t>
            </w:r>
            <w:r>
              <w:rPr>
                <w:b/>
                <w:bCs/>
                <w:color w:val="00274C"/>
                <w:position w:val="-2"/>
                <w:sz w:val="20"/>
                <w:szCs w:val="20"/>
              </w:rPr>
              <w:t xml:space="preserve">N y M</w:t>
            </w:r>
            <w:r>
              <w:rPr>
                <w:color w:val="00274C"/>
                <w:position w:val="-2"/>
                <w:sz w:val="20"/>
                <w:szCs w:val="20"/>
              </w:rPr>
              <w:t xml:space="preserve"> no tengan impurezas u obstrucciones.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90317280" name="name91245f524c62f368a"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88755f524c62f368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8388603" name="name35965f524c6319c54"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76515f524c6319c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45331317" name="name11605f524c634b744"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58185f524c634b73c"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 bomba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 de dimensiones y visual</w:t>
            </w:r>
          </w:p>
          <w:p/>
          <w:p/>
          <w:p>
            <w:pPr>
              <w:widowControl w:val="on"/>
              <w:pBdr/>
              <w:spacing w:before="0" w:after="0" w:line="262" w:lineRule="auto"/>
              <w:ind w:left="0" w:right="0"/>
              <w:jc w:val="left"/>
              <w:textAlignment w:val="center"/>
            </w:pPr>
            <w:r>
              <w:rPr>
                <w:color w:val="00274C"/>
                <w:position w:val="-2"/>
                <w:sz w:val="20"/>
                <w:szCs w:val="20"/>
              </w:rPr>
              <w:br/>
              <w:t xml:space="preserve">Constate el valor de holgura </w:t>
            </w:r>
            <w:r>
              <w:rPr>
                <w:b/>
                <w:bCs/>
                <w:color w:val="00274C"/>
                <w:position w:val="-2"/>
                <w:sz w:val="20"/>
                <w:szCs w:val="20"/>
              </w:rPr>
              <w:t xml:space="preserve">B</w:t>
            </w:r>
            <w:r>
              <w:rPr>
                <w:color w:val="00274C"/>
                <w:position w:val="-2"/>
                <w:sz w:val="20"/>
                <w:szCs w:val="20"/>
              </w:rPr>
              <w:t xml:space="preserve"> entre los dientes de los rotores, el valor de desgaste </w:t>
            </w:r>
            <w:r>
              <w:rPr>
                <w:b/>
                <w:bCs/>
                <w:color w:val="00274C"/>
                <w:position w:val="-2"/>
                <w:sz w:val="20"/>
                <w:szCs w:val="20"/>
              </w:rPr>
              <w:t xml:space="preserve">MAX</w:t>
            </w:r>
            <w:r>
              <w:rPr>
                <w:color w:val="00274C"/>
                <w:position w:val="-2"/>
                <w:sz w:val="20"/>
                <w:szCs w:val="20"/>
              </w:rPr>
              <w:t xml:space="preserve"> permitido es de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99574" name="name13295f524c635cd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75f524c635cd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la bomba del aceite </w:t>
            </w:r>
            <w:r>
              <w:rPr>
                <w:b/>
                <w:bCs/>
                <w:color w:val="00274C"/>
                <w:position w:val="-2"/>
                <w:sz w:val="20"/>
                <w:szCs w:val="20"/>
              </w:rPr>
              <w:t xml:space="preserve">A</w:t>
            </w:r>
            <w:r>
              <w:rPr>
                <w:color w:val="00274C"/>
                <w:position w:val="-2"/>
                <w:sz w:val="20"/>
                <w:szCs w:val="20"/>
              </w:rPr>
              <w:t xml:space="preserve"> , si el resultado de los controles realizados, no cumple las condiciones descritas.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8711823" name="name48445f524c6378a8a"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95395f524c6378a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 de la válvula de presión del aceite</w:t>
            </w:r>
          </w:p>
          <w:p>
            <w:pPr>
              <w:widowControl w:val="on"/>
              <w:pBdr/>
              <w:spacing w:before="0" w:after="0" w:line="262" w:lineRule="auto"/>
              <w:ind w:left="0" w:right="0"/>
              <w:jc w:val="left"/>
              <w:textAlignment w:val="center"/>
            </w:pPr>
            <w:r>
              <w:rPr>
                <w:color w:val="00274C"/>
                <w:position w:val="-2"/>
                <w:sz w:val="20"/>
                <w:szCs w:val="20"/>
              </w:rPr>
              <w:br/>
              <w:t xml:space="preserve">Constate la longitud libre </w:t>
            </w:r>
            <w:r>
              <w:rPr>
                <w:b/>
                <w:bCs/>
                <w:color w:val="00274C"/>
                <w:position w:val="-2"/>
                <w:sz w:val="20"/>
                <w:szCs w:val="20"/>
              </w:rPr>
              <w:t xml:space="preserve">F</w:t>
            </w:r>
            <w:r>
              <w:rPr>
                <w:color w:val="00274C"/>
                <w:position w:val="-2"/>
                <w:sz w:val="20"/>
                <w:szCs w:val="20"/>
              </w:rPr>
              <w:t xml:space="preserve"> del muelle </w:t>
            </w:r>
            <w:r>
              <w:rPr>
                <w:b/>
                <w:bCs/>
                <w:color w:val="00274C"/>
                <w:position w:val="-2"/>
                <w:sz w:val="20"/>
                <w:szCs w:val="20"/>
              </w:rPr>
              <w:t xml:space="preserve">D</w:t>
            </w:r>
            <w:r>
              <w:rPr>
                <w:color w:val="00274C"/>
                <w:position w:val="-2"/>
                <w:sz w:val="20"/>
                <w:szCs w:val="20"/>
              </w:rPr>
              <w:t xml:space="preserve"> , que tiene que ser de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w:t>
            </w:r>
            <w:r>
              <w:rPr>
                <w:color w:val="00274C"/>
                <w:position w:val="-2"/>
                <w:sz w:val="20"/>
                <w:szCs w:val="20"/>
              </w:rPr>
              <w:br/>
              <w:t xml:space="preserve">Si el valor constatado no corresponde al valor indicado, sustituya el muelle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29957014" w:name="result_box"/>
                <w:bookmarkEnd w:id="29957014"/>
                <w:p>
                  <w:pPr>
                    <w:widowControl w:val="on"/>
                    <w:pBdr/>
                    <w:spacing w:before="0" w:after="0" w:line="240" w:lineRule="auto"/>
                    <w:ind w:left="0" w:right="0"/>
                    <w:jc w:val="center"/>
                  </w:pPr>
                  <w:r>
                    <w:rPr>
                      <w:color w:val="00274C"/>
                      <w:position w:val="-2"/>
                      <w:sz w:val="20"/>
                      <w:szCs w:val="20"/>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84822402" w:name="result_box"/>
                <w:bookmarkEnd w:id="84822402"/>
                <w:p>
                  <w:pPr>
                    <w:widowControl w:val="on"/>
                    <w:pBdr/>
                    <w:spacing w:before="0" w:after="0" w:line="240" w:lineRule="auto"/>
                    <w:ind w:left="0" w:right="0"/>
                    <w:jc w:val="center"/>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032150" w:name="result_box"/>
                <w:bookmarkEnd w:id="4032150"/>
                <w:p>
                  <w:pPr>
                    <w:widowControl w:val="on"/>
                    <w:pBdr/>
                    <w:spacing w:before="0" w:after="0" w:line="240" w:lineRule="auto"/>
                    <w:ind w:left="0" w:right="0"/>
                    <w:jc w:val="center"/>
                  </w:pPr>
                  <w:r>
                    <w:rPr>
                      <w:color w:val="00274C"/>
                      <w:position w:val="-2"/>
                      <w:sz w:val="20"/>
                      <w:szCs w:val="20"/>
                      <w:shd w:val="clear" w:color="auto" w:fill="E1E2E0"/>
                    </w:rPr>
                    <w:t xml:space="preserve">Pistón</w:t>
                  </w:r>
                </w:p>
              </w:tc>
            </w:tr>
          </w:tbl>
          <w:p/>
        </w:tc>
        <w:tc>
          <w:tcPr>
            <w:tcMar>
              <w:top w:w="150" w:type="dxa"/>
              <w:bottom w:w="150" w:type="dxa"/>
            </w:tcMar>
            <w:vAlign w:val="top"/>
          </w:tcPr>
          <w:p>
            <w:r>
              <w:rPr>
                <w:position w:val="-224"/>
              </w:rPr>
              <w:drawing>
                <wp:inline distT="0" distB="0" distL="0" distR="0">
                  <wp:extent cx="2232000" cy="1476000"/>
                  <wp:docPr id="4207953" name="name18175f524c639a0e5"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92605f524c639a0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montaje</w:t>
      </w:r>
    </w:p>
    <w:p>
      <w:pPr>
        <w:widowControl w:val="on"/>
        <w:pBdr/>
        <w:spacing w:before="0" w:after="0" w:line="240" w:lineRule="auto"/>
        <w:ind w:left="0" w:right="0"/>
        <w:jc w:val="left"/>
      </w:pPr>
    </w:p>
    <w:p>
      <w:pPr>
        <w:pStyle w:val="Titolo2"/>
      </w:pPr>
      <w:r>
        <w:rPr/>
        <w:t xml:space="preserve">Información sobre la configuración del motor</w:t>
      </w:r>
    </w:p>
    <w:p>
      <w:pPr>
        <w:numPr>
          <w:ilvl w:val="0"/>
          <w:numId w:val="45882636"/>
        </w:numPr>
        <w:spacing w:before="0" w:after="0" w:line="240" w:lineRule="auto"/>
        <w:jc w:val="left"/>
        <w:rPr>
          <w:color w:val="00274C"/>
          <w:sz w:val="20"/>
          <w:szCs w:val="20"/>
        </w:rPr>
      </w:pPr>
      <w:r>
        <w:rPr>
          <w:color w:val="00274C"/>
          <w:sz w:val="20"/>
          <w:szCs w:val="20"/>
        </w:rPr>
        <w:t xml:space="preserve">En este capítulo, el motor se representa en "" </w:t>
      </w:r>
      <w:r>
        <w:rPr>
          <w:b/>
          <w:bCs/>
          <w:color w:val="00274C"/>
          <w:sz w:val="20"/>
          <w:szCs w:val="20"/>
        </w:rPr>
        <w:t xml:space="preserve">CONFIGURACIÓN BÁSICA</w:t>
      </w:r>
      <w:r>
        <w:rPr>
          <w:color w:val="00274C"/>
          <w:sz w:val="20"/>
          <w:szCs w:val="20"/>
        </w:rPr>
        <w:t xml:space="preserve"> " (consulte </w:t>
      </w:r>
      <w:hyperlink r:id="rId33815f524c639c675" w:history="1">
        <w:r>
          <w:rPr>
            <w:b/>
            <w:bCs/>
            <w:color w:val="0000FF"/>
            <w:sz w:val="20"/>
            <w:szCs w:val="20"/>
            <w:u w:val="single"/>
          </w:rPr>
          <w:t xml:space="preserve">Apar. 1.4</w:t>
        </w:r>
      </w:hyperlink>
      <w:r>
        <w:rPr>
          <w:b/>
          <w:bCs/>
          <w:color w:val="00274C"/>
          <w:sz w:val="20"/>
          <w:szCs w:val="20"/>
        </w:rPr>
        <w:t xml:space="preserve"> -</w:t>
      </w:r>
      <w:r>
        <w:rPr>
          <w:color w:val="00274C"/>
          <w:sz w:val="20"/>
          <w:szCs w:val="20"/>
        </w:rPr>
        <w:t xml:space="preserve"> </w:t>
      </w:r>
      <w:hyperlink r:id="rId41595f524c639c6b3" w:history="1">
        <w:r>
          <w:rPr>
            <w:b/>
            <w:bCs/>
            <w:color w:val="0000FF"/>
            <w:sz w:val="20"/>
            <w:szCs w:val="20"/>
          </w:rPr>
          <w:t xml:space="preserve">1.5</w:t>
        </w:r>
      </w:hyperlink>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Para el montaje de componentes no descritos en este capítulo, consultar el </w:t>
      </w:r>
      <w:hyperlink r:id="rId52785f524c639c720" w:history="1">
        <w:r>
          <w:rPr>
            <w:b/>
            <w:bCs/>
            <w:color w:val="0000FF"/>
            <w:sz w:val="20"/>
            <w:szCs w:val="20"/>
          </w:rPr>
          <w:t xml:space="preserve">Cap. 11</w:t>
        </w:r>
      </w:hyperlink>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A continuación se enumeran los componentes descritos en el </w:t>
      </w:r>
      <w:hyperlink r:id="rId91895f524c639c775"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7435f524c639c80b" w:history="1">
        <w:r>
          <w:rPr>
            <w:b/>
            <w:bCs/>
            <w:color w:val="0000FF"/>
            <w:sz w:val="20"/>
            <w:szCs w:val="20"/>
            <w:u w:val="single"/>
          </w:rPr>
          <w:t xml:space="preserve">Heater (sustitución)</w:t>
        </w:r>
      </w:hyperlink>
      <w:r>
        <w:rPr>
          <w:b/>
          <w:bCs/>
          <w:color w:val="00274C"/>
          <w:sz w:val="20"/>
          <w:szCs w:val="20"/>
        </w:rPr>
        <w:br/>
        <w:t xml:space="preserve">11.2 </w:t>
      </w:r>
      <w:hyperlink r:id="rId49675f524c639c838" w:history="1">
        <w:r>
          <w:rPr>
            <w:b/>
            <w:bCs/>
            <w:color w:val="0000FF"/>
            <w:sz w:val="20"/>
            <w:szCs w:val="20"/>
            <w:u w:val="single"/>
          </w:rPr>
          <w:t xml:space="preserve">Filtro del aire (sustitución del cartucho)</w:t>
        </w:r>
      </w:hyperlink>
      <w:r>
        <w:rPr>
          <w:b/>
          <w:bCs/>
          <w:color w:val="00274C"/>
          <w:sz w:val="20"/>
          <w:szCs w:val="20"/>
        </w:rPr>
        <w:br/>
        <w:t xml:space="preserve">11.3 </w:t>
      </w:r>
      <w:hyperlink r:id="rId62715f524c639c865" w:history="1">
        <w:r>
          <w:rPr>
            <w:b/>
            <w:bCs/>
            <w:color w:val="0000FF"/>
            <w:sz w:val="20"/>
            <w:szCs w:val="20"/>
            <w:u w:val="single"/>
          </w:rPr>
          <w:t xml:space="preserve">Circuito de refrigeración (sustitución)</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para el montaje</w:t>
      </w:r>
    </w:p>
    <w:p>
      <w:pPr>
        <w:numPr>
          <w:ilvl w:val="0"/>
          <w:numId w:val="45882636"/>
        </w:numPr>
        <w:spacing w:before="0" w:after="0" w:line="240" w:lineRule="auto"/>
        <w:jc w:val="left"/>
        <w:rPr>
          <w:color w:val="00274C"/>
          <w:sz w:val="20"/>
          <w:szCs w:val="20"/>
        </w:rPr>
      </w:pPr>
      <w:r>
        <w:rPr>
          <w:color w:val="00274C"/>
          <w:sz w:val="20"/>
          <w:szCs w:val="20"/>
        </w:rPr>
        <w:t xml:space="preserve">Los técnicos del Fabricante han seleccionado, testado y aprobado la información.</w:t>
      </w:r>
    </w:p>
    <w:p>
      <w:pPr>
        <w:numPr>
          <w:ilvl w:val="0"/>
          <w:numId w:val="45882636"/>
        </w:numPr>
        <w:spacing w:before="0" w:after="0" w:line="240" w:lineRule="auto"/>
        <w:jc w:val="left"/>
        <w:rPr>
          <w:color w:val="00274C"/>
          <w:sz w:val="20"/>
          <w:szCs w:val="20"/>
        </w:rPr>
      </w:pPr>
      <w:r>
        <w:rPr>
          <w:color w:val="00274C"/>
          <w:sz w:val="20"/>
          <w:szCs w:val="20"/>
        </w:rPr>
        <w:t xml:space="preserve">En este capítulo se describen todas las formas de instalación de grupos y/o de componentes individuales ya controlados, revisados o posiblemente sustituidos por piezas de recambio originales.</w:t>
      </w:r>
    </w:p>
    <w:p>
      <w:pPr>
        <w:numPr>
          <w:ilvl w:val="0"/>
          <w:numId w:val="45882636"/>
        </w:numPr>
        <w:spacing w:before="0" w:after="0" w:line="240" w:lineRule="auto"/>
        <w:jc w:val="left"/>
        <w:rPr>
          <w:color w:val="00274C"/>
          <w:sz w:val="20"/>
          <w:szCs w:val="20"/>
        </w:rPr>
      </w:pPr>
      <w:r>
        <w:rPr>
          <w:color w:val="00274C"/>
          <w:sz w:val="20"/>
          <w:szCs w:val="20"/>
        </w:rPr>
        <w:t xml:space="preserve">En las operaciones de montaje donde sea necesario se indica la referencia de herramienta especial, identificable en la </w:t>
      </w:r>
      <w:hyperlink r:id="rId46455f524c639c97c" w:history="1">
        <w:r>
          <w:rPr>
            <w:b/>
            <w:bCs/>
            <w:color w:val="0000FF"/>
            <w:sz w:val="20"/>
            <w:szCs w:val="20"/>
          </w:rPr>
          <w:t xml:space="preserve">Tab 13.1</w:t>
        </w:r>
      </w:hyperlink>
      <w:r>
        <w:rPr>
          <w:color w:val="00274C"/>
          <w:sz w:val="20"/>
          <w:szCs w:val="20"/>
        </w:rPr>
        <w:t xml:space="preserve"> , a continuación en la tab. 9.1 un ejemplo de herramienta especial ( </w:t>
      </w:r>
      <w:hyperlink r:id="rId25275f524c639c9a6"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Í</w:t>
            </w:r>
            <w:r>
              <w:rPr>
                <w:b/>
                <w:bCs/>
                <w:color w:val="FFFFFF"/>
                <w:position w:val="-2"/>
                <w:sz w:val="20"/>
                <w:szCs w:val="20"/>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8826669" name="name80555f524c63b651b"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16875f524c63b6513"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70873" name="name84585f524c63cbd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305f524c63cbd3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45882636"/>
        </w:numPr>
        <w:spacing w:before="0" w:after="0" w:line="240" w:lineRule="auto"/>
        <w:jc w:val="left"/>
        <w:rPr>
          <w:color w:val="00274C"/>
          <w:sz w:val="20"/>
          <w:szCs w:val="20"/>
        </w:rPr>
      </w:pPr>
      <w:r>
        <w:rPr>
          <w:color w:val="00274C"/>
          <w:sz w:val="20"/>
          <w:szCs w:val="20"/>
        </w:rPr>
        <w:t xml:space="preserve">Antes de proseguir las operaciones ver </w:t>
      </w:r>
      <w:hyperlink r:id="rId49205f524c63cc402" w:history="1">
        <w:r>
          <w:rPr>
            <w:b/>
            <w:bCs/>
            <w:color w:val="0000FF"/>
            <w:sz w:val="20"/>
            <w:szCs w:val="20"/>
          </w:rPr>
          <w:t xml:space="preserve">Apar. 3.3.2</w:t>
        </w:r>
      </w:hyperlink>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Para localizar fácilmente los argumentos de interés específico, consulte el </w:t>
      </w:r>
      <w:r>
        <w:rPr>
          <w:b/>
          <w:bCs/>
          <w:color w:val="00274C"/>
          <w:sz w:val="20"/>
          <w:szCs w:val="20"/>
        </w:rPr>
        <w:t xml:space="preserve">índice analítico</w:t>
      </w:r>
      <w:r>
        <w:rPr>
          <w:color w:val="00274C"/>
          <w:sz w:val="20"/>
          <w:szCs w:val="20"/>
        </w:rPr>
        <w:t xml:space="preserve"> o el </w:t>
      </w:r>
      <w:r>
        <w:rPr>
          <w:b/>
          <w:bCs/>
          <w:color w:val="00274C"/>
          <w:sz w:val="20"/>
          <w:szCs w:val="20"/>
        </w:rPr>
        <w:t xml:space="preserve">índice de los capítulos</w:t>
      </w:r>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El operador debe comprobar que:
</w:t>
      </w:r>
    </w:p>
    <w:p>
      <w:pPr>
        <w:numPr>
          <w:ilvl w:val="1"/>
          <w:numId w:val="45882636"/>
        </w:numPr>
        <w:spacing w:before="0" w:after="0" w:line="240" w:lineRule="auto"/>
        <w:jc w:val="left"/>
        <w:rPr>
          <w:color w:val="00274C"/>
          <w:sz w:val="20"/>
          <w:szCs w:val="20"/>
        </w:rPr>
      </w:pPr>
      <w:r>
        <w:rPr>
          <w:color w:val="00274C"/>
          <w:sz w:val="20"/>
          <w:szCs w:val="20"/>
        </w:rPr>
        <w:t xml:space="preserve">los componentes, los grupos y las superficies de acoplamiento de las piezas se laven, se limpien y se sequen con cuidado;</w:t>
      </w:r>
    </w:p>
    <w:p>
      <w:pPr>
        <w:numPr>
          <w:ilvl w:val="1"/>
          <w:numId w:val="45882636"/>
        </w:numPr>
        <w:spacing w:before="0" w:after="0" w:line="240" w:lineRule="auto"/>
        <w:jc w:val="left"/>
        <w:rPr>
          <w:color w:val="00274C"/>
          <w:sz w:val="20"/>
          <w:szCs w:val="20"/>
        </w:rPr>
      </w:pPr>
      <w:r>
        <w:rPr>
          <w:color w:val="00274C"/>
          <w:sz w:val="20"/>
          <w:szCs w:val="20"/>
        </w:rPr>
        <w:t xml:space="preserve">las superficies de acoplamiento estén íntegras;</w:t>
      </w:r>
    </w:p>
    <w:p>
      <w:pPr>
        <w:numPr>
          <w:ilvl w:val="1"/>
          <w:numId w:val="45882636"/>
        </w:numPr>
        <w:spacing w:before="0" w:after="0" w:line="240" w:lineRule="auto"/>
        <w:jc w:val="left"/>
        <w:rPr>
          <w:color w:val="00274C"/>
          <w:sz w:val="20"/>
          <w:szCs w:val="20"/>
        </w:rPr>
      </w:pPr>
      <w:r>
        <w:rPr>
          <w:color w:val="00274C"/>
          <w:sz w:val="20"/>
          <w:szCs w:val="20"/>
        </w:rPr>
        <w:t xml:space="preserve">los equipos y los utensilios estén preparados para realizar las operaciones de manera correcta y segura;</w:t>
      </w:r>
    </w:p>
    <w:p>
      <w:pPr>
        <w:numPr>
          <w:ilvl w:val="1"/>
          <w:numId w:val="45882636"/>
        </w:numPr>
        <w:spacing w:before="0" w:after="0" w:line="240" w:lineRule="auto"/>
        <w:jc w:val="left"/>
        <w:rPr>
          <w:color w:val="00274C"/>
          <w:sz w:val="20"/>
          <w:szCs w:val="20"/>
        </w:rPr>
      </w:pPr>
      <w:r>
        <w:rPr>
          <w:color w:val="00274C"/>
          <w:sz w:val="20"/>
          <w:szCs w:val="20"/>
        </w:rPr>
        <w:t xml:space="preserve">se den las condiciones de seguridad adecuadas.</w:t>
      </w:r>
    </w:p>
    <w:p>
      <w:pPr>
        <w:numPr>
          <w:ilvl w:val="0"/>
          <w:numId w:val="45882636"/>
        </w:numPr>
        <w:spacing w:before="0" w:after="0" w:line="240" w:lineRule="auto"/>
        <w:jc w:val="left"/>
        <w:rPr>
          <w:color w:val="00274C"/>
          <w:sz w:val="20"/>
          <w:szCs w:val="20"/>
        </w:rPr>
      </w:pPr>
      <w:r>
        <w:rPr>
          <w:color w:val="00274C"/>
          <w:sz w:val="20"/>
          <w:szCs w:val="20"/>
        </w:rPr>
        <w:t xml:space="preserve">El operador debe realizar:
</w:t>
      </w:r>
    </w:p>
    <w:p>
      <w:pPr>
        <w:numPr>
          <w:ilvl w:val="1"/>
          <w:numId w:val="45882636"/>
        </w:numPr>
        <w:spacing w:before="0" w:after="0" w:line="240" w:lineRule="auto"/>
        <w:jc w:val="left"/>
        <w:rPr>
          <w:color w:val="00274C"/>
          <w:sz w:val="20"/>
          <w:szCs w:val="20"/>
        </w:rPr>
      </w:pPr>
      <w:r>
        <w:rPr>
          <w:color w:val="00274C"/>
          <w:sz w:val="20"/>
          <w:szCs w:val="20"/>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45882636"/>
        </w:numPr>
        <w:spacing w:before="0" w:after="0" w:line="240" w:lineRule="auto"/>
        <w:jc w:val="left"/>
        <w:rPr>
          <w:color w:val="00274C"/>
          <w:sz w:val="20"/>
          <w:szCs w:val="20"/>
        </w:rPr>
      </w:pPr>
      <w:r>
        <w:rPr>
          <w:color w:val="00274C"/>
          <w:sz w:val="20"/>
          <w:szCs w:val="20"/>
        </w:rPr>
        <w:t xml:space="preserve">el apriete de los grupos y/o de los componentes de manera cruzada y alterna, al principio con un valor inferior al preestablecido y, posteriormente, con el par de aprieteindicado en el procedimiento;</w:t>
      </w:r>
    </w:p>
    <w:p>
      <w:pPr>
        <w:numPr>
          <w:ilvl w:val="1"/>
          <w:numId w:val="45882636"/>
        </w:numPr>
        <w:spacing w:before="0" w:after="0" w:line="240" w:lineRule="auto"/>
        <w:jc w:val="left"/>
        <w:rPr>
          <w:color w:val="00274C"/>
          <w:sz w:val="20"/>
          <w:szCs w:val="20"/>
        </w:rPr>
      </w:pPr>
      <w:r>
        <w:rPr>
          <w:color w:val="00274C"/>
          <w:sz w:val="20"/>
          <w:szCs w:val="20"/>
        </w:rPr>
        <w:t xml:space="preserve">la sustitución de todas las juntas de estanqueidad en cada montaje para todos los componentes donde estén previstas.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Bujes de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95796" name="name92245f524c63dfd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075f524c63dfd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Realice el procedimiento del </w:t>
            </w:r>
            <w:hyperlink r:id="rId46485f524c63e0979" w:history="1">
              <w:r>
                <w:rPr>
                  <w:b/>
                  <w:bCs/>
                  <w:color w:val="0000FF"/>
                  <w:position w:val="-2"/>
                  <w:sz w:val="20"/>
                  <w:szCs w:val="20"/>
                </w:rPr>
                <w:t xml:space="preserve">Apar. 8.2.1 y 8.2.2</w:t>
              </w:r>
            </w:hyperlink>
            <w:r>
              <w:rPr>
                <w:color w:val="00274C"/>
                <w:position w:val="-2"/>
                <w:sz w:val="20"/>
                <w:szCs w:val="20"/>
              </w:rPr>
              <w:t xml:space="preserve"> , antes del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53"/>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A1</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47502" name="name37525f524c63f1d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15f524c63f1d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Después del montaje de los semi-cojinetes, compruebe que los orificios de lubricación </w:t>
            </w:r>
            <w:r>
              <w:rPr>
                <w:b/>
                <w:bCs/>
                <w:color w:val="00274C"/>
                <w:position w:val="-2"/>
                <w:sz w:val="20"/>
                <w:szCs w:val="20"/>
              </w:rPr>
              <w:t xml:space="preserve">D</w:t>
            </w:r>
            <w:r>
              <w:rPr>
                <w:color w:val="00274C"/>
                <w:position w:val="-2"/>
                <w:sz w:val="20"/>
                <w:szCs w:val="20"/>
              </w:rPr>
              <w:t xml:space="preserve"> se correspondan con los canales de la semi-bancada </w:t>
            </w:r>
            <w:r>
              <w:rPr>
                <w:b/>
                <w:bCs/>
                <w:color w:val="00274C"/>
                <w:position w:val="-2"/>
                <w:sz w:val="20"/>
                <w:szCs w:val="20"/>
              </w:rPr>
              <w:t xml:space="preserve">B1</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Los semi-cojinetes inferiores y superiores </w:t>
            </w:r>
            <w:r>
              <w:rPr>
                <w:b/>
                <w:bCs/>
                <w:color w:val="00274C"/>
                <w:position w:val="-2"/>
                <w:sz w:val="20"/>
                <w:szCs w:val="20"/>
              </w:rPr>
              <w:t xml:space="preserve">NO</w:t>
            </w:r>
            <w:r>
              <w:rPr>
                <w:color w:val="00274C"/>
                <w:position w:val="-2"/>
                <w:sz w:val="20"/>
                <w:szCs w:val="20"/>
              </w:rPr>
              <w:t xml:space="preserve"> se pueden sustituir de forma individual, sino todos juntos.</w:t>
            </w:r>
          </w:p>
          <w:p>
            <w:pPr>
              <w:numPr>
                <w:ilvl w:val="0"/>
                <w:numId w:val="45882754"/>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w:t>
            </w:r>
          </w:p>
          <w:p>
            <w:pPr>
              <w:numPr>
                <w:ilvl w:val="0"/>
                <w:numId w:val="45882754"/>
              </w:numPr>
              <w:spacing w:before="0" w:after="0" w:line="262" w:lineRule="auto"/>
              <w:jc w:val="left"/>
              <w:rPr>
                <w:color w:val="00274C"/>
                <w:sz w:val="20"/>
                <w:szCs w:val="20"/>
              </w:rPr>
            </w:pPr>
            <w:r>
              <w:rPr>
                <w:color w:val="00274C"/>
                <w:position w:val="-2"/>
                <w:sz w:val="20"/>
                <w:szCs w:val="20"/>
              </w:rPr>
              <w:t xml:space="preserve">Lubrifique los semi-cojinetes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A2</w:t>
            </w:r>
            <w:r>
              <w:rPr>
                <w:color w:val="00274C"/>
                <w:position w:val="-2"/>
                <w:sz w:val="20"/>
                <w:szCs w:val="20"/>
              </w:rPr>
              <w:t xml:space="preserve"> con aceite.</w:t>
            </w:r>
          </w:p>
        </w:tc>
        <w:tc>
          <w:tcPr>
            <w:tcMar>
              <w:top w:w="150" w:type="dxa"/>
              <w:bottom w:w="150" w:type="dxa"/>
            </w:tcMar>
            <w:vAlign w:val="top"/>
          </w:tcPr>
          <w:p>
            <w:r>
              <w:rPr>
                <w:position w:val="-228"/>
              </w:rPr>
              <w:drawing>
                <wp:inline distT="0" distB="0" distL="0" distR="0">
                  <wp:extent cx="2232000" cy="1490400"/>
                  <wp:docPr id="94836841" name="name32545f524c641fd03"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88095f524c641fcf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6875535" name="name62515f524c6438356"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97885f524c64383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Taqués</w:t>
            </w:r>
          </w:p>
          <w:p/>
          <w:p/>
          <w:p>
            <w:pPr>
              <w:numPr>
                <w:ilvl w:val="0"/>
                <w:numId w:val="45882755"/>
              </w:numPr>
              <w:spacing w:before="0" w:after="0" w:line="262" w:lineRule="auto"/>
              <w:jc w:val="left"/>
              <w:rPr>
                <w:color w:val="00274C"/>
                <w:sz w:val="20"/>
                <w:szCs w:val="20"/>
              </w:rPr>
            </w:pPr>
            <w:r>
              <w:rPr>
                <w:color w:val="00274C"/>
                <w:position w:val="-2"/>
                <w:sz w:val="20"/>
                <w:szCs w:val="20"/>
              </w:rPr>
              <w:t xml:space="preserve">Lubrifique con aceite los taqués </w:t>
            </w:r>
            <w:r>
              <w:rPr>
                <w:b/>
                <w:bCs/>
                <w:color w:val="00274C"/>
                <w:position w:val="-2"/>
                <w:sz w:val="20"/>
                <w:szCs w:val="20"/>
              </w:rPr>
              <w:t xml:space="preserve">E</w:t>
            </w:r>
            <w:r>
              <w:rPr>
                <w:color w:val="00274C"/>
                <w:position w:val="-2"/>
                <w:sz w:val="20"/>
                <w:szCs w:val="20"/>
              </w:rPr>
              <w:t xml:space="preserve"> .</w:t>
            </w:r>
          </w:p>
          <w:p>
            <w:pPr>
              <w:numPr>
                <w:ilvl w:val="0"/>
                <w:numId w:val="45882755"/>
              </w:numPr>
              <w:spacing w:before="0" w:after="0" w:line="262" w:lineRule="auto"/>
              <w:jc w:val="left"/>
              <w:rPr>
                <w:color w:val="00274C"/>
                <w:sz w:val="20"/>
                <w:szCs w:val="20"/>
              </w:rPr>
            </w:pPr>
            <w:r>
              <w:rPr>
                <w:color w:val="00274C"/>
                <w:position w:val="-2"/>
                <w:sz w:val="20"/>
                <w:szCs w:val="20"/>
              </w:rPr>
              <w:t xml:space="preserve">Introduzca los taqués </w:t>
            </w:r>
            <w:r>
              <w:rPr>
                <w:b/>
                <w:bCs/>
                <w:color w:val="00274C"/>
                <w:position w:val="-2"/>
                <w:sz w:val="20"/>
                <w:szCs w:val="20"/>
              </w:rPr>
              <w:t xml:space="preserve">E</w:t>
            </w:r>
            <w:r>
              <w:rPr>
                <w:color w:val="00274C"/>
                <w:position w:val="-2"/>
                <w:sz w:val="20"/>
                <w:szCs w:val="20"/>
              </w:rPr>
              <w:t xml:space="preserve"> en los alojamientos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5778098" name="name39405f524c64537e8"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84535f524c64537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Rociadores aceite</w:t>
            </w:r>
          </w:p>
          <w:p/>
          <w:p/>
          <w:p>
            <w:pPr>
              <w:numPr>
                <w:ilvl w:val="0"/>
                <w:numId w:val="45882756"/>
              </w:numPr>
              <w:spacing w:before="0" w:after="0" w:line="262" w:lineRule="auto"/>
              <w:jc w:val="left"/>
              <w:rPr>
                <w:color w:val="00274C"/>
                <w:sz w:val="20"/>
                <w:szCs w:val="20"/>
              </w:rPr>
            </w:pPr>
            <w:r>
              <w:rPr>
                <w:color w:val="00274C"/>
                <w:position w:val="-2"/>
                <w:sz w:val="20"/>
                <w:szCs w:val="20"/>
              </w:rPr>
              <w:t xml:space="preserve">Introduzca los rociadores </w:t>
            </w:r>
            <w:r>
              <w:rPr>
                <w:b/>
                <w:bCs/>
                <w:color w:val="00274C"/>
                <w:position w:val="-2"/>
                <w:sz w:val="20"/>
                <w:szCs w:val="20"/>
              </w:rPr>
              <w:t xml:space="preserve">G</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atornillando manualmente los tornillos de racor de </w:t>
            </w:r>
            <w:r>
              <w:rPr>
                <w:b/>
                <w:bCs/>
                <w:color w:val="00274C"/>
                <w:position w:val="-2"/>
                <w:sz w:val="20"/>
                <w:szCs w:val="20"/>
              </w:rPr>
              <w:t xml:space="preserve">H</w:t>
            </w:r>
            <w:r>
              <w:rPr>
                <w:color w:val="00274C"/>
                <w:position w:val="-2"/>
                <w:sz w:val="20"/>
                <w:szCs w:val="20"/>
              </w:rPr>
              <w:t xml:space="preserve"> .</w:t>
            </w:r>
          </w:p>
          <w:p>
            <w:pPr>
              <w:numPr>
                <w:ilvl w:val="0"/>
                <w:numId w:val="45882756"/>
              </w:numPr>
              <w:spacing w:before="0" w:after="0" w:line="262" w:lineRule="auto"/>
              <w:jc w:val="left"/>
              <w:rPr>
                <w:color w:val="00274C"/>
                <w:sz w:val="20"/>
                <w:szCs w:val="20"/>
              </w:rPr>
            </w:pPr>
            <w:r>
              <w:rPr>
                <w:color w:val="00274C"/>
                <w:position w:val="-2"/>
                <w:sz w:val="20"/>
                <w:szCs w:val="20"/>
              </w:rPr>
              <w:t xml:space="preserve">Compruebe que los rociadores </w:t>
            </w:r>
            <w:r>
              <w:rPr>
                <w:b/>
                <w:bCs/>
                <w:color w:val="00274C"/>
                <w:position w:val="-2"/>
                <w:sz w:val="20"/>
                <w:szCs w:val="20"/>
              </w:rPr>
              <w:t xml:space="preserve">G</w:t>
            </w:r>
            <w:r>
              <w:rPr>
                <w:color w:val="00274C"/>
                <w:position w:val="-2"/>
                <w:sz w:val="20"/>
                <w:szCs w:val="20"/>
              </w:rPr>
              <w:t xml:space="preserve"> estén acoplados correctamente en su lugar como se indica en el detalle </w:t>
            </w:r>
            <w:r>
              <w:rPr>
                <w:b/>
                <w:bCs/>
                <w:color w:val="00274C"/>
                <w:position w:val="-2"/>
                <w:sz w:val="20"/>
                <w:szCs w:val="20"/>
              </w:rPr>
              <w:t xml:space="preserve">L</w:t>
            </w:r>
            <w:r>
              <w:rPr>
                <w:color w:val="00274C"/>
                <w:position w:val="-2"/>
                <w:sz w:val="20"/>
                <w:szCs w:val="20"/>
              </w:rPr>
              <w:t xml:space="preserve"> y apriete los tornillos de racor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799695" name="name77175f524c646b354"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17425f524c646b3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Cigüeñal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64195" name="name97705f524c6481a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45f524c6481a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Realice los controles descritos en el </w:t>
            </w:r>
            <w:hyperlink r:id="rId44555f524c648258d" w:history="1">
              <w:r>
                <w:rPr>
                  <w:b/>
                  <w:bCs/>
                  <w:color w:val="0000FF"/>
                  <w:position w:val="-2"/>
                  <w:sz w:val="20"/>
                  <w:szCs w:val="20"/>
                </w:rPr>
                <w:t xml:space="preserve">Apar. 8.4.1 y</w:t>
              </w:r>
              <w:r>
                <w:rPr>
                  <w:color w:val="0000FF"/>
                  <w:position w:val="-2"/>
                  <w:sz w:val="20"/>
                  <w:szCs w:val="20"/>
                  <w:u w:val="single"/>
                </w:rPr>
                <w:t xml:space="preserve"> </w:t>
              </w:r>
              <w:r>
                <w:rPr>
                  <w:b/>
                  <w:bCs/>
                  <w:color w:val="0000FF"/>
                  <w:position w:val="-2"/>
                  <w:sz w:val="20"/>
                  <w:szCs w:val="20"/>
                </w:rPr>
                <w:t xml:space="preserve">Apar</w:t>
              </w:r>
              <w:r>
                <w:rPr>
                  <w:b/>
                  <w:bCs/>
                  <w:color w:val="0000FF"/>
                  <w:position w:val="-2"/>
                  <w:sz w:val="20"/>
                  <w:szCs w:val="20"/>
                </w:rPr>
                <w:t xml:space="preserve"> . 8.4.2</w:t>
              </w:r>
            </w:hyperlink>
            <w:r>
              <w:rPr>
                <w:color w:val="00274C"/>
                <w:position w:val="-2"/>
                <w:sz w:val="20"/>
                <w:szCs w:val="20"/>
              </w:rPr>
              <w:t xml:space="preserve"> .</w:t>
            </w:r>
          </w:p>
          <w:p/>
          <w:p/>
          <w:p>
            <w:pPr>
              <w:numPr>
                <w:ilvl w:val="0"/>
                <w:numId w:val="45882757"/>
              </w:numPr>
              <w:spacing w:before="0" w:after="0" w:line="262" w:lineRule="auto"/>
              <w:jc w:val="left"/>
              <w:rPr>
                <w:color w:val="00274C"/>
                <w:sz w:val="20"/>
                <w:szCs w:val="20"/>
              </w:rPr>
            </w:pPr>
            <w:r>
              <w:rPr>
                <w:color w:val="00274C"/>
                <w:position w:val="-2"/>
                <w:sz w:val="20"/>
                <w:szCs w:val="20"/>
              </w:rPr>
              <w:t xml:space="preserve">Compruebe que los planos de acoplamiento P estén libres de impurezas.</w:t>
            </w:r>
          </w:p>
          <w:p>
            <w:pPr>
              <w:numPr>
                <w:ilvl w:val="0"/>
                <w:numId w:val="45882757"/>
              </w:numPr>
              <w:spacing w:before="0" w:after="0" w:line="262" w:lineRule="auto"/>
              <w:jc w:val="left"/>
              <w:rPr>
                <w:color w:val="00274C"/>
                <w:sz w:val="20"/>
                <w:szCs w:val="20"/>
              </w:rPr>
            </w:pPr>
            <w:r>
              <w:rPr>
                <w:color w:val="00274C"/>
                <w:position w:val="-2"/>
                <w:sz w:val="20"/>
                <w:szCs w:val="20"/>
              </w:rPr>
              <w:t xml:space="preserve">Lubrifique los pernos de banco y de biela </w:t>
            </w:r>
            <w:r>
              <w:rPr>
                <w:b/>
                <w:bCs/>
                <w:color w:val="00274C"/>
                <w:position w:val="-2"/>
                <w:sz w:val="20"/>
                <w:szCs w:val="20"/>
              </w:rPr>
              <w:t xml:space="preserve">J</w:t>
            </w:r>
            <w:r>
              <w:rPr>
                <w:color w:val="00274C"/>
                <w:position w:val="-2"/>
                <w:sz w:val="20"/>
                <w:szCs w:val="20"/>
              </w:rPr>
              <w:t xml:space="preserve"> con aceite.</w:t>
            </w:r>
          </w:p>
          <w:p>
            <w:pPr>
              <w:numPr>
                <w:ilvl w:val="0"/>
                <w:numId w:val="45882757"/>
              </w:numPr>
              <w:spacing w:before="0" w:after="0" w:line="262" w:lineRule="auto"/>
              <w:jc w:val="left"/>
              <w:rPr>
                <w:color w:val="00274C"/>
                <w:sz w:val="20"/>
                <w:szCs w:val="20"/>
              </w:rPr>
            </w:pPr>
            <w:r>
              <w:rPr>
                <w:color w:val="00274C"/>
                <w:position w:val="-2"/>
                <w:sz w:val="20"/>
                <w:szCs w:val="20"/>
              </w:rPr>
              <w:t xml:space="preserve">Introduzca el cigüeñal </w:t>
            </w:r>
            <w:r>
              <w:rPr>
                <w:b/>
                <w:bCs/>
                <w:color w:val="00274C"/>
                <w:position w:val="-2"/>
                <w:sz w:val="20"/>
                <w:szCs w:val="20"/>
              </w:rPr>
              <w:t xml:space="preserve">M</w:t>
            </w:r>
            <w:r>
              <w:rPr>
                <w:color w:val="00274C"/>
                <w:position w:val="-2"/>
                <w:sz w:val="20"/>
                <w:szCs w:val="20"/>
              </w:rPr>
              <w:t xml:space="preserve"> en su alojamiento de la semi-bancada superior </w:t>
            </w:r>
            <w:r>
              <w:rPr>
                <w:b/>
                <w:bCs/>
                <w:color w:val="00274C"/>
                <w:position w:val="-2"/>
                <w:sz w:val="20"/>
                <w:szCs w:val="20"/>
              </w:rPr>
              <w:t xml:space="preserve">B1</w:t>
            </w:r>
            <w:r>
              <w:rPr>
                <w:color w:val="00274C"/>
                <w:position w:val="-2"/>
                <w:sz w:val="20"/>
                <w:szCs w:val="20"/>
              </w:rPr>
              <w:t xml:space="preserve"> .</w:t>
            </w:r>
          </w:p>
          <w:p>
            <w:pPr>
              <w:numPr>
                <w:ilvl w:val="0"/>
                <w:numId w:val="45882757"/>
              </w:numPr>
              <w:spacing w:before="0" w:after="0" w:line="262" w:lineRule="auto"/>
              <w:jc w:val="left"/>
              <w:rPr>
                <w:color w:val="00274C"/>
                <w:sz w:val="20"/>
                <w:szCs w:val="20"/>
              </w:rPr>
            </w:pPr>
            <w:r>
              <w:rPr>
                <w:color w:val="00274C"/>
                <w:position w:val="-2"/>
                <w:sz w:val="20"/>
                <w:szCs w:val="20"/>
              </w:rPr>
              <w:t xml:space="preserve">Introduzca los 2 semi-anillos de apoyo </w:t>
            </w:r>
            <w:r>
              <w:rPr>
                <w:b/>
                <w:bCs/>
                <w:color w:val="00274C"/>
                <w:position w:val="-2"/>
                <w:sz w:val="20"/>
                <w:szCs w:val="20"/>
              </w:rPr>
              <w:t xml:space="preserve">N1</w:t>
            </w:r>
            <w:r>
              <w:rPr>
                <w:color w:val="00274C"/>
                <w:position w:val="-2"/>
                <w:sz w:val="20"/>
                <w:szCs w:val="20"/>
              </w:rPr>
              <w:t xml:space="preserve"> entre el cigüeñal </w:t>
            </w:r>
            <w:r>
              <w:rPr>
                <w:b/>
                <w:bCs/>
                <w:color w:val="00274C"/>
                <w:position w:val="-2"/>
                <w:sz w:val="20"/>
                <w:szCs w:val="20"/>
              </w:rPr>
              <w:t xml:space="preserve">M</w:t>
            </w:r>
            <w:r>
              <w:rPr>
                <w:color w:val="00274C"/>
                <w:position w:val="-2"/>
                <w:sz w:val="20"/>
                <w:szCs w:val="20"/>
              </w:rPr>
              <w:t xml:space="preserve"> y la semi-bancada superior </w:t>
            </w:r>
            <w:r>
              <w:rPr>
                <w:b/>
                <w:bCs/>
                <w:color w:val="00274C"/>
                <w:position w:val="-2"/>
                <w:sz w:val="20"/>
                <w:szCs w:val="20"/>
              </w:rPr>
              <w:t xml:space="preserve">B1</w:t>
            </w:r>
            <w:r>
              <w:rPr>
                <w:color w:val="00274C"/>
                <w:position w:val="-2"/>
                <w:sz w:val="20"/>
                <w:szCs w:val="20"/>
              </w:rPr>
              <w:t xml:space="preserve"> (detalle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166672" name="name12615f524c649d110"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59935f524c649d10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Semibancada inferior</w:t>
            </w:r>
          </w:p>
          <w:p/>
          <w:p/>
          <w:p>
            <w:pPr>
              <w:numPr>
                <w:ilvl w:val="0"/>
                <w:numId w:val="45882758"/>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45882758"/>
              </w:numPr>
              <w:spacing w:before="0" w:after="0" w:line="262" w:lineRule="auto"/>
              <w:jc w:val="left"/>
              <w:rPr>
                <w:color w:val="00274C"/>
                <w:sz w:val="20"/>
                <w:szCs w:val="20"/>
              </w:rPr>
            </w:pPr>
            <w:r>
              <w:rPr>
                <w:color w:val="00274C"/>
                <w:position w:val="-2"/>
                <w:sz w:val="20"/>
                <w:szCs w:val="20"/>
              </w:rPr>
              <w:t xml:space="preserve">Distribuya un cordón de </w:t>
            </w:r>
            <w:r>
              <w:rPr>
                <w:b/>
                <w:bCs/>
                <w:color w:val="00274C"/>
                <w:position w:val="-2"/>
                <w:sz w:val="20"/>
                <w:szCs w:val="20"/>
              </w:rPr>
              <w:t xml:space="preserve">Loctite 5660</w:t>
            </w:r>
            <w:r>
              <w:rPr>
                <w:color w:val="00274C"/>
                <w:position w:val="-2"/>
                <w:sz w:val="20"/>
                <w:szCs w:val="20"/>
              </w:rPr>
              <w:t xml:space="preserve"> de aproximadamente 1,5 mm de grosor en el plano </w:t>
            </w:r>
            <w:r>
              <w:rPr>
                <w:b/>
                <w:bCs/>
                <w:color w:val="00274C"/>
                <w:position w:val="-2"/>
                <w:sz w:val="20"/>
                <w:szCs w:val="20"/>
              </w:rPr>
              <w:t xml:space="preserve">P</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con cuidado de no obstruir los canales de impulsión de aceite </w:t>
            </w:r>
            <w:r>
              <w:rPr>
                <w:b/>
                <w:bCs/>
                <w:color w:val="00274C"/>
                <w:position w:val="-2"/>
                <w:sz w:val="20"/>
                <w:szCs w:val="20"/>
              </w:rPr>
              <w:t xml:space="preserve">X</w:t>
            </w:r>
            <w:r>
              <w:rPr>
                <w:color w:val="00274C"/>
                <w:position w:val="-2"/>
                <w:sz w:val="20"/>
                <w:szCs w:val="20"/>
              </w:rPr>
              <w:t xml:space="preserve"> y de retorno de aceite al cárter </w:t>
            </w:r>
            <w:r>
              <w:rPr>
                <w:b/>
                <w:bCs/>
                <w:color w:val="00274C"/>
                <w:position w:val="-2"/>
                <w:sz w:val="20"/>
                <w:szCs w:val="20"/>
              </w:rPr>
              <w:t xml:space="preserve">Y</w:t>
            </w:r>
            <w:r>
              <w:rPr>
                <w:color w:val="00274C"/>
                <w:position w:val="-2"/>
                <w:sz w:val="20"/>
                <w:szCs w:val="20"/>
              </w:rPr>
              <w:t xml:space="preserve"> .</w:t>
            </w:r>
          </w:p>
          <w:p>
            <w:pPr>
              <w:numPr>
                <w:ilvl w:val="0"/>
                <w:numId w:val="45882758"/>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S</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tc>
        <w:tc>
          <w:tcPr>
            <w:tcMar>
              <w:top w:w="150" w:type="dxa"/>
              <w:bottom w:w="150" w:type="dxa"/>
            </w:tcMar>
            <w:vAlign w:val="top"/>
          </w:tcPr>
          <w:p>
            <w:r>
              <w:rPr>
                <w:position w:val="-226"/>
              </w:rPr>
              <w:drawing>
                <wp:inline distT="0" distB="0" distL="0" distR="0">
                  <wp:extent cx="2232000" cy="1483200"/>
                  <wp:docPr id="51368418" name="name43815f524c64b55fb"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27715f524c64b55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45882759"/>
              </w:numPr>
              <w:spacing w:before="0" w:after="0" w:line="262" w:lineRule="auto"/>
              <w:jc w:val="left"/>
              <w:rPr>
                <w:color w:val="00274C"/>
                <w:sz w:val="20"/>
                <w:szCs w:val="20"/>
              </w:rPr>
            </w:pPr>
            <w:r>
              <w:rPr>
                <w:color w:val="00274C"/>
                <w:position w:val="-2"/>
                <w:sz w:val="20"/>
                <w:szCs w:val="20"/>
              </w:rPr>
              <w:t xml:space="preserve">Compruebe que los semi-cojinetes de banco </w:t>
            </w:r>
            <w:r>
              <w:rPr>
                <w:b/>
                <w:bCs/>
                <w:color w:val="00274C"/>
                <w:position w:val="-2"/>
                <w:sz w:val="20"/>
                <w:szCs w:val="20"/>
              </w:rPr>
              <w:t xml:space="preserve">A2</w:t>
            </w:r>
            <w:r>
              <w:rPr>
                <w:color w:val="00274C"/>
                <w:position w:val="-2"/>
                <w:sz w:val="20"/>
                <w:szCs w:val="20"/>
              </w:rPr>
              <w:t xml:space="preserve"> de la semi-bancada inferior </w:t>
            </w:r>
            <w:r>
              <w:rPr>
                <w:b/>
                <w:bCs/>
                <w:color w:val="00274C"/>
                <w:position w:val="-2"/>
                <w:sz w:val="20"/>
                <w:szCs w:val="20"/>
              </w:rPr>
              <w:t xml:space="preserve">B2</w:t>
            </w:r>
            <w:r>
              <w:rPr>
                <w:color w:val="00274C"/>
                <w:position w:val="-2"/>
                <w:sz w:val="20"/>
                <w:szCs w:val="20"/>
              </w:rPr>
              <w:t xml:space="preserve"> estén montados correctamente.</w:t>
            </w:r>
          </w:p>
          <w:p>
            <w:pPr>
              <w:numPr>
                <w:ilvl w:val="0"/>
                <w:numId w:val="45882759"/>
              </w:numPr>
              <w:spacing w:before="0" w:after="0" w:line="262" w:lineRule="auto"/>
              <w:jc w:val="left"/>
              <w:rPr>
                <w:color w:val="00274C"/>
                <w:sz w:val="20"/>
                <w:szCs w:val="20"/>
              </w:rPr>
            </w:pPr>
            <w:r>
              <w:rPr>
                <w:color w:val="00274C"/>
                <w:position w:val="-2"/>
                <w:sz w:val="20"/>
                <w:szCs w:val="20"/>
              </w:rPr>
              <w:t xml:space="preserve">Monte los 2 semi-anillos de apoyo </w:t>
            </w:r>
            <w:r>
              <w:rPr>
                <w:b/>
                <w:bCs/>
                <w:color w:val="00274C"/>
                <w:position w:val="-2"/>
                <w:sz w:val="20"/>
                <w:szCs w:val="20"/>
              </w:rPr>
              <w:t xml:space="preserve">N2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aplicando dos puntos de grasa para mantenerlos en el alojamiento.</w:t>
            </w:r>
          </w:p>
          <w:p>
            <w:pPr>
              <w:numPr>
                <w:ilvl w:val="0"/>
                <w:numId w:val="45882759"/>
              </w:numPr>
              <w:spacing w:before="0" w:after="0" w:line="262" w:lineRule="auto"/>
              <w:jc w:val="left"/>
              <w:rPr>
                <w:color w:val="00274C"/>
                <w:sz w:val="20"/>
                <w:szCs w:val="20"/>
              </w:rPr>
            </w:pPr>
            <w:r>
              <w:rPr>
                <w:color w:val="00274C"/>
                <w:position w:val="-2"/>
                <w:sz w:val="20"/>
                <w:szCs w:val="20"/>
              </w:rPr>
              <w:t xml:space="preserve">Acople las dos semi-bancadas </w:t>
            </w:r>
            <w:r>
              <w:rPr>
                <w:b/>
                <w:bCs/>
                <w:color w:val="00274C"/>
                <w:position w:val="-2"/>
                <w:sz w:val="20"/>
                <w:szCs w:val="20"/>
              </w:rPr>
              <w:t xml:space="preserve">B1</w:t>
            </w:r>
            <w:r>
              <w:rPr>
                <w:color w:val="00274C"/>
                <w:position w:val="-2"/>
                <w:sz w:val="20"/>
                <w:szCs w:val="20"/>
              </w:rPr>
              <w:t xml:space="preserve"> y </w:t>
            </w:r>
            <w:r>
              <w:rPr>
                <w:b/>
                <w:bCs/>
                <w:color w:val="00274C"/>
                <w:position w:val="-2"/>
                <w:sz w:val="20"/>
                <w:szCs w:val="20"/>
              </w:rPr>
              <w:t xml:space="preserve">B2</w:t>
            </w:r>
            <w:r>
              <w:rPr>
                <w:color w:val="00274C"/>
                <w:position w:val="-2"/>
                <w:sz w:val="20"/>
                <w:szCs w:val="20"/>
              </w:rPr>
              <w:t xml:space="preserve"> respetando los vástagos de referencia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43030599" name="name16825f524c64e0d51"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93975f524c64e0d49"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20543556" name="name86245f524c65084a0"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85245f524c6508499"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2698408" name="name88895f524c6525091"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91225f524c652508d"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06558" name="name68695f524c653c5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55f524c653c5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 deben sustituir taxativamente después de cada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45882636"/>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9.2</w:t>
            </w:r>
            <w:r>
              <w:rPr>
                <w:color w:val="00274C"/>
                <w:position w:val="-2"/>
                <w:sz w:val="20"/>
                <w:szCs w:val="20"/>
              </w:rPr>
              <w:t xml:space="preserve"> .</w:t>
            </w:r>
          </w:p>
          <w:p/>
          <w:p/>
          <w:p>
            <w:pPr>
              <w:numPr>
                <w:ilvl w:val="2"/>
                <w:numId w:val="45882760"/>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y enrósquelos manualmente hasta el tope.</w:t>
            </w:r>
          </w:p>
          <w:p>
            <w:pPr>
              <w:numPr>
                <w:ilvl w:val="2"/>
                <w:numId w:val="45882760"/>
              </w:numPr>
              <w:spacing w:before="0" w:after="0" w:line="262" w:lineRule="auto"/>
              <w:jc w:val="left"/>
              <w:rPr>
                <w:color w:val="00274C"/>
                <w:sz w:val="20"/>
                <w:szCs w:val="20"/>
              </w:rPr>
            </w:pPr>
            <w:r>
              <w:rPr>
                <w:color w:val="00274C"/>
                <w:position w:val="-2"/>
                <w:sz w:val="20"/>
                <w:szCs w:val="20"/>
              </w:rPr>
              <w:t xml:space="preserve">Fije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siguiendo taxativamente el orden indicado en las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y los pares de apriete indicados en la </w:t>
            </w:r>
            <w:r>
              <w:rPr>
                <w:b/>
                <w:bCs/>
                <w:color w:val="00274C"/>
                <w:position w:val="-2"/>
                <w:sz w:val="20"/>
                <w:szCs w:val="20"/>
              </w:rPr>
              <w:t xml:space="preserve">Tab. 9.2</w:t>
            </w:r>
            <w:r>
              <w:rPr>
                <w:color w:val="00274C"/>
                <w:position w:val="-2"/>
                <w:sz w:val="20"/>
                <w:szCs w:val="20"/>
              </w:rPr>
              <w:t xml:space="preserve"> .</w:t>
            </w:r>
          </w:p>
          <w:p>
            <w:pPr>
              <w:numPr>
                <w:ilvl w:val="2"/>
                <w:numId w:val="45882760"/>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p>
            <w:pPr>
              <w:numPr>
                <w:ilvl w:val="2"/>
                <w:numId w:val="45882760"/>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W</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r>
              <w:rPr>
                <w:b/>
                <w:bCs/>
                <w:color w:val="00274C"/>
                <w:position w:val="-2"/>
                <w:sz w:val="20"/>
                <w:szCs w:val="20"/>
              </w:rPr>
              <w:t xml:space="preserve">( </w:t>
            </w:r>
            <w:hyperlink r:id="rId34885f524c653d4bb"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20219379" name="name20425f524c6552b12"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30805f524c6552b0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Árbol de levas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882761"/>
              </w:numPr>
              <w:spacing w:before="0" w:after="0" w:line="262" w:lineRule="auto"/>
              <w:jc w:val="left"/>
              <w:rPr>
                <w:color w:val="00274C"/>
                <w:sz w:val="20"/>
                <w:szCs w:val="20"/>
              </w:rPr>
            </w:pPr>
            <w:r>
              <w:rPr>
                <w:color w:val="00274C"/>
                <w:position w:val="-2"/>
                <w:sz w:val="20"/>
                <w:szCs w:val="20"/>
              </w:rPr>
              <w:t xml:space="preserve">Lubrique los pernos </w:t>
            </w:r>
            <w:r>
              <w:rPr>
                <w:b/>
                <w:bCs/>
                <w:color w:val="00274C"/>
                <w:position w:val="-2"/>
                <w:sz w:val="20"/>
                <w:szCs w:val="20"/>
              </w:rPr>
              <w:t xml:space="preserve">S2</w:t>
            </w:r>
            <w:r>
              <w:rPr>
                <w:color w:val="00274C"/>
                <w:position w:val="-2"/>
                <w:sz w:val="20"/>
                <w:szCs w:val="20"/>
              </w:rPr>
              <w:t xml:space="preserve"> , las levas </w:t>
            </w:r>
            <w:r>
              <w:rPr>
                <w:b/>
                <w:bCs/>
                <w:color w:val="00274C"/>
                <w:position w:val="-2"/>
                <w:sz w:val="20"/>
                <w:szCs w:val="20"/>
              </w:rPr>
              <w:t xml:space="preserve">S3</w:t>
            </w:r>
            <w:r>
              <w:rPr>
                <w:color w:val="00274C"/>
                <w:position w:val="-2"/>
                <w:sz w:val="20"/>
                <w:szCs w:val="20"/>
              </w:rPr>
              <w:t xml:space="preserve"> del árbol de levas </w:t>
            </w:r>
            <w:r>
              <w:rPr>
                <w:b/>
                <w:bCs/>
                <w:color w:val="00274C"/>
                <w:position w:val="-2"/>
                <w:sz w:val="20"/>
                <w:szCs w:val="20"/>
              </w:rPr>
              <w:t xml:space="preserve">S1</w:t>
            </w:r>
            <w:r>
              <w:rPr>
                <w:color w:val="00274C"/>
                <w:position w:val="-2"/>
                <w:sz w:val="20"/>
                <w:szCs w:val="20"/>
              </w:rPr>
              <w:t xml:space="preserve"> , todos los alojamientos </w:t>
            </w:r>
            <w:r>
              <w:rPr>
                <w:b/>
                <w:bCs/>
                <w:color w:val="00274C"/>
                <w:position w:val="-2"/>
                <w:sz w:val="20"/>
                <w:szCs w:val="20"/>
              </w:rPr>
              <w:t xml:space="preserve">Q1</w:t>
            </w:r>
            <w:r>
              <w:rPr>
                <w:color w:val="00274C"/>
                <w:position w:val="-2"/>
                <w:sz w:val="20"/>
                <w:szCs w:val="20"/>
              </w:rPr>
              <w:t xml:space="preserve"> con aceite.</w:t>
            </w:r>
          </w:p>
          <w:p>
            <w:pPr>
              <w:numPr>
                <w:ilvl w:val="0"/>
                <w:numId w:val="45882761"/>
              </w:numPr>
              <w:spacing w:before="0" w:after="0" w:line="262" w:lineRule="auto"/>
              <w:jc w:val="left"/>
              <w:rPr>
                <w:color w:val="00274C"/>
                <w:sz w:val="20"/>
                <w:szCs w:val="20"/>
              </w:rPr>
            </w:pPr>
            <w:r>
              <w:rPr>
                <w:color w:val="00274C"/>
                <w:position w:val="-2"/>
                <w:sz w:val="20"/>
                <w:szCs w:val="20"/>
              </w:rPr>
              <w:t xml:space="preserve">Introduzca el árbol de levas </w:t>
            </w:r>
            <w:r>
              <w:rPr>
                <w:b/>
                <w:bCs/>
                <w:color w:val="00274C"/>
                <w:position w:val="-2"/>
                <w:sz w:val="20"/>
                <w:szCs w:val="20"/>
              </w:rPr>
              <w:t xml:space="preserve">S1</w:t>
            </w:r>
            <w:r>
              <w:rPr>
                <w:color w:val="00274C"/>
                <w:position w:val="-2"/>
                <w:sz w:val="20"/>
                <w:szCs w:val="20"/>
              </w:rPr>
              <w:t xml:space="preserve"> en los alojamientos </w:t>
            </w:r>
            <w:r>
              <w:rPr>
                <w:b/>
                <w:bCs/>
                <w:color w:val="00274C"/>
                <w:position w:val="-2"/>
                <w:sz w:val="20"/>
                <w:szCs w:val="20"/>
              </w:rPr>
              <w:t xml:space="preserve">Q1</w:t>
            </w:r>
            <w:r>
              <w:rPr>
                <w:color w:val="00274C"/>
                <w:position w:val="-2"/>
                <w:sz w:val="20"/>
                <w:szCs w:val="20"/>
              </w:rPr>
              <w:t xml:space="preserve"> hasta el tope.</w:t>
            </w:r>
          </w:p>
          <w:p>
            <w:pPr>
              <w:numPr>
                <w:ilvl w:val="0"/>
                <w:numId w:val="45882761"/>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S4</w:t>
            </w:r>
            <w:r>
              <w:rPr>
                <w:color w:val="00274C"/>
                <w:position w:val="-2"/>
                <w:sz w:val="20"/>
                <w:szCs w:val="20"/>
              </w:rPr>
              <w:t xml:space="preserve"> en la semi-bancada </w:t>
            </w:r>
            <w:r>
              <w:rPr>
                <w:b/>
                <w:bCs/>
                <w:color w:val="00274C"/>
                <w:position w:val="-2"/>
                <w:sz w:val="20"/>
                <w:szCs w:val="20"/>
              </w:rPr>
              <w:t xml:space="preserve">B</w:t>
            </w:r>
            <w:r>
              <w:rPr>
                <w:color w:val="00274C"/>
                <w:position w:val="-2"/>
                <w:sz w:val="20"/>
                <w:szCs w:val="20"/>
              </w:rPr>
              <w:t xml:space="preserve"> para mantener la colocación del árbol de levas </w:t>
            </w:r>
            <w:r>
              <w:rPr>
                <w:b/>
                <w:bCs/>
                <w:color w:val="00274C"/>
                <w:position w:val="-2"/>
                <w:sz w:val="20"/>
                <w:szCs w:val="20"/>
              </w:rPr>
              <w:t xml:space="preserve">S1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011012" name="name15715f524c656b5d8"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43275f524c656b5d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Engranajes de distribución</w:t>
            </w:r>
          </w:p>
          <w:p/>
          <w:p/>
          <w:p>
            <w:pPr>
              <w:numPr>
                <w:ilvl w:val="0"/>
                <w:numId w:val="45882762"/>
              </w:numPr>
              <w:spacing w:before="0" w:after="0" w:line="262" w:lineRule="auto"/>
              <w:jc w:val="left"/>
              <w:rPr>
                <w:color w:val="00274C"/>
                <w:sz w:val="20"/>
                <w:szCs w:val="20"/>
              </w:rPr>
            </w:pPr>
            <w:r>
              <w:rPr>
                <w:color w:val="00274C"/>
                <w:position w:val="-2"/>
                <w:sz w:val="20"/>
                <w:szCs w:val="20"/>
              </w:rPr>
              <w:t xml:space="preserve">Controle que la clavija </w:t>
            </w:r>
            <w:r>
              <w:rPr>
                <w:b/>
                <w:bCs/>
                <w:color w:val="00274C"/>
                <w:position w:val="-2"/>
                <w:sz w:val="20"/>
                <w:szCs w:val="20"/>
              </w:rPr>
              <w:t xml:space="preserve">P1</w:t>
            </w:r>
            <w:r>
              <w:rPr>
                <w:color w:val="00274C"/>
                <w:position w:val="-2"/>
                <w:sz w:val="20"/>
                <w:szCs w:val="20"/>
              </w:rPr>
              <w:t xml:space="preserve"> esté montada correctamente en el cigüeñal </w:t>
            </w:r>
            <w:r>
              <w:rPr>
                <w:b/>
                <w:bCs/>
                <w:color w:val="00274C"/>
                <w:position w:val="-2"/>
                <w:sz w:val="20"/>
                <w:szCs w:val="20"/>
              </w:rPr>
              <w:t xml:space="preserve">M.</w:t>
            </w:r>
          </w:p>
          <w:p>
            <w:pPr>
              <w:numPr>
                <w:ilvl w:val="0"/>
                <w:numId w:val="45882762"/>
              </w:numPr>
              <w:spacing w:before="0" w:after="0" w:line="262" w:lineRule="auto"/>
              <w:jc w:val="left"/>
              <w:rPr>
                <w:color w:val="00274C"/>
                <w:sz w:val="20"/>
                <w:szCs w:val="20"/>
              </w:rPr>
            </w:pPr>
            <w:r>
              <w:rPr>
                <w:color w:val="00274C"/>
                <w:position w:val="-2"/>
                <w:sz w:val="20"/>
                <w:szCs w:val="20"/>
              </w:rPr>
              <w:t xml:space="preserve">Coloque el engranaje </w:t>
            </w:r>
            <w:r>
              <w:rPr>
                <w:b/>
                <w:bCs/>
                <w:color w:val="00274C"/>
                <w:position w:val="-2"/>
                <w:sz w:val="20"/>
                <w:szCs w:val="20"/>
              </w:rPr>
              <w:t xml:space="preserve">M1</w:t>
            </w:r>
            <w:r>
              <w:rPr>
                <w:color w:val="00274C"/>
                <w:position w:val="-2"/>
                <w:sz w:val="20"/>
                <w:szCs w:val="20"/>
              </w:rPr>
              <w:t xml:space="preserve"> en el cigüeñal M respetando la referencia de la clavija </w:t>
            </w:r>
            <w:r>
              <w:rPr>
                <w:b/>
                <w:bCs/>
                <w:color w:val="00274C"/>
                <w:position w:val="-2"/>
                <w:sz w:val="20"/>
                <w:szCs w:val="20"/>
              </w:rPr>
              <w:t xml:space="preserve">L</w:t>
            </w:r>
            <w:r>
              <w:rPr>
                <w:color w:val="00274C"/>
                <w:position w:val="-2"/>
                <w:sz w:val="20"/>
                <w:szCs w:val="20"/>
              </w:rPr>
              <w:t xml:space="preserve"> .</w:t>
            </w:r>
          </w:p>
          <w:p>
            <w:pPr>
              <w:numPr>
                <w:ilvl w:val="0"/>
                <w:numId w:val="45882762"/>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N1</w:t>
            </w:r>
            <w:r>
              <w:rPr>
                <w:color w:val="00274C"/>
                <w:position w:val="-2"/>
                <w:sz w:val="20"/>
                <w:szCs w:val="20"/>
              </w:rPr>
              <w:t xml:space="preserve"> hasta el tope interponiendo la herramienta </w:t>
            </w:r>
            <w:hyperlink r:id="rId46615f524c656cea9" w:history="1">
              <w:r>
                <w:rPr>
                  <w:b/>
                  <w:bCs/>
                  <w:color w:val="0000FF"/>
                  <w:position w:val="-2"/>
                  <w:sz w:val="20"/>
                  <w:szCs w:val="20"/>
                </w:rPr>
                <w:t xml:space="preserve">ST_41</w:t>
              </w:r>
            </w:hyperlink>
            <w:r>
              <w:rPr>
                <w:color w:val="00274C"/>
                <w:position w:val="-2"/>
                <w:sz w:val="20"/>
                <w:szCs w:val="20"/>
              </w:rPr>
              <w:t xml:space="preserve"> entre </w:t>
            </w:r>
            <w:r>
              <w:rPr>
                <w:b/>
                <w:bCs/>
                <w:color w:val="00274C"/>
                <w:position w:val="-2"/>
                <w:sz w:val="20"/>
                <w:szCs w:val="20"/>
              </w:rPr>
              <w:t xml:space="preserve">N1</w:t>
            </w:r>
            <w:r>
              <w:rPr>
                <w:color w:val="00274C"/>
                <w:position w:val="-2"/>
                <w:sz w:val="20"/>
                <w:szCs w:val="20"/>
              </w:rPr>
              <w:t xml:space="preserve"> y </w:t>
            </w:r>
            <w:r>
              <w:rPr>
                <w:b/>
                <w:bCs/>
                <w:color w:val="00274C"/>
                <w:position w:val="-2"/>
                <w:sz w:val="20"/>
                <w:szCs w:val="20"/>
              </w:rPr>
              <w:t xml:space="preserve">M1</w:t>
            </w:r>
            <w:r>
              <w:rPr>
                <w:color w:val="00274C"/>
                <w:position w:val="-2"/>
                <w:sz w:val="20"/>
                <w:szCs w:val="20"/>
              </w:rPr>
              <w:t xml:space="preserve"> .</w:t>
            </w:r>
          </w:p>
          <w:p>
            <w:pPr>
              <w:numPr>
                <w:ilvl w:val="0"/>
                <w:numId w:val="45882762"/>
              </w:numPr>
              <w:spacing w:before="0" w:after="0" w:line="262" w:lineRule="auto"/>
              <w:jc w:val="left"/>
              <w:rPr>
                <w:color w:val="00274C"/>
                <w:sz w:val="20"/>
                <w:szCs w:val="20"/>
              </w:rPr>
            </w:pPr>
            <w:r>
              <w:rPr>
                <w:color w:val="00274C"/>
                <w:position w:val="-2"/>
                <w:sz w:val="20"/>
                <w:szCs w:val="20"/>
              </w:rPr>
              <w:t xml:space="preserve">Colocar el engranaje </w:t>
            </w:r>
            <w:r>
              <w:rPr>
                <w:b/>
                <w:bCs/>
                <w:color w:val="00274C"/>
                <w:position w:val="-2"/>
                <w:sz w:val="20"/>
                <w:szCs w:val="20"/>
              </w:rPr>
              <w:t xml:space="preserve">R1</w:t>
            </w:r>
            <w:r>
              <w:rPr>
                <w:color w:val="00274C"/>
                <w:position w:val="-2"/>
                <w:sz w:val="20"/>
                <w:szCs w:val="20"/>
              </w:rPr>
              <w:t xml:space="preserve"> en el árbol de levas </w:t>
            </w:r>
            <w:r>
              <w:rPr>
                <w:b/>
                <w:bCs/>
                <w:color w:val="00274C"/>
                <w:position w:val="-2"/>
                <w:sz w:val="20"/>
                <w:szCs w:val="20"/>
              </w:rPr>
              <w:t xml:space="preserve">S1</w:t>
            </w:r>
            <w:r>
              <w:rPr>
                <w:color w:val="00274C"/>
                <w:position w:val="-2"/>
                <w:sz w:val="20"/>
                <w:szCs w:val="20"/>
              </w:rPr>
              <w:t xml:space="preserve"> respetando la referencia </w:t>
            </w:r>
            <w:r>
              <w:rPr>
                <w:b/>
                <w:bCs/>
                <w:color w:val="00274C"/>
                <w:position w:val="-2"/>
                <w:sz w:val="20"/>
                <w:szCs w:val="20"/>
              </w:rPr>
              <w:t xml:space="preserve">T1</w:t>
            </w:r>
            <w:r>
              <w:rPr>
                <w:color w:val="00274C"/>
                <w:position w:val="-2"/>
                <w:sz w:val="20"/>
                <w:szCs w:val="20"/>
              </w:rPr>
              <w:t xml:space="preserve"> en el engranaje M1.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46952" name="name53785f524c657c4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55f524c657c4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incumplimiento de las referencias </w:t>
            </w:r>
            <w:r>
              <w:rPr>
                <w:b/>
                <w:bCs/>
                <w:color w:val="00274C"/>
                <w:position w:val="-2"/>
                <w:sz w:val="20"/>
                <w:szCs w:val="20"/>
              </w:rPr>
              <w:t xml:space="preserve">T1</w:t>
            </w:r>
            <w:r>
              <w:rPr>
                <w:color w:val="00274C"/>
                <w:position w:val="-2"/>
                <w:sz w:val="20"/>
                <w:szCs w:val="20"/>
              </w:rPr>
              <w:t xml:space="preserve"> en el engranaje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R1</w:t>
            </w:r>
            <w:r>
              <w:rPr>
                <w:color w:val="00274C"/>
                <w:position w:val="-2"/>
                <w:sz w:val="20"/>
                <w:szCs w:val="20"/>
              </w:rPr>
              <w:t xml:space="preserve"> provoca el mal funcionamiento del motor y graves daños.</w:t>
            </w:r>
          </w:p>
          <w:p>
            <w:pPr>
              <w:numPr>
                <w:ilvl w:val="0"/>
                <w:numId w:val="45882636"/>
              </w:numPr>
              <w:spacing w:before="0" w:after="0" w:line="262" w:lineRule="auto"/>
              <w:jc w:val="left"/>
              <w:rPr>
                <w:color w:val="00274C"/>
                <w:sz w:val="20"/>
                <w:szCs w:val="20"/>
              </w:rPr>
            </w:pPr>
            <w:r>
              <w:rPr>
                <w:color w:val="00274C"/>
                <w:position w:val="-2"/>
                <w:sz w:val="20"/>
                <w:szCs w:val="20"/>
              </w:rPr>
              <w:t xml:space="preserve">El tornillo de fijación </w:t>
            </w:r>
            <w:r>
              <w:rPr>
                <w:b/>
                <w:bCs/>
                <w:color w:val="00274C"/>
                <w:position w:val="-2"/>
                <w:sz w:val="20"/>
                <w:szCs w:val="20"/>
              </w:rPr>
              <w:t xml:space="preserve">R2</w:t>
            </w:r>
            <w:r>
              <w:rPr>
                <w:color w:val="00274C"/>
                <w:position w:val="-2"/>
                <w:sz w:val="20"/>
                <w:szCs w:val="20"/>
              </w:rPr>
              <w:t xml:space="preserve"> se debe sustituir obligatoriamente en cada montaje.</w:t>
            </w:r>
          </w:p>
          <w:p/>
          <w:p/>
          <w:p>
            <w:pPr>
              <w:numPr>
                <w:ilvl w:val="0"/>
                <w:numId w:val="45882763"/>
              </w:numPr>
              <w:spacing w:before="0" w:after="0" w:line="262" w:lineRule="auto"/>
              <w:jc w:val="left"/>
              <w:rPr>
                <w:color w:val="00274C"/>
                <w:sz w:val="20"/>
                <w:szCs w:val="20"/>
              </w:rPr>
            </w:pPr>
            <w:r>
              <w:rPr>
                <w:color w:val="00274C"/>
                <w:position w:val="-2"/>
                <w:sz w:val="20"/>
                <w:szCs w:val="20"/>
              </w:rPr>
              <w:t xml:space="preserve">Fije el engranaje </w:t>
            </w:r>
            <w:r>
              <w:rPr>
                <w:b/>
                <w:bCs/>
                <w:color w:val="00274C"/>
                <w:position w:val="-2"/>
                <w:sz w:val="20"/>
                <w:szCs w:val="20"/>
              </w:rPr>
              <w:t xml:space="preserve">R1</w:t>
            </w:r>
            <w:r>
              <w:rPr>
                <w:color w:val="00274C"/>
                <w:position w:val="-2"/>
                <w:sz w:val="20"/>
                <w:szCs w:val="20"/>
              </w:rPr>
              <w:t xml:space="preserve"> mediante el tornillo </w:t>
            </w:r>
            <w:r>
              <w:rPr>
                <w:b/>
                <w:bCs/>
                <w:color w:val="00274C"/>
                <w:position w:val="-2"/>
                <w:sz w:val="20"/>
                <w:szCs w:val="20"/>
              </w:rPr>
              <w:t xml:space="preserve">R2</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882763"/>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6243306" name="name75755f524c65a2638"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7595f524c65a263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58602969" name="name58175f524c65bc443"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11165f524c65bc43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Segmentos</w:t>
            </w:r>
          </w:p>
          <w:p/>
          <w:p/>
          <w:p>
            <w:pPr>
              <w:numPr>
                <w:ilvl w:val="0"/>
                <w:numId w:val="45882764"/>
              </w:numPr>
              <w:spacing w:before="0" w:after="0" w:line="262" w:lineRule="auto"/>
              <w:jc w:val="left"/>
              <w:rPr>
                <w:color w:val="00274C"/>
                <w:sz w:val="20"/>
                <w:szCs w:val="20"/>
              </w:rPr>
            </w:pPr>
            <w:r>
              <w:rPr>
                <w:color w:val="00274C"/>
                <w:position w:val="-2"/>
                <w:sz w:val="20"/>
                <w:szCs w:val="20"/>
              </w:rPr>
              <w:t xml:space="preserve">Realice los controles descritos en el </w:t>
            </w:r>
            <w:hyperlink r:id="rId62485f524c65bde41" w:history="1">
              <w:r>
                <w:rPr>
                  <w:b/>
                  <w:bCs/>
                  <w:color w:val="0000FF"/>
                  <w:position w:val="-2"/>
                  <w:sz w:val="20"/>
                  <w:szCs w:val="20"/>
                </w:rPr>
                <w:t xml:space="preserve">Apar. 8.5.3</w:t>
              </w:r>
            </w:hyperlink>
            <w:r>
              <w:rPr>
                <w:color w:val="00274C"/>
                <w:position w:val="-2"/>
                <w:sz w:val="20"/>
                <w:szCs w:val="20"/>
              </w:rPr>
              <w:t xml:space="preserve"> .</w:t>
            </w:r>
          </w:p>
          <w:p>
            <w:pPr>
              <w:numPr>
                <w:ilvl w:val="0"/>
                <w:numId w:val="45882764"/>
              </w:numPr>
              <w:spacing w:before="0" w:after="0" w:line="262" w:lineRule="auto"/>
              <w:jc w:val="left"/>
              <w:rPr>
                <w:color w:val="00274C"/>
                <w:sz w:val="20"/>
                <w:szCs w:val="20"/>
              </w:rPr>
            </w:pPr>
            <w:r>
              <w:rPr>
                <w:color w:val="00274C"/>
                <w:position w:val="-2"/>
                <w:sz w:val="20"/>
                <w:szCs w:val="20"/>
              </w:rPr>
              <w:t xml:space="preserve">Introduzca el anillo de lubricación </w:t>
            </w:r>
            <w:r>
              <w:rPr>
                <w:b/>
                <w:bCs/>
                <w:color w:val="00274C"/>
                <w:position w:val="-2"/>
                <w:sz w:val="20"/>
                <w:szCs w:val="20"/>
              </w:rPr>
              <w:t xml:space="preserve">Z3</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45882764"/>
              </w:numPr>
              <w:spacing w:before="0" w:after="0" w:line="262" w:lineRule="auto"/>
              <w:jc w:val="left"/>
              <w:rPr>
                <w:color w:val="00274C"/>
                <w:sz w:val="20"/>
                <w:szCs w:val="20"/>
              </w:rPr>
            </w:pPr>
            <w:r>
              <w:rPr>
                <w:color w:val="00274C"/>
                <w:position w:val="-2"/>
                <w:sz w:val="20"/>
                <w:szCs w:val="20"/>
              </w:rPr>
              <w:t xml:space="preserve">Introduzca el 2° anillo de estanquidad </w:t>
            </w:r>
            <w:r>
              <w:rPr>
                <w:b/>
                <w:bCs/>
                <w:color w:val="00274C"/>
                <w:position w:val="-2"/>
                <w:sz w:val="20"/>
                <w:szCs w:val="20"/>
              </w:rPr>
              <w:t xml:space="preserve">Z2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45882764"/>
              </w:numPr>
              <w:spacing w:before="0" w:after="0" w:line="262" w:lineRule="auto"/>
              <w:jc w:val="left"/>
              <w:rPr>
                <w:color w:val="00274C"/>
                <w:sz w:val="20"/>
                <w:szCs w:val="20"/>
              </w:rPr>
            </w:pPr>
            <w:r>
              <w:rPr>
                <w:color w:val="00274C"/>
                <w:position w:val="-2"/>
                <w:sz w:val="20"/>
                <w:szCs w:val="20"/>
              </w:rPr>
              <w:t xml:space="preserve">Introduzca el 1° anillo de estanquidad </w:t>
            </w:r>
            <w:r>
              <w:rPr>
                <w:b/>
                <w:bCs/>
                <w:color w:val="00274C"/>
                <w:position w:val="-2"/>
                <w:sz w:val="20"/>
                <w:szCs w:val="20"/>
              </w:rPr>
              <w:t xml:space="preserve">Z1</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45882764"/>
              </w:numPr>
              <w:spacing w:before="0" w:after="0" w:line="262" w:lineRule="auto"/>
              <w:jc w:val="left"/>
              <w:rPr>
                <w:color w:val="00274C"/>
                <w:sz w:val="20"/>
                <w:szCs w:val="20"/>
              </w:rPr>
            </w:pPr>
            <w:r>
              <w:rPr>
                <w:color w:val="00274C"/>
                <w:position w:val="-2"/>
                <w:sz w:val="20"/>
                <w:szCs w:val="20"/>
              </w:rPr>
              <w:t xml:space="preserve">Realice los controles descritos en el </w:t>
            </w:r>
            <w:hyperlink r:id="rId76685f524c65bdfa1" w:history="1">
              <w:r>
                <w:rPr>
                  <w:b/>
                  <w:bCs/>
                  <w:color w:val="0000FF"/>
                  <w:position w:val="-2"/>
                  <w:sz w:val="20"/>
                  <w:szCs w:val="20"/>
                </w:rPr>
                <w:t xml:space="preserve">Apar. 8.5.4</w:t>
              </w:r>
            </w:hyperlink>
            <w:r>
              <w:rPr>
                <w:color w:val="00274C"/>
                <w:position w:val="-2"/>
                <w:sz w:val="20"/>
                <w:szCs w:val="20"/>
              </w:rPr>
              <w:t xml:space="preserve"> .</w:t>
            </w:r>
          </w:p>
          <w:p>
            <w:pPr>
              <w:numPr>
                <w:ilvl w:val="0"/>
                <w:numId w:val="45882764"/>
              </w:numPr>
              <w:spacing w:before="0" w:after="0" w:line="262" w:lineRule="auto"/>
              <w:jc w:val="left"/>
              <w:rPr>
                <w:color w:val="00274C"/>
                <w:sz w:val="20"/>
                <w:szCs w:val="20"/>
              </w:rPr>
            </w:pPr>
            <w:r>
              <w:rPr>
                <w:color w:val="00274C"/>
                <w:position w:val="-2"/>
                <w:sz w:val="20"/>
                <w:szCs w:val="20"/>
              </w:rPr>
              <w:t xml:space="preserve">Oriente la apertura de los segmentos a 120° entre ellos </w:t>
            </w:r>
            <w:r>
              <w:rPr>
                <w:b/>
                <w:bCs/>
                <w:color w:val="00274C"/>
                <w:position w:val="-2"/>
                <w:sz w:val="20"/>
                <w:szCs w:val="20"/>
              </w:rPr>
              <w:t xml:space="preserve">(Y)</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no oriente la apertura del segmento con el agujero hacia el bulón </w:t>
            </w:r>
            <w:r>
              <w:rPr>
                <w:b/>
                <w:bCs/>
                <w:color w:val="00274C"/>
                <w:position w:val="-2"/>
                <w:sz w:val="20"/>
                <w:szCs w:val="20"/>
              </w:rPr>
              <w:t xml:space="preserve">(N).</w:t>
            </w:r>
          </w:p>
          <w:p>
            <w:pPr>
              <w:numPr>
                <w:ilvl w:val="0"/>
                <w:numId w:val="45882765"/>
              </w:numPr>
              <w:spacing w:before="0" w:after="0" w:line="262" w:lineRule="auto"/>
              <w:jc w:val="left"/>
              <w:rPr>
                <w:color w:val="00274C"/>
                <w:sz w:val="20"/>
                <w:szCs w:val="20"/>
              </w:rPr>
            </w:pPr>
            <w:r>
              <w:rPr>
                <w:color w:val="00274C"/>
                <w:position w:val="-2"/>
                <w:sz w:val="20"/>
                <w:szCs w:val="20"/>
              </w:rPr>
              <w:br/>
              <w:br/>
              <w:br/>
              <w:t xml:space="preserve">Lubricar el revestimiento del pistón y los segmentos con aceite.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59722542" name="name43965f524c65d1353"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51885f524c65d134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12982891" name="name14285f524c65eaf90"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3045f524c65eaf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39861" name="name34825f524c66065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15f524c66065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5882636"/>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E1</w:t>
            </w:r>
            <w:r>
              <w:rPr>
                <w:color w:val="00274C"/>
                <w:position w:val="-2"/>
                <w:sz w:val="20"/>
                <w:szCs w:val="20"/>
              </w:rPr>
              <w:t xml:space="preserve"> se deben sustituir taxativamente después de cada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realizar el montaje del grupo de pistón y biela, realice los controles descritos en los </w:t>
            </w:r>
            <w:hyperlink r:id="rId32225f524c6606cea" w:history="1">
              <w:r>
                <w:rPr>
                  <w:b/>
                  <w:bCs/>
                  <w:color w:val="0000FF"/>
                  <w:position w:val="-2"/>
                  <w:sz w:val="20"/>
                  <w:szCs w:val="20"/>
                </w:rPr>
                <w:t xml:space="preserve">Apar. 8.5.1</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los bujes </w:t>
            </w:r>
            <w:r>
              <w:rPr>
                <w:b/>
                <w:bCs/>
                <w:color w:val="00274C"/>
                <w:position w:val="-2"/>
                <w:sz w:val="20"/>
                <w:szCs w:val="20"/>
              </w:rPr>
              <w:t xml:space="preserve">D1</w:t>
            </w:r>
            <w:r>
              <w:rPr>
                <w:color w:val="00274C"/>
                <w:position w:val="-2"/>
                <w:sz w:val="20"/>
                <w:szCs w:val="20"/>
              </w:rPr>
              <w:t xml:space="preserve"> en cada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Par los componentes respetando las referencias en el </w:t>
            </w:r>
            <w:hyperlink r:id="rId70545f524c6606dd6" w:history="1">
              <w:r>
                <w:rPr>
                  <w:b/>
                  <w:bCs/>
                  <w:color w:val="0000FF"/>
                  <w:position w:val="-2"/>
                  <w:sz w:val="20"/>
                  <w:szCs w:val="20"/>
                </w:rPr>
                <w:t xml:space="preserve">Apar.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66"/>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E1</w:t>
            </w:r>
            <w:r>
              <w:rPr>
                <w:color w:val="00274C"/>
                <w:position w:val="-2"/>
                <w:sz w:val="20"/>
                <w:szCs w:val="20"/>
              </w:rPr>
              <w:t xml:space="preserve"> y quite el capuchón de biela </w:t>
            </w:r>
            <w:r>
              <w:rPr>
                <w:b/>
                <w:bCs/>
                <w:color w:val="00274C"/>
                <w:position w:val="-2"/>
                <w:sz w:val="20"/>
                <w:szCs w:val="20"/>
              </w:rPr>
              <w:t xml:space="preserve">F1</w:t>
            </w:r>
            <w:r>
              <w:rPr>
                <w:color w:val="00274C"/>
                <w:position w:val="-2"/>
                <w:sz w:val="20"/>
                <w:szCs w:val="20"/>
              </w:rPr>
              <w:t xml:space="preserve"> .</w:t>
            </w:r>
          </w:p>
          <w:p>
            <w:pPr>
              <w:numPr>
                <w:ilvl w:val="0"/>
                <w:numId w:val="45882766"/>
              </w:numPr>
              <w:spacing w:before="0" w:after="0" w:line="262" w:lineRule="auto"/>
              <w:jc w:val="left"/>
              <w:rPr>
                <w:color w:val="00274C"/>
                <w:sz w:val="20"/>
                <w:szCs w:val="20"/>
              </w:rPr>
            </w:pPr>
            <w:r>
              <w:rPr>
                <w:color w:val="00274C"/>
                <w:position w:val="-2"/>
                <w:sz w:val="20"/>
                <w:szCs w:val="20"/>
              </w:rPr>
              <w:t xml:space="preserve">Introduzca la biela </w:t>
            </w:r>
            <w:r>
              <w:rPr>
                <w:b/>
                <w:bCs/>
                <w:color w:val="00274C"/>
                <w:position w:val="-2"/>
                <w:sz w:val="20"/>
                <w:szCs w:val="20"/>
              </w:rPr>
              <w:t xml:space="preserve">F2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y alinee los alojamientos  </w:t>
            </w:r>
            <w:r>
              <w:rPr>
                <w:b/>
                <w:bCs/>
                <w:color w:val="00274C"/>
                <w:position w:val="-2"/>
                <w:sz w:val="20"/>
                <w:szCs w:val="20"/>
              </w:rPr>
              <w:t xml:space="preserve">G1</w:t>
            </w:r>
            <w:r>
              <w:rPr>
                <w:color w:val="00274C"/>
                <w:position w:val="-2"/>
                <w:sz w:val="20"/>
                <w:szCs w:val="20"/>
              </w:rPr>
              <w:t xml:space="preserve"> .</w:t>
            </w:r>
          </w:p>
          <w:p>
            <w:pPr>
              <w:numPr>
                <w:ilvl w:val="0"/>
                <w:numId w:val="45882766"/>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H1</w:t>
            </w:r>
            <w:r>
              <w:rPr>
                <w:color w:val="00274C"/>
                <w:position w:val="-2"/>
                <w:sz w:val="20"/>
                <w:szCs w:val="20"/>
              </w:rPr>
              <w:t xml:space="preserve"> en el alojamiento </w:t>
            </w:r>
            <w:r>
              <w:rPr>
                <w:b/>
                <w:bCs/>
                <w:color w:val="00274C"/>
                <w:position w:val="-2"/>
                <w:sz w:val="20"/>
                <w:szCs w:val="20"/>
              </w:rPr>
              <w:t xml:space="preserve">G1</w:t>
            </w:r>
            <w:r>
              <w:rPr>
                <w:color w:val="00274C"/>
                <w:position w:val="-2"/>
                <w:sz w:val="20"/>
                <w:szCs w:val="20"/>
              </w:rPr>
              <w:t xml:space="preserve"> para el montaje del grupo biela-pistón.</w:t>
            </w:r>
          </w:p>
          <w:p>
            <w:pPr>
              <w:numPr>
                <w:ilvl w:val="0"/>
                <w:numId w:val="45882766"/>
              </w:numPr>
              <w:spacing w:before="0" w:after="0" w:line="262" w:lineRule="auto"/>
              <w:jc w:val="left"/>
              <w:rPr>
                <w:color w:val="00274C"/>
                <w:sz w:val="20"/>
                <w:szCs w:val="20"/>
              </w:rPr>
            </w:pPr>
            <w:r>
              <w:rPr>
                <w:color w:val="00274C"/>
                <w:position w:val="-2"/>
                <w:sz w:val="20"/>
                <w:szCs w:val="20"/>
              </w:rPr>
              <w:t xml:space="preserve">Introduzca los anillos de tope </w:t>
            </w:r>
            <w:r>
              <w:rPr>
                <w:b/>
                <w:bCs/>
                <w:color w:val="00274C"/>
                <w:position w:val="-2"/>
                <w:sz w:val="20"/>
                <w:szCs w:val="20"/>
              </w:rPr>
              <w:t xml:space="preserve">L1</w:t>
            </w:r>
            <w:r>
              <w:rPr>
                <w:color w:val="00274C"/>
                <w:position w:val="-2"/>
                <w:sz w:val="20"/>
                <w:szCs w:val="20"/>
              </w:rPr>
              <w:t xml:space="preserve"> en el alojamiento </w:t>
            </w:r>
            <w:r>
              <w:rPr>
                <w:b/>
                <w:bCs/>
                <w:color w:val="00274C"/>
                <w:position w:val="-2"/>
                <w:sz w:val="20"/>
                <w:szCs w:val="20"/>
              </w:rPr>
              <w:t xml:space="preserve">G2</w:t>
            </w:r>
            <w:r>
              <w:rPr>
                <w:color w:val="00274C"/>
                <w:position w:val="-2"/>
                <w:sz w:val="20"/>
                <w:szCs w:val="20"/>
              </w:rPr>
              <w:t xml:space="preserve"> del pistón </w:t>
            </w:r>
            <w:r>
              <w:rPr>
                <w:b/>
                <w:bCs/>
                <w:color w:val="00274C"/>
                <w:position w:val="-2"/>
                <w:sz w:val="20"/>
                <w:szCs w:val="20"/>
              </w:rPr>
              <w:t xml:space="preserve">Z</w:t>
            </w:r>
            <w:r>
              <w:rPr>
                <w:color w:val="00274C"/>
                <w:position w:val="-2"/>
                <w:sz w:val="20"/>
                <w:szCs w:val="20"/>
              </w:rPr>
              <w:t xml:space="preserve"> para bloquear el conector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3762801" name="name98065f524c661c4e4"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23845f524c661c4d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7943505" name="name89585f524c66378c8"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50885f524c66378c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Grupo de pistón y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95609" name="name76055f524c66485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15f524c66484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montar el grupo del pistón y biela, realice los controles descritos en las </w:t>
            </w:r>
            <w:hyperlink r:id="rId17275f524c6648b81" w:history="1">
              <w:r>
                <w:rPr>
                  <w:b/>
                  <w:bCs/>
                  <w:color w:val="0000FF"/>
                  <w:position w:val="-2"/>
                  <w:sz w:val="20"/>
                  <w:szCs w:val="20"/>
                </w:rPr>
                <w:t xml:space="preserve">Apar. 8.5.5</w:t>
              </w:r>
            </w:hyperlink>
            <w:r>
              <w:rPr>
                <w:color w:val="00274C"/>
                <w:position w:val="-2"/>
                <w:sz w:val="20"/>
                <w:szCs w:val="20"/>
              </w:rPr>
              <w:t xml:space="preserve"> .</w:t>
            </w:r>
          </w:p>
          <w:p/>
          <w:p/>
          <w:p>
            <w:pPr>
              <w:numPr>
                <w:ilvl w:val="0"/>
                <w:numId w:val="45882767"/>
              </w:numPr>
              <w:spacing w:before="0" w:after="0" w:line="262" w:lineRule="auto"/>
              <w:jc w:val="left"/>
              <w:rPr>
                <w:color w:val="00274C"/>
                <w:sz w:val="20"/>
                <w:szCs w:val="20"/>
              </w:rPr>
            </w:pPr>
            <w:r>
              <w:rPr>
                <w:color w:val="00274C"/>
                <w:position w:val="-2"/>
                <w:sz w:val="20"/>
                <w:szCs w:val="20"/>
              </w:rPr>
              <w:t xml:space="preserve">Gire el cigüeñal M desplazando el perno de biela </w:t>
            </w:r>
            <w:r>
              <w:rPr>
                <w:b/>
                <w:bCs/>
                <w:color w:val="00274C"/>
                <w:position w:val="-2"/>
                <w:sz w:val="20"/>
                <w:szCs w:val="20"/>
              </w:rPr>
              <w:t xml:space="preserve">J1</w:t>
            </w:r>
            <w:r>
              <w:rPr>
                <w:color w:val="00274C"/>
                <w:position w:val="-2"/>
                <w:sz w:val="20"/>
                <w:szCs w:val="20"/>
              </w:rPr>
              <w:t xml:space="preserve"> hacia el PMS del cilindro en cuestión.</w:t>
            </w:r>
          </w:p>
        </w:tc>
        <w:tc>
          <w:tcPr>
            <w:tcMar>
              <w:top w:w="150" w:type="dxa"/>
              <w:bottom w:w="150" w:type="dxa"/>
            </w:tcMar>
            <w:vAlign w:val="top"/>
          </w:tcPr>
          <w:p>
            <w:r>
              <w:rPr>
                <w:position w:val="-224"/>
              </w:rPr>
              <w:drawing>
                <wp:inline distT="0" distB="0" distL="0" distR="0">
                  <wp:extent cx="2232000" cy="1476000"/>
                  <wp:docPr id="86006954" name="name41165f524c665ffcf"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33255f524c665ff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45882768"/>
              </w:numPr>
              <w:spacing w:before="0" w:after="0" w:line="262" w:lineRule="auto"/>
              <w:jc w:val="left"/>
              <w:rPr>
                <w:color w:val="00274C"/>
                <w:sz w:val="20"/>
                <w:szCs w:val="20"/>
              </w:rPr>
            </w:pPr>
            <w:r>
              <w:rPr>
                <w:color w:val="00274C"/>
                <w:position w:val="-2"/>
                <w:sz w:val="20"/>
                <w:szCs w:val="20"/>
              </w:rPr>
              <w:t xml:space="preserve">Lubrique el mantel y los segmentos del pistón </w:t>
            </w:r>
            <w:r>
              <w:rPr>
                <w:b/>
                <w:bCs/>
                <w:color w:val="00274C"/>
                <w:position w:val="-2"/>
                <w:sz w:val="20"/>
                <w:szCs w:val="20"/>
              </w:rPr>
              <w:t xml:space="preserve">Z</w:t>
            </w:r>
            <w:r>
              <w:rPr>
                <w:color w:val="00274C"/>
                <w:position w:val="-2"/>
                <w:sz w:val="20"/>
                <w:szCs w:val="20"/>
              </w:rPr>
              <w:t xml:space="preserve"> .</w:t>
            </w:r>
          </w:p>
          <w:p>
            <w:pPr>
              <w:numPr>
                <w:ilvl w:val="0"/>
                <w:numId w:val="45882768"/>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y lubríquelo abundantemente.</w:t>
            </w:r>
          </w:p>
          <w:p>
            <w:pPr>
              <w:numPr>
                <w:ilvl w:val="0"/>
                <w:numId w:val="45882768"/>
              </w:numPr>
              <w:spacing w:before="0" w:after="0" w:line="262" w:lineRule="auto"/>
              <w:jc w:val="left"/>
              <w:rPr>
                <w:color w:val="00274C"/>
                <w:sz w:val="20"/>
                <w:szCs w:val="20"/>
              </w:rPr>
            </w:pPr>
            <w:r>
              <w:rPr>
                <w:color w:val="00274C"/>
                <w:position w:val="-2"/>
                <w:sz w:val="20"/>
                <w:szCs w:val="20"/>
              </w:rPr>
              <w:t xml:space="preserve">Utilizando una llave de apriete, introduzca el pistón en el cilindro </w:t>
            </w:r>
            <w:r>
              <w:rPr>
                <w:b/>
                <w:bCs/>
                <w:color w:val="00274C"/>
                <w:position w:val="-2"/>
                <w:sz w:val="20"/>
                <w:szCs w:val="20"/>
              </w:rPr>
              <w:t xml:space="preserve">W1</w:t>
            </w:r>
            <w:r>
              <w:rPr>
                <w:color w:val="00274C"/>
                <w:position w:val="-2"/>
                <w:sz w:val="20"/>
                <w:szCs w:val="20"/>
              </w:rPr>
              <w:t xml:space="preserve"> unos 10 mm (cuota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58864" name="name10985f524c66742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55f524c66742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Compruebe que se cumpla la condición descrita en el </w:t>
            </w:r>
            <w:r>
              <w:rPr>
                <w:b/>
                <w:bCs/>
                <w:color w:val="00274C"/>
                <w:position w:val="-2"/>
                <w:sz w:val="20"/>
                <w:szCs w:val="20"/>
              </w:rPr>
              <w:t xml:space="preserve">punto 1</w:t>
            </w: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pistón </w:t>
            </w:r>
            <w:r>
              <w:rPr>
                <w:b/>
                <w:bCs/>
                <w:color w:val="00274C"/>
                <w:position w:val="-2"/>
                <w:sz w:val="20"/>
                <w:szCs w:val="20"/>
              </w:rPr>
              <w:t xml:space="preserve">Z</w:t>
            </w:r>
            <w:r>
              <w:rPr>
                <w:color w:val="00274C"/>
                <w:position w:val="-2"/>
                <w:sz w:val="20"/>
                <w:szCs w:val="20"/>
              </w:rPr>
              <w:t xml:space="preserve"> se debe montar con el hueco K1 presente en un lado de la camisa, dirigido hacia los rociadores de aceite G.
</w:t>
            </w:r>
          </w:p>
          <w:p>
            <w:pPr>
              <w:widowControl w:val="on"/>
              <w:pBdr/>
              <w:spacing w:before="0" w:after="0" w:line="262" w:lineRule="auto"/>
              <w:ind w:left="0" w:right="0"/>
              <w:jc w:val="left"/>
              <w:textAlignment w:val="center"/>
            </w:pPr>
            <w:r>
              <w:rPr>
                <w:color w:val="00274C"/>
                <w:position w:val="-2"/>
                <w:sz w:val="20"/>
                <w:szCs w:val="20"/>
              </w:rPr>
              <w:t xml:space="preserve"> </w:t>
            </w:r>
          </w:p>
          <w:p/>
          <w:p/>
          <w:p/>
          <w:p/>
          <w:p>
            <w:pPr>
              <w:numPr>
                <w:ilvl w:val="0"/>
                <w:numId w:val="45882769"/>
              </w:numPr>
              <w:spacing w:before="0" w:after="0" w:line="262" w:lineRule="auto"/>
              <w:jc w:val="left"/>
              <w:rPr>
                <w:color w:val="00274C"/>
                <w:sz w:val="20"/>
                <w:szCs w:val="20"/>
              </w:rPr>
            </w:pPr>
            <w:r>
              <w:rPr>
                <w:color w:val="00274C"/>
                <w:position w:val="-2"/>
                <w:sz w:val="20"/>
                <w:szCs w:val="20"/>
              </w:rPr>
              <w:t xml:space="preserve">Gire el pistón </w:t>
            </w:r>
            <w:r>
              <w:rPr>
                <w:b/>
                <w:bCs/>
                <w:color w:val="00274C"/>
                <w:position w:val="-2"/>
                <w:sz w:val="20"/>
                <w:szCs w:val="20"/>
              </w:rPr>
              <w:t xml:space="preserve">Z</w:t>
            </w:r>
            <w:r>
              <w:rPr>
                <w:color w:val="00274C"/>
                <w:position w:val="-2"/>
                <w:sz w:val="20"/>
                <w:szCs w:val="20"/>
              </w:rPr>
              <w:t xml:space="preserve"> 10° en sentido de las agujas del reloj respecto a su posición de montaje correcto ( </w:t>
            </w:r>
            <w:r>
              <w:rPr>
                <w:b/>
                <w:bCs/>
                <w:color w:val="00274C"/>
                <w:position w:val="-2"/>
                <w:sz w:val="20"/>
                <w:szCs w:val="20"/>
              </w:rPr>
              <w:t xml:space="preserve">Fig. 9.20</w:t>
            </w:r>
            <w:r>
              <w:rPr>
                <w:color w:val="00274C"/>
                <w:position w:val="-2"/>
                <w:sz w:val="20"/>
                <w:szCs w:val="20"/>
              </w:rPr>
              <w:t xml:space="preserve"> - cuota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esta operación se evita el impacto entre la biela </w:t>
            </w:r>
            <w:r>
              <w:rPr>
                <w:b/>
                <w:bCs/>
                <w:color w:val="00274C"/>
                <w:position w:val="-2"/>
                <w:sz w:val="20"/>
                <w:szCs w:val="20"/>
              </w:rPr>
              <w:t xml:space="preserve">F2</w:t>
            </w:r>
            <w:r>
              <w:rPr>
                <w:color w:val="00274C"/>
                <w:position w:val="-2"/>
                <w:sz w:val="20"/>
                <w:szCs w:val="20"/>
              </w:rPr>
              <w:t xml:space="preserve"> y el rociador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9490582" name="name16135f524c669a084"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52685f524c669a0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74825601" name="name46385f524c66b2694"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78385f524c66b26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2088961" name="name10925f524c66d0017"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96655f524c66d00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93657120" name="name95785f524c66e5fa0"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75265f524c66e5f9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85730" name="name21075f524c67063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15f524c67063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Deje la llave de apriete montada en el pistón.</w:t>
            </w:r>
          </w:p>
          <w:p/>
          <w:p/>
          <w:p>
            <w:pPr>
              <w:numPr>
                <w:ilvl w:val="0"/>
                <w:numId w:val="45882770"/>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sin introducir los segmentos en el cilindro, gire el pistón </w:t>
            </w:r>
            <w:r>
              <w:rPr>
                <w:b/>
                <w:bCs/>
                <w:color w:val="00274C"/>
                <w:position w:val="-2"/>
                <w:sz w:val="20"/>
                <w:szCs w:val="20"/>
              </w:rPr>
              <w:t xml:space="preserve">Z</w:t>
            </w:r>
            <w:r>
              <w:rPr>
                <w:color w:val="00274C"/>
                <w:position w:val="-2"/>
                <w:sz w:val="20"/>
                <w:szCs w:val="20"/>
              </w:rPr>
              <w:t xml:space="preserve"> de 10° en el sentido de las agujas del reloj (cota  </w:t>
            </w:r>
            <w:r>
              <w:rPr>
                <w:b/>
                <w:bCs/>
                <w:color w:val="00274C"/>
                <w:position w:val="-2"/>
                <w:sz w:val="20"/>
                <w:szCs w:val="20"/>
              </w:rPr>
              <w:t xml:space="preserve">T3</w:t>
            </w:r>
            <w:r>
              <w:rPr>
                <w:color w:val="00274C"/>
                <w:position w:val="-2"/>
                <w:sz w:val="20"/>
                <w:szCs w:val="20"/>
              </w:rPr>
              <w:t xml:space="preserve"> - posición correcta de montaje).</w:t>
            </w:r>
          </w:p>
        </w:tc>
        <w:tc>
          <w:tcPr>
            <w:tcMar>
              <w:top w:w="150" w:type="dxa"/>
              <w:bottom w:w="150" w:type="dxa"/>
            </w:tcMar>
            <w:vAlign w:val="top"/>
          </w:tcPr>
          <w:p>
            <w:r>
              <w:rPr>
                <w:position w:val="-194"/>
              </w:rPr>
              <w:drawing>
                <wp:inline distT="0" distB="0" distL="0" distR="0">
                  <wp:extent cx="2880000" cy="1281600"/>
                  <wp:docPr id="82159876" name="name50565f524c673c316"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35125f524c673c30e"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882771"/>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p>
          <w:p>
            <w:pPr>
              <w:numPr>
                <w:ilvl w:val="0"/>
                <w:numId w:val="45882771"/>
              </w:numPr>
              <w:spacing w:before="0" w:after="0" w:line="262" w:lineRule="auto"/>
              <w:jc w:val="left"/>
              <w:rPr>
                <w:color w:val="00274C"/>
                <w:sz w:val="20"/>
                <w:szCs w:val="20"/>
              </w:rPr>
            </w:pPr>
            <w:r>
              <w:rPr>
                <w:color w:val="00274C"/>
                <w:position w:val="-2"/>
                <w:sz w:val="20"/>
                <w:szCs w:val="20"/>
              </w:rPr>
              <w:t xml:space="preserve">Gire el cigüeñal </w:t>
            </w:r>
            <w:r>
              <w:rPr>
                <w:b/>
                <w:bCs/>
                <w:color w:val="00274C"/>
                <w:position w:val="-2"/>
                <w:sz w:val="20"/>
                <w:szCs w:val="20"/>
              </w:rPr>
              <w:t xml:space="preserve">M</w:t>
            </w:r>
            <w:r>
              <w:rPr>
                <w:color w:val="00274C"/>
                <w:position w:val="-2"/>
                <w:sz w:val="20"/>
                <w:szCs w:val="20"/>
              </w:rPr>
              <w:t xml:space="preserve"> desplazando el perno de biela </w:t>
            </w:r>
            <w:r>
              <w:rPr>
                <w:b/>
                <w:bCs/>
                <w:color w:val="00274C"/>
                <w:position w:val="-2"/>
                <w:sz w:val="20"/>
                <w:szCs w:val="20"/>
              </w:rPr>
              <w:t xml:space="preserve">J1</w:t>
            </w:r>
            <w:r>
              <w:rPr>
                <w:color w:val="00274C"/>
                <w:position w:val="-2"/>
                <w:sz w:val="20"/>
                <w:szCs w:val="20"/>
              </w:rPr>
              <w:t xml:space="preserve"> hacia el PMI del cilindro en cuestión.</w:t>
            </w:r>
          </w:p>
          <w:p>
            <w:pPr>
              <w:numPr>
                <w:ilvl w:val="0"/>
                <w:numId w:val="45882771"/>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r>
              <w:rPr>
                <w:color w:val="00274C"/>
                <w:position w:val="-2"/>
                <w:sz w:val="20"/>
                <w:szCs w:val="20"/>
              </w:rPr>
              <w:t xml:space="preserve"> .</w:t>
            </w:r>
          </w:p>
          <w:p>
            <w:pPr>
              <w:numPr>
                <w:ilvl w:val="0"/>
                <w:numId w:val="45882771"/>
              </w:numPr>
              <w:spacing w:before="0" w:after="0" w:line="262" w:lineRule="auto"/>
              <w:jc w:val="left"/>
              <w:rPr>
                <w:color w:val="00274C"/>
                <w:sz w:val="20"/>
                <w:szCs w:val="20"/>
              </w:rPr>
            </w:pPr>
            <w:r>
              <w:rPr>
                <w:color w:val="00274C"/>
                <w:position w:val="-2"/>
                <w:sz w:val="20"/>
                <w:szCs w:val="20"/>
              </w:rPr>
              <w:t xml:space="preserve">Gire la bancada para introducir el capuchón de la cabeza de biela </w:t>
            </w:r>
            <w:r>
              <w:rPr>
                <w:b/>
                <w:bCs/>
                <w:color w:val="00274C"/>
                <w:position w:val="-2"/>
                <w:sz w:val="20"/>
                <w:szCs w:val="20"/>
              </w:rPr>
              <w:t xml:space="preserve">F1</w:t>
            </w:r>
            <w:r>
              <w:rPr>
                <w:color w:val="00274C"/>
                <w:position w:val="-2"/>
                <w:sz w:val="20"/>
                <w:szCs w:val="20"/>
              </w:rPr>
              <w:t xml:space="preserve"> .</w:t>
            </w:r>
          </w:p>
          <w:p>
            <w:pPr>
              <w:numPr>
                <w:ilvl w:val="0"/>
                <w:numId w:val="45882771"/>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en el capuchón de biela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434497" name="name10915f524c67519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05f524c67519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Controle que los planos de rotura del capuchón de biela </w:t>
            </w:r>
            <w:r>
              <w:rPr>
                <w:b/>
                <w:bCs/>
                <w:color w:val="00274C"/>
                <w:position w:val="-2"/>
                <w:sz w:val="20"/>
                <w:szCs w:val="20"/>
              </w:rPr>
              <w:t xml:space="preserve">F1</w:t>
            </w:r>
            <w:r>
              <w:rPr>
                <w:color w:val="00274C"/>
                <w:position w:val="-2"/>
                <w:sz w:val="20"/>
                <w:szCs w:val="20"/>
              </w:rPr>
              <w:t xml:space="preserve"> coincidan perfectamente con la biela </w:t>
            </w:r>
            <w:r>
              <w:rPr>
                <w:b/>
                <w:bCs/>
                <w:color w:val="00274C"/>
                <w:position w:val="-2"/>
                <w:sz w:val="20"/>
                <w:szCs w:val="20"/>
              </w:rPr>
              <w:t xml:space="preserve">F2</w:t>
            </w:r>
            <w:r>
              <w:rPr>
                <w:color w:val="00274C"/>
                <w:position w:val="-2"/>
                <w:sz w:val="20"/>
                <w:szCs w:val="20"/>
              </w:rPr>
              <w:t xml:space="preserve"> antes de enroscar y ajustar los tornillos </w:t>
            </w:r>
            <w:r>
              <w:rPr>
                <w:b/>
                <w:bCs/>
                <w:color w:val="00274C"/>
                <w:position w:val="-2"/>
                <w:sz w:val="20"/>
                <w:szCs w:val="20"/>
              </w:rPr>
              <w:t xml:space="preserve">E1</w:t>
            </w:r>
            <w:r>
              <w:rPr>
                <w:color w:val="00274C"/>
                <w:position w:val="-2"/>
                <w:sz w:val="20"/>
                <w:szCs w:val="20"/>
              </w:rPr>
              <w:t xml:space="preserve"> .</w:t>
            </w:r>
          </w:p>
          <w:p>
            <w:pPr>
              <w:numPr>
                <w:ilvl w:val="0"/>
                <w:numId w:val="45882772"/>
              </w:numPr>
              <w:spacing w:before="0" w:after="0" w:line="262" w:lineRule="auto"/>
              <w:jc w:val="left"/>
              <w:rPr>
                <w:color w:val="00274C"/>
                <w:sz w:val="20"/>
                <w:szCs w:val="20"/>
              </w:rPr>
            </w:pPr>
            <w:r>
              <w:rPr>
                <w:color w:val="00274C"/>
                <w:position w:val="-2"/>
                <w:sz w:val="20"/>
                <w:szCs w:val="20"/>
              </w:rPr>
              <w:t xml:space="preserve">Acople el capuchón de biela F1 a la biela F2 respetando las referencias realizadas al desmontar ( </w:t>
            </w:r>
            <w:hyperlink r:id="rId46995f524c67527e1" w:history="1">
              <w:r>
                <w:rPr>
                  <w:b/>
                  <w:bCs/>
                  <w:color w:val="0000FF"/>
                  <w:position w:val="-2"/>
                  <w:sz w:val="20"/>
                  <w:szCs w:val="20"/>
                </w:rPr>
                <w:t xml:space="preserve">Apar.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y </w:t>
              </w:r>
              <w:r>
                <w:rPr>
                  <w:b/>
                  <w:bCs/>
                  <w:color w:val="0000FF"/>
                  <w:position w:val="-2"/>
                  <w:sz w:val="20"/>
                  <w:szCs w:val="20"/>
                </w:rPr>
                <w:t xml:space="preserve">7.12.5</w:t>
              </w:r>
            </w:hyperlink>
            <w:r>
              <w:rPr>
                <w:color w:val="00274C"/>
                <w:position w:val="-2"/>
                <w:sz w:val="20"/>
                <w:szCs w:val="20"/>
              </w:rPr>
              <w:t xml:space="preserve"> ).</w:t>
            </w:r>
          </w:p>
          <w:p>
            <w:pPr>
              <w:numPr>
                <w:ilvl w:val="0"/>
                <w:numId w:val="45882772"/>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E1</w:t>
            </w:r>
            <w:r>
              <w:rPr>
                <w:color w:val="00274C"/>
                <w:position w:val="-2"/>
                <w:sz w:val="20"/>
                <w:szCs w:val="20"/>
              </w:rPr>
              <w:t xml:space="preserve"> y enrósquelos manualmente hasta el tope.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59405" name="name74225f524c675fb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65f524c675fb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
          <w:p/>
          <w:p/>
          <w:p>
            <w:pPr>
              <w:numPr>
                <w:ilvl w:val="0"/>
                <w:numId w:val="45882773"/>
              </w:numPr>
              <w:spacing w:before="0" w:after="0" w:line="262" w:lineRule="auto"/>
              <w:jc w:val="left"/>
              <w:rPr>
                <w:color w:val="00274C"/>
                <w:sz w:val="20"/>
                <w:szCs w:val="20"/>
              </w:rPr>
            </w:pPr>
            <w:r>
              <w:rPr>
                <w:color w:val="00274C"/>
                <w:position w:val="-2"/>
                <w:sz w:val="20"/>
                <w:szCs w:val="20"/>
              </w:rPr>
              <w:t xml:space="preserve">Apriete los tornillos E1 de forma alterna siguiendo taxativamente los pares de apriete indicados ( </w:t>
            </w:r>
            <w:r>
              <w:rPr>
                <w:b/>
                <w:bCs/>
                <w:color w:val="00274C"/>
                <w:position w:val="-2"/>
                <w:sz w:val="20"/>
                <w:szCs w:val="20"/>
              </w:rPr>
              <w:t xml:space="preserve">Tab. 9.3</w:t>
            </w:r>
            <w:r>
              <w:rPr>
                <w:color w:val="00274C"/>
                <w:position w:val="-2"/>
                <w:sz w:val="20"/>
                <w:szCs w:val="20"/>
              </w:rPr>
              <w:t xml:space="preserve"> ).</w:t>
            </w:r>
          </w:p>
          <w:p>
            <w:pPr>
              <w:numPr>
                <w:ilvl w:val="0"/>
                <w:numId w:val="45882773"/>
              </w:numPr>
              <w:spacing w:before="0" w:after="0" w:line="262" w:lineRule="auto"/>
              <w:jc w:val="left"/>
              <w:rPr>
                <w:color w:val="00274C"/>
                <w:sz w:val="20"/>
                <w:szCs w:val="20"/>
              </w:rPr>
            </w:pPr>
            <w:r>
              <w:rPr>
                <w:color w:val="00274C"/>
                <w:position w:val="-2"/>
                <w:sz w:val="20"/>
                <w:szCs w:val="20"/>
              </w:rPr>
              <w:t xml:space="preserve">Repita las operaciones de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para cada cilindro.</w:t>
            </w:r>
          </w:p>
          <w:p>
            <w:pPr>
              <w:numPr>
                <w:ilvl w:val="0"/>
                <w:numId w:val="45882773"/>
              </w:numPr>
              <w:spacing w:before="0" w:after="0" w:line="262" w:lineRule="auto"/>
              <w:jc w:val="left"/>
              <w:rPr>
                <w:color w:val="00274C"/>
                <w:sz w:val="20"/>
                <w:szCs w:val="20"/>
              </w:rPr>
            </w:pPr>
            <w:r>
              <w:rPr>
                <w:color w:val="00274C"/>
                <w:position w:val="-2"/>
                <w:sz w:val="20"/>
                <w:szCs w:val="20"/>
              </w:rPr>
              <w:t xml:space="preserve">Compruebe que las bielas tengan holgura y que el cigüeñal </w:t>
            </w:r>
            <w:r>
              <w:rPr>
                <w:b/>
                <w:bCs/>
                <w:color w:val="00274C"/>
                <w:position w:val="-2"/>
                <w:sz w:val="20"/>
                <w:szCs w:val="20"/>
              </w:rPr>
              <w:t xml:space="preserve">M</w:t>
            </w:r>
            <w:r>
              <w:rPr>
                <w:color w:val="00274C"/>
                <w:position w:val="-2"/>
                <w:sz w:val="20"/>
                <w:szCs w:val="20"/>
              </w:rPr>
              <w:t xml:space="preserve"> gire sin impedimentos.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Después del control realizado en el punto 16, coloque el árbol </w:t>
            </w:r>
            <w:r>
              <w:rPr>
                <w:b/>
                <w:bCs/>
                <w:color w:val="00274C"/>
                <w:position w:val="-2"/>
                <w:sz w:val="20"/>
                <w:szCs w:val="20"/>
              </w:rPr>
              <w:t xml:space="preserve">M</w:t>
            </w:r>
            <w:r>
              <w:rPr>
                <w:color w:val="00274C"/>
                <w:position w:val="-2"/>
                <w:sz w:val="20"/>
                <w:szCs w:val="20"/>
              </w:rPr>
              <w:t xml:space="preserve"> con el primer cilindro en el PMS.</w:t>
            </w:r>
          </w:p>
          <w:p/>
          <w:p/>
        </w:tc>
        <w:tc>
          <w:tcPr>
            <w:tcMar>
              <w:top w:w="150" w:type="dxa"/>
              <w:bottom w:w="150" w:type="dxa"/>
            </w:tcMar>
            <w:vAlign w:val="top"/>
          </w:tcPr>
          <w:p>
            <w:r>
              <w:rPr>
                <w:position w:val="-224"/>
              </w:rPr>
              <w:drawing>
                <wp:inline distT="0" distB="0" distL="0" distR="0">
                  <wp:extent cx="2232000" cy="1476000"/>
                  <wp:docPr id="49853221" name="name91175f524c677c450"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45235f524c677c4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15883194" name="name91315f524c679332d"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67485f524c679332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20565259" name="name39735f524c67a9e66"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25265f524c67a9e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6625f524c67b3329"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de retorno del aceite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56698" name="name83145f524c67c4c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05f524c67c4c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D</w:t>
            </w:r>
            <w:r>
              <w:rPr>
                <w:color w:val="00274C"/>
                <w:position w:val="-2"/>
                <w:sz w:val="20"/>
                <w:szCs w:val="20"/>
              </w:rPr>
              <w:t xml:space="preserve"> en cada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w:t>
            </w:r>
          </w:p>
          <w:p/>
          <w:p/>
          <w:p>
            <w:pPr>
              <w:numPr>
                <w:ilvl w:val="0"/>
                <w:numId w:val="45882774"/>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A</w:t>
            </w:r>
            <w:r>
              <w:rPr>
                <w:color w:val="00274C"/>
                <w:position w:val="-2"/>
                <w:sz w:val="20"/>
                <w:szCs w:val="20"/>
              </w:rPr>
              <w:t xml:space="preserve"> en la semi-bancada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interponiendo la junta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1668134" name="name38565f524c67d92bb"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12235f524c67d92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503262" name="name82805f524c67ef3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35f524c67ef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F</w:t>
            </w:r>
            <w:r>
              <w:rPr>
                <w:color w:val="00274C"/>
                <w:position w:val="-2"/>
                <w:sz w:val="20"/>
                <w:szCs w:val="20"/>
              </w:rPr>
              <w:t xml:space="preserve"> en cada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75"/>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 interponiendo la junta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026925" name="name76735f524c68118a5"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37975f524c68118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Cárter del aceite</w:t>
            </w:r>
          </w:p>
          <w:p/>
          <w:p/>
          <w:p>
            <w:pPr>
              <w:numPr>
                <w:ilvl w:val="0"/>
                <w:numId w:val="45882776"/>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G</w:t>
            </w:r>
            <w:r>
              <w:rPr>
                <w:color w:val="00274C"/>
                <w:position w:val="-2"/>
                <w:sz w:val="20"/>
                <w:szCs w:val="20"/>
              </w:rPr>
              <w:t xml:space="preserve"> del cárter de aceite </w:t>
            </w:r>
            <w:r>
              <w:rPr>
                <w:b/>
                <w:bCs/>
                <w:color w:val="00274C"/>
                <w:position w:val="-2"/>
                <w:sz w:val="20"/>
                <w:szCs w:val="20"/>
              </w:rPr>
              <w:t xml:space="preserve">H</w:t>
            </w:r>
            <w:r>
              <w:rPr>
                <w:color w:val="00274C"/>
                <w:position w:val="-2"/>
                <w:sz w:val="20"/>
                <w:szCs w:val="20"/>
              </w:rPr>
              <w:t xml:space="preserve"> y de la bancada </w:t>
            </w:r>
            <w:r>
              <w:rPr>
                <w:b/>
                <w:bCs/>
                <w:color w:val="00274C"/>
                <w:position w:val="-2"/>
                <w:sz w:val="20"/>
                <w:szCs w:val="20"/>
              </w:rPr>
              <w:t xml:space="preserve">C</w:t>
            </w:r>
            <w:r>
              <w:rPr>
                <w:color w:val="00274C"/>
                <w:position w:val="-2"/>
                <w:sz w:val="20"/>
                <w:szCs w:val="20"/>
              </w:rPr>
              <w:t xml:space="preserve"> estén libres de impurezas.</w:t>
            </w:r>
          </w:p>
          <w:p>
            <w:pPr>
              <w:numPr>
                <w:ilvl w:val="0"/>
                <w:numId w:val="45882776"/>
              </w:numPr>
              <w:spacing w:before="0" w:after="0" w:line="262" w:lineRule="auto"/>
              <w:jc w:val="left"/>
              <w:rPr>
                <w:color w:val="00274C"/>
                <w:sz w:val="20"/>
                <w:szCs w:val="20"/>
              </w:rPr>
            </w:pPr>
            <w:r>
              <w:rPr>
                <w:color w:val="00274C"/>
                <w:position w:val="-2"/>
                <w:sz w:val="20"/>
                <w:szCs w:val="20"/>
              </w:rPr>
              <w:t xml:space="preserve">Aplique un cordón de aproximadamente </w:t>
            </w:r>
            <w:r>
              <w:rPr>
                <w:b/>
                <w:bCs/>
                <w:color w:val="00274C"/>
                <w:position w:val="-2"/>
                <w:sz w:val="20"/>
                <w:szCs w:val="20"/>
              </w:rPr>
              <w:t xml:space="preserve">2,5 mm</w:t>
            </w:r>
            <w:r>
              <w:rPr>
                <w:color w:val="00274C"/>
                <w:position w:val="-2"/>
                <w:sz w:val="20"/>
                <w:szCs w:val="20"/>
              </w:rPr>
              <w:t xml:space="preserve"> de sellador ( </w:t>
            </w:r>
            <w:r>
              <w:rPr>
                <w:b/>
                <w:bCs/>
                <w:color w:val="00274C"/>
                <w:position w:val="-2"/>
                <w:sz w:val="20"/>
                <w:szCs w:val="20"/>
              </w:rPr>
              <w:t xml:space="preserve">Loctite 5660</w:t>
            </w:r>
            <w:r>
              <w:rPr>
                <w:color w:val="00274C"/>
                <w:position w:val="-2"/>
                <w:sz w:val="20"/>
                <w:szCs w:val="20"/>
              </w:rPr>
              <w:t xml:space="preserve"> ) en el plano </w:t>
            </w:r>
            <w:r>
              <w:rPr>
                <w:b/>
                <w:bCs/>
                <w:color w:val="00274C"/>
                <w:position w:val="-2"/>
                <w:sz w:val="20"/>
                <w:szCs w:val="20"/>
              </w:rPr>
              <w:t xml:space="preserve">G</w:t>
            </w:r>
            <w:r>
              <w:rPr>
                <w:color w:val="00274C"/>
                <w:position w:val="-2"/>
                <w:sz w:val="20"/>
                <w:szCs w:val="20"/>
              </w:rPr>
              <w:t xml:space="preserve"> de la bancada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p/>
          <w:p/>
        </w:tc>
        <w:tc>
          <w:tcPr>
            <w:tcMar>
              <w:top w:w="150" w:type="dxa"/>
              <w:bottom w:w="150" w:type="dxa"/>
            </w:tcMar>
            <w:vAlign w:val="top"/>
          </w:tcPr>
          <w:p>
            <w:r>
              <w:rPr>
                <w:position w:val="-226"/>
              </w:rPr>
              <w:drawing>
                <wp:inline distT="0" distB="0" distL="0" distR="0">
                  <wp:extent cx="2232000" cy="1483200"/>
                  <wp:docPr id="29345669" name="name77505f524c682697f"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68015f524c68269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45882777"/>
              </w:numPr>
              <w:spacing w:before="0" w:after="0" w:line="262" w:lineRule="auto"/>
              <w:jc w:val="left"/>
              <w:rPr>
                <w:color w:val="00274C"/>
                <w:sz w:val="20"/>
                <w:szCs w:val="20"/>
              </w:rPr>
            </w:pPr>
            <w:r>
              <w:rPr>
                <w:color w:val="00274C"/>
                <w:position w:val="-2"/>
                <w:sz w:val="20"/>
                <w:szCs w:val="20"/>
              </w:rPr>
              <w:t xml:space="preserve">Coloque el cárter del aceite </w:t>
            </w:r>
            <w:r>
              <w:rPr>
                <w:b/>
                <w:bCs/>
                <w:color w:val="00274C"/>
                <w:position w:val="-2"/>
                <w:sz w:val="20"/>
                <w:szCs w:val="20"/>
              </w:rPr>
              <w:t xml:space="preserve">H</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en correspondencia con los orificios de fijación (utilice la herramienta </w:t>
            </w:r>
            <w:hyperlink r:id="rId46115f524c6828497"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4868970" name="name38795f524c683dbfe"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55895f524c683dbf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78082" name="name42755f524c684f4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05f524c684f4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L</w:t>
            </w:r>
            <w:r>
              <w:rPr>
                <w:color w:val="00274C"/>
                <w:position w:val="-2"/>
                <w:sz w:val="20"/>
                <w:szCs w:val="20"/>
              </w:rPr>
              <w:t xml:space="preserve"> , siguiendo taxativamente el orden y el par de apriete indicado.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78"/>
              </w:numPr>
              <w:spacing w:before="0" w:after="0" w:line="262" w:lineRule="auto"/>
              <w:jc w:val="left"/>
              <w:rPr>
                <w:color w:val="00274C"/>
                <w:sz w:val="20"/>
                <w:szCs w:val="20"/>
              </w:rPr>
            </w:pPr>
            <w:r>
              <w:rPr>
                <w:color w:val="00274C"/>
                <w:position w:val="-2"/>
                <w:sz w:val="20"/>
                <w:szCs w:val="20"/>
              </w:rPr>
              <w:t xml:space="preserve">Fije el cárter del aceite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5882778"/>
              </w:numPr>
              <w:spacing w:before="0" w:after="0" w:line="262" w:lineRule="auto"/>
              <w:jc w:val="left"/>
              <w:rPr>
                <w:color w:val="00274C"/>
                <w:sz w:val="20"/>
                <w:szCs w:val="20"/>
              </w:rPr>
            </w:pPr>
            <w:r>
              <w:rPr>
                <w:color w:val="00274C"/>
                <w:position w:val="-2"/>
                <w:sz w:val="20"/>
                <w:szCs w:val="20"/>
              </w:rPr>
              <w:t xml:space="preserve">Después del apriete del tornillo </w:t>
            </w:r>
            <w:r>
              <w:rPr>
                <w:b/>
                <w:bCs/>
                <w:color w:val="00274C"/>
                <w:position w:val="-2"/>
                <w:sz w:val="20"/>
                <w:szCs w:val="20"/>
              </w:rPr>
              <w:t xml:space="preserve">n° 10</w:t>
            </w:r>
            <w:r>
              <w:rPr>
                <w:color w:val="00274C"/>
                <w:position w:val="-2"/>
                <w:sz w:val="20"/>
                <w:szCs w:val="20"/>
              </w:rPr>
              <w:t xml:space="preserve"> , destornille el tornillo </w:t>
            </w:r>
            <w:r>
              <w:rPr>
                <w:b/>
                <w:bCs/>
                <w:color w:val="00274C"/>
                <w:position w:val="-2"/>
                <w:sz w:val="20"/>
                <w:szCs w:val="20"/>
              </w:rPr>
              <w:t xml:space="preserve">n° 1</w:t>
            </w:r>
            <w:r>
              <w:rPr>
                <w:color w:val="00274C"/>
                <w:position w:val="-2"/>
                <w:sz w:val="20"/>
                <w:szCs w:val="20"/>
              </w:rPr>
              <w:t xml:space="preserve"> y apriételo de nuevo con el par de apriete indicado en el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456064" name="name52335f524c6863fb3"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54785f524c6863fa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Junta de vástago válvula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97731" name="name77865f524c6874c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05f524c6874c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Realice los controles descritos en el </w:t>
            </w:r>
            <w:hyperlink r:id="rId16535f524c6875395" w:history="1">
              <w:r>
                <w:rPr>
                  <w:b/>
                  <w:bCs/>
                  <w:color w:val="0000FF"/>
                  <w:position w:val="-2"/>
                  <w:sz w:val="20"/>
                  <w:szCs w:val="20"/>
                </w:rPr>
                <w:t xml:space="preserve">Apar. 8.6.4</w:t>
              </w:r>
            </w:hyperlink>
            <w:r>
              <w:rPr>
                <w:color w:val="00274C"/>
                <w:position w:val="-2"/>
                <w:sz w:val="20"/>
                <w:szCs w:val="20"/>
              </w:rPr>
              <w:t xml:space="preserve"> antes de realizar las operaciones siguientes.</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A</w:t>
            </w:r>
            <w:r>
              <w:rPr>
                <w:color w:val="00274C"/>
                <w:position w:val="-2"/>
                <w:sz w:val="20"/>
                <w:szCs w:val="20"/>
              </w:rPr>
              <w:t xml:space="preserve"> en 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79"/>
              </w:numPr>
              <w:spacing w:before="0" w:after="0" w:line="262" w:lineRule="auto"/>
              <w:jc w:val="left"/>
              <w:rPr>
                <w:color w:val="00274C"/>
                <w:sz w:val="20"/>
                <w:szCs w:val="20"/>
              </w:rPr>
            </w:pPr>
            <w:r>
              <w:rPr>
                <w:color w:val="00274C"/>
                <w:position w:val="-2"/>
                <w:sz w:val="20"/>
                <w:szCs w:val="20"/>
              </w:rPr>
              <w:t xml:space="preserve">Monte las juntas </w:t>
            </w:r>
            <w:r>
              <w:rPr>
                <w:b/>
                <w:bCs/>
                <w:color w:val="00274C"/>
                <w:position w:val="-2"/>
                <w:sz w:val="20"/>
                <w:szCs w:val="20"/>
              </w:rPr>
              <w:t xml:space="preserve">A</w:t>
            </w:r>
            <w:r>
              <w:rPr>
                <w:color w:val="00274C"/>
                <w:position w:val="-2"/>
                <w:sz w:val="20"/>
                <w:szCs w:val="20"/>
              </w:rPr>
              <w:t xml:space="preserve"> en las guías de la válvula </w:t>
            </w:r>
            <w:r>
              <w:rPr>
                <w:b/>
                <w:bCs/>
                <w:color w:val="00274C"/>
                <w:position w:val="-2"/>
                <w:sz w:val="20"/>
                <w:szCs w:val="20"/>
              </w:rPr>
              <w:t xml:space="preserve">B</w:t>
            </w:r>
            <w:r>
              <w:rPr>
                <w:color w:val="00274C"/>
                <w:position w:val="-2"/>
                <w:sz w:val="20"/>
                <w:szCs w:val="20"/>
              </w:rPr>
              <w:t xml:space="preserve"> utilizando la herramienta </w:t>
            </w:r>
            <w:hyperlink r:id="rId57065f524c6875476"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2967462" name="name56235f524c688a467"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70785f524c688a4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Manguitos inyectores </w:t>
            </w:r>
            <w:r>
              <w:rPr>
                <w:color w:val="00274C"/>
                <w:position w:val="-2"/>
                <w:sz w:val="20"/>
                <w:szCs w:val="20"/>
              </w:rPr>
              <w:t xml:space="preserve"> ( </w:t>
            </w:r>
            <w:r>
              <w:rPr>
                <w:position w:val="-3"/>
              </w:rPr>
              <w:drawing>
                <wp:inline distT="0" distB="0" distL="0" distR="0">
                  <wp:extent cx="158400" cy="115200"/>
                  <wp:docPr id="19655363" name="name54945f524c689c2b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885f524c689c2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45882780"/>
              </w:numPr>
              <w:spacing w:before="0" w:after="0" w:line="262" w:lineRule="auto"/>
              <w:jc w:val="left"/>
              <w:rPr>
                <w:color w:val="00274C"/>
                <w:sz w:val="20"/>
                <w:szCs w:val="20"/>
              </w:rPr>
            </w:pPr>
            <w:r>
              <w:rPr>
                <w:color w:val="00274C"/>
                <w:position w:val="-2"/>
                <w:sz w:val="20"/>
                <w:szCs w:val="20"/>
              </w:rPr>
              <w:t xml:space="preserve">Introduzca las juntas </w:t>
            </w:r>
            <w:r>
              <w:rPr>
                <w:b/>
                <w:bCs/>
                <w:color w:val="00274C"/>
                <w:position w:val="-2"/>
                <w:sz w:val="20"/>
                <w:szCs w:val="20"/>
              </w:rPr>
              <w:t xml:space="preserve">C</w:t>
            </w:r>
            <w:r>
              <w:rPr>
                <w:color w:val="00274C"/>
                <w:position w:val="-2"/>
                <w:sz w:val="20"/>
                <w:szCs w:val="20"/>
              </w:rPr>
              <w:t xml:space="preserve"> en los alojamientos del manguito </w:t>
            </w:r>
            <w:r>
              <w:rPr>
                <w:b/>
                <w:bCs/>
                <w:color w:val="00274C"/>
                <w:position w:val="-2"/>
                <w:sz w:val="20"/>
                <w:szCs w:val="20"/>
              </w:rPr>
              <w:t xml:space="preserve">D</w:t>
            </w:r>
            <w:r>
              <w:rPr>
                <w:color w:val="00274C"/>
                <w:position w:val="-2"/>
                <w:sz w:val="20"/>
                <w:szCs w:val="20"/>
              </w:rPr>
              <w:t xml:space="preserve"> .</w:t>
            </w:r>
          </w:p>
          <w:p>
            <w:pPr>
              <w:numPr>
                <w:ilvl w:val="0"/>
                <w:numId w:val="45882780"/>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E</w:t>
            </w:r>
            <w:r>
              <w:rPr>
                <w:color w:val="00274C"/>
                <w:position w:val="-2"/>
                <w:sz w:val="20"/>
                <w:szCs w:val="20"/>
              </w:rPr>
              <w:t xml:space="preserve"> con el abombamiento dirigido hacia lo alto en la base del manguito </w:t>
            </w:r>
            <w:r>
              <w:rPr>
                <w:b/>
                <w:bCs/>
                <w:color w:val="00274C"/>
                <w:position w:val="-2"/>
                <w:sz w:val="20"/>
                <w:szCs w:val="20"/>
              </w:rPr>
              <w:t xml:space="preserve">D</w:t>
            </w:r>
            <w:r>
              <w:rPr>
                <w:color w:val="00274C"/>
                <w:position w:val="-2"/>
                <w:sz w:val="20"/>
                <w:szCs w:val="20"/>
              </w:rPr>
              <w:t xml:space="preserve"> .</w:t>
            </w:r>
          </w:p>
          <w:p>
            <w:pPr>
              <w:numPr>
                <w:ilvl w:val="0"/>
                <w:numId w:val="45882780"/>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C</w:t>
            </w:r>
            <w:r>
              <w:rPr>
                <w:color w:val="00274C"/>
                <w:position w:val="-2"/>
                <w:sz w:val="20"/>
                <w:szCs w:val="20"/>
              </w:rPr>
              <w:t xml:space="preserve"> .</w:t>
            </w:r>
          </w:p>
          <w:p>
            <w:pPr>
              <w:numPr>
                <w:ilvl w:val="0"/>
                <w:numId w:val="45882780"/>
              </w:numPr>
              <w:spacing w:before="0" w:after="0" w:line="262" w:lineRule="auto"/>
              <w:jc w:val="left"/>
              <w:rPr>
                <w:color w:val="00274C"/>
                <w:sz w:val="20"/>
                <w:szCs w:val="20"/>
              </w:rPr>
            </w:pPr>
            <w:r>
              <w:rPr>
                <w:color w:val="00274C"/>
                <w:position w:val="-2"/>
                <w:sz w:val="20"/>
                <w:szCs w:val="20"/>
              </w:rPr>
              <w:t xml:space="preserve">Introduzca y enrosque con cuidado el manguito </w:t>
            </w:r>
            <w:r>
              <w:rPr>
                <w:b/>
                <w:bCs/>
                <w:color w:val="00274C"/>
                <w:position w:val="-2"/>
                <w:sz w:val="20"/>
                <w:szCs w:val="20"/>
              </w:rPr>
              <w:t xml:space="preserve">D</w:t>
            </w:r>
            <w:r>
              <w:rPr>
                <w:color w:val="00274C"/>
                <w:position w:val="-2"/>
                <w:sz w:val="20"/>
                <w:szCs w:val="20"/>
              </w:rPr>
              <w:t xml:space="preserve"> dentro del alojamiento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manguito </w:t>
            </w:r>
            <w:r>
              <w:rPr>
                <w:b/>
                <w:bCs/>
                <w:color w:val="00274C"/>
                <w:position w:val="-2"/>
                <w:sz w:val="20"/>
                <w:szCs w:val="20"/>
              </w:rPr>
              <w:t xml:space="preserve">D</w:t>
            </w:r>
            <w:r>
              <w:rPr>
                <w:color w:val="00274C"/>
                <w:position w:val="-2"/>
                <w:sz w:val="20"/>
                <w:szCs w:val="20"/>
              </w:rPr>
              <w:t xml:space="preserve"> no debe sobresalir del plano de cabeza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80"/>
              </w:numPr>
              <w:spacing w:before="0" w:after="0" w:line="262" w:lineRule="auto"/>
              <w:jc w:val="left"/>
              <w:rPr>
                <w:color w:val="00274C"/>
                <w:sz w:val="20"/>
                <w:szCs w:val="20"/>
              </w:rPr>
            </w:pPr>
            <w:r>
              <w:rPr>
                <w:color w:val="00274C"/>
                <w:position w:val="-2"/>
                <w:sz w:val="20"/>
                <w:szCs w:val="20"/>
              </w:rPr>
              <w:t xml:space="preserve">Apriete el manguito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689417" name="name29055f524c68b6e43"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86065f524c68b6e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Saliente inyectores</w:t>
            </w:r>
          </w:p>
          <w:p/>
          <w:p/>
          <w:p>
            <w:pPr>
              <w:numPr>
                <w:ilvl w:val="0"/>
                <w:numId w:val="45882781"/>
              </w:numPr>
              <w:spacing w:before="0" w:after="0" w:line="262" w:lineRule="auto"/>
              <w:jc w:val="left"/>
              <w:rPr>
                <w:color w:val="00274C"/>
                <w:sz w:val="20"/>
                <w:szCs w:val="20"/>
              </w:rPr>
            </w:pPr>
            <w:r>
              <w:rPr>
                <w:color w:val="00274C"/>
                <w:position w:val="-2"/>
                <w:sz w:val="20"/>
                <w:szCs w:val="20"/>
              </w:rPr>
              <w:t xml:space="preserve">Realice las operaciones del </w:t>
            </w:r>
            <w:hyperlink r:id="rId84565f524c68b8779" w:history="1">
              <w:r>
                <w:rPr>
                  <w:b/>
                  <w:bCs/>
                  <w:color w:val="0000FF"/>
                  <w:position w:val="-2"/>
                  <w:sz w:val="20"/>
                  <w:szCs w:val="20"/>
                  <w:u w:val="single"/>
                </w:rPr>
                <w:t xml:space="preserve">Apar. 6.1.7</w:t>
              </w:r>
            </w:hyperlink>
            <w:r>
              <w:rPr>
                <w:b/>
                <w:bCs/>
                <w:color w:val="00274C"/>
                <w:position w:val="-2"/>
                <w:sz w:val="20"/>
                <w:szCs w:val="20"/>
              </w:rPr>
              <w:t xml:space="preserve"> .</w:t>
            </w:r>
          </w:p>
          <w:p>
            <w:pPr>
              <w:numPr>
                <w:ilvl w:val="0"/>
                <w:numId w:val="45882781"/>
              </w:numPr>
              <w:spacing w:before="0" w:after="0" w:line="262" w:lineRule="auto"/>
              <w:jc w:val="left"/>
              <w:rPr>
                <w:color w:val="00274C"/>
                <w:sz w:val="20"/>
                <w:szCs w:val="20"/>
              </w:rPr>
            </w:pPr>
            <w:r>
              <w:rPr>
                <w:color w:val="00274C"/>
                <w:position w:val="-2"/>
                <w:sz w:val="20"/>
                <w:szCs w:val="20"/>
              </w:rPr>
              <w:t xml:space="preserve">Compruebe el saliente del inyector con la herramienta </w:t>
            </w:r>
            <w:hyperlink r:id="rId33925f524c68b87e1"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el valor debe estar comprendido entre  1,68 y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Si el valor detectado no corresponde, sustituya la junta </w:t>
            </w:r>
            <w:r>
              <w:rPr>
                <w:b/>
                <w:bCs/>
                <w:color w:val="00274C"/>
                <w:position w:val="-2"/>
                <w:sz w:val="20"/>
                <w:szCs w:val="20"/>
              </w:rPr>
              <w:t xml:space="preserve">Q</w:t>
            </w:r>
            <w:r>
              <w:rPr>
                <w:color w:val="00274C"/>
                <w:position w:val="-2"/>
                <w:sz w:val="20"/>
                <w:szCs w:val="20"/>
              </w:rPr>
              <w:t xml:space="preserve"> con espesor diferente.</w:t>
            </w:r>
          </w:p>
        </w:tc>
        <w:tc>
          <w:tcPr>
            <w:tcMar>
              <w:top w:w="150" w:type="dxa"/>
              <w:bottom w:w="150" w:type="dxa"/>
            </w:tcMar>
            <w:vAlign w:val="top"/>
          </w:tcPr>
          <w:p>
            <w:r>
              <w:rPr>
                <w:position w:val="-490"/>
              </w:rPr>
              <w:drawing>
                <wp:inline distT="0" distB="0" distL="0" distR="0">
                  <wp:extent cx="2232000" cy="3117600"/>
                  <wp:docPr id="50919923" name="name50235f524c68d292c"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12645f524c68d2929"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Válvulas</w:t>
            </w:r>
          </w:p>
          <w:p/>
          <w:p/>
          <w:p>
            <w:pPr>
              <w:numPr>
                <w:ilvl w:val="0"/>
                <w:numId w:val="45882782"/>
              </w:numPr>
              <w:spacing w:before="0" w:after="0" w:line="262" w:lineRule="auto"/>
              <w:jc w:val="left"/>
              <w:rPr>
                <w:color w:val="00274C"/>
                <w:sz w:val="20"/>
                <w:szCs w:val="20"/>
              </w:rPr>
            </w:pPr>
            <w:r>
              <w:rPr>
                <w:color w:val="00274C"/>
                <w:position w:val="-2"/>
                <w:sz w:val="20"/>
                <w:szCs w:val="20"/>
              </w:rPr>
              <w:t xml:space="preserve">Lubrique con aceite e introduzca las válvulas </w:t>
            </w:r>
            <w:r>
              <w:rPr>
                <w:b/>
                <w:bCs/>
                <w:color w:val="00274C"/>
                <w:position w:val="-2"/>
                <w:sz w:val="20"/>
                <w:szCs w:val="20"/>
              </w:rPr>
              <w:t xml:space="preserve">X</w:t>
            </w:r>
            <w:r>
              <w:rPr>
                <w:color w:val="00274C"/>
                <w:position w:val="-2"/>
                <w:sz w:val="20"/>
                <w:szCs w:val="20"/>
              </w:rPr>
              <w:t xml:space="preserve"> dentro de la cabeza </w:t>
            </w:r>
            <w:r>
              <w:rPr>
                <w:b/>
                <w:bCs/>
                <w:color w:val="00274C"/>
                <w:position w:val="-2"/>
                <w:sz w:val="20"/>
                <w:szCs w:val="20"/>
              </w:rPr>
              <w:t xml:space="preserve">F</w:t>
            </w:r>
            <w:r>
              <w:rPr>
                <w:color w:val="00274C"/>
                <w:position w:val="-2"/>
                <w:sz w:val="20"/>
                <w:szCs w:val="20"/>
              </w:rPr>
              <w:t xml:space="preserve"> en las mismas posiciones de origen, en función de las referencias creadas en el </w:t>
            </w:r>
            <w:hyperlink r:id="rId74325f524c68d3447" w:history="1">
              <w:r>
                <w:rPr>
                  <w:b/>
                  <w:bCs/>
                  <w:color w:val="0000FF"/>
                  <w:position w:val="-2"/>
                  <w:sz w:val="20"/>
                  <w:szCs w:val="20"/>
                </w:rPr>
                <w:t xml:space="preserve">Apar. 7.12.4.1</w:t>
              </w:r>
            </w:hyperlink>
            <w:r>
              <w:rPr>
                <w:color w:val="00274C"/>
                <w:position w:val="-2"/>
                <w:sz w:val="20"/>
                <w:szCs w:val="20"/>
              </w:rPr>
              <w:t xml:space="preserve"> .</w:t>
            </w:r>
          </w:p>
          <w:p>
            <w:pPr>
              <w:numPr>
                <w:ilvl w:val="0"/>
                <w:numId w:val="45882782"/>
              </w:numPr>
              <w:spacing w:before="0" w:after="0" w:line="262" w:lineRule="auto"/>
              <w:jc w:val="left"/>
              <w:rPr>
                <w:color w:val="00274C"/>
                <w:sz w:val="20"/>
                <w:szCs w:val="20"/>
              </w:rPr>
            </w:pPr>
            <w:r>
              <w:rPr>
                <w:color w:val="00274C"/>
                <w:position w:val="-2"/>
                <w:sz w:val="20"/>
                <w:szCs w:val="20"/>
              </w:rPr>
              <w:t xml:space="preserve">Coloque el muelle </w:t>
            </w:r>
            <w:r>
              <w:rPr>
                <w:b/>
                <w:bCs/>
                <w:color w:val="00274C"/>
                <w:position w:val="-2"/>
                <w:sz w:val="20"/>
                <w:szCs w:val="20"/>
              </w:rPr>
              <w:t xml:space="preserve">Y</w:t>
            </w:r>
            <w:r>
              <w:rPr>
                <w:color w:val="00274C"/>
                <w:position w:val="-2"/>
                <w:sz w:val="20"/>
                <w:szCs w:val="20"/>
              </w:rPr>
              <w:t xml:space="preserve"> en el alojamiento de la cabeza </w:t>
            </w:r>
            <w:r>
              <w:rPr>
                <w:b/>
                <w:bCs/>
                <w:color w:val="00274C"/>
                <w:position w:val="-2"/>
                <w:sz w:val="20"/>
                <w:szCs w:val="20"/>
              </w:rPr>
              <w:t xml:space="preserve">F</w:t>
            </w:r>
            <w:r>
              <w:rPr>
                <w:color w:val="00274C"/>
                <w:position w:val="-2"/>
                <w:sz w:val="20"/>
                <w:szCs w:val="20"/>
              </w:rPr>
              <w:t xml:space="preserve"> .</w:t>
            </w:r>
          </w:p>
          <w:p>
            <w:pPr>
              <w:numPr>
                <w:ilvl w:val="0"/>
                <w:numId w:val="45882782"/>
              </w:numPr>
              <w:spacing w:before="0" w:after="0" w:line="262" w:lineRule="auto"/>
              <w:jc w:val="left"/>
              <w:rPr>
                <w:color w:val="00274C"/>
                <w:sz w:val="20"/>
                <w:szCs w:val="20"/>
              </w:rPr>
            </w:pPr>
            <w:r>
              <w:rPr>
                <w:color w:val="00274C"/>
                <w:position w:val="-2"/>
                <w:sz w:val="20"/>
                <w:szCs w:val="20"/>
              </w:rPr>
              <w:t xml:space="preserve">Coloque el platillo </w:t>
            </w:r>
            <w:r>
              <w:rPr>
                <w:b/>
                <w:bCs/>
                <w:color w:val="00274C"/>
                <w:position w:val="-2"/>
                <w:sz w:val="20"/>
                <w:szCs w:val="20"/>
              </w:rPr>
              <w:t xml:space="preserve">S</w:t>
            </w:r>
            <w:r>
              <w:rPr>
                <w:color w:val="00274C"/>
                <w:position w:val="-2"/>
                <w:sz w:val="20"/>
                <w:szCs w:val="20"/>
              </w:rPr>
              <w:t xml:space="preserve"> en el muelle </w:t>
            </w:r>
            <w:r>
              <w:rPr>
                <w:b/>
                <w:bCs/>
                <w:color w:val="00274C"/>
                <w:position w:val="-2"/>
                <w:sz w:val="20"/>
                <w:szCs w:val="20"/>
              </w:rPr>
              <w:t xml:space="preserve">Y</w:t>
            </w:r>
            <w:r>
              <w:rPr>
                <w:color w:val="00274C"/>
                <w:position w:val="-2"/>
                <w:sz w:val="20"/>
                <w:szCs w:val="20"/>
              </w:rPr>
              <w:t xml:space="preserve"> centrando la válvula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45882783"/>
              </w:numPr>
              <w:spacing w:before="0" w:after="0" w:line="262" w:lineRule="auto"/>
              <w:jc w:val="left"/>
              <w:rPr>
                <w:color w:val="00274C"/>
                <w:sz w:val="20"/>
                <w:szCs w:val="20"/>
              </w:rPr>
            </w:pPr>
            <w:r>
              <w:rPr>
                <w:color w:val="00274C"/>
                <w:position w:val="-2"/>
                <w:sz w:val="20"/>
                <w:szCs w:val="20"/>
              </w:rPr>
              <w:t xml:space="preserve">Monte la herramienta </w:t>
            </w:r>
            <w:hyperlink r:id="rId94835f524c68d34fb"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fijándola a uno de los orificios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orificio de fijación según la posición de las válvulas a 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83"/>
              </w:numPr>
              <w:spacing w:before="0" w:after="0" w:line="262" w:lineRule="auto"/>
              <w:jc w:val="left"/>
              <w:rPr>
                <w:color w:val="00274C"/>
                <w:sz w:val="20"/>
                <w:szCs w:val="20"/>
              </w:rPr>
            </w:pPr>
            <w:r>
              <w:rPr>
                <w:color w:val="00274C"/>
                <w:position w:val="-2"/>
                <w:sz w:val="20"/>
                <w:szCs w:val="20"/>
              </w:rPr>
              <w:t xml:space="preserve">Coloque la herramienta </w:t>
            </w:r>
            <w:hyperlink r:id="rId29125f524c68d3573" w:history="1">
              <w:r>
                <w:rPr>
                  <w:b/>
                  <w:bCs/>
                  <w:color w:val="0000FF"/>
                  <w:position w:val="-2"/>
                  <w:sz w:val="20"/>
                  <w:szCs w:val="20"/>
                </w:rPr>
                <w:t xml:space="preserve">ST_07</w:t>
              </w:r>
            </w:hyperlink>
            <w:r>
              <w:rPr>
                <w:color w:val="00274C"/>
                <w:position w:val="-2"/>
                <w:sz w:val="20"/>
                <w:szCs w:val="20"/>
              </w:rPr>
              <w:t xml:space="preserve"> en la válvula como se muestra en la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45882784"/>
              </w:numPr>
              <w:spacing w:before="0" w:after="0" w:line="262" w:lineRule="auto"/>
              <w:jc w:val="left"/>
              <w:rPr>
                <w:color w:val="00274C"/>
                <w:sz w:val="20"/>
                <w:szCs w:val="20"/>
              </w:rPr>
            </w:pPr>
            <w:r>
              <w:rPr>
                <w:color w:val="00274C"/>
                <w:position w:val="-2"/>
                <w:sz w:val="20"/>
                <w:szCs w:val="20"/>
              </w:rPr>
              <w:t xml:space="preserve">Empuje la palanca de la herramienta </w:t>
            </w:r>
            <w:hyperlink r:id="rId75915f524c68d35c8"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dirección a la flecha </w:t>
            </w:r>
            <w:r>
              <w:rPr>
                <w:b/>
                <w:bCs/>
                <w:color w:val="00274C"/>
                <w:position w:val="-2"/>
                <w:sz w:val="20"/>
                <w:szCs w:val="20"/>
              </w:rPr>
              <w:t xml:space="preserve">AK</w:t>
            </w:r>
            <w:r>
              <w:rPr>
                <w:color w:val="00274C"/>
                <w:position w:val="-2"/>
                <w:sz w:val="20"/>
                <w:szCs w:val="20"/>
              </w:rPr>
              <w:t xml:space="preserve"> e introduzca los semi-conos </w:t>
            </w:r>
            <w:r>
              <w:rPr>
                <w:b/>
                <w:bCs/>
                <w:color w:val="00274C"/>
                <w:position w:val="-2"/>
                <w:sz w:val="20"/>
                <w:szCs w:val="20"/>
              </w:rPr>
              <w:t xml:space="preserve">AJ</w:t>
            </w:r>
            <w:r>
              <w:rPr>
                <w:color w:val="00274C"/>
                <w:position w:val="-2"/>
                <w:sz w:val="20"/>
                <w:szCs w:val="20"/>
              </w:rPr>
              <w:t xml:space="preserve"> en el platillo </w:t>
            </w:r>
            <w:r>
              <w:rPr>
                <w:b/>
                <w:bCs/>
                <w:color w:val="00274C"/>
                <w:position w:val="-2"/>
                <w:sz w:val="20"/>
                <w:szCs w:val="20"/>
              </w:rPr>
              <w:t xml:space="preserve">S</w:t>
            </w:r>
            <w:r>
              <w:rPr>
                <w:color w:val="00274C"/>
                <w:position w:val="-2"/>
                <w:sz w:val="20"/>
                <w:szCs w:val="20"/>
              </w:rPr>
              <w:t xml:space="preserve"> .</w:t>
            </w:r>
          </w:p>
          <w:p>
            <w:pPr>
              <w:numPr>
                <w:ilvl w:val="0"/>
                <w:numId w:val="45882784"/>
              </w:numPr>
              <w:spacing w:before="0" w:after="0" w:line="262" w:lineRule="auto"/>
              <w:jc w:val="left"/>
              <w:rPr>
                <w:color w:val="00274C"/>
                <w:sz w:val="20"/>
                <w:szCs w:val="20"/>
              </w:rPr>
            </w:pPr>
            <w:r>
              <w:rPr>
                <w:color w:val="00274C"/>
                <w:position w:val="-2"/>
                <w:sz w:val="20"/>
                <w:szCs w:val="20"/>
              </w:rPr>
              <w:t xml:space="preserve">Asegúrese de que los semi-conos </w:t>
            </w:r>
            <w:r>
              <w:rPr>
                <w:b/>
                <w:bCs/>
                <w:color w:val="00274C"/>
                <w:position w:val="-2"/>
                <w:sz w:val="20"/>
                <w:szCs w:val="20"/>
              </w:rPr>
              <w:t xml:space="preserve">AJ</w:t>
            </w:r>
            <w:r>
              <w:rPr>
                <w:color w:val="00274C"/>
                <w:position w:val="-2"/>
                <w:sz w:val="20"/>
                <w:szCs w:val="20"/>
              </w:rPr>
              <w:t xml:space="preserve"> estén montados correctamente en los alojamientos de la válvula </w:t>
            </w:r>
            <w:r>
              <w:rPr>
                <w:b/>
                <w:bCs/>
                <w:color w:val="00274C"/>
                <w:position w:val="-2"/>
                <w:sz w:val="20"/>
                <w:szCs w:val="20"/>
              </w:rPr>
              <w:t xml:space="preserve">X</w:t>
            </w:r>
            <w:r>
              <w:rPr>
                <w:color w:val="00274C"/>
                <w:position w:val="-2"/>
                <w:sz w:val="20"/>
                <w:szCs w:val="20"/>
              </w:rPr>
              <w:t xml:space="preserve"> y suelte la herramienta </w:t>
            </w:r>
            <w:hyperlink r:id="rId32185f524c68d3641"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 y retire la herramienta </w:t>
            </w:r>
            <w:hyperlink r:id="rId67935f524c68d367e"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8806631" name="name55565f524c68e7e3b"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62275f524c68e7e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47075499" name="name57075f524c690a65d"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95495f524c690a65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79304482" name="name64545f524c6928d63"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89085f524c6928d5c"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Cabeza del motor</w:t>
            </w:r>
          </w:p>
          <w:p/>
          <w:p/>
          <w:p>
            <w:pPr>
              <w:numPr>
                <w:ilvl w:val="0"/>
                <w:numId w:val="45882785"/>
              </w:numPr>
              <w:spacing w:before="0" w:after="0" w:line="262" w:lineRule="auto"/>
              <w:jc w:val="left"/>
              <w:rPr>
                <w:color w:val="00274C"/>
                <w:sz w:val="20"/>
                <w:szCs w:val="20"/>
              </w:rPr>
            </w:pPr>
            <w:r>
              <w:rPr>
                <w:color w:val="00274C"/>
                <w:position w:val="-2"/>
                <w:sz w:val="20"/>
                <w:szCs w:val="20"/>
              </w:rPr>
              <w:t xml:space="preserve">Fije los cáncamos </w:t>
            </w:r>
            <w:r>
              <w:rPr>
                <w:b/>
                <w:bCs/>
                <w:color w:val="00274C"/>
                <w:position w:val="-2"/>
                <w:sz w:val="20"/>
                <w:szCs w:val="20"/>
              </w:rPr>
              <w:t xml:space="preserve">AW</w:t>
            </w:r>
            <w:r>
              <w:rPr>
                <w:color w:val="00274C"/>
                <w:position w:val="-2"/>
                <w:sz w:val="20"/>
                <w:szCs w:val="20"/>
              </w:rPr>
              <w:t xml:space="preserve"> mediante los tornillos </w:t>
            </w:r>
            <w:r>
              <w:rPr>
                <w:b/>
                <w:bCs/>
                <w:color w:val="00274C"/>
                <w:position w:val="-2"/>
                <w:sz w:val="20"/>
                <w:szCs w:val="20"/>
              </w:rPr>
              <w:t xml:space="preserve">AX</w:t>
            </w:r>
            <w:r>
              <w:rPr>
                <w:color w:val="00274C"/>
                <w:position w:val="-2"/>
                <w:sz w:val="20"/>
                <w:szCs w:val="20"/>
              </w:rPr>
              <w:t xml:space="preserve"> a la cabeza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80 Nm</w:t>
            </w:r>
            <w:r>
              <w:rPr>
                <w:color w:val="00274C"/>
                <w:position w:val="-2"/>
                <w:sz w:val="20"/>
                <w:szCs w:val="20"/>
              </w:rPr>
              <w:t xml:space="preserve"> ).</w:t>
            </w:r>
          </w:p>
          <w:p>
            <w:pPr>
              <w:numPr>
                <w:ilvl w:val="0"/>
                <w:numId w:val="45882785"/>
              </w:numPr>
              <w:spacing w:before="0" w:after="0" w:line="262" w:lineRule="auto"/>
              <w:jc w:val="left"/>
              <w:rPr>
                <w:color w:val="00274C"/>
                <w:sz w:val="20"/>
                <w:szCs w:val="20"/>
              </w:rPr>
            </w:pPr>
            <w:r>
              <w:rPr>
                <w:color w:val="00274C"/>
                <w:position w:val="-2"/>
                <w:sz w:val="20"/>
                <w:szCs w:val="20"/>
              </w:rPr>
              <w:t xml:space="preserve">Coloque el pistón </w:t>
            </w:r>
            <w:r>
              <w:rPr>
                <w:b/>
                <w:bCs/>
                <w:color w:val="00274C"/>
                <w:position w:val="-2"/>
                <w:sz w:val="20"/>
                <w:szCs w:val="20"/>
              </w:rPr>
              <w:t xml:space="preserve">P</w:t>
            </w:r>
            <w:r>
              <w:rPr>
                <w:color w:val="00274C"/>
                <w:position w:val="-2"/>
                <w:sz w:val="20"/>
                <w:szCs w:val="20"/>
              </w:rPr>
              <w:t xml:space="preserve"> en el PMS.</w:t>
            </w:r>
          </w:p>
          <w:p>
            <w:pPr>
              <w:numPr>
                <w:ilvl w:val="0"/>
                <w:numId w:val="45882785"/>
              </w:numPr>
              <w:spacing w:before="0" w:after="0" w:line="262" w:lineRule="auto"/>
              <w:jc w:val="left"/>
              <w:rPr>
                <w:color w:val="00274C"/>
                <w:sz w:val="20"/>
                <w:szCs w:val="20"/>
              </w:rPr>
            </w:pPr>
            <w:r>
              <w:rPr>
                <w:color w:val="00274C"/>
                <w:position w:val="-2"/>
                <w:sz w:val="20"/>
                <w:szCs w:val="20"/>
              </w:rPr>
              <w:t xml:space="preserve">Coloque la herramienta </w:t>
            </w:r>
            <w:hyperlink r:id="rId16465f524c69299c2" w:history="1">
              <w:r>
                <w:rPr>
                  <w:b/>
                  <w:bCs/>
                  <w:color w:val="0000FF"/>
                  <w:position w:val="-2"/>
                  <w:sz w:val="20"/>
                  <w:szCs w:val="20"/>
                </w:rPr>
                <w:t xml:space="preserve">ST_03</w:t>
              </w:r>
            </w:hyperlink>
            <w:r>
              <w:rPr>
                <w:color w:val="00274C"/>
                <w:position w:val="-2"/>
                <w:sz w:val="20"/>
                <w:szCs w:val="20"/>
              </w:rPr>
              <w:t xml:space="preserve"> en el plano de cabeza y detecte el saliente del pistón </w:t>
            </w:r>
            <w:r>
              <w:rPr>
                <w:b/>
                <w:bCs/>
                <w:color w:val="00274C"/>
                <w:position w:val="-2"/>
                <w:sz w:val="20"/>
                <w:szCs w:val="20"/>
              </w:rPr>
              <w:t xml:space="preserve">P</w:t>
            </w:r>
            <w:r>
              <w:rPr>
                <w:color w:val="00274C"/>
                <w:position w:val="-2"/>
                <w:sz w:val="20"/>
                <w:szCs w:val="20"/>
              </w:rPr>
              <w:t xml:space="preserve"> desde el plano de cabeza </w:t>
            </w:r>
            <w:r>
              <w:rPr>
                <w:b/>
                <w:bCs/>
                <w:color w:val="00274C"/>
                <w:position w:val="-2"/>
                <w:sz w:val="20"/>
                <w:szCs w:val="20"/>
              </w:rPr>
              <w:t xml:space="preserve">K</w:t>
            </w:r>
            <w:r>
              <w:rPr>
                <w:color w:val="00274C"/>
                <w:position w:val="-2"/>
                <w:sz w:val="20"/>
                <w:szCs w:val="20"/>
              </w:rPr>
              <w:t xml:space="preserve"> en 4 puntos diametralmente opuestos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Repita la operación con todos los pistones </w:t>
            </w:r>
            <w:r>
              <w:rPr>
                <w:b/>
                <w:bCs/>
                <w:color w:val="00274C"/>
                <w:position w:val="-2"/>
                <w:sz w:val="20"/>
                <w:szCs w:val="20"/>
              </w:rPr>
              <w:t xml:space="preserve">P</w:t>
            </w:r>
            <w:r>
              <w:rPr>
                <w:color w:val="00274C"/>
                <w:position w:val="-2"/>
                <w:sz w:val="20"/>
                <w:szCs w:val="20"/>
              </w:rPr>
              <w:t xml:space="preserve"> y anote el valor medio más alto, determinando la cota </w:t>
            </w:r>
            <w:r>
              <w:rPr>
                <w:b/>
                <w:bCs/>
                <w:color w:val="00274C"/>
                <w:position w:val="-2"/>
                <w:sz w:val="20"/>
                <w:szCs w:val="20"/>
              </w:rPr>
              <w:t xml:space="preserve">S</w:t>
            </w:r>
            <w:r>
              <w:rPr>
                <w:color w:val="00274C"/>
                <w:position w:val="-2"/>
                <w:sz w:val="20"/>
                <w:szCs w:val="20"/>
              </w:rPr>
              <w:t xml:space="preserve"> </w:t>
            </w:r>
            <w:r>
              <w:rPr>
                <w:b/>
                <w:bCs/>
                <w:color w:val="00274C"/>
                <w:position w:val="-2"/>
                <w:sz w:val="20"/>
                <w:szCs w:val="20"/>
              </w:rPr>
              <w:t xml:space="preserve">(Tab.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82228673" name="name53155f524c693db88"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1665f524c693db8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41077638" name="name13905f524c694c255"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7485f524c694c24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1354430" name="name45435f524c695ecb5"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4875f524c695ecb0" cstate="print"/>
                                <a:stretch>
                                  <a:fillRect/>
                                </a:stretch>
                              </pic:blipFill>
                              <pic:spPr>
                                <a:xfrm>
                                  <a:off x="0" y="0"/>
                                  <a:ext cx="864000" cy="266400"/>
                                </a:xfrm>
                                <a:prstGeom prst="rect">
                                  <a:avLst/>
                                </a:prstGeom>
                                <a:ln w="0">
                                  <a:noFill/>
                                </a:ln>
                              </pic:spPr>
                            </pic:pic>
                          </a:graphicData>
                        </a:graphic>
                      </wp:inline>
                    </w:drawing>
                  </w:r>
                </w:p>
              </w:tc>
            </w:tr>
          </w:tbl>
          <w:p/>
          <w:p>
            <w:pPr>
              <w:numPr>
                <w:ilvl w:val="0"/>
                <w:numId w:val="45882785"/>
              </w:numPr>
              <w:spacing w:before="0" w:after="0" w:line="262" w:lineRule="auto"/>
              <w:jc w:val="left"/>
              <w:rPr>
                <w:color w:val="00274C"/>
                <w:sz w:val="20"/>
                <w:szCs w:val="20"/>
              </w:rPr>
            </w:pPr>
            <w:r>
              <w:rPr>
                <w:color w:val="00274C"/>
                <w:position w:val="-2"/>
                <w:sz w:val="20"/>
                <w:szCs w:val="20"/>
              </w:rPr>
              <w:t xml:space="preserve">En función del valor detectado en el punto </w:t>
            </w:r>
            <w:r>
              <w:rPr>
                <w:b/>
                <w:bCs/>
                <w:color w:val="00274C"/>
                <w:position w:val="-2"/>
                <w:sz w:val="20"/>
                <w:szCs w:val="20"/>
              </w:rPr>
              <w:t xml:space="preserve">3</w:t>
            </w:r>
            <w:r>
              <w:rPr>
                <w:color w:val="00274C"/>
                <w:position w:val="-2"/>
                <w:sz w:val="20"/>
                <w:szCs w:val="20"/>
              </w:rPr>
              <w:t xml:space="preserve"> , elija la junta </w:t>
            </w:r>
            <w:r>
              <w:rPr>
                <w:b/>
                <w:bCs/>
                <w:color w:val="00274C"/>
                <w:position w:val="-2"/>
                <w:sz w:val="20"/>
                <w:szCs w:val="20"/>
              </w:rPr>
              <w:t xml:space="preserve">T</w:t>
            </w:r>
            <w:r>
              <w:rPr>
                <w:color w:val="00274C"/>
                <w:position w:val="-2"/>
                <w:sz w:val="20"/>
                <w:szCs w:val="20"/>
              </w:rPr>
              <w:t xml:space="preserve"> correspondiente como se indica en 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detalle </w:t>
            </w:r>
            <w:r>
              <w:rPr>
                <w:b/>
                <w:bCs/>
                <w:color w:val="00274C"/>
                <w:position w:val="-2"/>
                <w:sz w:val="20"/>
                <w:szCs w:val="20"/>
              </w:rPr>
              <w:t xml:space="preserve">U</w:t>
            </w:r>
            <w:r>
              <w:rPr>
                <w:color w:val="00274C"/>
                <w:position w:val="-2"/>
                <w:sz w:val="20"/>
                <w:szCs w:val="20"/>
              </w:rPr>
              <w:t xml:space="preserve"> ).</w:t>
            </w:r>
          </w:p>
          <w:p>
            <w:pPr>
              <w:numPr>
                <w:ilvl w:val="0"/>
                <w:numId w:val="45882785"/>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K</w:t>
            </w:r>
            <w:r>
              <w:rPr>
                <w:color w:val="00274C"/>
                <w:position w:val="-2"/>
                <w:sz w:val="20"/>
                <w:szCs w:val="20"/>
              </w:rPr>
              <w:t xml:space="preserve"> de la semi-bancada y la junta </w:t>
            </w:r>
            <w:r>
              <w:rPr>
                <w:b/>
                <w:bCs/>
                <w:color w:val="00274C"/>
                <w:position w:val="-2"/>
                <w:sz w:val="20"/>
                <w:szCs w:val="20"/>
              </w:rPr>
              <w:t xml:space="preserve">T</w:t>
            </w:r>
            <w:r>
              <w:rPr>
                <w:color w:val="00274C"/>
                <w:position w:val="-2"/>
                <w:sz w:val="20"/>
                <w:szCs w:val="20"/>
              </w:rPr>
              <w:t xml:space="preserve"> estén libres de impurezas.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4182" name="name14225f524c69710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825f524c69710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junta de la cabeza se debe sustituir en cada montaje.</w:t>
            </w:r>
          </w:p>
          <w:p/>
          <w:p/>
          <w:p/>
          <w:p/>
          <w:p>
            <w:pPr>
              <w:numPr>
                <w:ilvl w:val="0"/>
                <w:numId w:val="45882786"/>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T</w:t>
            </w:r>
            <w:r>
              <w:rPr>
                <w:color w:val="00274C"/>
                <w:position w:val="-2"/>
                <w:sz w:val="20"/>
                <w:szCs w:val="20"/>
              </w:rPr>
              <w:t xml:space="preserve"> en el </w:t>
            </w:r>
            <w:r>
              <w:rPr>
                <w:b/>
                <w:bCs/>
                <w:color w:val="00274C"/>
                <w:position w:val="-2"/>
                <w:sz w:val="20"/>
                <w:szCs w:val="20"/>
              </w:rPr>
              <w:t xml:space="preserve">K</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226991" name="name69915f524c698b48f"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14105f524c698b4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p>
          <w:p>
            <w:pPr>
              <w:widowControl w:val="on"/>
              <w:pBdr/>
              <w:spacing w:before="0" w:after="0" w:line="262" w:lineRule="auto"/>
              <w:ind w:left="0" w:right="0"/>
              <w:jc w:val="left"/>
              <w:textAlignment w:val="top"/>
            </w:pPr>
            <w:r>
              <w:rPr>
                <w:position w:val="-224"/>
              </w:rPr>
              <w:drawing>
                <wp:inline distT="0" distB="0" distL="0" distR="0">
                  <wp:extent cx="2232000" cy="1476000"/>
                  <wp:docPr id="2098190" name="name40455f524c699c4cd"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54505f524c699c4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9.41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81020523" name="name33415f524c69b6726"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73335f524c69b67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45882787"/>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W</w:t>
            </w:r>
            <w:r>
              <w:rPr>
                <w:color w:val="00274C"/>
                <w:position w:val="-2"/>
                <w:sz w:val="20"/>
                <w:szCs w:val="20"/>
              </w:rPr>
              <w:t xml:space="preserve"> de la cabeza esté libre de impurezas.</w:t>
            </w:r>
          </w:p>
          <w:p>
            <w:pPr>
              <w:numPr>
                <w:ilvl w:val="0"/>
                <w:numId w:val="45882787"/>
              </w:numPr>
              <w:spacing w:before="0" w:after="0" w:line="262" w:lineRule="auto"/>
              <w:jc w:val="left"/>
              <w:rPr>
                <w:color w:val="00274C"/>
                <w:sz w:val="20"/>
                <w:szCs w:val="20"/>
              </w:rPr>
            </w:pPr>
            <w:r>
              <w:rPr>
                <w:color w:val="00274C"/>
                <w:position w:val="-2"/>
                <w:sz w:val="20"/>
                <w:szCs w:val="20"/>
              </w:rPr>
              <w:t xml:space="preserve">Coloque la cabeza </w:t>
            </w:r>
            <w:r>
              <w:rPr>
                <w:b/>
                <w:bCs/>
                <w:color w:val="00274C"/>
                <w:position w:val="-2"/>
                <w:sz w:val="20"/>
                <w:szCs w:val="20"/>
              </w:rPr>
              <w:t xml:space="preserve">F</w:t>
            </w:r>
            <w:r>
              <w:rPr>
                <w:color w:val="00274C"/>
                <w:position w:val="-2"/>
                <w:sz w:val="20"/>
                <w:szCs w:val="20"/>
              </w:rPr>
              <w:t xml:space="preserve"> en la semi-bancada </w:t>
            </w:r>
            <w:r>
              <w:rPr>
                <w:b/>
                <w:bCs/>
                <w:color w:val="00274C"/>
                <w:position w:val="-2"/>
                <w:sz w:val="20"/>
                <w:szCs w:val="20"/>
              </w:rPr>
              <w:t xml:space="preserve">Z</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66915" name="name71715f524c69c98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85f524c69c98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V</w:t>
            </w:r>
            <w:r>
              <w:rPr>
                <w:color w:val="00274C"/>
                <w:position w:val="-2"/>
                <w:sz w:val="20"/>
                <w:szCs w:val="20"/>
              </w:rPr>
              <w:t xml:space="preserve"> se deben sustituir taxativamente después de cada montaje.</w:t>
            </w:r>
            <w:r>
              <w:rPr>
                <w:b/>
                <w:bCs/>
                <w:color w:val="00274C"/>
                <w:position w:val="-2"/>
                <w:sz w:val="20"/>
                <w:szCs w:val="20"/>
              </w:rPr>
              <w:br/>
              <w:t xml:space="preserve">Componente modificado, ver circular técnica 710009.</w:t>
            </w:r>
          </w:p>
          <w:p>
            <w:pPr>
              <w:numPr>
                <w:ilvl w:val="0"/>
                <w:numId w:val="45882636"/>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45882636"/>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V</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9.5</w:t>
            </w:r>
            <w:r>
              <w:rPr>
                <w:color w:val="00274C"/>
                <w:position w:val="-2"/>
                <w:sz w:val="20"/>
                <w:szCs w:val="20"/>
              </w:rPr>
              <w:t xml:space="preserve"> .</w:t>
            </w:r>
          </w:p>
          <w:p/>
          <w:p/>
          <w:p>
            <w:pPr>
              <w:numPr>
                <w:ilvl w:val="0"/>
                <w:numId w:val="45882788"/>
              </w:numPr>
              <w:spacing w:before="0" w:after="0" w:line="262" w:lineRule="auto"/>
              <w:jc w:val="left"/>
              <w:rPr>
                <w:color w:val="00274C"/>
                <w:sz w:val="20"/>
                <w:szCs w:val="20"/>
              </w:rPr>
            </w:pPr>
            <w:r>
              <w:rPr>
                <w:color w:val="00274C"/>
                <w:position w:val="-2"/>
                <w:sz w:val="20"/>
                <w:szCs w:val="20"/>
              </w:rPr>
              <w:t xml:space="preserve">Fije la cabeza </w:t>
            </w:r>
            <w:r>
              <w:rPr>
                <w:b/>
                <w:bCs/>
                <w:color w:val="00274C"/>
                <w:position w:val="-2"/>
                <w:sz w:val="20"/>
                <w:szCs w:val="20"/>
              </w:rPr>
              <w:t xml:space="preserve">F</w:t>
            </w:r>
            <w:r>
              <w:rPr>
                <w:color w:val="00274C"/>
                <w:position w:val="-2"/>
                <w:sz w:val="20"/>
                <w:szCs w:val="20"/>
              </w:rPr>
              <w:t xml:space="preserve"> mediante el apriete de los tornillos </w:t>
            </w:r>
            <w:r>
              <w:rPr>
                <w:b/>
                <w:bCs/>
                <w:color w:val="00274C"/>
                <w:position w:val="-2"/>
                <w:sz w:val="20"/>
                <w:szCs w:val="20"/>
              </w:rPr>
              <w:t xml:space="preserve">V</w:t>
            </w:r>
            <w:r>
              <w:rPr>
                <w:color w:val="00274C"/>
                <w:position w:val="-2"/>
                <w:sz w:val="20"/>
                <w:szCs w:val="20"/>
              </w:rPr>
              <w:t xml:space="preserve"> siguiendo taxativamente el orden indicado en la </w:t>
            </w:r>
            <w:r>
              <w:rPr>
                <w:b/>
                <w:bCs/>
                <w:color w:val="00274C"/>
                <w:position w:val="-2"/>
                <w:sz w:val="20"/>
                <w:szCs w:val="20"/>
              </w:rPr>
              <w:t xml:space="preserve">Fig. 9.43</w:t>
            </w:r>
            <w:r>
              <w:rPr>
                <w:color w:val="00274C"/>
                <w:position w:val="-2"/>
                <w:sz w:val="20"/>
                <w:szCs w:val="20"/>
              </w:rPr>
              <w:t xml:space="preserve"> y los pares de apriete los pares de apriete y las pausas entre los ciclos indicados en 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7194053" name="name46655f524c69de1ea"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25695f524c69de1e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419643" name="name54295f524c6a03f04"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69415f524c6a03ef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Varillas y puentes válvulas</w:t>
            </w:r>
          </w:p>
          <w:p/>
          <w:p/>
          <w:p>
            <w:pPr>
              <w:numPr>
                <w:ilvl w:val="0"/>
                <w:numId w:val="45882789"/>
              </w:numPr>
              <w:spacing w:before="0" w:after="0" w:line="262" w:lineRule="auto"/>
              <w:jc w:val="left"/>
              <w:rPr>
                <w:color w:val="00274C"/>
                <w:sz w:val="20"/>
                <w:szCs w:val="20"/>
              </w:rPr>
            </w:pPr>
            <w:r>
              <w:rPr>
                <w:color w:val="00274C"/>
                <w:position w:val="-2"/>
                <w:sz w:val="20"/>
                <w:szCs w:val="20"/>
              </w:rPr>
              <w:t xml:space="preserve">Introduzca las varillas de mando de balancines </w:t>
            </w:r>
            <w:r>
              <w:rPr>
                <w:b/>
                <w:bCs/>
                <w:color w:val="00274C"/>
                <w:position w:val="-2"/>
                <w:sz w:val="20"/>
                <w:szCs w:val="20"/>
              </w:rPr>
              <w:t xml:space="preserve">AA</w:t>
            </w:r>
            <w:r>
              <w:rPr>
                <w:color w:val="00274C"/>
                <w:position w:val="-2"/>
                <w:sz w:val="20"/>
                <w:szCs w:val="20"/>
              </w:rPr>
              <w:t xml:space="preserve"> en los nichos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942438" name="name17505f524c6a170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45f524c6a170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Centre correctamente las varillas </w:t>
            </w:r>
            <w:r>
              <w:rPr>
                <w:b/>
                <w:bCs/>
                <w:color w:val="00274C"/>
                <w:position w:val="-2"/>
                <w:sz w:val="20"/>
                <w:szCs w:val="20"/>
              </w:rPr>
              <w:t xml:space="preserve">AA</w:t>
            </w:r>
            <w:r>
              <w:rPr>
                <w:color w:val="00274C"/>
                <w:position w:val="-2"/>
                <w:sz w:val="20"/>
                <w:szCs w:val="20"/>
              </w:rPr>
              <w:t xml:space="preserve"> en el alojamiento esférico de los taqués del árbol de levas </w:t>
            </w:r>
            <w:r>
              <w:rPr>
                <w:b/>
                <w:bCs/>
                <w:color w:val="00274C"/>
                <w:position w:val="-2"/>
                <w:sz w:val="20"/>
                <w:szCs w:val="20"/>
              </w:rPr>
              <w:t xml:space="preserve">AB</w:t>
            </w:r>
            <w:r>
              <w:rPr>
                <w:color w:val="00274C"/>
                <w:position w:val="-2"/>
                <w:sz w:val="20"/>
                <w:szCs w:val="20"/>
              </w:rPr>
              <w:t xml:space="preserve"> .</w:t>
            </w:r>
          </w:p>
          <w:p>
            <w:pPr>
              <w:numPr>
                <w:ilvl w:val="0"/>
                <w:numId w:val="45882790"/>
              </w:numPr>
              <w:spacing w:before="0" w:after="0" w:line="262" w:lineRule="auto"/>
              <w:jc w:val="left"/>
              <w:rPr>
                <w:color w:val="00274C"/>
                <w:sz w:val="20"/>
                <w:szCs w:val="20"/>
              </w:rPr>
            </w:pPr>
            <w:r>
              <w:rPr>
                <w:color w:val="00274C"/>
                <w:position w:val="-2"/>
                <w:sz w:val="20"/>
                <w:szCs w:val="20"/>
              </w:rPr>
              <w:t xml:space="preserve">Monte el puente de válvula </w:t>
            </w:r>
            <w:r>
              <w:rPr>
                <w:b/>
                <w:bCs/>
                <w:color w:val="00274C"/>
                <w:position w:val="-2"/>
                <w:sz w:val="20"/>
                <w:szCs w:val="20"/>
              </w:rPr>
              <w:t xml:space="preserve">AC</w:t>
            </w:r>
            <w:r>
              <w:rPr>
                <w:color w:val="00274C"/>
                <w:position w:val="-2"/>
                <w:sz w:val="20"/>
                <w:szCs w:val="20"/>
              </w:rPr>
              <w:t xml:space="preserve"> en los pares de válvulas de descarga y aspiración.</w:t>
            </w:r>
          </w:p>
        </w:tc>
        <w:tc>
          <w:tcPr>
            <w:tcMar>
              <w:top w:w="150" w:type="dxa"/>
              <w:bottom w:w="150" w:type="dxa"/>
            </w:tcMar>
            <w:vAlign w:val="top"/>
          </w:tcPr>
          <w:p>
            <w:r>
              <w:rPr>
                <w:position w:val="-230"/>
              </w:rPr>
              <w:drawing>
                <wp:inline distT="0" distB="0" distL="0" distR="0">
                  <wp:extent cx="2232000" cy="1512000"/>
                  <wp:docPr id="71821718" name="name11955f524c6a27e2f"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10255f524c6a27e2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28341414" name="name29835f524c6a3c2c2"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21105f524c6a3c2b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42163" name="name32475f524c6a4b5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35f524c6a4b5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balancín de aspiración </w:t>
            </w:r>
            <w:r>
              <w:rPr>
                <w:b/>
                <w:bCs/>
                <w:color w:val="00274C"/>
                <w:position w:val="-2"/>
                <w:sz w:val="20"/>
                <w:szCs w:val="20"/>
              </w:rPr>
              <w:t xml:space="preserve">AT</w:t>
            </w:r>
            <w:r>
              <w:rPr>
                <w:color w:val="00274C"/>
                <w:position w:val="-2"/>
                <w:sz w:val="20"/>
                <w:szCs w:val="20"/>
              </w:rPr>
              <w:t xml:space="preserve"> es más corto respecto al balancín de descarga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91"/>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AM</w:t>
            </w:r>
            <w:r>
              <w:rPr>
                <w:color w:val="00274C"/>
                <w:position w:val="-2"/>
                <w:sz w:val="20"/>
                <w:szCs w:val="20"/>
              </w:rPr>
              <w:t xml:space="preserve"> en el alojamiento </w:t>
            </w:r>
            <w:r>
              <w:rPr>
                <w:b/>
                <w:bCs/>
                <w:color w:val="00274C"/>
                <w:position w:val="-2"/>
                <w:sz w:val="20"/>
                <w:szCs w:val="20"/>
              </w:rPr>
              <w:t xml:space="preserve">AN</w:t>
            </w:r>
            <w:r>
              <w:rPr>
                <w:color w:val="00274C"/>
                <w:position w:val="-2"/>
                <w:sz w:val="20"/>
                <w:szCs w:val="20"/>
              </w:rPr>
              <w:t xml:space="preserve"> del perno de balancines </w:t>
            </w:r>
            <w:r>
              <w:rPr>
                <w:b/>
                <w:bCs/>
                <w:color w:val="00274C"/>
                <w:position w:val="-2"/>
                <w:sz w:val="20"/>
                <w:szCs w:val="20"/>
              </w:rPr>
              <w:t xml:space="preserve">AH</w:t>
            </w:r>
            <w:r>
              <w:rPr>
                <w:color w:val="00274C"/>
                <w:position w:val="-2"/>
                <w:sz w:val="20"/>
                <w:szCs w:val="20"/>
              </w:rPr>
              <w:t xml:space="preserve"> .</w:t>
            </w:r>
          </w:p>
          <w:p>
            <w:pPr>
              <w:numPr>
                <w:ilvl w:val="0"/>
                <w:numId w:val="45882791"/>
              </w:numPr>
              <w:spacing w:before="0" w:after="0" w:line="262" w:lineRule="auto"/>
              <w:jc w:val="left"/>
              <w:rPr>
                <w:color w:val="00274C"/>
                <w:sz w:val="20"/>
                <w:szCs w:val="20"/>
              </w:rPr>
            </w:pPr>
            <w:r>
              <w:rPr>
                <w:color w:val="00274C"/>
                <w:position w:val="-2"/>
                <w:sz w:val="20"/>
                <w:szCs w:val="20"/>
              </w:rPr>
              <w:t xml:space="preserve">Coloque el perno </w:t>
            </w:r>
            <w:r>
              <w:rPr>
                <w:b/>
                <w:bCs/>
                <w:color w:val="00274C"/>
                <w:position w:val="-2"/>
                <w:sz w:val="20"/>
                <w:szCs w:val="20"/>
              </w:rPr>
              <w:t xml:space="preserve">AH</w:t>
            </w:r>
            <w:r>
              <w:rPr>
                <w:color w:val="00274C"/>
                <w:position w:val="-2"/>
                <w:sz w:val="20"/>
                <w:szCs w:val="20"/>
              </w:rPr>
              <w:t xml:space="preserve"> con el plano </w:t>
            </w:r>
            <w:r>
              <w:rPr>
                <w:b/>
                <w:bCs/>
                <w:color w:val="00274C"/>
                <w:position w:val="-2"/>
                <w:sz w:val="20"/>
                <w:szCs w:val="20"/>
              </w:rPr>
              <w:t xml:space="preserve">AP</w:t>
            </w:r>
            <w:r>
              <w:rPr>
                <w:color w:val="00274C"/>
                <w:position w:val="-2"/>
                <w:sz w:val="20"/>
                <w:szCs w:val="20"/>
              </w:rPr>
              <w:t xml:space="preserve"> hacia arriba e introduzca los 2 anillos de apoyo </w:t>
            </w:r>
            <w:r>
              <w:rPr>
                <w:b/>
                <w:bCs/>
                <w:color w:val="00274C"/>
                <w:position w:val="-2"/>
                <w:sz w:val="20"/>
                <w:szCs w:val="20"/>
              </w:rPr>
              <w:t xml:space="preserve">AQ</w:t>
            </w:r>
            <w:r>
              <w:rPr>
                <w:color w:val="00274C"/>
                <w:position w:val="-2"/>
                <w:sz w:val="20"/>
                <w:szCs w:val="20"/>
              </w:rPr>
              <w:t xml:space="preserve"> .</w:t>
            </w:r>
          </w:p>
          <w:p>
            <w:pPr>
              <w:numPr>
                <w:ilvl w:val="0"/>
                <w:numId w:val="45882791"/>
              </w:numPr>
              <w:spacing w:before="0" w:after="0" w:line="262" w:lineRule="auto"/>
              <w:jc w:val="left"/>
              <w:rPr>
                <w:color w:val="00274C"/>
                <w:sz w:val="20"/>
                <w:szCs w:val="20"/>
              </w:rPr>
            </w:pPr>
            <w:r>
              <w:rPr>
                <w:color w:val="00274C"/>
                <w:position w:val="-2"/>
                <w:sz w:val="20"/>
                <w:szCs w:val="20"/>
              </w:rPr>
              <w:t xml:space="preserve">Introduzca en secuencia el balancín de aspiración </w:t>
            </w:r>
            <w:r>
              <w:rPr>
                <w:b/>
                <w:bCs/>
                <w:color w:val="00274C"/>
                <w:position w:val="-2"/>
                <w:sz w:val="20"/>
                <w:szCs w:val="20"/>
              </w:rPr>
              <w:t xml:space="preserve">AR</w:t>
            </w:r>
            <w:r>
              <w:rPr>
                <w:color w:val="00274C"/>
                <w:position w:val="-2"/>
                <w:sz w:val="20"/>
                <w:szCs w:val="20"/>
              </w:rPr>
              <w:t xml:space="preserve"> , el soporte </w:t>
            </w:r>
            <w:r>
              <w:rPr>
                <w:b/>
                <w:bCs/>
                <w:color w:val="00274C"/>
                <w:position w:val="-2"/>
                <w:sz w:val="20"/>
                <w:szCs w:val="20"/>
              </w:rPr>
              <w:t xml:space="preserve">AS</w:t>
            </w:r>
            <w:r>
              <w:rPr>
                <w:color w:val="00274C"/>
                <w:position w:val="-2"/>
                <w:sz w:val="20"/>
                <w:szCs w:val="20"/>
              </w:rPr>
              <w:t xml:space="preserve"> y el balancín de descarga </w:t>
            </w:r>
            <w:r>
              <w:rPr>
                <w:b/>
                <w:bCs/>
                <w:color w:val="00274C"/>
                <w:position w:val="-2"/>
                <w:sz w:val="20"/>
                <w:szCs w:val="20"/>
              </w:rPr>
              <w:t xml:space="preserve">AT</w:t>
            </w:r>
            <w:r>
              <w:rPr>
                <w:color w:val="00274C"/>
                <w:position w:val="-2"/>
                <w:sz w:val="20"/>
                <w:szCs w:val="20"/>
              </w:rPr>
              <w:t xml:space="preserve"> en el perno </w:t>
            </w:r>
            <w:r>
              <w:rPr>
                <w:b/>
                <w:bCs/>
                <w:color w:val="00274C"/>
                <w:position w:val="-2"/>
                <w:sz w:val="20"/>
                <w:szCs w:val="20"/>
              </w:rPr>
              <w:t xml:space="preserve">AH</w:t>
            </w:r>
            <w:r>
              <w:rPr>
                <w:b/>
                <w:bCs/>
                <w:color w:val="00274C"/>
                <w:position w:val="-2"/>
                <w:sz w:val="20"/>
                <w:szCs w:val="20"/>
              </w:rPr>
              <w:t xml:space="preserve"> .</w:t>
            </w:r>
          </w:p>
          <w:p>
            <w:pPr>
              <w:numPr>
                <w:ilvl w:val="0"/>
                <w:numId w:val="45882791"/>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AU</w:t>
            </w:r>
            <w:r>
              <w:rPr>
                <w:color w:val="00274C"/>
                <w:position w:val="-2"/>
                <w:sz w:val="20"/>
                <w:szCs w:val="20"/>
              </w:rPr>
              <w:t xml:space="preserve"> en el perno </w:t>
            </w:r>
            <w:r>
              <w:rPr>
                <w:b/>
                <w:bCs/>
                <w:color w:val="00274C"/>
                <w:position w:val="-2"/>
                <w:sz w:val="20"/>
                <w:szCs w:val="20"/>
              </w:rPr>
              <w:t xml:space="preserve">AH</w:t>
            </w:r>
            <w:r>
              <w:rPr>
                <w:color w:val="00274C"/>
                <w:position w:val="-2"/>
                <w:sz w:val="20"/>
                <w:szCs w:val="20"/>
              </w:rPr>
              <w:t xml:space="preserve"> .</w:t>
            </w:r>
          </w:p>
          <w:p>
            <w:pPr>
              <w:numPr>
                <w:ilvl w:val="0"/>
                <w:numId w:val="45882791"/>
              </w:numPr>
              <w:spacing w:before="0" w:after="0" w:line="262" w:lineRule="auto"/>
              <w:jc w:val="left"/>
              <w:rPr>
                <w:color w:val="00274C"/>
                <w:sz w:val="20"/>
                <w:szCs w:val="20"/>
              </w:rPr>
            </w:pPr>
            <w:r>
              <w:rPr>
                <w:color w:val="00274C"/>
                <w:position w:val="-2"/>
                <w:sz w:val="20"/>
                <w:szCs w:val="20"/>
              </w:rPr>
              <w:t xml:space="preserve">Repita los puntos </w:t>
            </w:r>
            <w:r>
              <w:rPr>
                <w:b/>
                <w:bCs/>
                <w:color w:val="00274C"/>
                <w:position w:val="-2"/>
                <w:sz w:val="20"/>
                <w:szCs w:val="20"/>
              </w:rPr>
              <w:t xml:space="preserve">3, 4</w:t>
            </w:r>
            <w:r>
              <w:rPr>
                <w:color w:val="00274C"/>
                <w:position w:val="-2"/>
                <w:sz w:val="20"/>
                <w:szCs w:val="20"/>
              </w:rPr>
              <w:t xml:space="preserve"> para todos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soporte </w:t>
            </w:r>
            <w:r>
              <w:rPr>
                <w:b/>
                <w:bCs/>
                <w:color w:val="00274C"/>
                <w:position w:val="-2"/>
                <w:sz w:val="20"/>
                <w:szCs w:val="20"/>
              </w:rPr>
              <w:t xml:space="preserve">AV</w:t>
            </w:r>
            <w:r>
              <w:rPr>
                <w:color w:val="00274C"/>
                <w:position w:val="-2"/>
                <w:sz w:val="20"/>
                <w:szCs w:val="20"/>
              </w:rPr>
              <w:t xml:space="preserve"> que contiene la clavija </w:t>
            </w:r>
            <w:r>
              <w:rPr>
                <w:b/>
                <w:bCs/>
                <w:color w:val="00274C"/>
                <w:position w:val="-2"/>
                <w:sz w:val="20"/>
                <w:szCs w:val="20"/>
              </w:rPr>
              <w:t xml:space="preserve">BV</w:t>
            </w:r>
            <w:r>
              <w:rPr>
                <w:color w:val="00274C"/>
                <w:position w:val="-2"/>
                <w:sz w:val="20"/>
                <w:szCs w:val="20"/>
              </w:rPr>
              <w:t xml:space="preserve"> , se debe montar de acuerdo con el cilindro n.° 3.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91"/>
              </w:numPr>
              <w:spacing w:before="0" w:after="0" w:line="262" w:lineRule="auto"/>
              <w:jc w:val="left"/>
              <w:rPr>
                <w:color w:val="00274C"/>
                <w:sz w:val="20"/>
                <w:szCs w:val="20"/>
              </w:rPr>
            </w:pPr>
            <w:r>
              <w:rPr>
                <w:color w:val="00274C"/>
                <w:position w:val="-2"/>
                <w:sz w:val="20"/>
                <w:szCs w:val="20"/>
              </w:rPr>
              <w:t xml:space="preserve">Introduzca 2 anillos de apoyo </w:t>
            </w:r>
            <w:r>
              <w:rPr>
                <w:b/>
                <w:bCs/>
                <w:color w:val="00274C"/>
                <w:position w:val="-2"/>
                <w:sz w:val="20"/>
                <w:szCs w:val="20"/>
              </w:rPr>
              <w:t xml:space="preserve">AQ</w:t>
            </w:r>
            <w:r>
              <w:rPr>
                <w:color w:val="00274C"/>
                <w:position w:val="-2"/>
                <w:sz w:val="20"/>
                <w:szCs w:val="20"/>
              </w:rPr>
              <w:t xml:space="preserve"> y el anillo de tope </w:t>
            </w:r>
            <w:r>
              <w:rPr>
                <w:b/>
                <w:bCs/>
                <w:color w:val="00274C"/>
                <w:position w:val="-2"/>
                <w:sz w:val="20"/>
                <w:szCs w:val="20"/>
              </w:rPr>
              <w:t xml:space="preserve">AN</w:t>
            </w:r>
            <w:r>
              <w:rPr>
                <w:color w:val="00274C"/>
                <w:position w:val="-2"/>
                <w:sz w:val="20"/>
                <w:szCs w:val="20"/>
              </w:rPr>
              <w:t xml:space="preserve"> para bloquear todos los componentes introducidos en 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muelle </w:t>
            </w:r>
            <w:r>
              <w:rPr>
                <w:b/>
                <w:bCs/>
                <w:color w:val="00274C"/>
                <w:position w:val="-2"/>
                <w:sz w:val="20"/>
                <w:szCs w:val="20"/>
              </w:rPr>
              <w:t xml:space="preserve">AU</w:t>
            </w:r>
            <w:r>
              <w:rPr>
                <w:color w:val="00274C"/>
                <w:position w:val="-2"/>
                <w:sz w:val="20"/>
                <w:szCs w:val="20"/>
              </w:rPr>
              <w:t xml:space="preserve"> se encarga de mantener en posición los soportes </w:t>
            </w:r>
            <w:r>
              <w:rPr>
                <w:b/>
                <w:bCs/>
                <w:color w:val="00274C"/>
                <w:position w:val="-2"/>
                <w:sz w:val="20"/>
                <w:szCs w:val="20"/>
              </w:rPr>
              <w:t xml:space="preserve">AS</w:t>
            </w:r>
            <w:r>
              <w:rPr>
                <w:color w:val="00274C"/>
                <w:position w:val="-2"/>
                <w:sz w:val="20"/>
                <w:szCs w:val="20"/>
              </w:rPr>
              <w:t xml:space="preserve"> y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384428" name="name62845f524c6a63582"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58165f524c6a6357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67864539" name="name92595f524c6a7fb33"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95835f524c6a7fb2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Grupo del perno de balancines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51915" name="name78775f524c6a8df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15f524c6a8d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45882636"/>
              </w:numPr>
              <w:spacing w:before="0" w:after="0" w:line="262" w:lineRule="auto"/>
              <w:jc w:val="left"/>
              <w:rPr>
                <w:color w:val="00274C"/>
                <w:sz w:val="20"/>
                <w:szCs w:val="20"/>
              </w:rPr>
            </w:pPr>
            <w:r>
              <w:rPr>
                <w:color w:val="00274C"/>
                <w:position w:val="-2"/>
                <w:sz w:val="20"/>
                <w:szCs w:val="20"/>
              </w:rPr>
              <w:t xml:space="preserve">Coloque el grupo del perno de balancines </w:t>
            </w:r>
            <w:r>
              <w:rPr>
                <w:b/>
                <w:bCs/>
                <w:color w:val="00274C"/>
                <w:position w:val="-2"/>
                <w:sz w:val="20"/>
                <w:szCs w:val="20"/>
              </w:rPr>
              <w:t xml:space="preserve">BB</w:t>
            </w:r>
            <w:r>
              <w:rPr>
                <w:color w:val="00274C"/>
                <w:position w:val="-2"/>
                <w:sz w:val="20"/>
                <w:szCs w:val="20"/>
              </w:rPr>
              <w:t xml:space="preserve"> en un plano para alinear todos los planos de los soportes.</w:t>
            </w:r>
          </w:p>
          <w:p>
            <w:pPr>
              <w:numPr>
                <w:ilvl w:val="0"/>
                <w:numId w:val="45882636"/>
              </w:numPr>
              <w:spacing w:before="0" w:after="0" w:line="262" w:lineRule="auto"/>
              <w:jc w:val="left"/>
              <w:rPr>
                <w:color w:val="00274C"/>
                <w:sz w:val="20"/>
                <w:szCs w:val="20"/>
              </w:rPr>
            </w:pPr>
            <w:r>
              <w:rPr>
                <w:color w:val="00274C"/>
                <w:position w:val="-2"/>
                <w:sz w:val="20"/>
                <w:szCs w:val="20"/>
              </w:rPr>
              <w:t xml:space="preserve">Controle que los pistones estén colocados a mitad entre el PMS y el PMI.</w:t>
            </w:r>
            <w:r>
              <w:rPr>
                <w:color w:val="00274C"/>
                <w:position w:val="-2"/>
                <w:sz w:val="20"/>
                <w:szCs w:val="20"/>
              </w:rPr>
              <w:br/>
              <w:t xml:space="preserve">De la vista </w:t>
            </w:r>
            <w:r>
              <w:rPr>
                <w:b/>
                <w:bCs/>
                <w:color w:val="00274C"/>
                <w:position w:val="-2"/>
                <w:sz w:val="20"/>
                <w:szCs w:val="20"/>
              </w:rPr>
              <w:t xml:space="preserve">A ⇒ ( </w:t>
            </w:r>
            <w:hyperlink r:id="rId68025f524c6a8eca2" w:history="1">
              <w:r>
                <w:rPr>
                  <w:b/>
                  <w:bCs/>
                  <w:color w:val="0000FF"/>
                  <w:position w:val="-2"/>
                  <w:sz w:val="20"/>
                  <w:szCs w:val="20"/>
                  <w:u w:val="single"/>
                </w:rPr>
                <w:t xml:space="preserve">Apar. 1.4</w:t>
              </w:r>
            </w:hyperlink>
            <w:r>
              <w:rPr>
                <w:b/>
                <w:bCs/>
                <w:color w:val="00274C"/>
                <w:position w:val="-2"/>
                <w:sz w:val="20"/>
                <w:szCs w:val="20"/>
              </w:rPr>
              <w:t xml:space="preserve"> )</w:t>
            </w:r>
            <w:r>
              <w:rPr>
                <w:color w:val="00274C"/>
                <w:position w:val="-2"/>
                <w:sz w:val="20"/>
                <w:szCs w:val="20"/>
              </w:rPr>
              <w:t xml:space="preserve"> gire el cigüeñal de 90° hacia la izquierda respecto al PMS del 1° cilindro, colocando la clavija </w:t>
            </w:r>
            <w:r>
              <w:rPr>
                <w:b/>
                <w:bCs/>
                <w:color w:val="00274C"/>
                <w:position w:val="-2"/>
                <w:sz w:val="20"/>
                <w:szCs w:val="20"/>
              </w:rPr>
              <w:t xml:space="preserve">BP</w:t>
            </w:r>
            <w:r>
              <w:rPr>
                <w:color w:val="00274C"/>
                <w:position w:val="-2"/>
                <w:sz w:val="20"/>
                <w:szCs w:val="20"/>
              </w:rPr>
              <w:t xml:space="preserve"> del cigüeñal como se muestra en la </w:t>
            </w:r>
            <w:r>
              <w:rPr>
                <w:b/>
                <w:bCs/>
                <w:color w:val="00274C"/>
                <w:position w:val="-2"/>
                <w:sz w:val="20"/>
                <w:szCs w:val="20"/>
              </w:rPr>
              <w:t xml:space="preserve">Fig. 9.48.</w:t>
            </w:r>
          </w:p>
          <w:p/>
          <w:p/>
          <w:p>
            <w:pPr>
              <w:numPr>
                <w:ilvl w:val="0"/>
                <w:numId w:val="45882792"/>
              </w:numPr>
              <w:spacing w:before="0" w:after="0" w:line="262" w:lineRule="auto"/>
              <w:jc w:val="left"/>
              <w:rPr>
                <w:color w:val="00274C"/>
                <w:sz w:val="20"/>
                <w:szCs w:val="20"/>
              </w:rPr>
            </w:pPr>
            <w:r>
              <w:rPr>
                <w:color w:val="00274C"/>
                <w:position w:val="-2"/>
                <w:sz w:val="20"/>
                <w:szCs w:val="20"/>
              </w:rPr>
              <w:t xml:space="preserve">Coloque el grupo perno de los balancines </w:t>
            </w:r>
            <w:r>
              <w:rPr>
                <w:b/>
                <w:bCs/>
                <w:color w:val="00274C"/>
                <w:position w:val="-2"/>
                <w:sz w:val="20"/>
                <w:szCs w:val="20"/>
              </w:rPr>
              <w:t xml:space="preserve">BB</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 respetando la referencia de la clavija </w:t>
            </w:r>
            <w:r>
              <w:rPr>
                <w:b/>
                <w:bCs/>
                <w:color w:val="00274C"/>
                <w:position w:val="-2"/>
                <w:sz w:val="20"/>
                <w:szCs w:val="20"/>
              </w:rPr>
              <w:t xml:space="preserve">BC</w:t>
            </w:r>
            <w:r>
              <w:rPr>
                <w:color w:val="00274C"/>
                <w:position w:val="-2"/>
                <w:sz w:val="20"/>
                <w:szCs w:val="20"/>
              </w:rPr>
              <w:t xml:space="preserve"> con el orificio </w:t>
            </w:r>
            <w:r>
              <w:rPr>
                <w:b/>
                <w:bCs/>
                <w:color w:val="00274C"/>
                <w:position w:val="-2"/>
                <w:sz w:val="20"/>
                <w:szCs w:val="20"/>
              </w:rPr>
              <w:t xml:space="preserve">BF</w:t>
            </w:r>
            <w:r>
              <w:rPr>
                <w:color w:val="00274C"/>
                <w:position w:val="-2"/>
                <w:sz w:val="20"/>
                <w:szCs w:val="20"/>
              </w:rPr>
              <w:t xml:space="preserve"> de la cabeza </w:t>
            </w:r>
            <w:r>
              <w:rPr>
                <w:b/>
                <w:bCs/>
                <w:color w:val="00274C"/>
                <w:position w:val="-2"/>
                <w:sz w:val="20"/>
                <w:szCs w:val="20"/>
              </w:rPr>
              <w:t xml:space="preserve">F</w:t>
            </w:r>
            <w:r>
              <w:rPr>
                <w:color w:val="00274C"/>
                <w:position w:val="-2"/>
                <w:sz w:val="20"/>
                <w:szCs w:val="20"/>
              </w:rPr>
              <w:t xml:space="preserve"> .</w:t>
            </w:r>
          </w:p>
          <w:p>
            <w:pPr>
              <w:numPr>
                <w:ilvl w:val="0"/>
                <w:numId w:val="45882792"/>
              </w:numPr>
              <w:spacing w:before="0" w:after="0" w:line="262" w:lineRule="auto"/>
              <w:jc w:val="left"/>
              <w:rPr>
                <w:color w:val="00274C"/>
                <w:sz w:val="20"/>
                <w:szCs w:val="20"/>
              </w:rPr>
            </w:pPr>
            <w:r>
              <w:rPr>
                <w:color w:val="00274C"/>
                <w:position w:val="-2"/>
                <w:sz w:val="20"/>
                <w:szCs w:val="20"/>
              </w:rPr>
              <w:t xml:space="preserve">Compruebe que estén colocados correctamente todos los balancines y los puentes de mando de válvulas (detalle </w:t>
            </w:r>
            <w:r>
              <w:rPr>
                <w:b/>
                <w:bCs/>
                <w:color w:val="00274C"/>
                <w:position w:val="-2"/>
                <w:sz w:val="20"/>
                <w:szCs w:val="20"/>
              </w:rPr>
              <w:t xml:space="preserve">BD</w:t>
            </w:r>
            <w:r>
              <w:rPr>
                <w:color w:val="00274C"/>
                <w:position w:val="-2"/>
                <w:sz w:val="20"/>
                <w:szCs w:val="20"/>
              </w:rPr>
              <w:t xml:space="preserve"> ). Coloque el taqué en el alojamiento de la varilla de mando de balancines.</w:t>
            </w:r>
          </w:p>
          <w:p>
            <w:pPr>
              <w:numPr>
                <w:ilvl w:val="0"/>
                <w:numId w:val="45882792"/>
              </w:numPr>
              <w:spacing w:before="0" w:after="0" w:line="262" w:lineRule="auto"/>
              <w:jc w:val="left"/>
              <w:rPr>
                <w:color w:val="00274C"/>
                <w:sz w:val="20"/>
                <w:szCs w:val="20"/>
              </w:rPr>
            </w:pPr>
            <w:r>
              <w:rPr>
                <w:color w:val="00274C"/>
                <w:position w:val="-2"/>
                <w:sz w:val="20"/>
                <w:szCs w:val="20"/>
              </w:rPr>
              <w:t xml:space="preserve">Fije el grupo del perno de balancines BB apretando los tornillos </w:t>
            </w:r>
            <w:r>
              <w:rPr>
                <w:b/>
                <w:bCs/>
                <w:color w:val="00274C"/>
                <w:position w:val="-2"/>
                <w:sz w:val="20"/>
                <w:szCs w:val="20"/>
              </w:rPr>
              <w:t xml:space="preserve">BE</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 Respete el orden de apriete de los tornillos </w:t>
            </w:r>
            <w:r>
              <w:rPr>
                <w:b/>
                <w:bCs/>
                <w:color w:val="00274C"/>
                <w:position w:val="-2"/>
                <w:sz w:val="20"/>
                <w:szCs w:val="20"/>
              </w:rPr>
              <w:t xml:space="preserve">BE</w:t>
            </w:r>
            <w:r>
              <w:rPr>
                <w:color w:val="00274C"/>
                <w:position w:val="-2"/>
                <w:sz w:val="20"/>
                <w:szCs w:val="20"/>
              </w:rPr>
              <w:t xml:space="preserve"> como se ilustra en la </w:t>
            </w:r>
            <w:r>
              <w:rPr>
                <w:b/>
                <w:bCs/>
                <w:color w:val="00274C"/>
                <w:position w:val="-2"/>
                <w:sz w:val="20"/>
                <w:szCs w:val="20"/>
              </w:rPr>
              <w:t xml:space="preserve">Fig. 9.50.</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654438" name="name99495f524c6aa860e"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19255f524c6aa86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83405237" name="name50105f524c6ac2774"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64485f524c6ac276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9.50</w:t>
            </w:r>
          </w:p>
          <w:p>
            <w:pPr>
              <w:widowControl w:val="on"/>
              <w:pBdr/>
              <w:spacing w:before="0" w:after="0" w:line="262" w:lineRule="auto"/>
              <w:ind w:left="0" w:right="0"/>
              <w:jc w:val="left"/>
              <w:textAlignment w:val="top"/>
            </w:pPr>
            <w:r>
              <w:rPr>
                <w:position w:val="-224"/>
              </w:rPr>
              <w:drawing>
                <wp:inline distT="0" distB="0" distL="0" distR="0">
                  <wp:extent cx="2232000" cy="1476000"/>
                  <wp:docPr id="39090236" name="name92995f524c6adb7fb"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61745f524c6adb7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Válvula de  presión de aceite</w:t>
            </w:r>
          </w:p>
          <w:p/>
          <w:p/>
          <w:p>
            <w:pPr>
              <w:numPr>
                <w:ilvl w:val="0"/>
                <w:numId w:val="45882793"/>
              </w:numPr>
              <w:spacing w:before="0" w:after="0" w:line="262" w:lineRule="auto"/>
              <w:jc w:val="left"/>
              <w:rPr>
                <w:color w:val="00274C"/>
                <w:sz w:val="20"/>
                <w:szCs w:val="20"/>
              </w:rPr>
            </w:pPr>
            <w:r>
              <w:rPr>
                <w:color w:val="00274C"/>
                <w:position w:val="-2"/>
                <w:sz w:val="20"/>
                <w:szCs w:val="20"/>
              </w:rPr>
              <w:br/>
              <w:t xml:space="preserve">Lubrique el pistón </w:t>
            </w:r>
            <w:r>
              <w:rPr>
                <w:b/>
                <w:bCs/>
                <w:color w:val="00274C"/>
                <w:position w:val="-2"/>
                <w:sz w:val="20"/>
                <w:szCs w:val="20"/>
              </w:rPr>
              <w:t xml:space="preserve">N</w:t>
            </w:r>
            <w:r>
              <w:rPr>
                <w:color w:val="00274C"/>
                <w:position w:val="-2"/>
                <w:sz w:val="20"/>
                <w:szCs w:val="20"/>
              </w:rPr>
              <w:t xml:space="preserve"> e introdúzcalo en el alojamiento </w:t>
            </w:r>
            <w:r>
              <w:rPr>
                <w:b/>
                <w:bCs/>
                <w:color w:val="00274C"/>
                <w:position w:val="-2"/>
                <w:sz w:val="20"/>
                <w:szCs w:val="20"/>
              </w:rPr>
              <w:t xml:space="preserve">P</w:t>
            </w:r>
            <w:r>
              <w:rPr>
                <w:color w:val="00274C"/>
                <w:position w:val="-2"/>
                <w:sz w:val="20"/>
                <w:szCs w:val="20"/>
              </w:rPr>
              <w:t xml:space="preserve"> hasta el tope.</w:t>
            </w:r>
          </w:p>
          <w:p>
            <w:pPr>
              <w:numPr>
                <w:ilvl w:val="0"/>
                <w:numId w:val="45882793"/>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Q</w:t>
            </w:r>
            <w:r>
              <w:rPr>
                <w:color w:val="00274C"/>
                <w:position w:val="-2"/>
                <w:sz w:val="20"/>
                <w:szCs w:val="20"/>
              </w:rPr>
              <w:t xml:space="preserve"> en el pistón </w:t>
            </w:r>
            <w:r>
              <w:rPr>
                <w:b/>
                <w:bCs/>
                <w:color w:val="00274C"/>
                <w:position w:val="-2"/>
                <w:sz w:val="20"/>
                <w:szCs w:val="20"/>
              </w:rPr>
              <w:t xml:space="preserve">N</w:t>
            </w:r>
            <w:r>
              <w:rPr>
                <w:color w:val="00274C"/>
                <w:position w:val="-2"/>
                <w:sz w:val="20"/>
                <w:szCs w:val="20"/>
              </w:rPr>
              <w:t xml:space="preserve"> .</w:t>
            </w:r>
          </w:p>
          <w:p>
            <w:pPr>
              <w:numPr>
                <w:ilvl w:val="0"/>
                <w:numId w:val="45882793"/>
              </w:numPr>
              <w:spacing w:before="0" w:after="0" w:line="262" w:lineRule="auto"/>
              <w:jc w:val="left"/>
              <w:rPr>
                <w:color w:val="00274C"/>
                <w:sz w:val="20"/>
                <w:szCs w:val="20"/>
              </w:rPr>
            </w:pPr>
            <w:r>
              <w:rPr>
                <w:color w:val="00274C"/>
                <w:position w:val="-2"/>
                <w:sz w:val="20"/>
                <w:szCs w:val="20"/>
              </w:rPr>
              <w:t xml:space="preserve">Introduzca el platillo </w:t>
            </w:r>
            <w:r>
              <w:rPr>
                <w:b/>
                <w:bCs/>
                <w:color w:val="00274C"/>
                <w:position w:val="-2"/>
                <w:sz w:val="20"/>
                <w:szCs w:val="20"/>
              </w:rPr>
              <w:t xml:space="preserve">R</w:t>
            </w:r>
            <w:r>
              <w:rPr>
                <w:color w:val="00274C"/>
                <w:position w:val="-2"/>
                <w:sz w:val="20"/>
                <w:szCs w:val="20"/>
              </w:rPr>
              <w:t xml:space="preserve"> en el resorte </w:t>
            </w:r>
            <w:r>
              <w:rPr>
                <w:b/>
                <w:bCs/>
                <w:color w:val="00274C"/>
                <w:position w:val="-2"/>
                <w:sz w:val="20"/>
                <w:szCs w:val="20"/>
              </w:rPr>
              <w:t xml:space="preserve">Q</w:t>
            </w:r>
            <w:r>
              <w:rPr>
                <w:color w:val="00274C"/>
                <w:position w:val="-2"/>
                <w:sz w:val="20"/>
                <w:szCs w:val="20"/>
              </w:rPr>
              <w:t xml:space="preserve"> .</w:t>
            </w:r>
          </w:p>
          <w:p>
            <w:pPr>
              <w:numPr>
                <w:ilvl w:val="0"/>
                <w:numId w:val="45882793"/>
              </w:numPr>
              <w:spacing w:before="0" w:after="0" w:line="262" w:lineRule="auto"/>
              <w:jc w:val="left"/>
              <w:rPr>
                <w:color w:val="00274C"/>
                <w:sz w:val="20"/>
                <w:szCs w:val="20"/>
              </w:rPr>
            </w:pPr>
            <w:r>
              <w:rPr>
                <w:color w:val="00274C"/>
                <w:position w:val="-2"/>
                <w:sz w:val="20"/>
                <w:szCs w:val="20"/>
              </w:rPr>
              <w:t xml:space="preserve">Introduzca el pasador </w:t>
            </w:r>
            <w:r>
              <w:rPr>
                <w:b/>
                <w:bCs/>
                <w:color w:val="00274C"/>
                <w:position w:val="-2"/>
                <w:sz w:val="20"/>
                <w:szCs w:val="20"/>
              </w:rPr>
              <w:t xml:space="preserve">S</w:t>
            </w:r>
            <w:r>
              <w:rPr>
                <w:color w:val="00274C"/>
                <w:position w:val="-2"/>
                <w:sz w:val="20"/>
                <w:szCs w:val="20"/>
              </w:rPr>
              <w:t xml:space="preserve"> en el asiento correspondiente de la bomba de aceite </w:t>
            </w:r>
            <w:r>
              <w:rPr>
                <w:b/>
                <w:bCs/>
                <w:color w:val="00274C"/>
                <w:position w:val="-2"/>
                <w:sz w:val="20"/>
                <w:szCs w:val="20"/>
              </w:rPr>
              <w:t xml:space="preserve">T</w:t>
            </w:r>
            <w:r>
              <w:rPr>
                <w:color w:val="00274C"/>
                <w:position w:val="-2"/>
                <w:sz w:val="20"/>
                <w:szCs w:val="20"/>
              </w:rPr>
              <w:t xml:space="preserve"> para bloquear los componentes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80129682" name="name72095f524c6b0873a"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7115f524c6b0873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Bomba del aceite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Realice los controles descritos en el </w:t>
            </w:r>
            <w:hyperlink r:id="rId74015f524c6b0d86f" w:history="1">
              <w:r>
                <w:rPr>
                  <w:b/>
                  <w:bCs/>
                  <w:color w:val="0000FF"/>
                  <w:position w:val="-2"/>
                  <w:sz w:val="20"/>
                  <w:szCs w:val="20"/>
                </w:rPr>
                <w:t xml:space="preserve">Apar. 8.7</w:t>
              </w:r>
            </w:hyperlink>
            <w:r>
              <w:rPr>
                <w:color w:val="00274C"/>
                <w:position w:val="-2"/>
                <w:sz w:val="20"/>
                <w:szCs w:val="20"/>
              </w:rPr>
              <w:t xml:space="preserve"> antes de realizar las operaciones siguientes.</w:t>
            </w:r>
          </w:p>
          <w:p/>
          <w:p/>
          <w:p/>
          <w:p/>
          <w:p>
            <w:pPr>
              <w:numPr>
                <w:ilvl w:val="0"/>
                <w:numId w:val="45882794"/>
              </w:numPr>
              <w:spacing w:before="0" w:after="0" w:line="262" w:lineRule="auto"/>
              <w:jc w:val="left"/>
              <w:rPr>
                <w:color w:val="00274C"/>
                <w:sz w:val="20"/>
                <w:szCs w:val="20"/>
              </w:rPr>
            </w:pPr>
            <w:r>
              <w:rPr>
                <w:color w:val="00274C"/>
                <w:position w:val="-2"/>
                <w:sz w:val="20"/>
                <w:szCs w:val="20"/>
              </w:rPr>
              <w:t xml:space="preserve">Controle que todas las superficies de contacto entre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V</w:t>
            </w:r>
            <w:r>
              <w:rPr>
                <w:color w:val="00274C"/>
                <w:position w:val="-2"/>
                <w:sz w:val="20"/>
                <w:szCs w:val="20"/>
              </w:rPr>
              <w:t xml:space="preserve"> no tengan impurezas - arañazos - golpes.</w:t>
            </w:r>
          </w:p>
          <w:p>
            <w:pPr>
              <w:numPr>
                <w:ilvl w:val="0"/>
                <w:numId w:val="45882794"/>
              </w:numPr>
              <w:spacing w:before="0" w:after="0" w:line="262" w:lineRule="auto"/>
              <w:jc w:val="left"/>
              <w:rPr>
                <w:color w:val="00274C"/>
                <w:sz w:val="20"/>
                <w:szCs w:val="20"/>
              </w:rPr>
            </w:pPr>
            <w:r>
              <w:rPr>
                <w:color w:val="00274C"/>
                <w:position w:val="-2"/>
                <w:sz w:val="20"/>
                <w:szCs w:val="20"/>
              </w:rPr>
              <w:t xml:space="preserve">En el momento del montaje, no use ningún tipo de junta entre </w:t>
            </w:r>
            <w:r>
              <w:rPr>
                <w:b/>
                <w:bCs/>
                <w:color w:val="00274C"/>
                <w:position w:val="-2"/>
                <w:sz w:val="20"/>
                <w:szCs w:val="20"/>
              </w:rPr>
              <w:t xml:space="preserve">T</w:t>
            </w:r>
            <w:r>
              <w:rPr>
                <w:color w:val="00274C"/>
                <w:position w:val="-2"/>
                <w:sz w:val="20"/>
                <w:szCs w:val="20"/>
              </w:rPr>
              <w:t xml:space="preserve"> y </w:t>
            </w:r>
            <w:r>
              <w:rPr>
                <w:b/>
                <w:bCs/>
                <w:color w:val="00274C"/>
                <w:position w:val="-2"/>
                <w:sz w:val="20"/>
                <w:szCs w:val="20"/>
              </w:rPr>
              <w:t xml:space="preserve">V</w:t>
            </w:r>
            <w:r>
              <w:rPr>
                <w:color w:val="00274C"/>
                <w:position w:val="-2"/>
                <w:sz w:val="20"/>
                <w:szCs w:val="20"/>
              </w:rPr>
              <w:t xml:space="preserve"> .</w:t>
            </w:r>
          </w:p>
          <w:p>
            <w:pPr>
              <w:numPr>
                <w:ilvl w:val="0"/>
                <w:numId w:val="45882794"/>
              </w:numPr>
              <w:spacing w:before="0" w:after="0" w:line="262" w:lineRule="auto"/>
              <w:jc w:val="left"/>
              <w:rPr>
                <w:color w:val="00274C"/>
                <w:sz w:val="20"/>
                <w:szCs w:val="20"/>
              </w:rPr>
            </w:pPr>
            <w:r>
              <w:rPr>
                <w:color w:val="00274C"/>
                <w:position w:val="-2"/>
                <w:sz w:val="20"/>
                <w:szCs w:val="20"/>
              </w:rPr>
              <w:t xml:space="preserve">Lubrique abundantemente con aceite el asiento de los rotores en la bomba de aceite </w:t>
            </w:r>
            <w:r>
              <w:rPr>
                <w:b/>
                <w:bCs/>
                <w:color w:val="00274C"/>
                <w:position w:val="-2"/>
                <w:sz w:val="20"/>
                <w:szCs w:val="20"/>
              </w:rPr>
              <w:t xml:space="preserve">T</w:t>
            </w:r>
            <w:r>
              <w:rPr>
                <w:color w:val="00274C"/>
                <w:position w:val="-2"/>
                <w:sz w:val="20"/>
                <w:szCs w:val="20"/>
              </w:rPr>
              <w:t xml:space="preserve"> .</w:t>
            </w:r>
          </w:p>
          <w:p>
            <w:pPr>
              <w:numPr>
                <w:ilvl w:val="0"/>
                <w:numId w:val="45882794"/>
              </w:numPr>
              <w:spacing w:before="0" w:after="0" w:line="262" w:lineRule="auto"/>
              <w:jc w:val="left"/>
              <w:rPr>
                <w:color w:val="00274C"/>
                <w:sz w:val="20"/>
                <w:szCs w:val="20"/>
              </w:rPr>
            </w:pPr>
            <w:r>
              <w:rPr>
                <w:color w:val="00274C"/>
                <w:position w:val="-2"/>
                <w:sz w:val="20"/>
                <w:szCs w:val="20"/>
              </w:rPr>
              <w:t xml:space="preserve">Compruebe que el rotor externo esté montado correctamente con la Ref. </w:t>
            </w:r>
            <w:r>
              <w:rPr>
                <w:b/>
                <w:bCs/>
                <w:color w:val="00274C"/>
                <w:position w:val="-2"/>
                <w:sz w:val="20"/>
                <w:szCs w:val="20"/>
              </w:rPr>
              <w:t xml:space="preserve">U</w:t>
            </w:r>
            <w:r>
              <w:rPr>
                <w:color w:val="00274C"/>
                <w:position w:val="-2"/>
                <w:sz w:val="20"/>
                <w:szCs w:val="20"/>
              </w:rPr>
              <w:t xml:space="preserve"> visible, como se muestra en la figura (o consulte </w:t>
            </w:r>
            <w:hyperlink r:id="rId84045f524c6b0d96c" w:history="1">
              <w:r>
                <w:rPr>
                  <w:b/>
                  <w:bCs/>
                  <w:color w:val="0000FF"/>
                  <w:position w:val="-2"/>
                  <w:sz w:val="20"/>
                  <w:szCs w:val="20"/>
                </w:rPr>
                <w:t xml:space="preserve">Apar. 2.10.2</w:t>
              </w:r>
            </w:hyperlink>
            <w:r>
              <w:rPr>
                <w:color w:val="00274C"/>
                <w:position w:val="-2"/>
                <w:sz w:val="20"/>
                <w:szCs w:val="20"/>
              </w:rPr>
              <w:t xml:space="preserve"> ).</w:t>
            </w:r>
          </w:p>
          <w:p>
            <w:pPr>
              <w:numPr>
                <w:ilvl w:val="0"/>
                <w:numId w:val="45882794"/>
              </w:numPr>
              <w:spacing w:before="0" w:after="0" w:line="262" w:lineRule="auto"/>
              <w:jc w:val="left"/>
              <w:rPr>
                <w:color w:val="00274C"/>
                <w:sz w:val="20"/>
                <w:szCs w:val="20"/>
              </w:rPr>
            </w:pPr>
            <w:r>
              <w:rPr>
                <w:color w:val="00274C"/>
                <w:position w:val="-2"/>
                <w:sz w:val="20"/>
                <w:szCs w:val="20"/>
              </w:rPr>
              <w:t xml:space="preserve">Fije la bomba del aceite </w:t>
            </w:r>
            <w:r>
              <w:rPr>
                <w:b/>
                <w:bCs/>
                <w:color w:val="00274C"/>
                <w:position w:val="-2"/>
                <w:sz w:val="20"/>
                <w:szCs w:val="20"/>
              </w:rPr>
              <w:t xml:space="preserve">T</w:t>
            </w:r>
            <w:r>
              <w:rPr>
                <w:color w:val="00274C"/>
                <w:position w:val="-2"/>
                <w:sz w:val="20"/>
                <w:szCs w:val="20"/>
              </w:rPr>
              <w:t xml:space="preserve"> a la bancada </w:t>
            </w:r>
            <w:r>
              <w:rPr>
                <w:b/>
                <w:bCs/>
                <w:color w:val="00274C"/>
                <w:position w:val="-2"/>
                <w:sz w:val="20"/>
                <w:szCs w:val="20"/>
              </w:rPr>
              <w:t xml:space="preserve">V</w:t>
            </w:r>
            <w:r>
              <w:rPr>
                <w:color w:val="00274C"/>
                <w:position w:val="-2"/>
                <w:sz w:val="20"/>
                <w:szCs w:val="20"/>
              </w:rPr>
              <w:t xml:space="preserve"> con los tornillos </w:t>
            </w:r>
            <w:r>
              <w:rPr>
                <w:b/>
                <w:bCs/>
                <w:color w:val="00274C"/>
                <w:position w:val="-2"/>
                <w:sz w:val="20"/>
                <w:szCs w:val="20"/>
              </w:rPr>
              <w:t xml:space="preserve">X</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75962721" name="name49045f524c6b22fb4"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79165f524c6b22f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75578849" name="name21805f524c6b3c9a2"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63825f524c6b3c99d"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de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Campana de empalme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42508" name="name21815f524c6b5244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815f524c6b524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pesa mucho, tenga mucho cuidado durante la fase de montaje para evitar la caída con graves riesgos para el operador.</w:t>
            </w:r>
          </w:p>
          <w:p/>
          <w:p/>
          <w:p>
            <w:pPr>
              <w:numPr>
                <w:ilvl w:val="0"/>
                <w:numId w:val="45882795"/>
              </w:numPr>
              <w:spacing w:before="0" w:after="0" w:line="262" w:lineRule="auto"/>
              <w:jc w:val="left"/>
              <w:rPr>
                <w:color w:val="00274C"/>
                <w:sz w:val="20"/>
                <w:szCs w:val="20"/>
              </w:rPr>
            </w:pPr>
            <w:r>
              <w:rPr>
                <w:color w:val="00274C"/>
                <w:position w:val="-2"/>
                <w:sz w:val="20"/>
                <w:szCs w:val="20"/>
              </w:rPr>
              <w:t xml:space="preserve">Aplique un cordón de aproximadamente 2,5 mm de sellador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en el plano </w:t>
            </w:r>
            <w:r>
              <w:rPr>
                <w:b/>
                <w:bCs/>
                <w:color w:val="00274C"/>
                <w:position w:val="-2"/>
                <w:sz w:val="20"/>
                <w:szCs w:val="20"/>
              </w:rPr>
              <w:t xml:space="preserve">B</w:t>
            </w:r>
            <w:r>
              <w:rPr>
                <w:color w:val="00274C"/>
                <w:position w:val="-2"/>
                <w:sz w:val="20"/>
                <w:szCs w:val="20"/>
              </w:rPr>
              <w:t xml:space="preserve"> de la campana </w:t>
            </w:r>
            <w:r>
              <w:rPr>
                <w:b/>
                <w:bCs/>
                <w:color w:val="00274C"/>
                <w:position w:val="-2"/>
                <w:sz w:val="20"/>
                <w:szCs w:val="20"/>
              </w:rPr>
              <w:t xml:space="preserve">A</w:t>
            </w:r>
            <w:r>
              <w:rPr>
                <w:color w:val="00274C"/>
                <w:position w:val="-2"/>
                <w:sz w:val="20"/>
                <w:szCs w:val="20"/>
              </w:rPr>
              <w:t xml:space="preserve"> .</w:t>
            </w:r>
          </w:p>
          <w:p>
            <w:pPr>
              <w:numPr>
                <w:ilvl w:val="0"/>
                <w:numId w:val="45882795"/>
              </w:numPr>
              <w:spacing w:before="0" w:after="0" w:line="262" w:lineRule="auto"/>
              <w:jc w:val="left"/>
              <w:rPr>
                <w:color w:val="00274C"/>
                <w:sz w:val="20"/>
                <w:szCs w:val="20"/>
              </w:rPr>
            </w:pPr>
            <w:r>
              <w:rPr>
                <w:color w:val="00274C"/>
                <w:position w:val="-2"/>
                <w:sz w:val="20"/>
                <w:szCs w:val="20"/>
              </w:rPr>
              <w:t xml:space="preserve">Monte la campana </w:t>
            </w:r>
            <w:r>
              <w:rPr>
                <w:b/>
                <w:bCs/>
                <w:color w:val="00274C"/>
                <w:position w:val="-2"/>
                <w:sz w:val="20"/>
                <w:szCs w:val="20"/>
              </w:rPr>
              <w:t xml:space="preserve">A</w:t>
            </w:r>
            <w:r>
              <w:rPr>
                <w:color w:val="00274C"/>
                <w:position w:val="-2"/>
                <w:sz w:val="20"/>
                <w:szCs w:val="20"/>
              </w:rPr>
              <w:t xml:space="preserve"> en la bancada </w:t>
            </w:r>
            <w:r>
              <w:rPr>
                <w:b/>
                <w:bCs/>
                <w:color w:val="00274C"/>
                <w:position w:val="-2"/>
                <w:sz w:val="20"/>
                <w:szCs w:val="20"/>
              </w:rPr>
              <w:t xml:space="preserve">D</w:t>
            </w:r>
            <w:r>
              <w:rPr>
                <w:color w:val="00274C"/>
                <w:position w:val="-2"/>
                <w:sz w:val="20"/>
                <w:szCs w:val="20"/>
              </w:rPr>
              <w:t xml:space="preserve"> respetando las clavijas de referencia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61075f524c6b533a4"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3836517" name="name29495f524c6b72928"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21965f524c6b72921"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053946" name="name19005f524c6b889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85f524c6b889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y lubrique con aceite la junta </w:t>
            </w:r>
            <w:r>
              <w:rPr>
                <w:b/>
                <w:bCs/>
                <w:color w:val="00274C"/>
                <w:position w:val="-2"/>
                <w:sz w:val="20"/>
                <w:szCs w:val="20"/>
              </w:rPr>
              <w:t xml:space="preserve">C</w:t>
            </w:r>
            <w:r>
              <w:rPr>
                <w:color w:val="00274C"/>
                <w:position w:val="-2"/>
                <w:sz w:val="20"/>
                <w:szCs w:val="20"/>
              </w:rPr>
              <w:t xml:space="preserve"> en cada montaje (la junta </w:t>
            </w:r>
            <w:r>
              <w:rPr>
                <w:b/>
                <w:bCs/>
                <w:color w:val="00274C"/>
                <w:position w:val="-2"/>
                <w:sz w:val="20"/>
                <w:szCs w:val="20"/>
              </w:rPr>
              <w:t xml:space="preserve">C</w:t>
            </w:r>
            <w:r>
              <w:rPr>
                <w:color w:val="00274C"/>
                <w:position w:val="-2"/>
                <w:sz w:val="20"/>
                <w:szCs w:val="20"/>
              </w:rPr>
              <w:t xml:space="preserve"> se monta tras la operación del punto 4 </w:t>
            </w:r>
            <w:hyperlink r:id="rId55855f524c6b89536"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45882796"/>
              </w:numPr>
              <w:spacing w:before="0" w:after="0" w:line="262" w:lineRule="auto"/>
              <w:jc w:val="left"/>
              <w:rPr>
                <w:color w:val="00274C"/>
                <w:sz w:val="20"/>
                <w:szCs w:val="20"/>
              </w:rPr>
            </w:pPr>
            <w:r>
              <w:rPr>
                <w:color w:val="00274C"/>
                <w:position w:val="-2"/>
                <w:sz w:val="20"/>
                <w:szCs w:val="20"/>
              </w:rPr>
              <w:t xml:space="preserve">Enrosque de forma manual los tornillos </w:t>
            </w:r>
            <w:r>
              <w:rPr>
                <w:b/>
                <w:bCs/>
                <w:color w:val="00274C"/>
                <w:position w:val="-2"/>
                <w:sz w:val="20"/>
                <w:szCs w:val="20"/>
              </w:rPr>
              <w:t xml:space="preserve">F</w:t>
            </w:r>
            <w:r>
              <w:rPr>
                <w:color w:val="00274C"/>
                <w:position w:val="-2"/>
                <w:sz w:val="20"/>
                <w:szCs w:val="20"/>
              </w:rPr>
              <w:t xml:space="preserve"> sin apretarlas</w:t>
            </w:r>
          </w:p>
          <w:p>
            <w:pPr>
              <w:numPr>
                <w:ilvl w:val="0"/>
                <w:numId w:val="45882796"/>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F</w:t>
            </w:r>
            <w:r>
              <w:rPr>
                <w:color w:val="00274C"/>
                <w:position w:val="-2"/>
                <w:sz w:val="20"/>
                <w:szCs w:val="20"/>
              </w:rPr>
              <w:t xml:space="preserve"> siguiendo el orden de apriete indicado (par de apriete de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82128492" name="name59455f524c6ba075a"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75295f524c6ba0756"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23573" name="name14055f524c6bb2e9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155f524c6bb2e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H</w:t>
            </w:r>
            <w:r>
              <w:rPr>
                <w:color w:val="00274C"/>
                <w:position w:val="-2"/>
                <w:sz w:val="20"/>
                <w:szCs w:val="20"/>
              </w:rPr>
              <w:t xml:space="preserve"> pesa mucho, tenga mucho cuidado durante la fase de montaje para evitar la caída con graves riesgos para el operador.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97"/>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G</w:t>
            </w:r>
            <w:r>
              <w:rPr>
                <w:color w:val="00274C"/>
                <w:position w:val="-2"/>
                <w:sz w:val="20"/>
                <w:szCs w:val="20"/>
              </w:rPr>
              <w:t xml:space="preserve"> y extraiga la herramienta </w:t>
            </w:r>
            <w:hyperlink r:id="rId38585f524c6bb3b43" w:history="1">
              <w:r>
                <w:rPr>
                  <w:b/>
                  <w:bCs/>
                  <w:color w:val="0000FF"/>
                  <w:position w:val="-2"/>
                  <w:sz w:val="20"/>
                  <w:szCs w:val="20"/>
                </w:rPr>
                <w:t xml:space="preserve">ST_41</w:t>
              </w:r>
            </w:hyperlink>
            <w:r>
              <w:rPr>
                <w:color w:val="00274C"/>
                <w:position w:val="-2"/>
                <w:sz w:val="20"/>
                <w:szCs w:val="20"/>
              </w:rPr>
              <w:t xml:space="preserve"> .</w:t>
            </w:r>
          </w:p>
          <w:p>
            <w:pPr>
              <w:numPr>
                <w:ilvl w:val="0"/>
                <w:numId w:val="45882797"/>
              </w:numPr>
              <w:spacing w:before="0" w:after="0" w:line="262" w:lineRule="auto"/>
              <w:jc w:val="left"/>
              <w:rPr>
                <w:color w:val="00274C"/>
                <w:sz w:val="20"/>
                <w:szCs w:val="20"/>
              </w:rPr>
            </w:pPr>
            <w:r>
              <w:rPr>
                <w:color w:val="00274C"/>
                <w:position w:val="-2"/>
                <w:sz w:val="20"/>
                <w:szCs w:val="20"/>
              </w:rPr>
              <w:t xml:space="preserve">Coloque el volante </w:t>
            </w:r>
            <w:r>
              <w:rPr>
                <w:b/>
                <w:bCs/>
                <w:color w:val="00274C"/>
                <w:position w:val="-2"/>
                <w:sz w:val="20"/>
                <w:szCs w:val="20"/>
              </w:rPr>
              <w:t xml:space="preserve">H</w:t>
            </w:r>
            <w:r>
              <w:rPr>
                <w:color w:val="00274C"/>
                <w:position w:val="-2"/>
                <w:sz w:val="20"/>
                <w:szCs w:val="20"/>
              </w:rPr>
              <w:t xml:space="preserve"> en el cigüeñal </w:t>
            </w:r>
            <w:r>
              <w:rPr>
                <w:b/>
                <w:bCs/>
                <w:color w:val="00274C"/>
                <w:position w:val="-2"/>
                <w:sz w:val="20"/>
                <w:szCs w:val="20"/>
              </w:rPr>
              <w:t xml:space="preserve">L</w:t>
            </w:r>
            <w:r>
              <w:rPr>
                <w:color w:val="00274C"/>
                <w:position w:val="-2"/>
                <w:sz w:val="20"/>
                <w:szCs w:val="20"/>
              </w:rPr>
              <w:t xml:space="preserve"> mediante la herramienta </w:t>
            </w:r>
            <w:hyperlink r:id="rId70615f524c6bb3c27" w:history="1">
              <w:r>
                <w:rPr>
                  <w:b/>
                  <w:bCs/>
                  <w:color w:val="0000FF"/>
                  <w:position w:val="-2"/>
                  <w:sz w:val="20"/>
                  <w:szCs w:val="20"/>
                </w:rPr>
                <w:t xml:space="preserve">ST_43 - ST_46</w:t>
              </w:r>
            </w:hyperlink>
            <w:r>
              <w:rPr>
                <w:color w:val="00274C"/>
                <w:position w:val="-2"/>
                <w:sz w:val="20"/>
                <w:szCs w:val="20"/>
              </w:rPr>
              <w:t xml:space="preserve"> .</w:t>
            </w:r>
          </w:p>
          <w:p>
            <w:pPr>
              <w:numPr>
                <w:ilvl w:val="0"/>
                <w:numId w:val="45882797"/>
              </w:numPr>
              <w:spacing w:before="0" w:after="0" w:line="262" w:lineRule="auto"/>
              <w:jc w:val="left"/>
              <w:rPr>
                <w:color w:val="00274C"/>
                <w:sz w:val="20"/>
                <w:szCs w:val="20"/>
              </w:rPr>
            </w:pPr>
            <w:r>
              <w:rPr>
                <w:color w:val="00274C"/>
                <w:position w:val="-2"/>
                <w:sz w:val="20"/>
                <w:szCs w:val="20"/>
              </w:rPr>
              <w:t xml:space="preserve">Aplique "Molyslip AS COMPOUND 40" en las roscas y debajo de la cabeza de los tornillos </w:t>
            </w:r>
            <w:r>
              <w:rPr>
                <w:b/>
                <w:bCs/>
                <w:color w:val="00274C"/>
                <w:position w:val="-2"/>
                <w:sz w:val="20"/>
                <w:szCs w:val="20"/>
              </w:rPr>
              <w:t xml:space="preserve">G</w:t>
            </w:r>
            <w:r>
              <w:rPr>
                <w:color w:val="00274C"/>
                <w:position w:val="-2"/>
                <w:sz w:val="20"/>
                <w:szCs w:val="20"/>
              </w:rPr>
              <w:t xml:space="preserve"> y enrósquelos manualmente hasta el tope.</w:t>
            </w:r>
          </w:p>
          <w:p>
            <w:pPr>
              <w:numPr>
                <w:ilvl w:val="0"/>
                <w:numId w:val="45882797"/>
              </w:numPr>
              <w:spacing w:before="0" w:after="0" w:line="262" w:lineRule="auto"/>
              <w:jc w:val="left"/>
              <w:rPr>
                <w:color w:val="00274C"/>
                <w:sz w:val="20"/>
                <w:szCs w:val="20"/>
              </w:rPr>
            </w:pPr>
            <w:r>
              <w:rPr>
                <w:color w:val="00274C"/>
                <w:position w:val="-2"/>
                <w:sz w:val="20"/>
                <w:szCs w:val="20"/>
              </w:rPr>
              <w:t xml:space="preserve">Fije de nuevo los tornillos </w:t>
            </w:r>
            <w:r>
              <w:rPr>
                <w:b/>
                <w:bCs/>
                <w:color w:val="00274C"/>
                <w:position w:val="-2"/>
                <w:sz w:val="20"/>
                <w:szCs w:val="20"/>
              </w:rPr>
              <w:t xml:space="preserve">G</w:t>
            </w:r>
            <w:r>
              <w:rPr>
                <w:color w:val="00274C"/>
                <w:position w:val="-2"/>
                <w:sz w:val="20"/>
                <w:szCs w:val="20"/>
              </w:rPr>
              <w:t xml:space="preserve"> (par de apriete a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45882797"/>
              </w:numPr>
              <w:spacing w:before="0" w:after="0" w:line="262" w:lineRule="auto"/>
              <w:jc w:val="left"/>
              <w:rPr>
                <w:color w:val="00274C"/>
                <w:sz w:val="20"/>
                <w:szCs w:val="20"/>
              </w:rPr>
            </w:pPr>
            <w:r>
              <w:rPr>
                <w:color w:val="00274C"/>
                <w:position w:val="-2"/>
                <w:sz w:val="20"/>
                <w:szCs w:val="20"/>
              </w:rPr>
              <w:t xml:space="preserve">Apriete de nuevo los tornillos </w:t>
            </w:r>
            <w:r>
              <w:rPr>
                <w:b/>
                <w:bCs/>
                <w:color w:val="00274C"/>
                <w:position w:val="-2"/>
                <w:sz w:val="20"/>
                <w:szCs w:val="20"/>
              </w:rPr>
              <w:t xml:space="preserve">G</w:t>
            </w:r>
            <w:r>
              <w:rPr>
                <w:color w:val="00274C"/>
                <w:position w:val="-2"/>
                <w:sz w:val="20"/>
                <w:szCs w:val="20"/>
              </w:rPr>
              <w:t xml:space="preserve"> (2 ciclos con par de apriete a </w:t>
            </w:r>
            <w:r>
              <w:rPr>
                <w:b/>
                <w:bCs/>
                <w:color w:val="00274C"/>
                <w:position w:val="-2"/>
                <w:sz w:val="20"/>
                <w:szCs w:val="20"/>
              </w:rPr>
              <w:t xml:space="preserve">130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8913438" name="name77845f524c6bc9940"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69065f524c6bc993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del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19711" name="name21225f524c6bdd1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95f524c6bdd1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45882636"/>
              </w:numPr>
              <w:spacing w:before="0" w:after="0" w:line="262" w:lineRule="auto"/>
              <w:jc w:val="left"/>
              <w:rPr>
                <w:color w:val="00274C"/>
                <w:sz w:val="20"/>
                <w:szCs w:val="20"/>
              </w:rPr>
            </w:pPr>
            <w:r>
              <w:rPr>
                <w:color w:val="00274C"/>
                <w:position w:val="-2"/>
                <w:sz w:val="20"/>
                <w:szCs w:val="20"/>
              </w:rPr>
              <w:t xml:space="preserve">Retire los tapones de protección de todos los componentes del circuito carburante sólo en el momento del montaje ( </w:t>
            </w:r>
            <w:hyperlink r:id="rId91405f524c6bdde8d" w:history="1">
              <w:r>
                <w:rPr>
                  <w:b/>
                  <w:bCs/>
                  <w:color w:val="0000FF"/>
                  <w:position w:val="-2"/>
                  <w:sz w:val="20"/>
                  <w:szCs w:val="20"/>
                </w:rPr>
                <w:t xml:space="preserve">Apar.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Bomba inyección de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45882798"/>
              </w:numPr>
              <w:spacing w:before="0" w:after="0" w:line="262" w:lineRule="auto"/>
              <w:jc w:val="left"/>
              <w:rPr>
                <w:color w:val="00274C"/>
                <w:sz w:val="20"/>
                <w:szCs w:val="20"/>
              </w:rPr>
            </w:pPr>
            <w:r>
              <w:rPr>
                <w:color w:val="00274C"/>
                <w:position w:val="-2"/>
                <w:sz w:val="20"/>
                <w:szCs w:val="20"/>
              </w:rPr>
              <w:t xml:space="preserve">Realice las operaciones 1, 2, 3, 4, 5, 6, 7 y 8 del </w:t>
            </w:r>
            <w:hyperlink r:id="rId85145f524c6be0da8" w:history="1">
              <w:r>
                <w:rPr>
                  <w:b/>
                  <w:bCs/>
                  <w:color w:val="0000FF"/>
                  <w:position w:val="-2"/>
                  <w:sz w:val="20"/>
                  <w:szCs w:val="20"/>
                </w:rPr>
                <w:t xml:space="preserve">Apar. 6.1.5.</w:t>
              </w:r>
            </w:hyperlink>
          </w:p>
          <w:p>
            <w:pPr>
              <w:numPr>
                <w:ilvl w:val="0"/>
                <w:numId w:val="45882798"/>
              </w:numPr>
              <w:spacing w:before="0" w:after="0" w:line="262" w:lineRule="auto"/>
              <w:jc w:val="left"/>
              <w:rPr>
                <w:color w:val="00274C"/>
                <w:sz w:val="20"/>
                <w:szCs w:val="20"/>
              </w:rPr>
            </w:pPr>
            <w:r>
              <w:rPr>
                <w:color w:val="00274C"/>
                <w:position w:val="-2"/>
                <w:sz w:val="20"/>
                <w:szCs w:val="20"/>
              </w:rPr>
              <w:t xml:space="preserve">Realice las operaciones 1, 2, 3, 4, 5, 6, 7 y 10 del </w:t>
            </w:r>
            <w:hyperlink r:id="rId91825f524c6be0e1b" w:history="1">
              <w:r>
                <w:rPr>
                  <w:b/>
                  <w:bCs/>
                  <w:color w:val="0000FF"/>
                  <w:position w:val="-2"/>
                  <w:sz w:val="20"/>
                  <w:szCs w:val="20"/>
                  <w:u w:val="single"/>
                </w:rPr>
                <w:t xml:space="preserve">Apar. 6.1.6</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67564" name="name76135f524c6bf40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95f524c6bf40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74195f524c6c0050e" w:history="1">
              <w:r>
                <w:rPr>
                  <w:b/>
                  <w:bCs/>
                  <w:color w:val="0000FF"/>
                  <w:position w:val="-2"/>
                  <w:sz w:val="20"/>
                  <w:szCs w:val="20"/>
                </w:rPr>
                <w:t xml:space="preserve">Apar. 2.9.7</w:t>
              </w:r>
            </w:hyperlink>
            <w:r>
              <w:rPr>
                <w:color w:val="00274C"/>
                <w:position w:val="-2"/>
                <w:sz w:val="20"/>
                <w:szCs w:val="20"/>
              </w:rPr>
              <w:t xml:space="preserve"> ) solo en el momento del montaje.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799"/>
              </w:numPr>
              <w:spacing w:before="0" w:after="0" w:line="262" w:lineRule="auto"/>
              <w:jc w:val="left"/>
              <w:rPr>
                <w:color w:val="00274C"/>
                <w:sz w:val="20"/>
                <w:szCs w:val="20"/>
              </w:rPr>
            </w:pPr>
            <w:r>
              <w:rPr>
                <w:color w:val="00274C"/>
                <w:position w:val="-2"/>
                <w:sz w:val="20"/>
                <w:szCs w:val="20"/>
              </w:rPr>
              <w:t xml:space="preserve">Realice las operaciones del </w:t>
            </w:r>
            <w:hyperlink r:id="rId62535f524c6c0059b" w:history="1">
              <w:r>
                <w:rPr>
                  <w:b/>
                  <w:bCs/>
                  <w:color w:val="0000FF"/>
                  <w:position w:val="-2"/>
                  <w:sz w:val="20"/>
                  <w:szCs w:val="20"/>
                </w:rPr>
                <w:t xml:space="preserve">Apar.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Tubo de retorno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882800"/>
              </w:numPr>
              <w:spacing w:before="0" w:after="0" w:line="262" w:lineRule="auto"/>
              <w:jc w:val="left"/>
              <w:rPr>
                <w:color w:val="00274C"/>
                <w:sz w:val="20"/>
                <w:szCs w:val="20"/>
              </w:rPr>
            </w:pPr>
            <w:r>
              <w:rPr>
                <w:color w:val="00274C"/>
                <w:position w:val="-2"/>
                <w:sz w:val="20"/>
                <w:szCs w:val="20"/>
              </w:rPr>
              <w:t xml:space="preserve">Enrosque el racor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interponiendo la junta correspondiente.</w:t>
            </w:r>
          </w:p>
          <w:p>
            <w:pPr>
              <w:numPr>
                <w:ilvl w:val="0"/>
                <w:numId w:val="45882800"/>
              </w:numPr>
              <w:spacing w:before="0" w:after="0" w:line="262" w:lineRule="auto"/>
              <w:jc w:val="left"/>
              <w:rPr>
                <w:color w:val="00274C"/>
                <w:sz w:val="20"/>
                <w:szCs w:val="20"/>
              </w:rPr>
            </w:pPr>
            <w:r>
              <w:rPr>
                <w:color w:val="00274C"/>
                <w:position w:val="-2"/>
                <w:sz w:val="20"/>
                <w:szCs w:val="20"/>
              </w:rPr>
              <w:t xml:space="preserve">Realice las operaciones del punto 8 del </w:t>
            </w:r>
            <w:hyperlink r:id="rId72835f524c6c01128" w:history="1">
              <w:r>
                <w:rPr>
                  <w:b/>
                  <w:bCs/>
                  <w:color w:val="0000FF"/>
                  <w:position w:val="-2"/>
                  <w:sz w:val="20"/>
                  <w:szCs w:val="20"/>
                  <w:u w:val="single"/>
                </w:rPr>
                <w:t xml:space="preserve">Apar.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58307114" name="name16855f524c6c1daa4"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78455f524c6c1da9c"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45882801"/>
              </w:numPr>
              <w:spacing w:before="0" w:after="0" w:line="262" w:lineRule="auto"/>
              <w:jc w:val="left"/>
              <w:rPr>
                <w:color w:val="00274C"/>
                <w:sz w:val="20"/>
                <w:szCs w:val="20"/>
              </w:rPr>
            </w:pPr>
            <w:r>
              <w:rPr>
                <w:color w:val="00274C"/>
                <w:position w:val="-2"/>
                <w:sz w:val="20"/>
                <w:szCs w:val="20"/>
              </w:rPr>
              <w:t xml:space="preserve">Realice las operaciones del </w:t>
            </w:r>
            <w:hyperlink r:id="rId75355f524c6c1fa7a" w:history="1">
              <w:r>
                <w:rPr>
                  <w:b/>
                  <w:bCs/>
                  <w:color w:val="0000FF"/>
                  <w:position w:val="-2"/>
                  <w:sz w:val="20"/>
                  <w:szCs w:val="20"/>
                  <w:u w:val="single"/>
                </w:rPr>
                <w:t xml:space="preserve">Apar.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9.8.5 Tubos de inyección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45882802"/>
              </w:numPr>
              <w:spacing w:before="0" w:after="0" w:line="262" w:lineRule="auto"/>
              <w:jc w:val="left"/>
              <w:rPr>
                <w:color w:val="00274C"/>
                <w:sz w:val="20"/>
                <w:szCs w:val="20"/>
              </w:rPr>
            </w:pPr>
            <w:r>
              <w:rPr>
                <w:color w:val="00274C"/>
                <w:position w:val="-2"/>
                <w:sz w:val="20"/>
                <w:szCs w:val="20"/>
              </w:rPr>
              <w:t xml:space="preserve">Realice las operaciones del </w:t>
            </w:r>
            <w:hyperlink r:id="rId69845f524c6c20a8f" w:history="1">
              <w:r>
                <w:rPr>
                  <w:b/>
                  <w:bCs/>
                  <w:color w:val="0000FF"/>
                  <w:position w:val="-2"/>
                  <w:sz w:val="20"/>
                  <w:szCs w:val="20"/>
                  <w:u w:val="single"/>
                </w:rPr>
                <w:t xml:space="preserve">Apar.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Filtro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45882803"/>
              </w:numPr>
              <w:spacing w:before="0" w:after="0" w:line="262" w:lineRule="auto"/>
              <w:jc w:val="left"/>
              <w:rPr>
                <w:color w:val="00274C"/>
                <w:sz w:val="20"/>
                <w:szCs w:val="20"/>
              </w:rPr>
            </w:pPr>
            <w:r>
              <w:rPr>
                <w:color w:val="00274C"/>
                <w:position w:val="-2"/>
                <w:sz w:val="20"/>
                <w:szCs w:val="20"/>
              </w:rPr>
              <w:t xml:space="preserve">Realice las operaciones del </w:t>
            </w:r>
            <w:hyperlink r:id="rId95315f524c6c21299" w:history="1">
              <w:r>
                <w:rPr>
                  <w:b/>
                  <w:bCs/>
                  <w:color w:val="0000FF"/>
                  <w:position w:val="-2"/>
                  <w:sz w:val="20"/>
                  <w:szCs w:val="20"/>
                  <w:u w:val="single"/>
                </w:rPr>
                <w:t xml:space="preserve">Apar.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la polea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882804"/>
              </w:numPr>
              <w:spacing w:before="0" w:after="0" w:line="262" w:lineRule="auto"/>
              <w:jc w:val="left"/>
              <w:rPr>
                <w:color w:val="00274C"/>
                <w:sz w:val="20"/>
                <w:szCs w:val="20"/>
              </w:rPr>
            </w:pPr>
            <w:r>
              <w:rPr>
                <w:color w:val="00274C"/>
                <w:position w:val="-2"/>
                <w:sz w:val="20"/>
                <w:szCs w:val="20"/>
              </w:rPr>
              <w:t xml:space="preserve">Compruebe que la clavija </w:t>
            </w:r>
            <w:r>
              <w:rPr>
                <w:b/>
                <w:bCs/>
                <w:color w:val="00274C"/>
                <w:position w:val="-2"/>
                <w:sz w:val="20"/>
                <w:szCs w:val="20"/>
              </w:rPr>
              <w:t xml:space="preserve">A</w:t>
            </w:r>
            <w:r>
              <w:rPr>
                <w:color w:val="00274C"/>
                <w:position w:val="-2"/>
                <w:sz w:val="20"/>
                <w:szCs w:val="20"/>
              </w:rPr>
              <w:t xml:space="preserve"> esté montada correctamente en el cigüeñal </w:t>
            </w:r>
            <w:r>
              <w:rPr>
                <w:b/>
                <w:bCs/>
                <w:color w:val="00274C"/>
                <w:position w:val="-2"/>
                <w:sz w:val="20"/>
                <w:szCs w:val="20"/>
              </w:rPr>
              <w:t xml:space="preserve">B</w:t>
            </w:r>
            <w:r>
              <w:rPr>
                <w:color w:val="00274C"/>
                <w:position w:val="-2"/>
                <w:sz w:val="20"/>
                <w:szCs w:val="20"/>
              </w:rPr>
              <w:t xml:space="preserve"> .</w:t>
            </w:r>
          </w:p>
          <w:p>
            <w:pPr>
              <w:numPr>
                <w:ilvl w:val="0"/>
                <w:numId w:val="45882804"/>
              </w:numPr>
              <w:spacing w:before="0" w:after="0" w:line="262" w:lineRule="auto"/>
              <w:jc w:val="left"/>
              <w:rPr>
                <w:color w:val="00274C"/>
                <w:sz w:val="20"/>
                <w:szCs w:val="20"/>
              </w:rPr>
            </w:pPr>
            <w:r>
              <w:rPr>
                <w:color w:val="00274C"/>
                <w:position w:val="-2"/>
                <w:sz w:val="20"/>
                <w:szCs w:val="20"/>
              </w:rPr>
              <w:t xml:space="preserve">Introduzca la polea </w:t>
            </w:r>
            <w:r>
              <w:rPr>
                <w:b/>
                <w:bCs/>
                <w:color w:val="00274C"/>
                <w:position w:val="-2"/>
                <w:sz w:val="20"/>
                <w:szCs w:val="20"/>
              </w:rPr>
              <w:t xml:space="preserve">C</w:t>
            </w:r>
            <w:r>
              <w:rPr>
                <w:color w:val="00274C"/>
                <w:position w:val="-2"/>
                <w:sz w:val="20"/>
                <w:szCs w:val="20"/>
              </w:rPr>
              <w:t xml:space="preserve"> en el árbol </w:t>
            </w:r>
            <w:r>
              <w:rPr>
                <w:b/>
                <w:bCs/>
                <w:color w:val="00274C"/>
                <w:position w:val="-2"/>
                <w:sz w:val="20"/>
                <w:szCs w:val="20"/>
              </w:rPr>
              <w:t xml:space="preserve">B</w:t>
            </w:r>
            <w:r>
              <w:rPr>
                <w:color w:val="00274C"/>
                <w:position w:val="-2"/>
                <w:sz w:val="20"/>
                <w:szCs w:val="20"/>
              </w:rPr>
              <w:t xml:space="preserve"> respetando la referencia de la clavija </w:t>
            </w:r>
            <w:r>
              <w:rPr>
                <w:b/>
                <w:bCs/>
                <w:color w:val="00274C"/>
                <w:position w:val="-2"/>
                <w:sz w:val="20"/>
                <w:szCs w:val="20"/>
              </w:rPr>
              <w:t xml:space="preserve">A</w:t>
            </w:r>
            <w:r>
              <w:rPr>
                <w:color w:val="00274C"/>
                <w:position w:val="-2"/>
                <w:sz w:val="20"/>
                <w:szCs w:val="20"/>
              </w:rPr>
              <w:t xml:space="preserve"> .</w:t>
            </w:r>
          </w:p>
          <w:p>
            <w:pPr>
              <w:numPr>
                <w:ilvl w:val="0"/>
                <w:numId w:val="45882804"/>
              </w:numPr>
              <w:spacing w:before="0" w:after="0" w:line="262" w:lineRule="auto"/>
              <w:jc w:val="left"/>
              <w:rPr>
                <w:color w:val="00274C"/>
                <w:sz w:val="20"/>
                <w:szCs w:val="20"/>
              </w:rPr>
            </w:pPr>
            <w:r>
              <w:rPr>
                <w:color w:val="00274C"/>
                <w:position w:val="-2"/>
                <w:sz w:val="20"/>
                <w:szCs w:val="20"/>
              </w:rPr>
              <w:t xml:space="preserve">Aplique grasa " </w:t>
            </w:r>
            <w:r>
              <w:rPr>
                <w:b/>
                <w:bCs/>
                <w:color w:val="00274C"/>
                <w:position w:val="-2"/>
                <w:sz w:val="20"/>
                <w:szCs w:val="20"/>
              </w:rPr>
              <w:t xml:space="preserve">Molyslip AS COMPOUND 40</w:t>
            </w:r>
            <w:r>
              <w:rPr>
                <w:color w:val="00274C"/>
                <w:position w:val="-2"/>
                <w:sz w:val="20"/>
                <w:szCs w:val="20"/>
              </w:rPr>
              <w:t xml:space="preserve"> " en la rosca y debajo de la cabeza del tornillo </w:t>
            </w:r>
            <w:r>
              <w:rPr>
                <w:b/>
                <w:bCs/>
                <w:color w:val="00274C"/>
                <w:position w:val="-2"/>
                <w:sz w:val="20"/>
                <w:szCs w:val="20"/>
              </w:rPr>
              <w:t xml:space="preserve">D</w:t>
            </w:r>
            <w:r>
              <w:rPr>
                <w:color w:val="00274C"/>
                <w:position w:val="-2"/>
                <w:sz w:val="20"/>
                <w:szCs w:val="20"/>
              </w:rPr>
              <w:t xml:space="preserve"> .</w:t>
            </w:r>
          </w:p>
          <w:p>
            <w:pPr>
              <w:numPr>
                <w:ilvl w:val="0"/>
                <w:numId w:val="45882804"/>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C</w:t>
            </w:r>
            <w:r>
              <w:rPr>
                <w:color w:val="00274C"/>
                <w:position w:val="-2"/>
                <w:sz w:val="20"/>
                <w:szCs w:val="20"/>
              </w:rPr>
              <w:t xml:space="preserve"> con el tornillo </w:t>
            </w:r>
            <w:r>
              <w:rPr>
                <w:b/>
                <w:bCs/>
                <w:color w:val="00274C"/>
                <w:position w:val="-2"/>
                <w:sz w:val="20"/>
                <w:szCs w:val="20"/>
              </w:rPr>
              <w:t xml:space="preserve">D</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y quite la herramienta </w:t>
            </w:r>
            <w:hyperlink r:id="rId35875f524c6c22263"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177819" name="name37915f524c6c3a5ad"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24175f524c6c3a5a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w:t>
            </w:r>
            <w:r>
              <w:rPr>
                <w:color w:val="00274C"/>
                <w:position w:val="-2"/>
                <w:sz w:val="20"/>
                <w:szCs w:val="20"/>
              </w:rPr>
              <w:t xml:space="preserve"> </w:t>
            </w:r>
            <w:r>
              <w:rPr>
                <w:b/>
                <w:bCs/>
                <w:color w:val="00274C"/>
                <w:position w:val="-2"/>
                <w:sz w:val="20"/>
                <w:szCs w:val="20"/>
              </w:rPr>
              <w:t xml:space="preserve">Válvula termostática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299625" name="name36385f524c6c4be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65f524c6c4be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805"/>
              </w:numPr>
              <w:spacing w:before="0" w:after="0" w:line="262" w:lineRule="auto"/>
              <w:jc w:val="left"/>
              <w:rPr>
                <w:color w:val="00274C"/>
                <w:sz w:val="20"/>
                <w:szCs w:val="20"/>
              </w:rPr>
            </w:pPr>
            <w:r>
              <w:rPr>
                <w:color w:val="00274C"/>
                <w:position w:val="-2"/>
                <w:sz w:val="20"/>
                <w:szCs w:val="20"/>
              </w:rPr>
              <w:t xml:space="preserve">Compruebe la integridad de la junta de estanquidad </w:t>
            </w:r>
            <w:r>
              <w:rPr>
                <w:b/>
                <w:bCs/>
                <w:color w:val="00274C"/>
                <w:position w:val="-2"/>
                <w:sz w:val="20"/>
                <w:szCs w:val="20"/>
              </w:rPr>
              <w:t xml:space="preserve">A</w:t>
            </w:r>
            <w:r>
              <w:rPr>
                <w:color w:val="00274C"/>
                <w:position w:val="-2"/>
                <w:sz w:val="20"/>
                <w:szCs w:val="20"/>
              </w:rPr>
              <w:t xml:space="preserve"> y móntela en la válvula termostática </w:t>
            </w:r>
            <w:r>
              <w:rPr>
                <w:b/>
                <w:bCs/>
                <w:color w:val="00274C"/>
                <w:position w:val="-2"/>
                <w:sz w:val="20"/>
                <w:szCs w:val="20"/>
              </w:rPr>
              <w:t xml:space="preserve">B</w:t>
            </w:r>
            <w:r>
              <w:rPr>
                <w:color w:val="00274C"/>
                <w:position w:val="-2"/>
                <w:sz w:val="20"/>
                <w:szCs w:val="20"/>
              </w:rPr>
              <w:t xml:space="preserve"> .</w:t>
            </w:r>
          </w:p>
          <w:p>
            <w:pPr>
              <w:numPr>
                <w:ilvl w:val="0"/>
                <w:numId w:val="45882805"/>
              </w:numPr>
              <w:spacing w:before="0" w:after="0" w:line="262" w:lineRule="auto"/>
              <w:jc w:val="left"/>
              <w:rPr>
                <w:color w:val="00274C"/>
                <w:sz w:val="20"/>
                <w:szCs w:val="20"/>
              </w:rPr>
            </w:pPr>
            <w:r>
              <w:rPr>
                <w:color w:val="00274C"/>
                <w:position w:val="-2"/>
                <w:sz w:val="20"/>
                <w:szCs w:val="20"/>
              </w:rPr>
              <w:t xml:space="preserve">Coloque la válvula termostática </w:t>
            </w:r>
            <w:r>
              <w:rPr>
                <w:b/>
                <w:bCs/>
                <w:color w:val="00274C"/>
                <w:position w:val="-2"/>
                <w:sz w:val="20"/>
                <w:szCs w:val="20"/>
              </w:rPr>
              <w:t xml:space="preserve">B</w:t>
            </w:r>
            <w:r>
              <w:rPr>
                <w:color w:val="00274C"/>
                <w:position w:val="-2"/>
                <w:sz w:val="20"/>
                <w:szCs w:val="20"/>
              </w:rPr>
              <w:t xml:space="preserve"> en el alojamiento de la cabeza </w:t>
            </w:r>
            <w:r>
              <w:rPr>
                <w:b/>
                <w:bCs/>
                <w:color w:val="00274C"/>
                <w:position w:val="-2"/>
                <w:sz w:val="20"/>
                <w:szCs w:val="20"/>
              </w:rPr>
              <w:t xml:space="preserve">C</w:t>
            </w:r>
            <w:r>
              <w:rPr>
                <w:color w:val="00274C"/>
                <w:position w:val="-2"/>
                <w:sz w:val="20"/>
                <w:szCs w:val="20"/>
              </w:rPr>
              <w:t xml:space="preserve"> (detalle </w:t>
            </w:r>
            <w:r>
              <w:rPr>
                <w:b/>
                <w:bCs/>
                <w:color w:val="00274C"/>
                <w:position w:val="-2"/>
                <w:sz w:val="20"/>
                <w:szCs w:val="20"/>
              </w:rPr>
              <w:t xml:space="preserve">D</w:t>
            </w:r>
            <w:r>
              <w:rPr>
                <w:color w:val="00274C"/>
                <w:position w:val="-2"/>
                <w:sz w:val="20"/>
                <w:szCs w:val="20"/>
              </w:rPr>
              <w:t xml:space="preserve"> ).</w:t>
            </w:r>
          </w:p>
          <w:p>
            <w:pPr>
              <w:numPr>
                <w:ilvl w:val="0"/>
                <w:numId w:val="45882805"/>
              </w:numPr>
              <w:spacing w:before="0" w:after="0" w:line="262" w:lineRule="auto"/>
              <w:jc w:val="left"/>
              <w:rPr>
                <w:color w:val="00274C"/>
                <w:sz w:val="20"/>
                <w:szCs w:val="20"/>
              </w:rPr>
            </w:pPr>
            <w:r>
              <w:rPr>
                <w:color w:val="00274C"/>
                <w:position w:val="-2"/>
                <w:sz w:val="20"/>
                <w:szCs w:val="20"/>
              </w:rPr>
              <w:t xml:space="preserve">Apriete la tapa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tc>
        <w:tc>
          <w:tcPr>
            <w:tcMar>
              <w:top w:w="150" w:type="dxa"/>
              <w:bottom w:w="150" w:type="dxa"/>
            </w:tcMar>
            <w:vAlign w:val="top"/>
          </w:tcPr>
          <w:p>
            <w:r>
              <w:rPr>
                <w:position w:val="-230"/>
              </w:rPr>
              <w:drawing>
                <wp:inline distT="0" distB="0" distL="0" distR="0">
                  <wp:extent cx="2232000" cy="1512000"/>
                  <wp:docPr id="71440262" name="name84885f524c6c6d54b"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66455f524c6c6d54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Bomba de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21441" name="name49135f524c6c854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25f524c6c854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la junta de estanquidad </w:t>
            </w:r>
            <w:r>
              <w:rPr>
                <w:b/>
                <w:bCs/>
                <w:color w:val="00274C"/>
                <w:position w:val="-2"/>
                <w:sz w:val="20"/>
                <w:szCs w:val="20"/>
              </w:rPr>
              <w:t xml:space="preserve">L</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806"/>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interponiendo la junta </w:t>
            </w:r>
            <w:r>
              <w:rPr>
                <w:b/>
                <w:bCs/>
                <w:color w:val="00274C"/>
                <w:position w:val="-2"/>
                <w:sz w:val="20"/>
                <w:szCs w:val="20"/>
              </w:rPr>
              <w:t xml:space="preserve">L</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45882806"/>
              </w:numPr>
              <w:spacing w:before="0" w:after="0" w:line="262" w:lineRule="auto"/>
              <w:jc w:val="left"/>
              <w:rPr>
                <w:color w:val="00274C"/>
                <w:sz w:val="20"/>
                <w:szCs w:val="20"/>
              </w:rPr>
            </w:pPr>
            <w:r>
              <w:rPr>
                <w:color w:val="00274C"/>
                <w:position w:val="-2"/>
                <w:sz w:val="20"/>
                <w:szCs w:val="20"/>
              </w:rPr>
              <w:t xml:space="preserve">Realice las operaciones 1 y 2 del </w:t>
            </w:r>
            <w:r>
              <w:rPr>
                <w:b/>
                <w:bCs/>
                <w:color w:val="00274C"/>
                <w:position w:val="-2"/>
                <w:sz w:val="20"/>
                <w:szCs w:val="20"/>
              </w:rPr>
              <w:t xml:space="preserve">Apar. 6.2.2</w:t>
            </w:r>
          </w:p>
        </w:tc>
        <w:tc>
          <w:tcPr>
            <w:tcMar>
              <w:top w:w="150" w:type="dxa"/>
              <w:bottom w:w="150" w:type="dxa"/>
            </w:tcMar>
            <w:vAlign w:val="top"/>
          </w:tcPr>
          <w:p>
            <w:r>
              <w:rPr>
                <w:position w:val="-228"/>
              </w:rPr>
              <w:drawing>
                <wp:inline distT="0" distB="0" distL="0" distR="0">
                  <wp:extent cx="2232000" cy="1490400"/>
                  <wp:docPr id="74694571" name="name29645f524c6c9c29b"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14825f524c6c9c29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Manguitos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882807"/>
              </w:numPr>
              <w:spacing w:before="0" w:after="0" w:line="262" w:lineRule="auto"/>
              <w:jc w:val="left"/>
              <w:rPr>
                <w:color w:val="00274C"/>
                <w:sz w:val="20"/>
                <w:szCs w:val="20"/>
              </w:rPr>
            </w:pPr>
            <w:r>
              <w:rPr>
                <w:color w:val="00274C"/>
                <w:position w:val="-2"/>
                <w:sz w:val="20"/>
                <w:szCs w:val="20"/>
              </w:rPr>
              <w:t xml:space="preserve">Fije el manguito </w:t>
            </w:r>
            <w:r>
              <w:rPr>
                <w:b/>
                <w:bCs/>
                <w:color w:val="00274C"/>
                <w:position w:val="-2"/>
                <w:sz w:val="20"/>
                <w:szCs w:val="20"/>
              </w:rPr>
              <w:t xml:space="preserve">N</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mediante las abrazaderas </w:t>
            </w:r>
            <w:r>
              <w:rPr>
                <w:b/>
                <w:bCs/>
                <w:color w:val="00274C"/>
                <w:position w:val="-2"/>
                <w:sz w:val="20"/>
                <w:szCs w:val="20"/>
              </w:rPr>
              <w:t xml:space="preserve">Q</w:t>
            </w:r>
            <w:r>
              <w:rPr>
                <w:color w:val="00274C"/>
                <w:position w:val="-2"/>
                <w:sz w:val="20"/>
                <w:szCs w:val="20"/>
              </w:rPr>
              <w:t xml:space="preserve"> .</w:t>
            </w:r>
          </w:p>
          <w:p>
            <w:pPr>
              <w:numPr>
                <w:ilvl w:val="0"/>
                <w:numId w:val="45882807"/>
              </w:numPr>
              <w:spacing w:before="0" w:after="0" w:line="262" w:lineRule="auto"/>
              <w:jc w:val="left"/>
              <w:rPr>
                <w:color w:val="00274C"/>
                <w:sz w:val="20"/>
                <w:szCs w:val="20"/>
              </w:rPr>
            </w:pPr>
            <w:r>
              <w:rPr>
                <w:color w:val="00274C"/>
                <w:position w:val="-2"/>
                <w:sz w:val="20"/>
                <w:szCs w:val="20"/>
              </w:rPr>
              <w:t xml:space="preserve">Coloque y fije el manguito </w:t>
            </w:r>
            <w:r>
              <w:rPr>
                <w:b/>
                <w:bCs/>
                <w:color w:val="00274C"/>
                <w:position w:val="-2"/>
                <w:sz w:val="20"/>
                <w:szCs w:val="20"/>
              </w:rPr>
              <w:t xml:space="preserve">R</w:t>
            </w:r>
            <w:r>
              <w:rPr>
                <w:color w:val="00274C"/>
                <w:position w:val="-2"/>
                <w:sz w:val="20"/>
                <w:szCs w:val="20"/>
              </w:rPr>
              <w:t xml:space="preserve"> con la abrazadera </w:t>
            </w:r>
            <w:r>
              <w:rPr>
                <w:b/>
                <w:bCs/>
                <w:color w:val="00274C"/>
                <w:position w:val="-2"/>
                <w:sz w:val="20"/>
                <w:szCs w:val="20"/>
              </w:rPr>
              <w:t xml:space="preserve">S</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w:t>
            </w:r>
          </w:p>
          <w:p>
            <w:pPr>
              <w:numPr>
                <w:ilvl w:val="0"/>
                <w:numId w:val="45882807"/>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T</w:t>
            </w:r>
            <w:r>
              <w:rPr>
                <w:color w:val="00274C"/>
                <w:position w:val="-2"/>
                <w:sz w:val="20"/>
                <w:szCs w:val="20"/>
              </w:rPr>
              <w:t xml:space="preserve"> al colector </w:t>
            </w:r>
            <w:r>
              <w:rPr>
                <w:b/>
                <w:bCs/>
                <w:color w:val="00274C"/>
                <w:position w:val="-2"/>
                <w:sz w:val="20"/>
                <w:szCs w:val="20"/>
              </w:rPr>
              <w:t xml:space="preserve">U</w:t>
            </w:r>
            <w:r>
              <w:rPr>
                <w:color w:val="00274C"/>
                <w:position w:val="-2"/>
                <w:sz w:val="20"/>
                <w:szCs w:val="20"/>
              </w:rPr>
              <w:t xml:space="preserve"> mediante los tornillos </w:t>
            </w:r>
            <w:r>
              <w:rPr>
                <w:b/>
                <w:bCs/>
                <w:color w:val="00274C"/>
                <w:position w:val="-2"/>
                <w:sz w:val="20"/>
                <w:szCs w:val="20"/>
              </w:rPr>
              <w:t xml:space="preserve">V</w:t>
            </w:r>
            <w:r>
              <w:rPr>
                <w:color w:val="00274C"/>
                <w:position w:val="-2"/>
                <w:sz w:val="20"/>
                <w:szCs w:val="20"/>
              </w:rPr>
              <w:t xml:space="preserve"> en los puntos </w:t>
            </w:r>
            <w:r>
              <w:rPr>
                <w:b/>
                <w:bCs/>
                <w:color w:val="00274C"/>
                <w:position w:val="-2"/>
                <w:sz w:val="20"/>
                <w:szCs w:val="20"/>
              </w:rPr>
              <w:t xml:space="preserve">X</w:t>
            </w:r>
            <w:r>
              <w:rPr>
                <w:color w:val="00274C"/>
                <w:position w:val="-2"/>
                <w:sz w:val="20"/>
                <w:szCs w:val="20"/>
              </w:rPr>
              <w:t xml:space="preserve"> (par de apriete a </w:t>
            </w:r>
            <w:r>
              <w:rPr>
                <w:b/>
                <w:bCs/>
                <w:color w:val="00274C"/>
                <w:position w:val="-2"/>
                <w:sz w:val="20"/>
                <w:szCs w:val="20"/>
              </w:rPr>
              <w:t xml:space="preserve">10 Nm -</w:t>
            </w:r>
            <w:r>
              <w:rPr>
                <w:color w:val="00274C"/>
                <w:position w:val="-2"/>
                <w:sz w:val="20"/>
                <w:szCs w:val="20"/>
              </w:rPr>
              <w:t xml:space="preserve"> </w:t>
            </w:r>
            <w:hyperlink r:id="rId28485f524c6c9dd3c"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96102" name="name78955f524c6cb14a4"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96585f524c6cb149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2018100" name="name12725f524c6cccf4b"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60495f524c6cccf44"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75770" name="name24375f524c6cdf0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75f524c6cdf0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45882636"/>
              </w:numPr>
              <w:spacing w:before="0" w:after="0" w:line="262" w:lineRule="auto"/>
              <w:jc w:val="left"/>
              <w:rPr>
                <w:color w:val="00274C"/>
                <w:sz w:val="20"/>
                <w:szCs w:val="20"/>
              </w:rPr>
            </w:pPr>
            <w:r>
              <w:rPr>
                <w:color w:val="00274C"/>
                <w:position w:val="-2"/>
                <w:sz w:val="20"/>
                <w:szCs w:val="20"/>
              </w:rPr>
              <w:t xml:space="preserve">Sustituya las juntas metálicas </w:t>
            </w:r>
            <w:r>
              <w:rPr>
                <w:b/>
                <w:bCs/>
                <w:color w:val="00274C"/>
                <w:position w:val="-2"/>
                <w:sz w:val="20"/>
                <w:szCs w:val="20"/>
              </w:rPr>
              <w:t xml:space="preserve">A</w:t>
            </w:r>
            <w:r>
              <w:rPr>
                <w:color w:val="00274C"/>
                <w:position w:val="-2"/>
                <w:sz w:val="20"/>
                <w:szCs w:val="20"/>
              </w:rPr>
              <w:t xml:space="preserve"> en cada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45882808"/>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w:t>
            </w:r>
          </w:p>
          <w:p>
            <w:pPr>
              <w:numPr>
                <w:ilvl w:val="0"/>
                <w:numId w:val="45882808"/>
              </w:numPr>
              <w:spacing w:before="0" w:after="0" w:line="262" w:lineRule="auto"/>
              <w:jc w:val="left"/>
              <w:rPr>
                <w:color w:val="00274C"/>
                <w:sz w:val="20"/>
                <w:szCs w:val="20"/>
              </w:rPr>
            </w:pPr>
            <w:r>
              <w:rPr>
                <w:color w:val="00274C"/>
                <w:position w:val="-2"/>
                <w:sz w:val="20"/>
                <w:szCs w:val="20"/>
              </w:rPr>
              <w:t xml:space="preserve">Coloque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enroscando manualmente los tornillos </w:t>
            </w:r>
            <w:r>
              <w:rPr>
                <w:b/>
                <w:bCs/>
                <w:color w:val="00274C"/>
                <w:position w:val="-2"/>
                <w:sz w:val="20"/>
                <w:szCs w:val="20"/>
              </w:rPr>
              <w:t xml:space="preserve">F</w:t>
            </w:r>
            <w:r>
              <w:rPr>
                <w:color w:val="00274C"/>
                <w:position w:val="-2"/>
                <w:sz w:val="20"/>
                <w:szCs w:val="20"/>
              </w:rPr>
              <w:t xml:space="preserve"> interponiendo:</w:t>
            </w:r>
            <w:r>
              <w:rPr>
                <w:color w:val="00274C"/>
                <w:position w:val="-2"/>
                <w:sz w:val="20"/>
                <w:szCs w:val="20"/>
              </w:rPr>
              <w:br/>
              <w:t xml:space="preserve">- las juntas </w:t>
            </w:r>
            <w:r>
              <w:rPr>
                <w:b/>
                <w:bCs/>
                <w:color w:val="00274C"/>
                <w:position w:val="-2"/>
                <w:sz w:val="20"/>
                <w:szCs w:val="20"/>
              </w:rPr>
              <w:t xml:space="preserve">A</w:t>
            </w:r>
            <w:r>
              <w:rPr>
                <w:color w:val="00274C"/>
                <w:position w:val="-2"/>
                <w:sz w:val="20"/>
                <w:szCs w:val="20"/>
              </w:rPr>
              <w:t xml:space="preserve"> entre la cabeza </w:t>
            </w:r>
            <w:r>
              <w:rPr>
                <w:b/>
                <w:bCs/>
                <w:color w:val="00274C"/>
                <w:position w:val="-2"/>
                <w:sz w:val="20"/>
                <w:szCs w:val="20"/>
              </w:rPr>
              <w:t xml:space="preserve">G</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los separadores </w:t>
            </w:r>
            <w:r>
              <w:rPr>
                <w:b/>
                <w:bCs/>
                <w:color w:val="00274C"/>
                <w:position w:val="-2"/>
                <w:sz w:val="20"/>
                <w:szCs w:val="20"/>
              </w:rPr>
              <w:t xml:space="preserve">H</w:t>
            </w:r>
            <w:r>
              <w:rPr>
                <w:color w:val="00274C"/>
                <w:position w:val="-2"/>
                <w:sz w:val="20"/>
                <w:szCs w:val="20"/>
              </w:rPr>
              <w:t xml:space="preserve"> entre los tornillos </w:t>
            </w:r>
            <w:r>
              <w:rPr>
                <w:b/>
                <w:bCs/>
                <w:color w:val="00274C"/>
                <w:position w:val="-2"/>
                <w:sz w:val="20"/>
                <w:szCs w:val="20"/>
              </w:rPr>
              <w:t xml:space="preserve">F</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p>
          <w:p>
            <w:pPr>
              <w:numPr>
                <w:ilvl w:val="0"/>
                <w:numId w:val="45882808"/>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97962208" name="name26975f524c6d01928"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89105f524c6d01924"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13004" name="name96435f524c6d125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65f524c6d125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empezar, realice las operaciones descritas en el </w:t>
            </w:r>
            <w:hyperlink r:id="rId10015f524c6d12a94" w:history="1">
              <w:r>
                <w:rPr>
                  <w:b/>
                  <w:bCs/>
                  <w:color w:val="0000FF"/>
                  <w:position w:val="-2"/>
                  <w:sz w:val="20"/>
                  <w:szCs w:val="20"/>
                </w:rPr>
                <w:t xml:space="preserve">Apar. 2.18</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C</w:t>
            </w:r>
            <w:r>
              <w:rPr>
                <w:color w:val="00274C"/>
                <w:position w:val="-2"/>
                <w:sz w:val="20"/>
                <w:szCs w:val="20"/>
              </w:rPr>
              <w:t xml:space="preserve"> no esté obstruido.</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las juntas </w:t>
            </w:r>
            <w:r>
              <w:rPr>
                <w:b/>
                <w:bCs/>
                <w:color w:val="00274C"/>
                <w:position w:val="-2"/>
                <w:sz w:val="20"/>
                <w:szCs w:val="20"/>
              </w:rPr>
              <w:t xml:space="preserve">A, B, Q</w:t>
            </w:r>
            <w:r>
              <w:rPr>
                <w:color w:val="00274C"/>
                <w:position w:val="-2"/>
                <w:sz w:val="20"/>
                <w:szCs w:val="20"/>
              </w:rPr>
              <w:t xml:space="preserve"> en cada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Quite los tapones de plástico o de espuma del turbocompresor antes del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809"/>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 deformaciones o grietas, en caso contrario sustituya el componente dañado.</w:t>
            </w:r>
          </w:p>
          <w:p>
            <w:pPr>
              <w:numPr>
                <w:ilvl w:val="0"/>
                <w:numId w:val="45882809"/>
              </w:numPr>
              <w:spacing w:before="0" w:after="0" w:line="262" w:lineRule="auto"/>
              <w:jc w:val="left"/>
              <w:rPr>
                <w:color w:val="00274C"/>
                <w:sz w:val="20"/>
                <w:szCs w:val="20"/>
              </w:rPr>
            </w:pPr>
            <w:r>
              <w:rPr>
                <w:color w:val="00274C"/>
                <w:position w:val="-2"/>
                <w:sz w:val="20"/>
                <w:szCs w:val="20"/>
              </w:rPr>
              <w:t xml:space="preserve">Coloque el turbocompresor </w:t>
            </w:r>
            <w:r>
              <w:rPr>
                <w:b/>
                <w:bCs/>
                <w:color w:val="00274C"/>
                <w:position w:val="-2"/>
                <w:sz w:val="20"/>
                <w:szCs w:val="20"/>
              </w:rPr>
              <w:t xml:space="preserve">E</w:t>
            </w:r>
            <w:r>
              <w:rPr>
                <w:color w:val="00274C"/>
                <w:position w:val="-2"/>
                <w:sz w:val="20"/>
                <w:szCs w:val="20"/>
              </w:rPr>
              <w:t xml:space="preserve"> en los espárragos </w:t>
            </w:r>
            <w:r>
              <w:rPr>
                <w:b/>
                <w:bCs/>
                <w:color w:val="00274C"/>
                <w:position w:val="-2"/>
                <w:sz w:val="20"/>
                <w:szCs w:val="20"/>
              </w:rPr>
              <w:t xml:space="preserve">F</w:t>
            </w:r>
            <w:r>
              <w:rPr>
                <w:color w:val="00274C"/>
                <w:position w:val="-2"/>
                <w:sz w:val="20"/>
                <w:szCs w:val="20"/>
              </w:rPr>
              <w:t xml:space="preserve"> situados en el colector </w:t>
            </w:r>
            <w:r>
              <w:rPr>
                <w:b/>
                <w:bCs/>
                <w:color w:val="00274C"/>
                <w:position w:val="-2"/>
                <w:sz w:val="20"/>
                <w:szCs w:val="20"/>
              </w:rPr>
              <w:t xml:space="preserve">G</w:t>
            </w:r>
            <w:r>
              <w:rPr>
                <w:color w:val="00274C"/>
                <w:position w:val="-2"/>
                <w:sz w:val="20"/>
                <w:szCs w:val="20"/>
              </w:rPr>
              <w:t xml:space="preserve"> .</w:t>
            </w:r>
          </w:p>
          <w:p>
            <w:pPr>
              <w:numPr>
                <w:ilvl w:val="0"/>
                <w:numId w:val="45882809"/>
              </w:numPr>
              <w:spacing w:before="0" w:after="0" w:line="262" w:lineRule="auto"/>
              <w:jc w:val="left"/>
              <w:rPr>
                <w:color w:val="00274C"/>
                <w:sz w:val="20"/>
                <w:szCs w:val="20"/>
              </w:rPr>
            </w:pPr>
            <w:r>
              <w:rPr>
                <w:color w:val="00274C"/>
                <w:position w:val="-2"/>
                <w:sz w:val="20"/>
                <w:szCs w:val="20"/>
              </w:rPr>
              <w:t xml:space="preserve">Fije el turbocompresor </w:t>
            </w:r>
            <w:r>
              <w:rPr>
                <w:b/>
                <w:bCs/>
                <w:color w:val="00274C"/>
                <w:position w:val="-2"/>
                <w:sz w:val="20"/>
                <w:szCs w:val="20"/>
              </w:rPr>
              <w:t xml:space="preserve">E</w:t>
            </w:r>
            <w:r>
              <w:rPr>
                <w:color w:val="00274C"/>
                <w:position w:val="-2"/>
                <w:sz w:val="20"/>
                <w:szCs w:val="20"/>
              </w:rPr>
              <w:t xml:space="preserve"> con las tuercas H (par de apriete de </w:t>
            </w:r>
            <w:r>
              <w:rPr>
                <w:b/>
                <w:bCs/>
                <w:color w:val="00274C"/>
                <w:position w:val="-2"/>
                <w:sz w:val="20"/>
                <w:szCs w:val="20"/>
              </w:rPr>
              <w:t xml:space="preserve">25 Nm</w:t>
            </w:r>
            <w:r>
              <w:rPr>
                <w:color w:val="00274C"/>
                <w:position w:val="-2"/>
                <w:sz w:val="20"/>
                <w:szCs w:val="20"/>
              </w:rPr>
              <w:t xml:space="preserve"> ).</w:t>
            </w:r>
          </w:p>
          <w:p>
            <w:pPr>
              <w:numPr>
                <w:ilvl w:val="0"/>
                <w:numId w:val="45882809"/>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M</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w:t>
            </w:r>
          </w:p>
          <w:p>
            <w:pPr>
              <w:numPr>
                <w:ilvl w:val="0"/>
                <w:numId w:val="45882809"/>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N</w:t>
            </w:r>
            <w:r>
              <w:rPr>
                <w:color w:val="00274C"/>
                <w:position w:val="-2"/>
                <w:sz w:val="20"/>
                <w:szCs w:val="20"/>
              </w:rPr>
              <w:t xml:space="preserve"> a la bancada </w:t>
            </w:r>
            <w:r>
              <w:rPr>
                <w:b/>
                <w:bCs/>
                <w:color w:val="00274C"/>
                <w:position w:val="-2"/>
                <w:sz w:val="20"/>
                <w:szCs w:val="20"/>
              </w:rPr>
              <w:t xml:space="preserve">P</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52602" name="name44925f524c6d210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375f524c6d210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Q</w:t>
            </w:r>
            <w:r>
              <w:rPr>
                <w:color w:val="00274C"/>
                <w:position w:val="-2"/>
                <w:sz w:val="20"/>
                <w:szCs w:val="20"/>
              </w:rPr>
              <w:t xml:space="preserve"> en cada montaje.</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del montaje del tubo </w:t>
            </w:r>
            <w:r>
              <w:rPr>
                <w:b/>
                <w:bCs/>
                <w:color w:val="00274C"/>
                <w:position w:val="-2"/>
                <w:sz w:val="20"/>
                <w:szCs w:val="20"/>
              </w:rPr>
              <w:t xml:space="preserve">R</w:t>
            </w:r>
            <w:r>
              <w:rPr>
                <w:color w:val="00274C"/>
                <w:position w:val="-2"/>
                <w:sz w:val="20"/>
                <w:szCs w:val="20"/>
              </w:rPr>
              <w:t xml:space="preserve"> , realice las operaciones indicadas en el </w:t>
            </w:r>
            <w:hyperlink r:id="rId92215f524c6d21701" w:history="1">
              <w:r>
                <w:rPr>
                  <w:b/>
                  <w:bCs/>
                  <w:color w:val="0000FF"/>
                  <w:position w:val="-2"/>
                  <w:sz w:val="20"/>
                  <w:szCs w:val="20"/>
                </w:rPr>
                <w:t xml:space="preserve">Apar. 2.18.2 - Punto 2</w:t>
              </w:r>
            </w:hyperlink>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R</w:t>
            </w:r>
            <w:r>
              <w:rPr>
                <w:color w:val="00274C"/>
                <w:position w:val="-2"/>
                <w:sz w:val="20"/>
                <w:szCs w:val="20"/>
              </w:rPr>
              <w:t xml:space="preserve"> no esté obstruido.</w:t>
            </w:r>
          </w:p>
          <w:p/>
          <w:p/>
          <w:p>
            <w:pPr>
              <w:numPr>
                <w:ilvl w:val="0"/>
                <w:numId w:val="45882810"/>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R</w:t>
            </w:r>
            <w:r>
              <w:rPr>
                <w:color w:val="00274C"/>
                <w:position w:val="-2"/>
                <w:sz w:val="20"/>
                <w:szCs w:val="20"/>
              </w:rPr>
              <w:t xml:space="preserve"> con los racores </w:t>
            </w:r>
            <w:r>
              <w:rPr>
                <w:b/>
                <w:bCs/>
                <w:color w:val="00274C"/>
                <w:position w:val="-2"/>
                <w:sz w:val="20"/>
                <w:szCs w:val="20"/>
              </w:rPr>
              <w:t xml:space="preserve">S</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y a la bancada P (par de apriete de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Interponga las juntas </w:t>
            </w:r>
            <w:r>
              <w:rPr>
                <w:b/>
                <w:bCs/>
                <w:color w:val="00274C"/>
                <w:position w:val="-2"/>
                <w:sz w:val="20"/>
                <w:szCs w:val="20"/>
              </w:rPr>
              <w:t xml:space="preserve">Q</w:t>
            </w:r>
            <w:r>
              <w:rPr>
                <w:color w:val="00274C"/>
                <w:position w:val="-2"/>
                <w:sz w:val="20"/>
                <w:szCs w:val="20"/>
              </w:rPr>
              <w:t xml:space="preserve"> entre:</w:t>
            </w:r>
            <w:r>
              <w:rPr>
                <w:color w:val="00274C"/>
                <w:position w:val="-2"/>
                <w:sz w:val="20"/>
                <w:szCs w:val="20"/>
              </w:rPr>
              <w:br/>
              <w:t xml:space="preserve">- </w:t>
            </w:r>
            <w:r>
              <w:rPr>
                <w:b/>
                <w:bCs/>
                <w:color w:val="00274C"/>
                <w:position w:val="-2"/>
                <w:sz w:val="20"/>
                <w:szCs w:val="20"/>
              </w:rPr>
              <w:t xml:space="preserve">S</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P</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8973934" name="name16545f524c6d33422"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69495f524c6d3341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38964425" name="name69185f524c6d47c7b"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32615f524c6d47c7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36237757" name="name52405f524c6d5ea4e"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25885f524c6d5ea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los componentes eléctricos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Sensores y interruptores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 de temperatura del refrigerante</w:t>
            </w:r>
            <w:r>
              <w:rPr>
                <w:color w:val="00274C"/>
                <w:position w:val="-2"/>
                <w:sz w:val="20"/>
                <w:szCs w:val="20"/>
              </w:rPr>
              <w:br/>
              <w:t xml:space="preserve"> </w:t>
            </w:r>
          </w:p>
          <w:p>
            <w:pPr>
              <w:numPr>
                <w:ilvl w:val="0"/>
                <w:numId w:val="45882811"/>
              </w:numPr>
              <w:spacing w:before="0" w:after="0" w:line="262" w:lineRule="auto"/>
              <w:jc w:val="left"/>
              <w:rPr>
                <w:color w:val="00274C"/>
                <w:sz w:val="20"/>
                <w:szCs w:val="20"/>
              </w:rPr>
            </w:pPr>
            <w:r>
              <w:rPr>
                <w:color w:val="00274C"/>
                <w:position w:val="-2"/>
                <w:sz w:val="20"/>
                <w:szCs w:val="20"/>
              </w:rPr>
              <w:t xml:space="preserve">Apriete el sensor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4761019" name="name63885f524c6d79e07"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60685f524c6d79e0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Interruptor de presión del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882812"/>
              </w:numPr>
              <w:spacing w:before="0" w:after="0" w:line="262" w:lineRule="auto"/>
              <w:jc w:val="left"/>
              <w:rPr>
                <w:color w:val="00274C"/>
                <w:sz w:val="20"/>
                <w:szCs w:val="20"/>
              </w:rPr>
            </w:pPr>
            <w:r>
              <w:rPr>
                <w:color w:val="00274C"/>
                <w:position w:val="-2"/>
                <w:sz w:val="20"/>
                <w:szCs w:val="20"/>
              </w:rPr>
              <w:t xml:space="preserve">Apriete el interruptor </w:t>
            </w:r>
            <w:r>
              <w:rPr>
                <w:b/>
                <w:bCs/>
                <w:color w:val="00274C"/>
                <w:position w:val="-2"/>
                <w:sz w:val="20"/>
                <w:szCs w:val="20"/>
              </w:rPr>
              <w:t xml:space="preserve">C</w:t>
            </w:r>
            <w:r>
              <w:rPr>
                <w:color w:val="00274C"/>
                <w:position w:val="-2"/>
                <w:sz w:val="20"/>
                <w:szCs w:val="20"/>
              </w:rPr>
              <w:t xml:space="preserve"> en la semi-bancada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1807437" name="name93955f524c6d919bf"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51175f524c6d919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Alternador</w:t>
            </w:r>
          </w:p>
          <w:p/>
          <w:p/>
          <w:p/>
          <w:p/>
          <w:p>
            <w:pPr>
              <w:numPr>
                <w:ilvl w:val="0"/>
                <w:numId w:val="45882813"/>
              </w:numPr>
              <w:spacing w:before="0" w:after="0" w:line="262" w:lineRule="auto"/>
              <w:jc w:val="left"/>
              <w:rPr>
                <w:color w:val="00274C"/>
                <w:sz w:val="20"/>
                <w:szCs w:val="20"/>
              </w:rPr>
            </w:pPr>
            <w:r>
              <w:rPr>
                <w:color w:val="00274C"/>
                <w:position w:val="-2"/>
                <w:sz w:val="20"/>
                <w:szCs w:val="20"/>
              </w:rPr>
              <w:t xml:space="preserve">Introduzca la arandela </w:t>
            </w:r>
            <w:r>
              <w:rPr>
                <w:b/>
                <w:bCs/>
                <w:color w:val="00274C"/>
                <w:position w:val="-2"/>
                <w:sz w:val="20"/>
                <w:szCs w:val="20"/>
              </w:rPr>
              <w:t xml:space="preserve">BC</w:t>
            </w:r>
            <w:r>
              <w:rPr>
                <w:color w:val="00274C"/>
                <w:position w:val="-2"/>
                <w:sz w:val="20"/>
                <w:szCs w:val="20"/>
              </w:rPr>
              <w:t xml:space="preserve"> en el tornillo </w:t>
            </w:r>
            <w:r>
              <w:rPr>
                <w:b/>
                <w:bCs/>
                <w:color w:val="00274C"/>
                <w:position w:val="-2"/>
                <w:sz w:val="20"/>
                <w:szCs w:val="20"/>
              </w:rPr>
              <w:t xml:space="preserve">BA</w:t>
            </w:r>
            <w:r>
              <w:rPr>
                <w:color w:val="00274C"/>
                <w:position w:val="-2"/>
                <w:sz w:val="20"/>
                <w:szCs w:val="20"/>
              </w:rPr>
              <w:t xml:space="preserve"> .</w:t>
            </w:r>
          </w:p>
          <w:p>
            <w:pPr>
              <w:numPr>
                <w:ilvl w:val="0"/>
                <w:numId w:val="45882813"/>
              </w:numPr>
              <w:spacing w:before="0" w:after="0" w:line="262" w:lineRule="auto"/>
              <w:jc w:val="left"/>
              <w:rPr>
                <w:color w:val="00274C"/>
                <w:sz w:val="20"/>
                <w:szCs w:val="20"/>
              </w:rPr>
            </w:pPr>
            <w:r>
              <w:rPr>
                <w:color w:val="00274C"/>
                <w:position w:val="-2"/>
                <w:sz w:val="20"/>
                <w:szCs w:val="20"/>
              </w:rPr>
              <w:t xml:space="preserve">Introduzca el tornillo </w:t>
            </w:r>
            <w:r>
              <w:rPr>
                <w:b/>
                <w:bCs/>
                <w:color w:val="00274C"/>
                <w:position w:val="-2"/>
                <w:sz w:val="20"/>
                <w:szCs w:val="20"/>
              </w:rPr>
              <w:t xml:space="preserve">BA</w:t>
            </w:r>
            <w:r>
              <w:rPr>
                <w:color w:val="00274C"/>
                <w:position w:val="-2"/>
                <w:sz w:val="20"/>
                <w:szCs w:val="20"/>
              </w:rPr>
              <w:t xml:space="preserve"> en el alternador </w:t>
            </w:r>
            <w:r>
              <w:rPr>
                <w:b/>
                <w:bCs/>
                <w:color w:val="00274C"/>
                <w:position w:val="-2"/>
                <w:sz w:val="20"/>
                <w:szCs w:val="20"/>
              </w:rPr>
              <w:t xml:space="preserve">BB</w:t>
            </w:r>
            <w:r>
              <w:rPr>
                <w:color w:val="00274C"/>
                <w:position w:val="-2"/>
                <w:sz w:val="20"/>
                <w:szCs w:val="20"/>
              </w:rPr>
              <w:t xml:space="preserve"> .</w:t>
            </w:r>
          </w:p>
          <w:p>
            <w:pPr>
              <w:numPr>
                <w:ilvl w:val="0"/>
                <w:numId w:val="45882813"/>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w:t>
            </w:r>
            <w:r>
              <w:rPr>
                <w:color w:val="00274C"/>
                <w:position w:val="-2"/>
                <w:sz w:val="20"/>
                <w:szCs w:val="20"/>
              </w:rPr>
              <w:t xml:space="preserve"> y el alternador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L, F</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w:t>
            </w:r>
          </w:p>
          <w:p>
            <w:pPr>
              <w:numPr>
                <w:ilvl w:val="0"/>
                <w:numId w:val="45882813"/>
              </w:numPr>
              <w:spacing w:before="0" w:after="0" w:line="262" w:lineRule="auto"/>
              <w:jc w:val="left"/>
              <w:rPr>
                <w:color w:val="00274C"/>
                <w:sz w:val="20"/>
                <w:szCs w:val="20"/>
              </w:rPr>
            </w:pPr>
            <w:r>
              <w:rPr>
                <w:color w:val="00274C"/>
                <w:position w:val="-2"/>
                <w:sz w:val="20"/>
                <w:szCs w:val="20"/>
              </w:rPr>
              <w:t xml:space="preserve">Realice las operaciones 3, 4, 5, 6 y 7 del </w:t>
            </w:r>
            <w:r>
              <w:rPr>
                <w:b/>
                <w:bCs/>
                <w:color w:val="00274C"/>
                <w:position w:val="-2"/>
                <w:sz w:val="20"/>
                <w:szCs w:val="20"/>
              </w:rPr>
              <w:t xml:space="preserve">Apar. 6.2.2.</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562215" name="name91085f524c6dcd8b7"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7245f524c6dcd8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Motor de arranque</w:t>
            </w:r>
          </w:p>
          <w:p/>
          <w:p/>
          <w:p>
            <w:pPr>
              <w:numPr>
                <w:ilvl w:val="0"/>
                <w:numId w:val="45882814"/>
              </w:numPr>
              <w:spacing w:before="0" w:after="0" w:line="262" w:lineRule="auto"/>
              <w:jc w:val="left"/>
              <w:rPr>
                <w:color w:val="00274C"/>
                <w:sz w:val="20"/>
                <w:szCs w:val="20"/>
              </w:rPr>
            </w:pPr>
            <w:r>
              <w:rPr>
                <w:color w:val="00274C"/>
                <w:position w:val="-2"/>
                <w:sz w:val="20"/>
                <w:szCs w:val="20"/>
              </w:rPr>
              <w:br/>
              <w:t xml:space="preserve">Fije el motor </w:t>
            </w:r>
            <w:r>
              <w:rPr>
                <w:b/>
                <w:bCs/>
                <w:color w:val="00274C"/>
                <w:position w:val="-2"/>
                <w:sz w:val="20"/>
                <w:szCs w:val="20"/>
              </w:rPr>
              <w:t xml:space="preserve">N</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1908296" name="name74785f524c6ddfb74"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72205f524c6ddfb7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Pares de apriete y del uso del sellador</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*como alternativa a los tornillos d Tab. 9.4 e recambio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biela</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Placa de cierre de la línea de impulso del aceite principal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 engranaje loco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engranaje del árbol de levas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DE EMPALME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w:t>
            </w:r>
            <w:r>
              <w:rPr>
                <w:color w:val="00274C"/>
                <w:position w:val="-2"/>
                <w:sz w:val="20"/>
                <w:szCs w:val="20"/>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engranaje en la bomba de inyección del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desmontaje de la bomba de inyección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colector de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placa de soporte separador de vapores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separador de vapores aceite (en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POLEA CIGÜEÑAL (2a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como alternativa a los tornillos de recambio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repostado de líquidos</w:t>
      </w:r>
    </w:p>
    <w:p>
      <w:pPr>
        <w:widowControl w:val="on"/>
        <w:pBdr/>
        <w:spacing w:before="0" w:after="0" w:line="240" w:lineRule="auto"/>
        <w:ind w:left="0" w:right="0"/>
        <w:jc w:val="left"/>
      </w:pPr>
    </w:p>
    <w:p>
      <w:pPr>
        <w:pStyle w:val="Titolo2"/>
      </w:pPr>
      <w:r>
        <w:rPr/>
        <w:t xml:space="preserve">Aceite motor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127448" name="name14885f524c6e29f1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935f524c6e29f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48355f524c6e2aa93" w:history="1">
              <w:r>
                <w:rPr>
                  <w:b/>
                  <w:bCs/>
                  <w:color w:val="0000FF"/>
                  <w:position w:val="-2"/>
                  <w:sz w:val="20"/>
                  <w:szCs w:val="20"/>
                </w:rPr>
                <w:t xml:space="preserve">Apar. 3.3.2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45882815"/>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w:t>
            </w:r>
            <w:r>
              <w:rPr>
                <w:color w:val="00274C"/>
                <w:position w:val="-2"/>
                <w:sz w:val="20"/>
                <w:szCs w:val="20"/>
              </w:rPr>
              <w:t xml:space="preserve"> .</w:t>
            </w:r>
          </w:p>
          <w:p>
            <w:pPr>
              <w:numPr>
                <w:ilvl w:val="0"/>
                <w:numId w:val="45882815"/>
              </w:numPr>
              <w:spacing w:before="0" w:after="0" w:line="262" w:lineRule="auto"/>
              <w:jc w:val="left"/>
              <w:rPr>
                <w:color w:val="00274C"/>
                <w:sz w:val="20"/>
                <w:szCs w:val="20"/>
              </w:rPr>
            </w:pPr>
            <w:r>
              <w:rPr>
                <w:color w:val="00274C"/>
                <w:position w:val="-2"/>
                <w:sz w:val="20"/>
                <w:szCs w:val="20"/>
              </w:rPr>
              <w:t xml:space="preserve">Reposte con aceite del tipo y cantidad indicados ( </w:t>
            </w:r>
            <w:hyperlink r:id="rId49845f524c6e2d9ac" w:history="1">
              <w:r>
                <w:rPr>
                  <w:b/>
                  <w:bCs/>
                  <w:color w:val="0000FF"/>
                  <w:position w:val="-2"/>
                  <w:sz w:val="20"/>
                  <w:szCs w:val="20"/>
                </w:rPr>
                <w:t xml:space="preserve">Tab. 2.2</w:t>
              </w:r>
            </w:hyperlink>
            <w:r>
              <w:rPr>
                <w:color w:val="00274C"/>
                <w:position w:val="-2"/>
                <w:sz w:val="20"/>
                <w:szCs w:val="20"/>
              </w:rPr>
              <w:t xml:space="preserve"> ).</w:t>
            </w:r>
          </w:p>
          <w:p>
            <w:pPr>
              <w:numPr>
                <w:ilvl w:val="0"/>
                <w:numId w:val="45882815"/>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B</w:t>
            </w:r>
            <w:r>
              <w:rPr>
                <w:color w:val="00274C"/>
                <w:position w:val="-2"/>
                <w:sz w:val="20"/>
                <w:szCs w:val="20"/>
              </w:rPr>
              <w:t xml:space="preserve"> y controle que el nivel esté cerca pero no supere el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54013" name="name93715f524c6e3f7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675f524c6e3f7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No utilice el motor con el nivel del aceite por debajo del </w:t>
            </w:r>
            <w:r>
              <w:rPr>
                <w:b/>
                <w:bCs/>
                <w:color w:val="00274C"/>
                <w:position w:val="-2"/>
                <w:sz w:val="20"/>
                <w:szCs w:val="20"/>
              </w:rPr>
              <w:t xml:space="preserve">MIN</w:t>
            </w:r>
            <w:r>
              <w:rPr>
                <w:color w:val="00274C"/>
                <w:position w:val="-2"/>
                <w:sz w:val="20"/>
                <w:szCs w:val="20"/>
              </w:rPr>
              <w:t xml:space="preserve"> o por encima del </w:t>
            </w:r>
            <w:r>
              <w:rPr>
                <w:b/>
                <w:bCs/>
                <w:color w:val="00274C"/>
                <w:position w:val="-2"/>
                <w:sz w:val="20"/>
                <w:szCs w:val="20"/>
              </w:rPr>
              <w:t xml:space="preserve">MAX.</w:t>
            </w:r>
          </w:p>
          <w:p/>
          <w:p/>
          <w:p/>
          <w:p/>
          <w:p>
            <w:pPr>
              <w:numPr>
                <w:ilvl w:val="0"/>
                <w:numId w:val="45882816"/>
              </w:numPr>
              <w:spacing w:before="0" w:after="0" w:line="262" w:lineRule="auto"/>
              <w:jc w:val="left"/>
              <w:rPr>
                <w:color w:val="00274C"/>
                <w:sz w:val="20"/>
                <w:szCs w:val="20"/>
              </w:rPr>
            </w:pPr>
            <w:r>
              <w:rPr>
                <w:color w:val="00274C"/>
                <w:position w:val="-2"/>
                <w:sz w:val="20"/>
                <w:szCs w:val="20"/>
              </w:rPr>
              <w:t xml:space="preserve">Reposte si el nivel no está cerca del </w:t>
            </w:r>
            <w:r>
              <w:rPr>
                <w:b/>
                <w:bCs/>
                <w:color w:val="00274C"/>
                <w:position w:val="-2"/>
                <w:sz w:val="20"/>
                <w:szCs w:val="20"/>
              </w:rPr>
              <w:t xml:space="preserve">MAX</w:t>
            </w:r>
            <w:r>
              <w:rPr>
                <w:color w:val="00274C"/>
                <w:position w:val="-2"/>
                <w:sz w:val="20"/>
                <w:szCs w:val="20"/>
              </w:rPr>
              <w:t xml:space="preserve"> y vuelva a introducir correctamente la varilla de nivel de aceite </w:t>
            </w:r>
            <w:r>
              <w:rPr>
                <w:b/>
                <w:bCs/>
                <w:color w:val="00274C"/>
                <w:position w:val="-2"/>
                <w:sz w:val="20"/>
                <w:szCs w:val="20"/>
              </w:rPr>
              <w:t xml:space="preserve">B</w:t>
            </w:r>
            <w:r>
              <w:rPr>
                <w:color w:val="00274C"/>
                <w:position w:val="-2"/>
                <w:sz w:val="20"/>
                <w:szCs w:val="20"/>
              </w:rPr>
              <w:t xml:space="preserve"> .</w:t>
            </w:r>
          </w:p>
          <w:p>
            <w:pPr>
              <w:numPr>
                <w:ilvl w:val="0"/>
                <w:numId w:val="45882816"/>
              </w:numPr>
              <w:spacing w:before="0" w:after="0" w:line="262" w:lineRule="auto"/>
              <w:jc w:val="left"/>
              <w:rPr>
                <w:color w:val="00274C"/>
                <w:sz w:val="20"/>
                <w:szCs w:val="20"/>
              </w:rPr>
            </w:pPr>
            <w:r>
              <w:rPr>
                <w:color w:val="00274C"/>
                <w:position w:val="-2"/>
                <w:sz w:val="20"/>
                <w:szCs w:val="20"/>
              </w:rPr>
              <w:t xml:space="preserve">Vuelva a enroscar el tapón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859136" name="name38875f524c6e58940"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32465f524c6e589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7852478" name="name52525f524c6e70237"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85615f524c6e7022e"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7745f524c6e71d2a"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05754" name="name84455f524c6e83a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75f524c6e83a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87855f524c6e840e8"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5882817"/>
              </w:numPr>
              <w:spacing w:before="0" w:after="0" w:line="262" w:lineRule="auto"/>
              <w:jc w:val="left"/>
              <w:rPr>
                <w:color w:val="00274C"/>
                <w:sz w:val="20"/>
                <w:szCs w:val="20"/>
              </w:rPr>
            </w:pPr>
            <w:r>
              <w:rPr>
                <w:color w:val="00274C"/>
                <w:position w:val="-2"/>
                <w:sz w:val="20"/>
                <w:szCs w:val="20"/>
              </w:rPr>
              <w:t xml:space="preserve">Conecte el tubo </w:t>
            </w:r>
            <w:r>
              <w:rPr>
                <w:b/>
                <w:bCs/>
                <w:color w:val="00274C"/>
                <w:position w:val="-2"/>
                <w:sz w:val="20"/>
                <w:szCs w:val="20"/>
              </w:rPr>
              <w:t xml:space="preserve">A</w:t>
            </w:r>
            <w:r>
              <w:rPr>
                <w:color w:val="00274C"/>
                <w:position w:val="-2"/>
                <w:sz w:val="20"/>
                <w:szCs w:val="20"/>
              </w:rPr>
              <w:t xml:space="preserve"> en el radiador </w:t>
            </w:r>
            <w:r>
              <w:rPr>
                <w:b/>
                <w:bCs/>
                <w:color w:val="00274C"/>
                <w:position w:val="-2"/>
                <w:sz w:val="20"/>
                <w:szCs w:val="20"/>
              </w:rPr>
              <w:t xml:space="preserve">B</w:t>
            </w:r>
            <w:r>
              <w:rPr>
                <w:color w:val="00274C"/>
                <w:position w:val="-2"/>
                <w:sz w:val="20"/>
                <w:szCs w:val="20"/>
              </w:rPr>
              <w:t xml:space="preserve"> y fíjelo con la abrazadera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8317430" name="name88845f524c6e99c1a"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30655f524c6e99c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45882818"/>
              </w:numPr>
              <w:spacing w:before="0" w:after="0" w:line="262" w:lineRule="auto"/>
              <w:jc w:val="left"/>
              <w:rPr>
                <w:color w:val="00274C"/>
                <w:sz w:val="20"/>
                <w:szCs w:val="20"/>
              </w:rPr>
            </w:pPr>
            <w:r>
              <w:rPr>
                <w:color w:val="00274C"/>
                <w:position w:val="-2"/>
                <w:sz w:val="20"/>
                <w:szCs w:val="20"/>
              </w:rPr>
              <w:t xml:space="preserve">Reposte el radiador con líquido refrigerante (Consulte el </w:t>
            </w:r>
            <w:hyperlink r:id="rId98285f524c6e9af3b"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45882818"/>
              </w:numPr>
              <w:spacing w:before="0" w:after="0" w:line="262" w:lineRule="auto"/>
              <w:jc w:val="left"/>
              <w:rPr>
                <w:color w:val="00274C"/>
                <w:sz w:val="20"/>
                <w:szCs w:val="20"/>
              </w:rPr>
            </w:pPr>
            <w:r>
              <w:rPr>
                <w:color w:val="00274C"/>
                <w:position w:val="-2"/>
                <w:sz w:val="20"/>
                <w:szCs w:val="20"/>
              </w:rPr>
              <w:t xml:space="preserve">El líquido debe cubrir los tubos dentro del radiador hasta unos 5 mm.</w:t>
            </w:r>
          </w:p>
          <w:p>
            <w:pPr>
              <w:numPr>
                <w:ilvl w:val="0"/>
                <w:numId w:val="45882818"/>
              </w:numPr>
              <w:spacing w:before="0" w:after="0" w:line="262" w:lineRule="auto"/>
              <w:jc w:val="left"/>
              <w:rPr>
                <w:color w:val="00274C"/>
                <w:sz w:val="20"/>
                <w:szCs w:val="20"/>
              </w:rPr>
            </w:pPr>
            <w:r>
              <w:rPr>
                <w:color w:val="00274C"/>
                <w:position w:val="-2"/>
                <w:sz w:val="20"/>
                <w:szCs w:val="20"/>
              </w:rPr>
              <w:t xml:space="preserve">Para motores con recipiente de expansión separado, introduzca el líquido hasta la referencia de nivel máximo.</w:t>
            </w:r>
          </w:p>
          <w:p>
            <w:pPr>
              <w:numPr>
                <w:ilvl w:val="0"/>
                <w:numId w:val="45882818"/>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H</w:t>
            </w:r>
            <w:r>
              <w:rPr>
                <w:color w:val="00274C"/>
                <w:position w:val="-2"/>
                <w:sz w:val="20"/>
                <w:szCs w:val="20"/>
              </w:rPr>
              <w:t xml:space="preserve"> , deje salir el aire que pueda haber y atornille el tornillo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8 Nm para tornillo M6 (Rev. 00); 30 Nm para tornillo M12 (Rev. 01)</w:t>
            </w:r>
            <w:r>
              <w:rPr>
                <w:color w:val="00274C"/>
                <w:position w:val="-2"/>
                <w:sz w:val="20"/>
                <w:szCs w:val="20"/>
              </w:rPr>
              <w:t xml:space="preserve"> ).</w:t>
            </w:r>
          </w:p>
          <w:p>
            <w:pPr>
              <w:numPr>
                <w:ilvl w:val="0"/>
                <w:numId w:val="45882818"/>
              </w:numPr>
              <w:spacing w:before="0" w:after="0" w:line="262" w:lineRule="auto"/>
              <w:jc w:val="left"/>
              <w:rPr>
                <w:color w:val="00274C"/>
                <w:sz w:val="20"/>
                <w:szCs w:val="20"/>
              </w:rPr>
            </w:pPr>
            <w:r>
              <w:rPr>
                <w:color w:val="00274C"/>
                <w:position w:val="-2"/>
                <w:sz w:val="20"/>
                <w:szCs w:val="20"/>
              </w:rPr>
              <w:t xml:space="preserve">Arranque el motor sin el tapón </w:t>
            </w:r>
            <w:r>
              <w:rPr>
                <w:b/>
                <w:bCs/>
                <w:color w:val="00274C"/>
                <w:position w:val="-2"/>
                <w:sz w:val="20"/>
                <w:szCs w:val="20"/>
              </w:rPr>
              <w:t xml:space="preserve">D</w:t>
            </w:r>
            <w:r>
              <w:rPr>
                <w:color w:val="00274C"/>
                <w:position w:val="-2"/>
                <w:sz w:val="20"/>
                <w:szCs w:val="20"/>
              </w:rPr>
              <w:t xml:space="preserve"> en el radiador o en el recipiente de expansión.</w:t>
            </w:r>
          </w:p>
        </w:tc>
        <w:tc>
          <w:tcPr>
            <w:tcMar>
              <w:top w:w="150" w:type="dxa"/>
              <w:bottom w:w="150" w:type="dxa"/>
            </w:tcMar>
            <w:vAlign w:val="top"/>
          </w:tcPr>
          <w:p>
            <w:r>
              <w:rPr>
                <w:position w:val="-226"/>
              </w:rPr>
              <w:drawing>
                <wp:inline distT="0" distB="0" distL="0" distR="0">
                  <wp:extent cx="2232000" cy="1483200"/>
                  <wp:docPr id="2885478" name="name23185f524c6eb1957"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15045f524c6eb19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45882819"/>
              </w:numPr>
              <w:spacing w:before="0" w:after="0" w:line="262" w:lineRule="auto"/>
              <w:jc w:val="left"/>
              <w:rPr>
                <w:color w:val="00274C"/>
                <w:sz w:val="20"/>
                <w:szCs w:val="20"/>
              </w:rPr>
            </w:pPr>
            <w:r>
              <w:rPr>
                <w:color w:val="00274C"/>
                <w:position w:val="-2"/>
                <w:sz w:val="20"/>
                <w:szCs w:val="20"/>
              </w:rPr>
              <w:t xml:space="preserve">Mantenga el régimen mínimo de rotación hasta que baje y se estabilice el nivel del líquido refrigerante (el tiempo de espera varía según la temperatura ambiente).</w:t>
            </w:r>
          </w:p>
          <w:p>
            <w:pPr>
              <w:numPr>
                <w:ilvl w:val="0"/>
                <w:numId w:val="45882819"/>
              </w:numPr>
              <w:spacing w:before="0" w:after="0" w:line="262" w:lineRule="auto"/>
              <w:jc w:val="left"/>
              <w:rPr>
                <w:color w:val="00274C"/>
                <w:sz w:val="20"/>
                <w:szCs w:val="20"/>
              </w:rPr>
            </w:pPr>
            <w:r>
              <w:rPr>
                <w:color w:val="00274C"/>
                <w:position w:val="-2"/>
                <w:sz w:val="20"/>
                <w:szCs w:val="20"/>
              </w:rPr>
              <w:t xml:space="preserve">Pare el motor y espere a que alcance la temperatura ambiente.</w:t>
            </w:r>
          </w:p>
          <w:p>
            <w:pPr>
              <w:numPr>
                <w:ilvl w:val="0"/>
                <w:numId w:val="45882819"/>
              </w:numPr>
              <w:spacing w:before="0" w:after="0" w:line="262" w:lineRule="auto"/>
              <w:jc w:val="left"/>
              <w:rPr>
                <w:color w:val="00274C"/>
                <w:sz w:val="20"/>
                <w:szCs w:val="20"/>
              </w:rPr>
            </w:pPr>
            <w:r>
              <w:rPr>
                <w:color w:val="00274C"/>
                <w:position w:val="-2"/>
                <w:sz w:val="20"/>
                <w:szCs w:val="20"/>
              </w:rPr>
              <w:t xml:space="preserve">Reposte hasta el nivel </w:t>
            </w:r>
            <w:r>
              <w:rPr>
                <w:b/>
                <w:bCs/>
                <w:color w:val="00274C"/>
                <w:position w:val="-2"/>
                <w:sz w:val="20"/>
                <w:szCs w:val="20"/>
              </w:rPr>
              <w:t xml:space="preserve">MÁX</w:t>
            </w:r>
            <w:r>
              <w:rPr>
                <w:color w:val="00274C"/>
                <w:position w:val="-2"/>
                <w:sz w:val="20"/>
                <w:szCs w:val="20"/>
              </w:rPr>
              <w:t xml:space="preserve"> . si está presente el recipiente de expansión </w:t>
            </w:r>
            <w:r>
              <w:rPr>
                <w:b/>
                <w:bCs/>
                <w:color w:val="00274C"/>
                <w:position w:val="-2"/>
                <w:sz w:val="20"/>
                <w:szCs w:val="20"/>
              </w:rPr>
              <w:t xml:space="preserve">C</w:t>
            </w:r>
            <w:r>
              <w:rPr>
                <w:color w:val="00274C"/>
                <w:position w:val="-2"/>
                <w:sz w:val="20"/>
                <w:szCs w:val="20"/>
              </w:rPr>
              <w:t xml:space="preserve"> .</w:t>
            </w:r>
          </w:p>
          <w:p>
            <w:pPr>
              <w:numPr>
                <w:ilvl w:val="0"/>
                <w:numId w:val="45882819"/>
              </w:numPr>
              <w:spacing w:before="0" w:after="0" w:line="262" w:lineRule="auto"/>
              <w:jc w:val="left"/>
              <w:rPr>
                <w:color w:val="00274C"/>
                <w:sz w:val="20"/>
                <w:szCs w:val="20"/>
              </w:rPr>
            </w:pPr>
            <w:r>
              <w:rPr>
                <w:color w:val="00274C"/>
                <w:position w:val="-2"/>
                <w:sz w:val="20"/>
                <w:szCs w:val="20"/>
              </w:rPr>
              <w:t xml:space="preserve">Si no hay recipiente de expansión el líquido debe cubrir los tubos dentro del radiador unos 5 mm.</w:t>
            </w:r>
            <w:r>
              <w:rPr>
                <w:color w:val="00274C"/>
                <w:position w:val="-2"/>
                <w:sz w:val="20"/>
                <w:szCs w:val="20"/>
              </w:rPr>
              <w:br/>
              <w:t xml:space="preserve">No llene completamente el radiador, deje un volumen libre adecuado para que se expanda el líquido refrigerante.</w:t>
            </w:r>
          </w:p>
          <w:p>
            <w:pPr>
              <w:numPr>
                <w:ilvl w:val="0"/>
                <w:numId w:val="45882819"/>
              </w:numPr>
              <w:spacing w:before="0" w:after="0" w:line="262" w:lineRule="auto"/>
              <w:jc w:val="left"/>
              <w:rPr>
                <w:color w:val="00274C"/>
                <w:sz w:val="20"/>
                <w:szCs w:val="20"/>
              </w:rPr>
            </w:pPr>
            <w:r>
              <w:rPr>
                <w:color w:val="00274C"/>
                <w:position w:val="-2"/>
                <w:sz w:val="20"/>
                <w:szCs w:val="20"/>
              </w:rPr>
              <w:t xml:space="preserve">Enrosque el tapón </w:t>
            </w:r>
            <w:r>
              <w:rPr>
                <w:b/>
                <w:bCs/>
                <w:color w:val="00274C"/>
                <w:position w:val="-2"/>
                <w:sz w:val="20"/>
                <w:szCs w:val="20"/>
              </w:rPr>
              <w:t xml:space="preserve">D</w:t>
            </w:r>
            <w:r>
              <w:rPr>
                <w:color w:val="00274C"/>
                <w:position w:val="-2"/>
                <w:sz w:val="20"/>
                <w:szCs w:val="20"/>
              </w:rPr>
              <w:t xml:space="preserve"> del radiador o del recipiente de expansión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31276" name="name28875f524c6ebf6f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8245f524c6ebf6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volver a arrancar, asegúrese de que el tapón en el radiador o en el recipiente de expansión, estén montados correctamente para evitar pérdidas de líquido o de vapor con temperaturas elevadas.</w:t>
            </w:r>
          </w:p>
          <w:p/>
          <w:p/>
          <w:p>
            <w:pPr>
              <w:numPr>
                <w:ilvl w:val="0"/>
                <w:numId w:val="45882820"/>
              </w:numPr>
              <w:spacing w:before="0" w:after="0" w:line="262" w:lineRule="auto"/>
              <w:jc w:val="left"/>
              <w:rPr>
                <w:color w:val="00274C"/>
                <w:sz w:val="20"/>
                <w:szCs w:val="20"/>
              </w:rPr>
            </w:pPr>
            <w:r>
              <w:rPr>
                <w:color w:val="00274C"/>
                <w:position w:val="-2"/>
                <w:sz w:val="20"/>
                <w:szCs w:val="20"/>
              </w:rPr>
              <w:t xml:space="preserve">Después de algunas horas de funcionamiento apagar el motor y esperar a que alcance la temperatura ambiente.</w:t>
            </w:r>
            <w:r>
              <w:rPr>
                <w:color w:val="00274C"/>
                <w:position w:val="-2"/>
                <w:sz w:val="20"/>
                <w:szCs w:val="20"/>
              </w:rPr>
              <w:br/>
              <w:t xml:space="preserve">Compruebe y restablezca si es necesario el nivel del líquido refrigerante.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170731" name="name34805f524c6ed3629"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25715f524c6ed362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30845704" name="name83725f524c6eec24e"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30815f524c6eec24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74575f524c6eee299" w:history="1">
              <w:r>
                <w:rPr>
                  <w:color w:val="0000FF"/>
                  <w:position w:val="0"/>
                  <w:sz w:val="20"/>
                  <w:szCs w:val="20"/>
                  <w:u w:val="single"/>
                </w:rPr>
                <w:t xml:space="preserve">https://www.youtube.com/embed/AHBKX3Q90p4?rel=0</w:t>
              </w:r>
            </w:hyperlink>
          </w:p>
        </w:tc>
      </w:tr>
    </w:tbl>
    <w:p>
      <w:pPr>
        <w:pStyle w:val="Titolo1"/>
        <w:outlineLvl w:val="0"/>
      </w:pPr>
      <w:r>
        <w:rPr/>
        <w:t xml:space="preserve">Información sobre los componentes opcionales</w:t>
      </w:r>
    </w:p>
    <w:p>
      <w:pPr>
        <w:widowControl w:val="on"/>
        <w:pBdr/>
        <w:spacing w:before="0" w:after="0" w:line="240" w:lineRule="auto"/>
        <w:ind w:left="0" w:right="0"/>
        <w:jc w:val="left"/>
      </w:pPr>
    </w:p>
    <w:p>
      <w:pPr>
        <w:pStyle w:val="Titolo2"/>
      </w:pPr>
      <w:r>
        <w:rPr/>
        <w:t xml:space="preserve">Heater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72701" name="name88915f524c6f0b0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65f524c6f0b0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52125f524c6f0b7b1"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Desmontaje</w:t>
            </w:r>
          </w:p>
          <w:p/>
          <w:p/>
          <w:p>
            <w:pPr>
              <w:numPr>
                <w:ilvl w:val="0"/>
                <w:numId w:val="4588282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con las respectivas arandelas.</w:t>
            </w:r>
          </w:p>
          <w:p>
            <w:pPr>
              <w:numPr>
                <w:ilvl w:val="0"/>
                <w:numId w:val="45882821"/>
              </w:numPr>
              <w:spacing w:before="0" w:after="0" w:line="262" w:lineRule="auto"/>
              <w:jc w:val="left"/>
              <w:rPr>
                <w:color w:val="00274C"/>
                <w:sz w:val="20"/>
                <w:szCs w:val="20"/>
              </w:rPr>
            </w:pPr>
            <w:r>
              <w:rPr>
                <w:color w:val="00274C"/>
                <w:position w:val="-2"/>
                <w:sz w:val="20"/>
                <w:szCs w:val="20"/>
              </w:rPr>
              <w:t xml:space="preserve">Quite la brida </w:t>
            </w:r>
            <w:r>
              <w:rPr>
                <w:b/>
                <w:bCs/>
                <w:color w:val="00274C"/>
                <w:position w:val="-2"/>
                <w:sz w:val="20"/>
                <w:szCs w:val="20"/>
              </w:rPr>
              <w:t xml:space="preserve">C.</w:t>
            </w:r>
          </w:p>
          <w:p>
            <w:pPr>
              <w:numPr>
                <w:ilvl w:val="0"/>
                <w:numId w:val="45882821"/>
              </w:numPr>
              <w:spacing w:before="0" w:after="0" w:line="262" w:lineRule="auto"/>
              <w:jc w:val="left"/>
              <w:rPr>
                <w:color w:val="00274C"/>
                <w:sz w:val="20"/>
                <w:szCs w:val="20"/>
              </w:rPr>
            </w:pPr>
            <w:r>
              <w:rPr>
                <w:color w:val="00274C"/>
                <w:position w:val="-2"/>
                <w:sz w:val="20"/>
                <w:szCs w:val="20"/>
              </w:rPr>
              <w:t xml:space="preserve">Quite el Heater </w:t>
            </w:r>
            <w:r>
              <w:rPr>
                <w:b/>
                <w:bCs/>
                <w:color w:val="00274C"/>
                <w:position w:val="-2"/>
                <w:sz w:val="20"/>
                <w:szCs w:val="20"/>
              </w:rPr>
              <w:t xml:space="preserve">E</w:t>
            </w:r>
            <w:r>
              <w:rPr>
                <w:color w:val="00274C"/>
                <w:position w:val="-2"/>
                <w:sz w:val="20"/>
                <w:szCs w:val="20"/>
              </w:rPr>
              <w:t xml:space="preserve"> y las respectivas juntas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117972" name="name90955f524c6f21ee2"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6545f524c6f21e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57794" name="name25165f524c6f327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95f524c6f327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Sustituya las juntas de estanqueidad </w:t>
            </w:r>
            <w:r>
              <w:rPr>
                <w:b/>
                <w:bCs/>
                <w:color w:val="00274C"/>
                <w:position w:val="-2"/>
                <w:sz w:val="20"/>
                <w:szCs w:val="20"/>
              </w:rPr>
              <w:t xml:space="preserve">F</w:t>
            </w:r>
            <w:r>
              <w:rPr>
                <w:color w:val="00274C"/>
                <w:position w:val="-2"/>
                <w:sz w:val="20"/>
                <w:szCs w:val="20"/>
              </w:rPr>
              <w:t xml:space="preserve"> cada vez que se realice un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822"/>
              </w:numPr>
              <w:spacing w:before="0" w:after="0" w:line="262" w:lineRule="auto"/>
              <w:jc w:val="left"/>
              <w:rPr>
                <w:color w:val="00274C"/>
                <w:sz w:val="20"/>
                <w:szCs w:val="20"/>
              </w:rPr>
            </w:pPr>
            <w:r>
              <w:rPr>
                <w:color w:val="00274C"/>
                <w:position w:val="-2"/>
                <w:sz w:val="20"/>
                <w:szCs w:val="20"/>
              </w:rPr>
              <w:t xml:space="preserve">Coloque en el colector </w:t>
            </w:r>
            <w:r>
              <w:rPr>
                <w:b/>
                <w:bCs/>
                <w:color w:val="00274C"/>
                <w:position w:val="-2"/>
                <w:sz w:val="20"/>
                <w:szCs w:val="20"/>
              </w:rPr>
              <w:t xml:space="preserve">G</w:t>
            </w:r>
            <w:r>
              <w:rPr>
                <w:color w:val="00274C"/>
                <w:position w:val="-2"/>
                <w:sz w:val="20"/>
                <w:szCs w:val="20"/>
              </w:rPr>
              <w:t xml:space="preserve"> primero la junta </w:t>
            </w:r>
            <w:r>
              <w:rPr>
                <w:b/>
                <w:bCs/>
                <w:color w:val="00274C"/>
                <w:position w:val="-2"/>
                <w:sz w:val="20"/>
                <w:szCs w:val="20"/>
              </w:rPr>
              <w:t xml:space="preserve">F</w:t>
            </w:r>
            <w:r>
              <w:rPr>
                <w:color w:val="00274C"/>
                <w:position w:val="-2"/>
                <w:sz w:val="20"/>
                <w:szCs w:val="20"/>
              </w:rPr>
              <w:t xml:space="preserve"> , después el nuevo Heater </w:t>
            </w:r>
            <w:r>
              <w:rPr>
                <w:b/>
                <w:bCs/>
                <w:color w:val="00274C"/>
                <w:position w:val="-2"/>
                <w:sz w:val="20"/>
                <w:szCs w:val="20"/>
              </w:rPr>
              <w:t xml:space="preserve">E</w:t>
            </w:r>
            <w:r>
              <w:rPr>
                <w:color w:val="00274C"/>
                <w:position w:val="-2"/>
                <w:sz w:val="20"/>
                <w:szCs w:val="20"/>
              </w:rPr>
              <w:t xml:space="preserve"> , la segunda junta </w:t>
            </w:r>
            <w:r>
              <w:rPr>
                <w:b/>
                <w:bCs/>
                <w:color w:val="00274C"/>
                <w:position w:val="-2"/>
                <w:sz w:val="20"/>
                <w:szCs w:val="20"/>
              </w:rPr>
              <w:t xml:space="preserve">F</w:t>
            </w:r>
            <w:r>
              <w:rPr>
                <w:color w:val="00274C"/>
                <w:position w:val="-2"/>
                <w:sz w:val="20"/>
                <w:szCs w:val="20"/>
              </w:rPr>
              <w:t xml:space="preserve"> , la brida </w:t>
            </w:r>
            <w:r>
              <w:rPr>
                <w:b/>
                <w:bCs/>
                <w:color w:val="00274C"/>
                <w:position w:val="-2"/>
                <w:sz w:val="20"/>
                <w:szCs w:val="20"/>
              </w:rPr>
              <w:t xml:space="preserve">C</w:t>
            </w:r>
            <w:r>
              <w:rPr>
                <w:color w:val="00274C"/>
                <w:position w:val="-2"/>
                <w:sz w:val="20"/>
                <w:szCs w:val="20"/>
              </w:rPr>
              <w:t xml:space="preserve"> , las arandelas </w:t>
            </w:r>
            <w:r>
              <w:rPr>
                <w:b/>
                <w:bCs/>
                <w:color w:val="00274C"/>
                <w:position w:val="-2"/>
                <w:sz w:val="20"/>
                <w:szCs w:val="20"/>
              </w:rPr>
              <w:t xml:space="preserve">H</w:t>
            </w:r>
            <w:r>
              <w:rPr>
                <w:color w:val="00274C"/>
                <w:position w:val="-2"/>
                <w:sz w:val="20"/>
                <w:szCs w:val="20"/>
              </w:rPr>
              <w:t xml:space="preserve"> , los tornillos </w:t>
            </w:r>
            <w:r>
              <w:rPr>
                <w:b/>
                <w:bCs/>
                <w:color w:val="00274C"/>
                <w:position w:val="-2"/>
                <w:sz w:val="20"/>
                <w:szCs w:val="20"/>
              </w:rPr>
              <w:t xml:space="preserve">A</w:t>
            </w:r>
            <w:r>
              <w:rPr>
                <w:color w:val="00274C"/>
                <w:position w:val="-2"/>
                <w:sz w:val="20"/>
                <w:szCs w:val="20"/>
              </w:rPr>
              <w:t xml:space="preserve"> y el cable </w:t>
            </w:r>
            <w:r>
              <w:rPr>
                <w:b/>
                <w:bCs/>
                <w:color w:val="00274C"/>
                <w:position w:val="-2"/>
                <w:sz w:val="20"/>
                <w:szCs w:val="20"/>
              </w:rPr>
              <w:t xml:space="preserve">B</w:t>
            </w:r>
            <w:r>
              <w:rPr>
                <w:color w:val="00274C"/>
                <w:position w:val="-2"/>
                <w:sz w:val="20"/>
                <w:szCs w:val="20"/>
              </w:rPr>
              <w:t xml:space="preserve"> .</w:t>
            </w:r>
          </w:p>
          <w:p>
            <w:pPr>
              <w:numPr>
                <w:ilvl w:val="0"/>
                <w:numId w:val="45882822"/>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2369418" name="name73705f524c6f4bca0"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69255f524c6f4bc9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del aire (sustitución del cartucho)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488057" name="name85625f524c6f610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35f524c6f60f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53355f524c6f61b60"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5882823"/>
              </w:numPr>
              <w:spacing w:before="0" w:after="0" w:line="262" w:lineRule="auto"/>
              <w:jc w:val="left"/>
              <w:rPr>
                <w:color w:val="00274C"/>
                <w:sz w:val="20"/>
                <w:szCs w:val="20"/>
              </w:rPr>
            </w:pPr>
            <w:r>
              <w:rPr>
                <w:color w:val="00274C"/>
                <w:position w:val="-2"/>
                <w:sz w:val="20"/>
                <w:szCs w:val="20"/>
              </w:rPr>
              <w:t xml:space="preserve">Desenganche los dos ganchos </w:t>
            </w:r>
            <w:r>
              <w:rPr>
                <w:b/>
                <w:bCs/>
                <w:color w:val="00274C"/>
                <w:position w:val="-2"/>
                <w:sz w:val="20"/>
                <w:szCs w:val="20"/>
              </w:rPr>
              <w:t xml:space="preserve">A</w:t>
            </w:r>
            <w:r>
              <w:rPr>
                <w:color w:val="00274C"/>
                <w:position w:val="-2"/>
                <w:sz w:val="20"/>
                <w:szCs w:val="20"/>
              </w:rPr>
              <w:t xml:space="preserve"> y quite la tapa </w:t>
            </w:r>
            <w:r>
              <w:rPr>
                <w:b/>
                <w:bCs/>
                <w:color w:val="00274C"/>
                <w:position w:val="-2"/>
                <w:sz w:val="20"/>
                <w:szCs w:val="20"/>
              </w:rPr>
              <w:t xml:space="preserve">B</w:t>
            </w:r>
            <w:r>
              <w:rPr>
                <w:color w:val="00274C"/>
                <w:position w:val="-2"/>
                <w:sz w:val="20"/>
                <w:szCs w:val="20"/>
              </w:rPr>
              <w:t xml:space="preserve"> del cuerpo </w:t>
            </w:r>
            <w:r>
              <w:rPr>
                <w:b/>
                <w:bCs/>
                <w:color w:val="00274C"/>
                <w:position w:val="-2"/>
                <w:sz w:val="20"/>
                <w:szCs w:val="20"/>
              </w:rPr>
              <w:t xml:space="preserve">C.</w:t>
            </w:r>
          </w:p>
          <w:p>
            <w:pPr>
              <w:numPr>
                <w:ilvl w:val="0"/>
                <w:numId w:val="45882823"/>
              </w:numPr>
              <w:spacing w:before="0" w:after="0" w:line="262" w:lineRule="auto"/>
              <w:jc w:val="left"/>
              <w:rPr>
                <w:color w:val="00274C"/>
                <w:sz w:val="20"/>
                <w:szCs w:val="20"/>
              </w:rPr>
            </w:pPr>
            <w:r>
              <w:rPr>
                <w:color w:val="00274C"/>
                <w:position w:val="-2"/>
                <w:sz w:val="20"/>
                <w:szCs w:val="20"/>
              </w:rPr>
              <w:t xml:space="preserve">Extraiga el cartucho </w:t>
            </w:r>
            <w:r>
              <w:rPr>
                <w:b/>
                <w:bCs/>
                <w:color w:val="00274C"/>
                <w:position w:val="-2"/>
                <w:sz w:val="20"/>
                <w:szCs w:val="20"/>
              </w:rPr>
              <w:t xml:space="preserve">D.</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299569" name="name24505f524c6f7a6cc"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1465f524c6f7a6c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45882824"/>
              </w:numPr>
              <w:spacing w:before="0" w:after="0" w:line="262" w:lineRule="auto"/>
              <w:jc w:val="left"/>
              <w:rPr>
                <w:color w:val="00274C"/>
                <w:sz w:val="20"/>
                <w:szCs w:val="20"/>
              </w:rPr>
            </w:pPr>
            <w:r>
              <w:rPr>
                <w:color w:val="00274C"/>
                <w:position w:val="-2"/>
                <w:sz w:val="20"/>
                <w:szCs w:val="20"/>
              </w:rPr>
              <w:t xml:space="preserve">Introduzca el nuevo cartucho </w:t>
            </w:r>
            <w:r>
              <w:rPr>
                <w:b/>
                <w:bCs/>
                <w:color w:val="00274C"/>
                <w:position w:val="-2"/>
                <w:sz w:val="20"/>
                <w:szCs w:val="20"/>
              </w:rPr>
              <w:t xml:space="preserve">D</w:t>
            </w:r>
            <w:r>
              <w:rPr>
                <w:color w:val="00274C"/>
                <w:position w:val="-2"/>
                <w:sz w:val="20"/>
                <w:szCs w:val="20"/>
              </w:rPr>
              <w:t xml:space="preserve"> dentro del cuerpo del filtro </w:t>
            </w:r>
            <w:r>
              <w:rPr>
                <w:b/>
                <w:bCs/>
                <w:color w:val="00274C"/>
                <w:position w:val="-2"/>
                <w:sz w:val="20"/>
                <w:szCs w:val="20"/>
              </w:rPr>
              <w:t xml:space="preserve">C</w:t>
            </w:r>
            <w:r>
              <w:rPr>
                <w:color w:val="00274C"/>
                <w:position w:val="-2"/>
                <w:sz w:val="20"/>
                <w:szCs w:val="20"/>
              </w:rPr>
              <w:t xml:space="preserve"> .</w:t>
            </w:r>
          </w:p>
          <w:p>
            <w:pPr>
              <w:numPr>
                <w:ilvl w:val="0"/>
                <w:numId w:val="45882824"/>
              </w:numPr>
              <w:spacing w:before="0" w:after="0" w:line="262" w:lineRule="auto"/>
              <w:jc w:val="left"/>
              <w:rPr>
                <w:color w:val="00274C"/>
                <w:sz w:val="20"/>
                <w:szCs w:val="20"/>
              </w:rPr>
            </w:pPr>
            <w:r>
              <w:rPr>
                <w:color w:val="00274C"/>
                <w:position w:val="-2"/>
                <w:sz w:val="20"/>
                <w:szCs w:val="20"/>
              </w:rPr>
              <w:t xml:space="preserve">Fije la tapa </w:t>
            </w:r>
            <w:r>
              <w:rPr>
                <w:b/>
                <w:bCs/>
                <w:color w:val="00274C"/>
                <w:position w:val="-2"/>
                <w:sz w:val="20"/>
                <w:szCs w:val="20"/>
              </w:rPr>
              <w:t xml:space="preserve">B</w:t>
            </w:r>
            <w:r>
              <w:rPr>
                <w:color w:val="00274C"/>
                <w:position w:val="-2"/>
                <w:sz w:val="20"/>
                <w:szCs w:val="20"/>
              </w:rPr>
              <w:t xml:space="preserve"> con los ganchos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213915" name="name18365f524c6f928e1"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70395f524c6f928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04128" name="name77715f524c6fa4d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45f524c6fa4d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95915f524c6fa5b17"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Desmontaje del radiador</w:t>
            </w:r>
          </w:p>
          <w:p/>
          <w:p/>
          <w:p>
            <w:pPr>
              <w:numPr>
                <w:ilvl w:val="0"/>
                <w:numId w:val="45882825"/>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A1 y A2</w:t>
            </w:r>
            <w:r>
              <w:rPr>
                <w:color w:val="00274C"/>
                <w:position w:val="-2"/>
                <w:sz w:val="20"/>
                <w:szCs w:val="20"/>
              </w:rPr>
              <w:t xml:space="preserve"> .</w:t>
            </w:r>
          </w:p>
          <w:p>
            <w:pPr>
              <w:numPr>
                <w:ilvl w:val="0"/>
                <w:numId w:val="45882825"/>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B</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198466" name="name64325f524c6fc35e0"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60995f524c6fc35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45882826"/>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A3 y A4</w:t>
            </w:r>
            <w:r>
              <w:rPr>
                <w:color w:val="00274C"/>
                <w:position w:val="-2"/>
                <w:sz w:val="20"/>
                <w:szCs w:val="20"/>
              </w:rPr>
              <w:t xml:space="preserve"> .</w:t>
            </w:r>
          </w:p>
          <w:p>
            <w:pPr>
              <w:numPr>
                <w:ilvl w:val="0"/>
                <w:numId w:val="45882826"/>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D</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500544" name="name53795f524c6fdb569"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30885f524c6fdb56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45882827"/>
              </w:numPr>
              <w:spacing w:before="0" w:after="0" w:line="262" w:lineRule="auto"/>
              <w:jc w:val="left"/>
              <w:rPr>
                <w:color w:val="00274C"/>
                <w:sz w:val="20"/>
                <w:szCs w:val="20"/>
              </w:rPr>
            </w:pPr>
            <w:r>
              <w:rPr>
                <w:color w:val="00274C"/>
                <w:position w:val="-2"/>
                <w:sz w:val="20"/>
                <w:szCs w:val="20"/>
              </w:rPr>
              <w:t xml:space="preserve">Desenrosque todos los tornillos </w:t>
            </w:r>
            <w:r>
              <w:rPr>
                <w:b/>
                <w:bCs/>
                <w:color w:val="00274C"/>
                <w:position w:val="-2"/>
                <w:sz w:val="20"/>
                <w:szCs w:val="20"/>
              </w:rPr>
              <w:t xml:space="preserve">E1, E2, E3.</w:t>
            </w:r>
          </w:p>
          <w:p>
            <w:pPr>
              <w:numPr>
                <w:ilvl w:val="0"/>
                <w:numId w:val="45882827"/>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F</w:t>
            </w:r>
            <w:r>
              <w:rPr>
                <w:color w:val="00274C"/>
                <w:position w:val="-2"/>
                <w:sz w:val="20"/>
                <w:szCs w:val="20"/>
              </w:rPr>
              <w:t xml:space="preserve"> .</w:t>
            </w:r>
          </w:p>
          <w:p>
            <w:pPr>
              <w:numPr>
                <w:ilvl w:val="0"/>
                <w:numId w:val="45882827"/>
              </w:numPr>
              <w:spacing w:before="0" w:after="0" w:line="262" w:lineRule="auto"/>
              <w:jc w:val="left"/>
              <w:rPr>
                <w:color w:val="00274C"/>
                <w:sz w:val="20"/>
                <w:szCs w:val="20"/>
              </w:rPr>
            </w:pPr>
            <w:r>
              <w:rPr>
                <w:color w:val="00274C"/>
                <w:position w:val="-2"/>
                <w:sz w:val="20"/>
                <w:szCs w:val="20"/>
              </w:rPr>
              <w:t xml:space="preserve">Desmonte las protecciones </w:t>
            </w:r>
            <w:r>
              <w:rPr>
                <w:b/>
                <w:bCs/>
                <w:color w:val="00274C"/>
                <w:position w:val="-2"/>
                <w:sz w:val="20"/>
                <w:szCs w:val="20"/>
              </w:rPr>
              <w:t xml:space="preserve">G1, G2.</w:t>
            </w:r>
          </w:p>
          <w:p>
            <w:pPr>
              <w:numPr>
                <w:ilvl w:val="0"/>
                <w:numId w:val="45882827"/>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w:t>
            </w:r>
            <w:r>
              <w:rPr>
                <w:color w:val="00274C"/>
                <w:position w:val="-2"/>
                <w:sz w:val="20"/>
                <w:szCs w:val="20"/>
              </w:rPr>
              <w:t xml:space="preserve"> .</w:t>
            </w:r>
          </w:p>
          <w:p>
            <w:pPr>
              <w:numPr>
                <w:ilvl w:val="0"/>
                <w:numId w:val="45882827"/>
              </w:numPr>
              <w:spacing w:before="0" w:after="0" w:line="262" w:lineRule="auto"/>
              <w:jc w:val="left"/>
              <w:rPr>
                <w:color w:val="00274C"/>
                <w:sz w:val="20"/>
                <w:szCs w:val="20"/>
              </w:rPr>
            </w:pPr>
            <w:r>
              <w:rPr>
                <w:color w:val="00274C"/>
                <w:position w:val="-2"/>
                <w:sz w:val="20"/>
                <w:szCs w:val="20"/>
              </w:rPr>
              <w:t xml:space="preserve">Desconecte el radiador </w:t>
            </w:r>
            <w:r>
              <w:rPr>
                <w:b/>
                <w:bCs/>
                <w:color w:val="00274C"/>
                <w:position w:val="-2"/>
                <w:sz w:val="20"/>
                <w:szCs w:val="20"/>
              </w:rPr>
              <w:t xml:space="preserve">C</w:t>
            </w:r>
            <w:r>
              <w:rPr>
                <w:color w:val="00274C"/>
                <w:position w:val="-2"/>
                <w:sz w:val="20"/>
                <w:szCs w:val="20"/>
              </w:rPr>
              <w:t xml:space="preserve"> de los manguitos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H2</w:t>
            </w:r>
            <w:r>
              <w:rPr>
                <w:color w:val="00274C"/>
                <w:position w:val="-2"/>
                <w:sz w:val="20"/>
                <w:szCs w:val="20"/>
              </w:rPr>
              <w:t xml:space="preserve"> prestando atención en no deformar los tubos </w:t>
            </w:r>
            <w:r>
              <w:rPr>
                <w:b/>
                <w:bCs/>
                <w:color w:val="00274C"/>
                <w:position w:val="-2"/>
                <w:sz w:val="20"/>
                <w:szCs w:val="20"/>
              </w:rPr>
              <w:t xml:space="preserve">J1, J2.</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58294652" name="name97535f524c7005df5"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2015f524c7005de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356022" name="name55805f524c701bc29"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59115f524c701bc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40187829" name="name56295f524c7034977"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46095f524c70349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w:t>
            </w:r>
            <w:r>
              <w:rPr>
                <w:color w:val="00274C"/>
                <w:position w:val="-2"/>
                <w:sz w:val="20"/>
                <w:szCs w:val="20"/>
              </w:rPr>
              <w:t xml:space="preserve"> </w:t>
            </w:r>
            <w:r>
              <w:rPr>
                <w:b/>
                <w:bCs/>
                <w:color w:val="00274C"/>
                <w:position w:val="-2"/>
                <w:sz w:val="20"/>
                <w:szCs w:val="20"/>
              </w:rPr>
              <w:t xml:space="preserve">Desmontaje del ventilador</w:t>
            </w:r>
          </w:p>
          <w:p/>
          <w:p/>
          <w:p>
            <w:pPr>
              <w:numPr>
                <w:ilvl w:val="0"/>
                <w:numId w:val="45882828"/>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P</w:t>
            </w:r>
            <w:r>
              <w:rPr>
                <w:color w:val="00274C"/>
                <w:position w:val="-2"/>
                <w:sz w:val="20"/>
                <w:szCs w:val="20"/>
              </w:rPr>
              <w:t xml:space="preserve"> y quite el ventilador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5269713" name="name48255f524c704d25c"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36405f524c704d25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Montaje del ventilador</w:t>
            </w:r>
          </w:p>
          <w:p/>
          <w:p/>
          <w:p>
            <w:pPr>
              <w:numPr>
                <w:ilvl w:val="0"/>
                <w:numId w:val="45882829"/>
              </w:numPr>
              <w:spacing w:before="0" w:after="0" w:line="262" w:lineRule="auto"/>
              <w:jc w:val="left"/>
              <w:rPr>
                <w:color w:val="00274C"/>
                <w:sz w:val="20"/>
                <w:szCs w:val="20"/>
              </w:rPr>
            </w:pPr>
            <w:r>
              <w:rPr>
                <w:color w:val="00274C"/>
                <w:position w:val="-2"/>
                <w:sz w:val="20"/>
                <w:szCs w:val="20"/>
              </w:rPr>
              <w:t xml:space="preserve">Monte el ventilador </w:t>
            </w:r>
            <w:r>
              <w:rPr>
                <w:b/>
                <w:bCs/>
                <w:color w:val="00274C"/>
                <w:position w:val="-2"/>
                <w:sz w:val="20"/>
                <w:szCs w:val="20"/>
              </w:rPr>
              <w:t xml:space="preserve">R</w:t>
            </w:r>
            <w:r>
              <w:rPr>
                <w:color w:val="00274C"/>
                <w:position w:val="-2"/>
                <w:sz w:val="20"/>
                <w:szCs w:val="20"/>
              </w:rPr>
              <w:t xml:space="preserve"> en la polea </w:t>
            </w:r>
            <w:r>
              <w:rPr>
                <w:b/>
                <w:bCs/>
                <w:color w:val="00274C"/>
                <w:position w:val="-2"/>
                <w:sz w:val="20"/>
                <w:szCs w:val="20"/>
              </w:rPr>
              <w:t xml:space="preserve">U</w:t>
            </w:r>
            <w:r>
              <w:rPr>
                <w:color w:val="00274C"/>
                <w:position w:val="-2"/>
                <w:sz w:val="20"/>
                <w:szCs w:val="20"/>
              </w:rPr>
              <w:t xml:space="preserve"> .</w:t>
            </w:r>
          </w:p>
          <w:p>
            <w:pPr>
              <w:numPr>
                <w:ilvl w:val="0"/>
                <w:numId w:val="45882829"/>
              </w:numPr>
              <w:spacing w:before="0" w:after="0" w:line="262" w:lineRule="auto"/>
              <w:jc w:val="left"/>
              <w:rPr>
                <w:color w:val="00274C"/>
                <w:sz w:val="20"/>
                <w:szCs w:val="20"/>
              </w:rPr>
            </w:pPr>
            <w:r>
              <w:rPr>
                <w:color w:val="00274C"/>
                <w:position w:val="-2"/>
                <w:sz w:val="20"/>
                <w:szCs w:val="20"/>
              </w:rPr>
              <w:t xml:space="preserve">Fije el ventilador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723826" name="name13285f524c706710a"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75905f524c706710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Montaje del radiador</w:t>
            </w:r>
          </w:p>
          <w:p/>
          <w:p/>
          <w:p>
            <w:pPr>
              <w:numPr>
                <w:ilvl w:val="0"/>
                <w:numId w:val="45882830"/>
              </w:numPr>
              <w:spacing w:before="0" w:after="0" w:line="262" w:lineRule="auto"/>
              <w:jc w:val="left"/>
              <w:rPr>
                <w:color w:val="00274C"/>
                <w:sz w:val="20"/>
                <w:szCs w:val="20"/>
              </w:rPr>
            </w:pPr>
            <w:r>
              <w:rPr>
                <w:color w:val="00274C"/>
                <w:position w:val="-2"/>
                <w:sz w:val="20"/>
                <w:szCs w:val="20"/>
              </w:rPr>
              <w:br/>
              <w:t xml:space="preserve">Conecte el radiador </w:t>
            </w:r>
            <w:r>
              <w:rPr>
                <w:b/>
                <w:bCs/>
                <w:color w:val="00274C"/>
                <w:position w:val="-2"/>
                <w:sz w:val="20"/>
                <w:szCs w:val="20"/>
              </w:rPr>
              <w:t xml:space="preserve">C</w:t>
            </w:r>
            <w:r>
              <w:rPr>
                <w:color w:val="00274C"/>
                <w:position w:val="-2"/>
                <w:sz w:val="20"/>
                <w:szCs w:val="20"/>
              </w:rPr>
              <w:t xml:space="preserve"> al manguito </w:t>
            </w:r>
            <w:r>
              <w:rPr>
                <w:b/>
                <w:bCs/>
                <w:color w:val="00274C"/>
                <w:position w:val="-2"/>
                <w:sz w:val="20"/>
                <w:szCs w:val="20"/>
              </w:rPr>
              <w:t xml:space="preserve">H2</w:t>
            </w:r>
            <w:r>
              <w:rPr>
                <w:color w:val="00274C"/>
                <w:position w:val="-2"/>
                <w:sz w:val="20"/>
                <w:szCs w:val="20"/>
              </w:rPr>
              <w:t xml:space="preserve"> prestando atención en no deformar el tubo </w:t>
            </w:r>
            <w:r>
              <w:rPr>
                <w:b/>
                <w:bCs/>
                <w:color w:val="00274C"/>
                <w:position w:val="-2"/>
                <w:sz w:val="20"/>
                <w:szCs w:val="20"/>
              </w:rPr>
              <w:t xml:space="preserve">J2.</w:t>
            </w:r>
          </w:p>
          <w:p>
            <w:pPr>
              <w:numPr>
                <w:ilvl w:val="0"/>
                <w:numId w:val="45882830"/>
              </w:numPr>
              <w:spacing w:before="0" w:after="0" w:line="262" w:lineRule="auto"/>
              <w:jc w:val="left"/>
              <w:rPr>
                <w:color w:val="00274C"/>
                <w:sz w:val="20"/>
                <w:szCs w:val="20"/>
              </w:rPr>
            </w:pPr>
            <w:r>
              <w:rPr>
                <w:color w:val="00274C"/>
                <w:position w:val="-2"/>
                <w:sz w:val="20"/>
                <w:szCs w:val="20"/>
              </w:rPr>
              <w:t xml:space="preserve">Centre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p>
          <w:p>
            <w:pPr>
              <w:numPr>
                <w:ilvl w:val="0"/>
                <w:numId w:val="45882830"/>
              </w:numPr>
              <w:spacing w:before="0" w:after="0" w:line="262" w:lineRule="auto"/>
              <w:jc w:val="left"/>
              <w:rPr>
                <w:color w:val="00274C"/>
                <w:sz w:val="20"/>
                <w:szCs w:val="20"/>
              </w:rPr>
            </w:pPr>
            <w:r>
              <w:rPr>
                <w:color w:val="00274C"/>
                <w:position w:val="-2"/>
                <w:sz w:val="20"/>
                <w:szCs w:val="20"/>
              </w:rPr>
              <w:t xml:space="preserve">Fije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r>
              <w:rPr>
                <w:color w:val="00274C"/>
                <w:position w:val="-2"/>
                <w:sz w:val="20"/>
                <w:szCs w:val="20"/>
              </w:rPr>
              <w:t xml:space="preserve"> mediante los tornillos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14936419" name="name24675f524c7082b02"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55595f524c7082afb"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45882831"/>
              </w:numPr>
              <w:spacing w:before="0" w:after="0" w:line="262" w:lineRule="auto"/>
              <w:jc w:val="left"/>
              <w:rPr>
                <w:color w:val="00274C"/>
                <w:sz w:val="20"/>
                <w:szCs w:val="20"/>
              </w:rPr>
            </w:pPr>
            <w:r>
              <w:rPr>
                <w:color w:val="00274C"/>
                <w:position w:val="-2"/>
                <w:sz w:val="20"/>
                <w:szCs w:val="20"/>
              </w:rPr>
              <w:t xml:space="preserve">Coloque la protección </w:t>
            </w:r>
            <w:r>
              <w:rPr>
                <w:b/>
                <w:bCs/>
                <w:color w:val="00274C"/>
                <w:position w:val="-2"/>
                <w:sz w:val="20"/>
                <w:szCs w:val="20"/>
              </w:rPr>
              <w:t xml:space="preserve">G1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45882831"/>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E1.</w:t>
            </w:r>
          </w:p>
          <w:p>
            <w:pPr>
              <w:numPr>
                <w:ilvl w:val="0"/>
                <w:numId w:val="45882831"/>
              </w:numPr>
              <w:spacing w:before="0" w:after="0" w:line="262" w:lineRule="auto"/>
              <w:jc w:val="left"/>
              <w:rPr>
                <w:color w:val="00274C"/>
                <w:sz w:val="20"/>
                <w:szCs w:val="20"/>
              </w:rPr>
            </w:pPr>
            <w:r>
              <w:rPr>
                <w:color w:val="00274C"/>
                <w:position w:val="-2"/>
                <w:sz w:val="20"/>
                <w:szCs w:val="20"/>
              </w:rPr>
              <w:t xml:space="preserve">Coloque las protecciones </w:t>
            </w:r>
            <w:r>
              <w:rPr>
                <w:b/>
                <w:bCs/>
                <w:color w:val="00274C"/>
                <w:position w:val="-2"/>
                <w:sz w:val="20"/>
                <w:szCs w:val="20"/>
              </w:rPr>
              <w:t xml:space="preserve">G2</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45882831"/>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E3, 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75089917" name="name56575f524c70a2f39"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18335f524c70a2f35"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45882832"/>
              </w:numPr>
              <w:spacing w:before="0" w:after="0" w:line="262" w:lineRule="auto"/>
              <w:jc w:val="left"/>
              <w:rPr>
                <w:color w:val="00274C"/>
                <w:sz w:val="20"/>
                <w:szCs w:val="20"/>
              </w:rPr>
            </w:pPr>
            <w:r>
              <w:rPr>
                <w:color w:val="00274C"/>
                <w:position w:val="-2"/>
                <w:sz w:val="20"/>
                <w:szCs w:val="20"/>
              </w:rPr>
              <w:t xml:space="preserve">Conecte el manguito </w:t>
            </w:r>
            <w:r>
              <w:rPr>
                <w:b/>
                <w:bCs/>
                <w:color w:val="00274C"/>
                <w:position w:val="-2"/>
                <w:sz w:val="20"/>
                <w:szCs w:val="20"/>
              </w:rPr>
              <w:t xml:space="preserve">H1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prestando atención en no deformar el tubo </w:t>
            </w:r>
            <w:r>
              <w:rPr>
                <w:b/>
                <w:bCs/>
                <w:color w:val="00274C"/>
                <w:position w:val="-2"/>
                <w:sz w:val="20"/>
                <w:szCs w:val="20"/>
              </w:rPr>
              <w:t xml:space="preserve">J1.</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Asegúrese de que el antivibratorio </w:t>
            </w:r>
            <w:r>
              <w:rPr>
                <w:b/>
                <w:bCs/>
                <w:color w:val="00274C"/>
                <w:position w:val="-2"/>
                <w:sz w:val="20"/>
                <w:szCs w:val="20"/>
              </w:rPr>
              <w:t xml:space="preserve">V2</w:t>
            </w:r>
            <w:r>
              <w:rPr>
                <w:color w:val="00274C"/>
                <w:position w:val="-2"/>
                <w:sz w:val="20"/>
                <w:szCs w:val="20"/>
              </w:rPr>
              <w:t xml:space="preserve"> esté situado correctamente sobre el estribo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1584495" name="name34385f524c70bd6f8"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96665f524c70bd6f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45882833"/>
              </w:numPr>
              <w:spacing w:before="0" w:after="0" w:line="262" w:lineRule="auto"/>
              <w:jc w:val="left"/>
              <w:rPr>
                <w:color w:val="00274C"/>
                <w:sz w:val="20"/>
                <w:szCs w:val="20"/>
              </w:rPr>
            </w:pPr>
            <w:r>
              <w:rPr>
                <w:color w:val="00274C"/>
                <w:position w:val="-2"/>
                <w:sz w:val="20"/>
                <w:szCs w:val="20"/>
              </w:rPr>
              <w:t xml:space="preserve">Fije el antivibratorio </w:t>
            </w:r>
            <w:r>
              <w:rPr>
                <w:b/>
                <w:bCs/>
                <w:color w:val="00274C"/>
                <w:position w:val="-2"/>
                <w:sz w:val="20"/>
                <w:szCs w:val="20"/>
              </w:rPr>
              <w:t xml:space="preserve">V2</w:t>
            </w:r>
            <w:r>
              <w:rPr>
                <w:color w:val="00274C"/>
                <w:position w:val="-2"/>
                <w:sz w:val="20"/>
                <w:szCs w:val="20"/>
              </w:rPr>
              <w:t xml:space="preserve"> sobre el estribo </w:t>
            </w:r>
            <w:r>
              <w:rPr>
                <w:b/>
                <w:bCs/>
                <w:color w:val="00274C"/>
                <w:position w:val="-2"/>
                <w:sz w:val="20"/>
                <w:szCs w:val="20"/>
              </w:rPr>
              <w:t xml:space="preserve">S</w:t>
            </w:r>
            <w:r>
              <w:rPr>
                <w:color w:val="00274C"/>
                <w:position w:val="-2"/>
                <w:sz w:val="20"/>
                <w:szCs w:val="20"/>
              </w:rPr>
              <w:t xml:space="preserve"> con la tuerca </w:t>
            </w:r>
            <w:r>
              <w:rPr>
                <w:b/>
                <w:bCs/>
                <w:color w:val="00274C"/>
                <w:position w:val="-2"/>
                <w:sz w:val="20"/>
                <w:szCs w:val="20"/>
              </w:rPr>
              <w:t xml:space="preserve">F</w:t>
            </w:r>
            <w:r>
              <w:rPr>
                <w:color w:val="00274C"/>
                <w:position w:val="-2"/>
                <w:sz w:val="20"/>
                <w:szCs w:val="20"/>
              </w:rPr>
              <w:t xml:space="preserve"> interponiendo la arandela </w:t>
            </w:r>
            <w:r>
              <w:rPr>
                <w:b/>
                <w:bCs/>
                <w:color w:val="00274C"/>
                <w:position w:val="-2"/>
                <w:sz w:val="20"/>
                <w:szCs w:val="20"/>
              </w:rPr>
              <w:t xml:space="preserve">F1</w:t>
            </w:r>
            <w:r>
              <w:rPr>
                <w:color w:val="00274C"/>
                <w:position w:val="-2"/>
                <w:sz w:val="20"/>
                <w:szCs w:val="20"/>
              </w:rPr>
              <w:t xml:space="preserve"> (par de apriete en </w:t>
            </w:r>
            <w:r>
              <w:rPr>
                <w:b/>
                <w:bCs/>
                <w:color w:val="00274C"/>
                <w:position w:val="-2"/>
                <w:sz w:val="20"/>
                <w:szCs w:val="20"/>
              </w:rPr>
              <w:t xml:space="preserve">25 Nm).</w:t>
            </w:r>
          </w:p>
          <w:p>
            <w:pPr>
              <w:numPr>
                <w:ilvl w:val="0"/>
                <w:numId w:val="45882833"/>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con las abrazaderas </w:t>
            </w:r>
            <w:r>
              <w:rPr>
                <w:b/>
                <w:bCs/>
                <w:color w:val="00274C"/>
                <w:position w:val="-2"/>
                <w:sz w:val="20"/>
                <w:szCs w:val="20"/>
              </w:rPr>
              <w:t xml:space="preserve">A2, 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45882833"/>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H1, H2</w:t>
            </w:r>
            <w:r>
              <w:rPr>
                <w:color w:val="00274C"/>
                <w:position w:val="-2"/>
                <w:sz w:val="20"/>
                <w:szCs w:val="20"/>
              </w:rPr>
              <w:t xml:space="preserve"> con las abrazaderas </w:t>
            </w:r>
            <w:r>
              <w:rPr>
                <w:b/>
                <w:bCs/>
                <w:color w:val="00274C"/>
                <w:position w:val="-2"/>
                <w:sz w:val="20"/>
                <w:szCs w:val="20"/>
              </w:rPr>
              <w:t xml:space="preserve">A1, 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612000" name="name31845f524c70db277"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34515f524c70db2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regulaciones y controles</w:t>
      </w:r>
    </w:p>
    <w:p>
      <w:pPr>
        <w:widowControl w:val="on"/>
        <w:pBdr/>
        <w:spacing w:before="0" w:after="0" w:line="240" w:lineRule="auto"/>
        <w:ind w:left="0" w:right="0"/>
        <w:jc w:val="left"/>
      </w:pPr>
    </w:p>
    <w:p>
      <w:pPr>
        <w:pStyle w:val="Titolo2"/>
      </w:pPr>
      <w:r>
        <w:rPr/>
        <w:t xml:space="preserve">Regulación apertura válvula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56080" name="name56805f524c70f02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45f524c70f021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882636"/>
        </w:numPr>
        <w:spacing w:before="0" w:after="0" w:line="240" w:lineRule="auto"/>
        <w:jc w:val="left"/>
        <w:rPr>
          <w:color w:val="00274C"/>
          <w:sz w:val="20"/>
          <w:szCs w:val="20"/>
        </w:rPr>
      </w:pPr>
      <w:r>
        <w:rPr>
          <w:color w:val="00274C"/>
          <w:sz w:val="20"/>
          <w:szCs w:val="20"/>
        </w:rPr>
        <w:t xml:space="preserve">Antes de proseguir la operacion ver </w:t>
      </w:r>
      <w:hyperlink r:id="rId44765f524c70f0dfa" w:history="1">
        <w:r>
          <w:rPr>
            <w:b/>
            <w:bCs/>
            <w:color w:val="0000FF"/>
            <w:sz w:val="20"/>
            <w:szCs w:val="20"/>
          </w:rPr>
          <w:t xml:space="preserve">Apar. 3.3.2</w:t>
        </w:r>
      </w:hyperlink>
      <w:r>
        <w:rPr>
          <w:color w:val="00274C"/>
          <w:sz w:val="20"/>
          <w:szCs w:val="20"/>
        </w:rPr>
        <w:t xml:space="preserve"> .</w:t>
      </w:r>
    </w:p>
    <w:p>
      <w:pPr>
        <w:numPr>
          <w:ilvl w:val="0"/>
          <w:numId w:val="45882636"/>
        </w:numPr>
        <w:spacing w:before="0" w:after="0" w:line="240" w:lineRule="auto"/>
        <w:jc w:val="left"/>
        <w:rPr>
          <w:color w:val="00274C"/>
          <w:sz w:val="20"/>
          <w:szCs w:val="20"/>
        </w:rPr>
      </w:pPr>
      <w:r>
        <w:rPr>
          <w:color w:val="00274C"/>
          <w:sz w:val="20"/>
          <w:szCs w:val="20"/>
        </w:rPr>
        <w:t xml:space="preserve">La regulación no se debe realizar con el motor en funcionamiento.</w:t>
      </w:r>
    </w:p>
    <w:p>
      <w:pPr>
        <w:numPr>
          <w:ilvl w:val="0"/>
          <w:numId w:val="45882636"/>
        </w:numPr>
        <w:spacing w:before="0" w:after="0" w:line="240" w:lineRule="auto"/>
        <w:jc w:val="left"/>
        <w:rPr>
          <w:color w:val="00274C"/>
          <w:sz w:val="20"/>
          <w:szCs w:val="20"/>
        </w:rPr>
      </w:pPr>
      <w:r>
        <w:rPr>
          <w:color w:val="00274C"/>
          <w:sz w:val="20"/>
          <w:szCs w:val="20"/>
        </w:rPr>
        <w:t xml:space="preserve">Durante los procedimientos en el </w:t>
      </w:r>
      <w:r>
        <w:rPr>
          <w:b/>
          <w:bCs/>
          <w:color w:val="00274C"/>
          <w:sz w:val="20"/>
          <w:szCs w:val="20"/>
        </w:rPr>
        <w:t xml:space="preserve">punto 5</w:t>
      </w:r>
      <w:r>
        <w:rPr>
          <w:color w:val="00274C"/>
          <w:sz w:val="20"/>
          <w:szCs w:val="20"/>
        </w:rPr>
        <w:t xml:space="preserve"> , preste atención a no plegar la varilla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45882834"/>
        </w:numPr>
        <w:spacing w:before="0" w:after="0" w:line="240" w:lineRule="auto"/>
        <w:jc w:val="left"/>
        <w:rPr>
          <w:color w:val="00274C"/>
          <w:sz w:val="20"/>
          <w:szCs w:val="20"/>
        </w:rPr>
      </w:pPr>
      <w:r>
        <w:rPr>
          <w:color w:val="00274C"/>
          <w:sz w:val="20"/>
          <w:szCs w:val="20"/>
        </w:rPr>
        <w:t xml:space="preserve">Déconnecter le tuyau </w:t>
      </w:r>
      <w:r>
        <w:rPr>
          <w:b/>
          <w:bCs/>
          <w:color w:val="00274C"/>
          <w:sz w:val="20"/>
          <w:szCs w:val="20"/>
        </w:rPr>
        <w:t xml:space="preserve">A</w:t>
      </w:r>
      <w:r>
        <w:rPr>
          <w:color w:val="00274C"/>
          <w:sz w:val="20"/>
          <w:szCs w:val="20"/>
        </w:rPr>
        <w:t xml:space="preserve"> du turbocompresseur et brancher un manomètre </w:t>
      </w:r>
      <w:r>
        <w:rPr>
          <w:b/>
          <w:bCs/>
          <w:color w:val="00274C"/>
          <w:sz w:val="20"/>
          <w:szCs w:val="20"/>
        </w:rPr>
        <w:t xml:space="preserve">B</w:t>
      </w:r>
      <w:r>
        <w:rPr>
          <w:color w:val="00274C"/>
          <w:sz w:val="20"/>
          <w:szCs w:val="20"/>
        </w:rPr>
        <w:t xml:space="preserve"> (échelle de 0 à 5 bar).</w:t>
      </w:r>
    </w:p>
    <w:p>
      <w:pPr>
        <w:numPr>
          <w:ilvl w:val="0"/>
          <w:numId w:val="45882834"/>
        </w:numPr>
        <w:spacing w:before="0" w:after="0" w:line="240" w:lineRule="auto"/>
        <w:jc w:val="left"/>
        <w:rPr>
          <w:color w:val="00274C"/>
          <w:sz w:val="20"/>
          <w:szCs w:val="20"/>
        </w:rPr>
      </w:pPr>
      <w:r>
        <w:rPr>
          <w:color w:val="00274C"/>
          <w:sz w:val="20"/>
          <w:szCs w:val="20"/>
        </w:rPr>
        <w:t xml:space="preserve">Conecte el manómetro </w:t>
      </w:r>
      <w:r>
        <w:rPr>
          <w:b/>
          <w:bCs/>
          <w:color w:val="00274C"/>
          <w:sz w:val="20"/>
          <w:szCs w:val="20"/>
        </w:rPr>
        <w:t xml:space="preserve">B</w:t>
      </w:r>
      <w:r>
        <w:rPr>
          <w:color w:val="00274C"/>
          <w:sz w:val="20"/>
          <w:szCs w:val="20"/>
        </w:rPr>
        <w:t xml:space="preserve"> a la red de aire comprimido.</w:t>
      </w:r>
    </w:p>
    <w:p>
      <w:pPr>
        <w:numPr>
          <w:ilvl w:val="0"/>
          <w:numId w:val="45882834"/>
        </w:numPr>
        <w:spacing w:before="0" w:after="0" w:line="240" w:lineRule="auto"/>
        <w:jc w:val="left"/>
        <w:rPr>
          <w:color w:val="00274C"/>
          <w:sz w:val="20"/>
          <w:szCs w:val="20"/>
        </w:rPr>
      </w:pPr>
      <w:r>
        <w:rPr>
          <w:color w:val="00274C"/>
          <w:sz w:val="20"/>
          <w:szCs w:val="20"/>
        </w:rPr>
        <w:t xml:space="preserve">Coloque un comparador </w:t>
      </w:r>
      <w:r>
        <w:rPr>
          <w:b/>
          <w:bCs/>
          <w:color w:val="00274C"/>
          <w:sz w:val="20"/>
          <w:szCs w:val="20"/>
        </w:rPr>
        <w:t xml:space="preserve">D</w:t>
      </w:r>
      <w:r>
        <w:rPr>
          <w:color w:val="00274C"/>
          <w:sz w:val="20"/>
          <w:szCs w:val="20"/>
        </w:rPr>
        <w:t xml:space="preserve"> de manera que el palpador </w:t>
      </w:r>
      <w:r>
        <w:rPr>
          <w:b/>
          <w:bCs/>
          <w:color w:val="00274C"/>
          <w:sz w:val="20"/>
          <w:szCs w:val="20"/>
        </w:rPr>
        <w:t xml:space="preserve">F</w:t>
      </w:r>
      <w:r>
        <w:rPr>
          <w:color w:val="00274C"/>
          <w:sz w:val="20"/>
          <w:szCs w:val="20"/>
        </w:rPr>
        <w:t xml:space="preserve"> se apoye en la extremidad de la varilla de mando de la válvula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45882834"/>
        </w:numPr>
        <w:spacing w:before="0" w:after="0" w:line="240" w:lineRule="auto"/>
        <w:jc w:val="left"/>
        <w:rPr>
          <w:color w:val="00274C"/>
          <w:sz w:val="20"/>
          <w:szCs w:val="20"/>
        </w:rPr>
      </w:pPr>
      <w:r>
        <w:rPr>
          <w:color w:val="00274C"/>
          <w:sz w:val="20"/>
          <w:szCs w:val="20"/>
        </w:rPr>
        <w:t xml:space="preserve">A través del reductor </w:t>
      </w:r>
      <w:r>
        <w:rPr>
          <w:b/>
          <w:bCs/>
          <w:color w:val="00274C"/>
          <w:sz w:val="20"/>
          <w:szCs w:val="20"/>
        </w:rPr>
        <w:t xml:space="preserve">C</w:t>
      </w:r>
      <w:r>
        <w:rPr>
          <w:color w:val="00274C"/>
          <w:sz w:val="20"/>
          <w:szCs w:val="20"/>
        </w:rPr>
        <w:t xml:space="preserve"> envíe gradualmente aire al actuador de control de la válvula Waste Gate L para hacer avanzar la varilla </w:t>
      </w:r>
      <w:r>
        <w:rPr>
          <w:b/>
          <w:bCs/>
          <w:color w:val="00274C"/>
          <w:sz w:val="20"/>
          <w:szCs w:val="20"/>
        </w:rPr>
        <w:t xml:space="preserve">H</w:t>
      </w:r>
      <w:r>
        <w:rPr>
          <w:color w:val="00274C"/>
          <w:sz w:val="20"/>
          <w:szCs w:val="20"/>
        </w:rPr>
        <w:t xml:space="preserve"> de 1 mm (valor M por comprobar en el comparador D). La presión leída en el manómetro B deberá ser de: 2500 mbares.</w:t>
      </w:r>
    </w:p>
    <w:p>
      <w:pPr>
        <w:numPr>
          <w:ilvl w:val="0"/>
          <w:numId w:val="45882834"/>
        </w:numPr>
        <w:spacing w:before="0" w:after="0" w:line="240" w:lineRule="auto"/>
        <w:jc w:val="left"/>
        <w:rPr>
          <w:color w:val="00274C"/>
          <w:sz w:val="20"/>
          <w:szCs w:val="20"/>
        </w:rPr>
      </w:pPr>
      <w:r>
        <w:rPr>
          <w:color w:val="00274C"/>
          <w:sz w:val="20"/>
          <w:szCs w:val="20"/>
        </w:rPr>
        <w:t xml:space="preserve">Si la presión es inferior o superior al valor indicado, actúe de la siguiente manera:</w:t>
      </w:r>
      <w:r>
        <w:rPr>
          <w:color w:val="00274C"/>
          <w:sz w:val="20"/>
          <w:szCs w:val="20"/>
        </w:rPr>
        <w:br/>
        <w:t xml:space="preserve">- Desenrosque la contratuerca </w:t>
      </w:r>
      <w:r>
        <w:rPr>
          <w:b/>
          <w:bCs/>
          <w:color w:val="00274C"/>
          <w:sz w:val="20"/>
          <w:szCs w:val="20"/>
        </w:rPr>
        <w:t xml:space="preserve">G</w:t>
      </w:r>
      <w:r>
        <w:rPr>
          <w:color w:val="00274C"/>
          <w:sz w:val="20"/>
          <w:szCs w:val="20"/>
        </w:rPr>
        <w:t xml:space="preserve"> de la varilla </w:t>
      </w:r>
      <w:r>
        <w:rPr>
          <w:b/>
          <w:bCs/>
          <w:color w:val="00274C"/>
          <w:sz w:val="20"/>
          <w:szCs w:val="20"/>
        </w:rPr>
        <w:t xml:space="preserve">H</w:t>
      </w:r>
      <w:r>
        <w:rPr>
          <w:color w:val="00274C"/>
          <w:sz w:val="20"/>
          <w:szCs w:val="20"/>
        </w:rPr>
        <w:t xml:space="preserve"> .</w:t>
      </w:r>
      <w:r>
        <w:rPr>
          <w:color w:val="00274C"/>
          <w:sz w:val="20"/>
          <w:szCs w:val="20"/>
        </w:rPr>
        <w:br/>
        <w:t xml:space="preserve">- Quite el pasador de bloqueo (punto </w:t>
      </w:r>
      <w:r>
        <w:rPr>
          <w:b/>
          <w:bCs/>
          <w:color w:val="00274C"/>
          <w:sz w:val="20"/>
          <w:szCs w:val="20"/>
        </w:rPr>
        <w:t xml:space="preserve">E</w:t>
      </w:r>
      <w:r>
        <w:rPr>
          <w:color w:val="00274C"/>
          <w:sz w:val="20"/>
          <w:szCs w:val="20"/>
        </w:rPr>
        <w:t xml:space="preserve"> ) y desconecte la varilla </w:t>
      </w:r>
      <w:r>
        <w:rPr>
          <w:b/>
          <w:bCs/>
          <w:color w:val="00274C"/>
          <w:sz w:val="20"/>
          <w:szCs w:val="20"/>
        </w:rPr>
        <w:t xml:space="preserve">H</w:t>
      </w:r>
      <w:r>
        <w:rPr>
          <w:color w:val="00274C"/>
          <w:sz w:val="20"/>
          <w:szCs w:val="20"/>
        </w:rPr>
        <w:t xml:space="preserve"> de la palanca de mando de la válvula Waste Gate.</w:t>
      </w:r>
      <w:r>
        <w:rPr>
          <w:color w:val="00274C"/>
          <w:sz w:val="20"/>
          <w:szCs w:val="20"/>
        </w:rPr>
        <w:br/>
        <w:t xml:space="preserve">- Enrosque (para aumentar) o desenrosque (para disminuir) la presión, la abrazadera de la varilla </w:t>
      </w:r>
      <w:r>
        <w:rPr>
          <w:b/>
          <w:bCs/>
          <w:color w:val="00274C"/>
          <w:sz w:val="20"/>
          <w:szCs w:val="20"/>
        </w:rPr>
        <w:t xml:space="preserve">H</w:t>
      </w:r>
      <w:r>
        <w:rPr>
          <w:color w:val="00274C"/>
          <w:sz w:val="20"/>
          <w:szCs w:val="20"/>
        </w:rPr>
        <w:t xml:space="preserve"> hasta alcanzar la presión de calibración correcta.</w:t>
      </w:r>
      <w:r>
        <w:rPr>
          <w:color w:val="00274C"/>
          <w:sz w:val="20"/>
          <w:szCs w:val="20"/>
        </w:rPr>
        <w:br/>
        <w:t xml:space="preserve">- Enrosque la contratuerca </w:t>
      </w:r>
      <w:r>
        <w:rPr>
          <w:b/>
          <w:bCs/>
          <w:color w:val="00274C"/>
          <w:sz w:val="20"/>
          <w:szCs w:val="20"/>
        </w:rPr>
        <w:t xml:space="preserve">G</w:t>
      </w:r>
      <w:r>
        <w:rPr>
          <w:color w:val="00274C"/>
          <w:sz w:val="20"/>
          <w:szCs w:val="20"/>
        </w:rPr>
        <w:t xml:space="preserve"> .</w:t>
      </w:r>
      <w:r>
        <w:rPr>
          <w:color w:val="00274C"/>
          <w:sz w:val="20"/>
          <w:szCs w:val="20"/>
        </w:rPr>
        <w:br/>
        <w:t xml:space="preserve">- Vuelva a conectar la varilla </w:t>
      </w:r>
      <w:r>
        <w:rPr>
          <w:b/>
          <w:bCs/>
          <w:color w:val="00274C"/>
          <w:sz w:val="20"/>
          <w:szCs w:val="20"/>
        </w:rPr>
        <w:t xml:space="preserve">H</w:t>
      </w:r>
      <w:r>
        <w:rPr>
          <w:color w:val="00274C"/>
          <w:sz w:val="20"/>
          <w:szCs w:val="20"/>
        </w:rPr>
        <w:t xml:space="preserve"> y monte el pasador en el terminal punto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59697353" name="name20995f524c7121a9c"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21855f524c7121a95"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filtro del aire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34938" name="name79895f524c71329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45f524c71329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20045f524c7133407"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5882835"/>
              </w:numPr>
              <w:spacing w:before="0" w:after="0" w:line="262" w:lineRule="auto"/>
              <w:jc w:val="left"/>
              <w:rPr>
                <w:color w:val="00274C"/>
                <w:sz w:val="20"/>
                <w:szCs w:val="20"/>
              </w:rPr>
            </w:pPr>
            <w:r>
              <w:rPr>
                <w:color w:val="00274C"/>
                <w:position w:val="-2"/>
                <w:sz w:val="20"/>
                <w:szCs w:val="20"/>
              </w:rPr>
              <w:t xml:space="preserve">El manguito </w:t>
            </w:r>
            <w:r>
              <w:rPr>
                <w:b/>
                <w:bCs/>
                <w:color w:val="00274C"/>
                <w:position w:val="-2"/>
                <w:sz w:val="20"/>
                <w:szCs w:val="20"/>
              </w:rPr>
              <w:t xml:space="preserve">A</w:t>
            </w:r>
            <w:r>
              <w:rPr>
                <w:color w:val="00274C"/>
                <w:position w:val="-2"/>
                <w:sz w:val="20"/>
                <w:szCs w:val="20"/>
              </w:rPr>
              <w:t xml:space="preserve"> debe estar completamente limpio y no dañado.</w:t>
            </w:r>
          </w:p>
          <w:p>
            <w:pPr>
              <w:numPr>
                <w:ilvl w:val="0"/>
                <w:numId w:val="45882835"/>
              </w:numPr>
              <w:spacing w:before="0" w:after="0" w:line="262" w:lineRule="auto"/>
              <w:jc w:val="left"/>
              <w:rPr>
                <w:color w:val="00274C"/>
                <w:sz w:val="20"/>
                <w:szCs w:val="20"/>
              </w:rPr>
            </w:pPr>
            <w:r>
              <w:rPr>
                <w:color w:val="00274C"/>
                <w:position w:val="-2"/>
                <w:sz w:val="20"/>
                <w:szCs w:val="20"/>
              </w:rPr>
              <w:t xml:space="preserve">El cartucho del filtro del aire </w:t>
            </w:r>
            <w:r>
              <w:rPr>
                <w:b/>
                <w:bCs/>
                <w:color w:val="00274C"/>
                <w:position w:val="-2"/>
                <w:sz w:val="20"/>
                <w:szCs w:val="20"/>
              </w:rPr>
              <w:t xml:space="preserve">B</w:t>
            </w:r>
            <w:r>
              <w:rPr>
                <w:color w:val="00274C"/>
                <w:position w:val="-2"/>
                <w:sz w:val="20"/>
                <w:szCs w:val="20"/>
              </w:rPr>
              <w:t xml:space="preserve"> y su alojamiento </w:t>
            </w:r>
            <w:r>
              <w:rPr>
                <w:b/>
                <w:bCs/>
                <w:color w:val="00274C"/>
                <w:position w:val="-2"/>
                <w:sz w:val="20"/>
                <w:szCs w:val="20"/>
              </w:rPr>
              <w:t xml:space="preserve">C</w:t>
            </w:r>
            <w:r>
              <w:rPr>
                <w:color w:val="00274C"/>
                <w:position w:val="-2"/>
                <w:sz w:val="20"/>
                <w:szCs w:val="20"/>
              </w:rPr>
              <w:t xml:space="preserve"> deben estar completamente limpios y sin impurezas.</w:t>
            </w:r>
          </w:p>
        </w:tc>
        <w:tc>
          <w:tcPr>
            <w:tcMar>
              <w:top w:w="150" w:type="dxa"/>
              <w:bottom w:w="150" w:type="dxa"/>
            </w:tcMar>
            <w:vAlign w:val="top"/>
          </w:tcPr>
          <w:p>
            <w:r>
              <w:rPr>
                <w:position w:val="-228"/>
              </w:rPr>
              <w:drawing>
                <wp:inline distT="0" distB="0" distL="0" distR="0">
                  <wp:extent cx="2232000" cy="1490400"/>
                  <wp:docPr id="98313228" name="name28315f524c714e0bc"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14735f524c714e0b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separador de vapores del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79358" name="name50765f524c715e4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15f524c715e4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11785f524c715eff4"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45882836"/>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45882836"/>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D</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45882836"/>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por el manguito </w:t>
            </w:r>
            <w:r>
              <w:rPr>
                <w:b/>
                <w:bCs/>
                <w:color w:val="00274C"/>
                <w:position w:val="-2"/>
                <w:sz w:val="20"/>
                <w:szCs w:val="20"/>
              </w:rPr>
              <w:t xml:space="preserve">A1 y</w:t>
            </w:r>
            <w:r>
              <w:rPr>
                <w:color w:val="00274C"/>
                <w:position w:val="-2"/>
                <w:sz w:val="20"/>
                <w:szCs w:val="20"/>
              </w:rPr>
              <w:t xml:space="preserve"> </w:t>
            </w:r>
            <w:r>
              <w:rPr>
                <w:b/>
                <w:bCs/>
                <w:color w:val="00274C"/>
                <w:position w:val="-2"/>
                <w:sz w:val="20"/>
                <w:szCs w:val="20"/>
              </w:rPr>
              <w:t xml:space="preserve">A2</w:t>
            </w:r>
            <w:r>
              <w:rPr>
                <w:color w:val="00274C"/>
                <w:position w:val="-2"/>
                <w:sz w:val="20"/>
                <w:szCs w:val="20"/>
              </w:rPr>
              <w:t xml:space="preserve"> sale aire.</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Si lo descrito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no tiene lugar, limpie o sustituya el separador del aceite A, todos los manguitos de conexión y repita la operación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2058287" name="name75515f524c7179ac3"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94535f524c7179ab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los manguitos y tubos de goma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046604" name="name82565f524c718fb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65f524c718fb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84035f524c7190097"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control se realiza realizando un ligero aplastamiento o flexión, a lo largo de todo el recorrido del tubo/manguito y cerca de las abrazaderas de fijación.</w:t>
            </w:r>
            <w:r>
              <w:rPr>
                <w:color w:val="00274C"/>
                <w:position w:val="-2"/>
                <w:sz w:val="20"/>
                <w:szCs w:val="20"/>
              </w:rPr>
              <w:br/>
              <w:br/>
              <w:br/>
              <w:t xml:space="preserve">Los componentes deben cambiarse si se observan grietas, rasgaduras, cortes o pérdidas y si no tienen buena elasticidad.
</w:t>
            </w:r>
          </w:p>
          <w:p>
            <w:pPr>
              <w:numPr>
                <w:ilvl w:val="0"/>
                <w:numId w:val="45882837"/>
              </w:numPr>
              <w:spacing w:before="0" w:after="0" w:line="262" w:lineRule="auto"/>
              <w:jc w:val="left"/>
              <w:rPr>
                <w:color w:val="00274C"/>
                <w:sz w:val="20"/>
                <w:szCs w:val="20"/>
              </w:rPr>
            </w:pPr>
            <w:r>
              <w:rPr>
                <w:color w:val="00274C"/>
                <w:position w:val="-2"/>
                <w:sz w:val="20"/>
                <w:szCs w:val="20"/>
              </w:rPr>
              <w:t xml:space="preserve">Controle el estado de todos los manguitos y de los tubos de goma destacados con color rojo en las </w:t>
            </w:r>
            <w:r>
              <w:rPr>
                <w:b/>
                <w:bCs/>
                <w:color w:val="00274C"/>
                <w:position w:val="-2"/>
                <w:sz w:val="20"/>
                <w:szCs w:val="20"/>
              </w:rPr>
              <w:t xml:space="preserve">Fig. 12.4 - 12.5</w:t>
            </w:r>
            <w:r>
              <w:rPr>
                <w:color w:val="00274C"/>
                <w:position w:val="-2"/>
                <w:sz w:val="20"/>
                <w:szCs w:val="20"/>
              </w:rPr>
              <w:t xml:space="preserve"> .</w:t>
            </w:r>
          </w:p>
          <w:p>
            <w:pPr>
              <w:numPr>
                <w:ilvl w:val="0"/>
                <w:numId w:val="45882837"/>
              </w:numPr>
              <w:spacing w:before="0" w:after="0" w:line="262" w:lineRule="auto"/>
              <w:jc w:val="left"/>
              <w:rPr>
                <w:color w:val="00274C"/>
                <w:sz w:val="20"/>
                <w:szCs w:val="20"/>
              </w:rPr>
            </w:pPr>
            <w:r>
              <w:rPr>
                <w:color w:val="00274C"/>
                <w:position w:val="-2"/>
                <w:sz w:val="20"/>
                <w:szCs w:val="20"/>
              </w:rPr>
              <w:t xml:space="preserve">Controle si hay pérdidas de aire, refrigerante, aceite o carburante cerca de sus sujeciones.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Para los componentes que no se muestran en la figura, tome como referencia la documentación técnica de la máquina.</w:t>
            </w:r>
          </w:p>
        </w:tc>
        <w:tc>
          <w:tcPr>
            <w:tcMar>
              <w:top w:w="150" w:type="dxa"/>
              <w:bottom w:w="150" w:type="dxa"/>
            </w:tcMar>
            <w:vAlign w:val="top"/>
          </w:tcPr>
          <w:p>
            <w:r>
              <w:rPr>
                <w:position w:val="-228"/>
              </w:rPr>
              <w:drawing>
                <wp:inline distT="0" distB="0" distL="0" distR="0">
                  <wp:extent cx="2232000" cy="1490400"/>
                  <wp:docPr id="55729345" name="name86955f524c71ab6da"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99745f524c71ab6d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68556728" name="name48415f524c71c5955"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58685f524c71c594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las pérdidas de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40138" name="name71295f524c71dab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25f524c71dab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56655f524c71db1e4"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Controle que no haya pérdidas cerca de las zonas </w:t>
            </w:r>
            <w:r>
              <w:rPr>
                <w:b/>
                <w:bCs/>
                <w:color w:val="00274C"/>
                <w:position w:val="-2"/>
                <w:sz w:val="20"/>
                <w:szCs w:val="20"/>
              </w:rPr>
              <w:t xml:space="preserve">A</w:t>
            </w:r>
            <w:r>
              <w:rPr>
                <w:color w:val="00274C"/>
                <w:position w:val="-2"/>
                <w:sz w:val="20"/>
                <w:szCs w:val="20"/>
              </w:rPr>
              <w:t xml:space="preserve"> .
</w:t>
            </w:r>
          </w:p>
          <w:p>
            <w:pPr>
              <w:numPr>
                <w:ilvl w:val="0"/>
                <w:numId w:val="45882838"/>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cerca de las zonas </w:t>
            </w:r>
            <w:r>
              <w:rPr>
                <w:b/>
                <w:bCs/>
                <w:color w:val="00274C"/>
                <w:position w:val="-2"/>
                <w:sz w:val="20"/>
                <w:szCs w:val="20"/>
              </w:rPr>
              <w:t xml:space="preserve">A</w:t>
            </w:r>
            <w:r>
              <w:rPr>
                <w:color w:val="00274C"/>
                <w:position w:val="-2"/>
                <w:sz w:val="20"/>
                <w:szCs w:val="20"/>
              </w:rPr>
              <w:t xml:space="preserve"> hay pérdidas.</w:t>
            </w:r>
          </w:p>
          <w:p>
            <w:pPr>
              <w:numPr>
                <w:ilvl w:val="0"/>
                <w:numId w:val="45882838"/>
              </w:numPr>
              <w:spacing w:before="0" w:after="0" w:line="262" w:lineRule="auto"/>
              <w:jc w:val="left"/>
              <w:rPr>
                <w:color w:val="00274C"/>
                <w:sz w:val="20"/>
                <w:szCs w:val="20"/>
              </w:rPr>
            </w:pPr>
            <w:r>
              <w:rPr>
                <w:color w:val="00274C"/>
                <w:position w:val="-2"/>
                <w:sz w:val="20"/>
                <w:szCs w:val="20"/>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del aceite y tapones de descarga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cabeza del motor y sus componentes ensamblados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capuchón de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 distribución y la junta (lado 2a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alojamiento de la varilla de nivel del aceite o tubo de soporte de la varilla.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Realice los controles descritos en el Punto </w:t>
            </w:r>
            <w:r>
              <w:rPr>
                <w:b/>
                <w:bCs/>
                <w:color w:val="00274C"/>
                <w:position w:val="-2"/>
                <w:sz w:val="20"/>
                <w:szCs w:val="20"/>
              </w:rPr>
              <w:t xml:space="preserve">1</w:t>
            </w:r>
            <w:r>
              <w:rPr>
                <w:color w:val="00274C"/>
                <w:position w:val="-2"/>
                <w:sz w:val="20"/>
                <w:szCs w:val="20"/>
              </w:rPr>
              <w:t xml:space="preserve"> y </w:t>
            </w:r>
            <w:r>
              <w:rPr>
                <w:b/>
                <w:bCs/>
                <w:color w:val="00274C"/>
                <w:position w:val="-2"/>
                <w:sz w:val="20"/>
                <w:szCs w:val="20"/>
              </w:rPr>
              <w:t xml:space="preserve">2</w:t>
            </w:r>
            <w:r>
              <w:rPr>
                <w:color w:val="00274C"/>
                <w:position w:val="-2"/>
                <w:sz w:val="20"/>
                <w:szCs w:val="20"/>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Alignment w:val="center"/>
            </w:pPr>
            <w:r>
              <w:rPr>
                <w:color w:val="00274C"/>
                <w:position w:val="-2"/>
                <w:sz w:val="20"/>
                <w:szCs w:val="20"/>
              </w:rPr>
              <w:t xml:space="preserve">Si es necesario desmonte los componentes afectados por la pérdida y averigüe las posibles causas.</w:t>
            </w:r>
            <w:r>
              <w:rPr>
                <w:color w:val="00274C"/>
                <w:position w:val="-2"/>
                <w:sz w:val="20"/>
                <w:szCs w:val="20"/>
              </w:rPr>
              <w:br/>
              <w:t xml:space="preserve">Los componentes se deben sustituir si no garantizan la estanqueidad.</w:t>
            </w:r>
          </w:p>
        </w:tc>
        <w:tc>
          <w:tcPr>
            <w:tcMar>
              <w:top w:w="150" w:type="dxa"/>
              <w:bottom w:w="150" w:type="dxa"/>
            </w:tcMar>
            <w:vAlign w:val="top"/>
          </w:tcPr>
          <w:p>
            <w:r>
              <w:rPr>
                <w:position w:val="-228"/>
              </w:rPr>
              <w:drawing>
                <wp:inline distT="0" distB="0" distL="0" distR="0">
                  <wp:extent cx="2232000" cy="1490400"/>
                  <wp:docPr id="54629453" name="name42725f524c72012a3"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97705f524c720129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4363583" name="name63485f524c721605f"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27275f524c721605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presión del aceite</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88089" name="name21905f524c72295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85f524c72295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636"/>
              </w:numPr>
              <w:spacing w:before="0" w:after="0" w:line="262" w:lineRule="auto"/>
              <w:jc w:val="left"/>
              <w:rPr>
                <w:color w:val="00274C"/>
                <w:sz w:val="20"/>
                <w:szCs w:val="20"/>
              </w:rPr>
            </w:pPr>
            <w:r>
              <w:rPr>
                <w:color w:val="00274C"/>
                <w:position w:val="-2"/>
                <w:sz w:val="20"/>
                <w:szCs w:val="20"/>
              </w:rPr>
              <w:t xml:space="preserve">Antes de proseguir la operacion ver </w:t>
            </w:r>
            <w:hyperlink r:id="rId87095f524c722a0a0" w:history="1">
              <w:r>
                <w:rPr>
                  <w:b/>
                  <w:bCs/>
                  <w:color w:val="0000FF"/>
                  <w:position w:val="-2"/>
                  <w:sz w:val="20"/>
                  <w:szCs w:val="20"/>
                </w:rPr>
                <w:t xml:space="preserve">Apar. 3.3.2</w:t>
              </w:r>
            </w:hyperlink>
            <w:r>
              <w:rPr>
                <w:color w:val="00274C"/>
                <w:position w:val="-2"/>
                <w:sz w:val="20"/>
                <w:szCs w:val="20"/>
              </w:rPr>
              <w:t xml:space="preserve"> .</w:t>
            </w:r>
          </w:p>
        </w:tc>
        <w:tc>
          <w:tcPr>
            <w:gridSpan w:val="2"/>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45882839"/>
              </w:numPr>
              <w:spacing w:before="0" w:after="0" w:line="262" w:lineRule="auto"/>
              <w:jc w:val="left"/>
              <w:rPr>
                <w:color w:val="00274C"/>
                <w:sz w:val="20"/>
                <w:szCs w:val="20"/>
              </w:rPr>
            </w:pPr>
            <w:r>
              <w:rPr>
                <w:color w:val="00274C"/>
                <w:position w:val="-2"/>
                <w:sz w:val="20"/>
                <w:szCs w:val="20"/>
              </w:rPr>
              <w:t xml:space="preserve">Sustituir la varilla del nivel aceite </w:t>
            </w:r>
            <w:r>
              <w:rPr>
                <w:b/>
                <w:bCs/>
                <w:color w:val="00274C"/>
                <w:position w:val="-2"/>
                <w:sz w:val="20"/>
                <w:szCs w:val="20"/>
              </w:rPr>
              <w:t xml:space="preserve">A</w:t>
            </w:r>
            <w:r>
              <w:rPr>
                <w:color w:val="00274C"/>
                <w:position w:val="-2"/>
                <w:sz w:val="20"/>
                <w:szCs w:val="20"/>
              </w:rPr>
              <w:t xml:space="preserve"> con termopar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45882839"/>
              </w:numPr>
              <w:spacing w:before="0" w:after="0" w:line="262" w:lineRule="auto"/>
              <w:jc w:val="left"/>
              <w:rPr>
                <w:color w:val="00274C"/>
                <w:sz w:val="20"/>
                <w:szCs w:val="20"/>
              </w:rPr>
            </w:pPr>
            <w:r>
              <w:rPr>
                <w:color w:val="00274C"/>
                <w:position w:val="-2"/>
                <w:sz w:val="20"/>
                <w:szCs w:val="20"/>
              </w:rPr>
              <w:t xml:space="preserve">Desenrosque y quite el interruptor de la presión del aceite </w:t>
            </w:r>
            <w:r>
              <w:rPr>
                <w:b/>
                <w:bCs/>
                <w:color w:val="00274C"/>
                <w:position w:val="-2"/>
                <w:sz w:val="20"/>
                <w:szCs w:val="20"/>
              </w:rPr>
              <w:t xml:space="preserve">C</w:t>
            </w:r>
            <w:r>
              <w:rPr>
                <w:color w:val="00274C"/>
                <w:position w:val="-2"/>
                <w:sz w:val="20"/>
                <w:szCs w:val="20"/>
              </w:rPr>
              <w:t xml:space="preserve"> y enrosque en su lugar un manómetro de 10 bares (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45882839"/>
              </w:numPr>
              <w:spacing w:before="0" w:after="0" w:line="262" w:lineRule="auto"/>
              <w:jc w:val="left"/>
              <w:rPr>
                <w:color w:val="00274C"/>
                <w:sz w:val="20"/>
                <w:szCs w:val="20"/>
              </w:rPr>
            </w:pPr>
            <w:r>
              <w:rPr>
                <w:color w:val="00274C"/>
                <w:position w:val="-2"/>
                <w:sz w:val="20"/>
                <w:szCs w:val="20"/>
              </w:rPr>
              <w:t xml:space="preserve">Ponga en marcha el motor al mínimo de las revoluciones y sin carga, controle el valor de la presión del aceite según la temperatura del mismo (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gráfico en la </w:t>
            </w:r>
            <w:r>
              <w:rPr>
                <w:b/>
                <w:bCs/>
                <w:color w:val="00274C"/>
                <w:position w:val="-2"/>
                <w:sz w:val="20"/>
                <w:szCs w:val="20"/>
              </w:rPr>
              <w:t xml:space="preserve">Fig. 12.9</w:t>
            </w:r>
            <w:r>
              <w:rPr>
                <w:color w:val="00274C"/>
                <w:position w:val="-2"/>
                <w:sz w:val="20"/>
                <w:szCs w:val="20"/>
              </w:rPr>
              <w:t xml:space="preserve"> ilustra la línea de presión con régimen de rotación de 1000 Rpm.</w:t>
            </w:r>
          </w:p>
          <w:p/>
          <w:p/>
          <w:p/>
          <w:p/>
          <w:p>
            <w:pPr>
              <w:numPr>
                <w:ilvl w:val="0"/>
                <w:numId w:val="45882840"/>
              </w:numPr>
              <w:spacing w:before="0" w:after="0" w:line="262" w:lineRule="auto"/>
              <w:jc w:val="left"/>
              <w:rPr>
                <w:color w:val="00274C"/>
                <w:sz w:val="20"/>
                <w:szCs w:val="20"/>
              </w:rPr>
            </w:pPr>
            <w:r>
              <w:rPr>
                <w:color w:val="00274C"/>
                <w:position w:val="-2"/>
                <w:sz w:val="20"/>
                <w:szCs w:val="20"/>
              </w:rPr>
              <w:t xml:space="preserve">Si los valores de presión son menores que los valores indicados en </w:t>
            </w:r>
            <w:r>
              <w:rPr>
                <w:b/>
                <w:bCs/>
                <w:color w:val="00274C"/>
                <w:position w:val="-2"/>
                <w:sz w:val="20"/>
                <w:szCs w:val="20"/>
              </w:rPr>
              <w:t xml:space="preserve">Fig. 12.9</w:t>
            </w:r>
            <w:r>
              <w:rPr>
                <w:color w:val="00274C"/>
                <w:position w:val="-2"/>
                <w:sz w:val="20"/>
                <w:szCs w:val="20"/>
              </w:rPr>
              <w:t xml:space="preserve"> , averigüe la causa del problema.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1897837" name="name82475f524c7246348"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9605f524c724634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4532016" name="name85015f524c725c820"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91135f524c725c81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8825549" name="name61915f524c7274dc8"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36535f524c7274dc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equipamiento</w:t>
      </w:r>
    </w:p>
    <w:p>
      <w:pPr>
        <w:widowControl w:val="on"/>
        <w:pBdr/>
        <w:spacing w:before="0" w:after="0" w:line="240" w:lineRule="auto"/>
        <w:ind w:left="0" w:right="0"/>
        <w:jc w:val="left"/>
      </w:pPr>
    </w:p>
    <w:p>
      <w:pPr>
        <w:pStyle w:val="Titolo2"/>
      </w:pPr>
      <w:r>
        <w:rPr/>
        <w:t xml:space="preserve">Información para el equipamiento específico</w:t>
      </w:r>
    </w:p>
    <w:p>
      <w:pPr>
        <w:widowControl w:val="on"/>
        <w:pBdr/>
        <w:spacing w:before="0" w:after="0" w:line="262" w:lineRule="auto"/>
        <w:ind w:left="0" w:right="0"/>
        <w:jc w:val="left"/>
      </w:pPr>
      <w:r>
        <w:rPr>
          <w:color w:val="00274C"/>
          <w:sz w:val="20"/>
          <w:szCs w:val="20"/>
        </w:rPr>
        <w:t xml:space="preserve">En las </w:t>
      </w:r>
      <w:r>
        <w:rPr>
          <w:b/>
          <w:bCs/>
          <w:color w:val="00274C"/>
          <w:sz w:val="20"/>
          <w:szCs w:val="20"/>
        </w:rPr>
        <w:t xml:space="preserve">Tab. 13.1 - 13.2</w:t>
      </w:r>
      <w:r>
        <w:rPr>
          <w:color w:val="00274C"/>
          <w:sz w:val="20"/>
          <w:szCs w:val="20"/>
        </w:rPr>
        <w:t xml:space="preserve"> se enumeran todas las herramientas específicas necesarias y aprobadas para realizar las operaciones de desmontaje - montaje - regulaciones - configuraciones - reparaciones del motor, serie </w:t>
      </w:r>
      <w:r>
        <w:rPr>
          <w:b/>
          <w:bCs/>
          <w:color w:val="00274C"/>
          <w:sz w:val="20"/>
          <w:szCs w:val="20"/>
        </w:rPr>
        <w:t xml:space="preserve">KDI</w:t>
      </w:r>
      <w:r>
        <w:rPr>
          <w:color w:val="00274C"/>
          <w:sz w:val="20"/>
          <w:szCs w:val="20"/>
        </w:rPr>
        <w:t xml:space="preserve"> , correctamente y con seguridad.</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76114" name="name47615f524c728692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635f524c728692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882636"/>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cualquier responsabilidad por posibles daños al motor, a cosas o a personas, provocados por el uso de equipos diferentes de aquellos indicados en las </w:t>
      </w:r>
      <w:r>
        <w:rPr>
          <w:b/>
          <w:bCs/>
          <w:color w:val="00274C"/>
          <w:sz w:val="20"/>
          <w:szCs w:val="20"/>
        </w:rPr>
        <w:t xml:space="preserve">Tab. 13.1 - 13.2</w:t>
      </w:r>
      <w:r>
        <w:rPr>
          <w:color w:val="00274C"/>
          <w:sz w:val="20"/>
          <w:szCs w:val="20"/>
        </w:rPr>
        <w:t xml:space="preserve"> , dentro de este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512476" name="name60505f524c729b214"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0285f524c729b210"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control saliente de los pistones - 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83349759" name="name24345f524c72ab3a4"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1175f524c72ab3a0"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7257060" name="name97685f524c72c0b59"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50525f524c72c0b4c"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31060137" name="name55145f524c72d384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29465f524c72d3846"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2185687" name="name29015f524c72e65f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66425f524c72e65ea"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91765563" name="name84735f524c7307613"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98215f524c730760b"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91648336" name="name75975f524c731b8b3"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5035f524c731b8ae"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31318454" name="name62385f524c732e1f3"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46695f524c732e1f0"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59928251" name="name42565f524c734c60a"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57305f524c734c603"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pistón n.º 1 en anticipación para montaje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4946221" name="name84965f524c7360fc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0565f524c7360fbe"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34628147" name="name75615f524c737f066"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10595f524c737f05f"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de la junta en la tapa de los balancines (asiento del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91866061" name="name46065f524c739b1ed"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42475f524c739b1e8"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Separadores de bloqueo de engranaje del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51993866" name="name19045f524c73bb2e3"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775f524c73bb2e0"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92645546" name="name95265f524c73d723b"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97185f524c73d7234"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65677959" name="name70985f524c73e94ef"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70205f524c73e94e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1602315" name="name55035f524c7405908"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91685f524c74058ff"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83804294" name="name79705f524c741d8a9"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49995f524c741d8a1"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junta lado volante y lado 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49070248" name="name38915f524c7433ef4"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57925f524c7433ef0"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los inyectores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86353930" name="name55475f524c744a90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61185f524c744a90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7519534" name="name62545f524c745bdc7"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1125f524c745bdc2"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averías</w:t>
      </w:r>
    </w:p>
    <w:p>
      <w:pPr>
        <w:widowControl w:val="on"/>
        <w:pBdr/>
        <w:spacing w:before="0" w:after="0" w:line="240" w:lineRule="auto"/>
        <w:ind w:left="0" w:right="0"/>
        <w:jc w:val="left"/>
      </w:pPr>
    </w:p>
    <w:p>
      <w:pPr>
        <w:pStyle w:val="Titolo2"/>
      </w:pPr>
      <w:r>
        <w:rPr/>
        <w:t xml:space="preserve">Causas probables y eliminación de inconvenientes</w:t>
      </w:r>
    </w:p>
    <w:p>
      <w:pPr>
        <w:widowControl w:val="on"/>
        <w:pBdr/>
        <w:spacing w:before="0" w:after="0" w:line="262" w:lineRule="auto"/>
        <w:ind w:left="0" w:right="0"/>
        <w:jc w:val="left"/>
      </w:pPr>
      <w:r>
        <w:rPr>
          <w:b/>
          <w:bCs/>
          <w:color w:val="00274C"/>
          <w:sz w:val="20"/>
          <w:szCs w:val="20"/>
        </w:rPr>
        <w:t xml:space="preserve">APAGUE INMEDIATAMENTE EL MOTOR CUANDO:</w:t>
      </w:r>
    </w:p>
    <w:p>
      <w:pPr>
        <w:numPr>
          <w:ilvl w:val="0"/>
          <w:numId w:val="45882841"/>
        </w:numPr>
        <w:spacing w:before="0" w:after="0" w:line="240" w:lineRule="auto"/>
        <w:jc w:val="left"/>
        <w:rPr>
          <w:color w:val="00274C"/>
          <w:sz w:val="20"/>
          <w:szCs w:val="20"/>
        </w:rPr>
      </w:pPr>
      <w:r>
        <w:rPr>
          <w:color w:val="00274C"/>
          <w:sz w:val="20"/>
          <w:szCs w:val="20"/>
        </w:rPr>
        <w:t xml:space="preserve">Las revoluciones del motor aumentan y disminuyen improvisamente y sin posibilidad de control;</w:t>
      </w:r>
    </w:p>
    <w:p>
      <w:pPr>
        <w:numPr>
          <w:ilvl w:val="0"/>
          <w:numId w:val="45882841"/>
        </w:numPr>
        <w:spacing w:before="0" w:after="0" w:line="240" w:lineRule="auto"/>
        <w:jc w:val="left"/>
        <w:rPr>
          <w:color w:val="00274C"/>
          <w:sz w:val="20"/>
          <w:szCs w:val="20"/>
        </w:rPr>
      </w:pPr>
      <w:r>
        <w:rPr>
          <w:color w:val="00274C"/>
          <w:sz w:val="20"/>
          <w:szCs w:val="20"/>
        </w:rPr>
        <w:t xml:space="preserve">Se oye un ruido inusual y/o improviso;</w:t>
      </w:r>
    </w:p>
    <w:p>
      <w:pPr>
        <w:numPr>
          <w:ilvl w:val="0"/>
          <w:numId w:val="45882841"/>
        </w:numPr>
        <w:spacing w:before="0" w:after="0" w:line="240" w:lineRule="auto"/>
        <w:jc w:val="left"/>
        <w:rPr>
          <w:color w:val="00274C"/>
          <w:sz w:val="20"/>
          <w:szCs w:val="20"/>
        </w:rPr>
      </w:pPr>
      <w:r>
        <w:rPr>
          <w:color w:val="00274C"/>
          <w:sz w:val="20"/>
          <w:szCs w:val="20"/>
        </w:rPr>
        <w:t xml:space="preserve">El color de los gases de descarga se vuelve oscuro o blanco;</w:t>
      </w:r>
    </w:p>
    <w:p>
      <w:pPr>
        <w:numPr>
          <w:ilvl w:val="0"/>
          <w:numId w:val="45882841"/>
        </w:numPr>
        <w:spacing w:before="0" w:after="0" w:line="240" w:lineRule="auto"/>
        <w:jc w:val="left"/>
        <w:rPr>
          <w:color w:val="00274C"/>
          <w:sz w:val="20"/>
          <w:szCs w:val="20"/>
        </w:rPr>
      </w:pPr>
      <w:r>
        <w:rPr>
          <w:color w:val="00274C"/>
          <w:sz w:val="20"/>
          <w:szCs w:val="20"/>
        </w:rPr>
        <w:t xml:space="preserve">El indicador luminoso de presión del aceite o una Warning Lamp se enciende durante el funcionamiento;</w:t>
      </w:r>
    </w:p>
    <w:p>
      <w:pPr>
        <w:numPr>
          <w:ilvl w:val="0"/>
          <w:numId w:val="45882841"/>
        </w:numPr>
        <w:spacing w:before="0" w:after="0" w:line="240" w:lineRule="auto"/>
        <w:jc w:val="left"/>
        <w:rPr>
          <w:color w:val="00274C"/>
          <w:sz w:val="20"/>
          <w:szCs w:val="20"/>
        </w:rPr>
      </w:pPr>
      <w:r>
        <w:rPr>
          <w:color w:val="00274C"/>
          <w:sz w:val="20"/>
          <w:szCs w:val="20"/>
        </w:rPr>
        <w:t xml:space="preserve">El indicador luminoso de la temperatura del líquido de refrigeración se ilumina durante el funcionamiento;</w:t>
      </w:r>
    </w:p>
    <w:p/>
    <w:p>
      <w:pPr>
        <w:widowControl w:val="on"/>
        <w:pBdr/>
        <w:spacing w:before="0" w:after="0" w:line="262" w:lineRule="auto"/>
        <w:ind w:left="0" w:right="0"/>
        <w:jc w:val="left"/>
      </w:pPr>
      <w:r>
        <w:rPr>
          <w:color w:val="00274C"/>
          <w:sz w:val="20"/>
          <w:szCs w:val="20"/>
        </w:rPr>
        <w:t xml:space="preserve">La </w:t>
      </w:r>
      <w:r>
        <w:rPr>
          <w:b/>
          <w:bCs/>
          <w:color w:val="00274C"/>
          <w:sz w:val="20"/>
          <w:szCs w:val="20"/>
        </w:rPr>
        <w:t xml:space="preserve">Tab. 14.1</w:t>
      </w:r>
      <w:r>
        <w:rPr>
          <w:color w:val="00274C"/>
          <w:sz w:val="20"/>
          <w:szCs w:val="20"/>
        </w:rPr>
        <w:t xml:space="preserve"> suministra las causas probables de algunas anomalías que se pueden presentar durante el funcionamiento.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Realice sistemáticamente los controles más simples antes de los desmontajes o sustituciones.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1528" name="name89215f524c746c56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655f524c746c55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45882636"/>
        </w:numPr>
        <w:spacing w:before="0" w:after="0" w:line="240" w:lineRule="auto"/>
        <w:jc w:val="left"/>
        <w:rPr>
          <w:color w:val="00274C"/>
          <w:sz w:val="20"/>
          <w:szCs w:val="20"/>
        </w:rPr>
      </w:pPr>
      <w:r>
        <w:rPr>
          <w:color w:val="00274C"/>
          <w:sz w:val="20"/>
          <w:szCs w:val="20"/>
        </w:rPr>
        <w:t xml:space="preserve">Busque el argumento y las operaciones por realizar mediante el índice analítico o el índice de los capítulos situados al inicio del manual.</w:t>
      </w:r>
    </w:p>
    <w:p>
      <w:pPr>
        <w:numPr>
          <w:ilvl w:val="0"/>
          <w:numId w:val="45882636"/>
        </w:numPr>
        <w:spacing w:before="0" w:after="0" w:line="240" w:lineRule="auto"/>
        <w:jc w:val="left"/>
        <w:rPr>
          <w:color w:val="00274C"/>
          <w:sz w:val="20"/>
          <w:szCs w:val="20"/>
        </w:rPr>
      </w:pPr>
      <w:r>
        <w:rPr>
          <w:color w:val="00274C"/>
          <w:sz w:val="20"/>
          <w:szCs w:val="20"/>
        </w:rPr>
        <w:t xml:space="preserve">No realice los controles o las operaciones con el motor en marcha.</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5068800" cy="9302400"/>
            <wp:docPr id="3243501" name="name46405f524c749f8e5" descr="Tabella_guas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S.jpg"/>
                    <pic:cNvPicPr/>
                  </pic:nvPicPr>
                  <pic:blipFill>
                    <a:blip r:embed="rId79705f524c749f8de" cstate="print"/>
                    <a:stretch>
                      <a:fillRect/>
                    </a:stretch>
                  </pic:blipFill>
                  <pic:spPr>
                    <a:xfrm>
                      <a:off x="0" y="0"/>
                      <a:ext cx="5068800" cy="9302400"/>
                    </a:xfrm>
                    <a:prstGeom prst="rect">
                      <a:avLst/>
                    </a:prstGeom>
                    <a:ln w="0">
                      <a:noFill/>
                    </a:ln>
                  </pic:spPr>
                </pic:pic>
              </a:graphicData>
            </a:graphic>
          </wp:inline>
        </w:drawing>
      </w:r>
    </w:p>
    <w:p>
      <w:pPr>
        <w:pStyle w:val="Titolo1"/>
        <w:outlineLvl w:val="0"/>
      </w:pPr>
      <w:r>
        <w:rPr/>
        <w:t xml:space="preserve">Glosario</w:t>
      </w:r>
    </w:p>
    <w:p>
      <w:pPr>
        <w:widowControl w:val="on"/>
        <w:pBdr/>
        <w:spacing w:before="0" w:after="0" w:line="240" w:lineRule="auto"/>
        <w:ind w:left="0" w:right="0"/>
        <w:jc w:val="left"/>
      </w:pPr>
    </w:p>
    <w:p>
      <w:pPr>
        <w:pStyle w:val="Titolo2"/>
      </w:pPr>
      <w:r>
        <w:rPr/>
        <w:t xml:space="preserve">Glosario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Aceite gastado: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Aceite alterado por el funcionamiento o por el tiempo, que ya no lubrica de manera correcta los componentes.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Alternador: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la energía mecánica en energía eléctrica con corriente alterna.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Apartado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"Comunidad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Cigüeñal: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un movimiento rectilíneo en movimiento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 dispositivo se ocupa de modificar la anticipación de la inyección para facilitar el arranque del motor a bajas temperaturas.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Reacción química de una mezcla compuesta por un combustible y un comburente (aire) dentro de una cámara de combustión.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Condiciones pesadas: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Configuración básica: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con los componentes representados en el </w:t>
            </w:r>
            <w:hyperlink r:id="rId34535f524c74a9383" w:history="1"/>
            <w:r>
              <w:rPr>
                <w:color w:val="00274C"/>
                <w:position w:val="0"/>
                <w:sz w:val="20"/>
                <w:szCs w:val="20"/>
              </w:rPr>
              <w:t xml:space="preserve"> </w:t>
            </w:r>
            <w:hyperlink r:id="rId89955f524c74a9397" w:history="1">
              <w:r>
                <w:rPr>
                  <w:color w:val="0000FF"/>
                  <w:position w:val="0"/>
                  <w:sz w:val="20"/>
                  <w:szCs w:val="20"/>
                  <w:u w:val="single"/>
                </w:rPr>
                <w:t xml:space="preserve">Apar 1.3</w:t>
              </w:r>
            </w:hyperlink>
            <w:r>
              <w:rPr>
                <w:color w:val="00274C"/>
                <w:position w:val="0"/>
                <w:sz w:val="20"/>
                <w:szCs w:val="20"/>
              </w:rPr>
              <w:t xml:space="preserve"> - </w:t>
            </w:r>
            <w:hyperlink r:id="rId50155f524c74a93b1" w:history="1">
              <w:r>
                <w:rPr>
                  <w:color w:val="0000FF"/>
                  <w:position w:val="0"/>
                  <w:sz w:val="20"/>
                  <w:szCs w:val="20"/>
                  <w:u w:val="single"/>
                </w:rPr>
                <w:t xml:space="preserve">1.4</w:t>
              </w:r>
            </w:hyperlink>
            <w:r>
              <w:rPr>
                <w:color w:val="00274C"/>
                <w:position w:val="0"/>
                <w:sz w:val="20"/>
                <w:szCs w:val="20"/>
              </w:rPr>
              <w:t xml:space="preserve"> </w:t>
            </w:r>
            <w:hyperlink r:id="rId78535f524c74a93c5" w:history="1">
              <w:r>
                <w:rPr>
                  <w:color w:val="0000FF"/>
                  <w:position w:val="0"/>
                  <w:sz w:val="20"/>
                  <w:szCs w:val="20"/>
                  <w:u w:val="single"/>
                </w:rPr>
                <w:t xml:space="preserve">.</w:t>
              </w:r>
            </w:hyperlink>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Diámetro interior: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calienta el aire en aspiración mediante resistencia eléctrica.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Entrehierro: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Distancia por respetar entre un componente fijo y uno en movimiento.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Escobilla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Instrumento con cuerpo cilíndrico de metal con cerdas que salen al exterior. Parecido a un cepillo, sirve para limpiar zonas a las que no se puede llegar con las manos (ej. conductos</w:t>
            </w:r>
            <w:r>
              <w:rPr>
                <w:color w:val="00274C"/>
                <w:position w:val="0"/>
                <w:sz w:val="20"/>
                <w:szCs w:val="20"/>
              </w:rPr>
              <w:br/>
              <w:t xml:space="preserve">del aceite dentro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Esmerilado (válvulas y asientos):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Operación de limpieza para válvulas y asientos realizada con pasta abrasiva (para esta operación diríjase a las estaciones de servicio autorizadas).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Estaciones de servicio autorizadas: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Talleres autorizados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a régimen mínimo de rotación: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en movimiento con vehículo parado o al mínimo de las revoluciones.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en potencia: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a un régimen de revoluciones elevado.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que se ha sometido al tratamiento protector de las superficies.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Grupos funcionales: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grupos de componentes principales habilitados para desarrollar una función específica en 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Inyección Directa Kohler".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Mantenimiento periódico: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rPr>
              <w:br/>
              <w:t xml:space="preserve">ni aumentar el valor, ni mejorar los rendimientos.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"Máximo".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 éster: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"Modelo", (placa de identificación del motor) indica el modelo de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Cerrado", referido a los interruptores (interruptor presión del aceite).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 Normalmente Abierto",  hace referencia a los interruptores (sensor de temperatura del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Pequeño radiador que sirve para enfriar el aceite.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Fuerza ejercida en un objeto que gira sobre un eje.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 de apriete: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Término indicado para el apriete de los componentes roscados y está determinado mediante la unidad de medida del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Sustancia grasa y sólida que se podría formar dentro del gasóleo.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Inferior", momento en el que el pistón se encuentra al principio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Superior", momento en el que el pistón se encuentra al final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"Toma de fuerza", punto previsto para usar una transmisión del movimiento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Referencia.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Revoluciones por minuto".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(placa de identificación del motor) indica el "número de serie/matrícula" de identificación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(placa identificación motor) indica la versión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configuración básica de un componente o un conjunto de componentes.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Taller autorizado: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asistencia autorizado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Perfil dentado redondeado (llamado también "de lóbulos").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comprime aire aspirado enviándolo al colector de aspiración, mediante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Válvula termostática: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Válvula que regula el flujo del líquido refrigerante. Es capaz de trabajar mediante la variación de 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Indicador luminoso (normalmente de color rojo) que indica una anomalía grave durante el funcionamiento del motor.</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648140" name="name18425f524c7507d1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2905f524c7507d11"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43919348" name="name52305f524c75155a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5545f524c751559c"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45882841">
    <w:multiLevelType w:val="hybridMultilevel"/>
    <w:lvl w:ilvl="0" w:tplc="54536610">
      <w:start w:val="1"/>
      <w:numFmt w:val="decimal"/>
      <w:lvlText w:val="%1."/>
      <w:lvlJc w:val="left"/>
      <w:pPr>
        <w:ind w:left="720" w:hanging="360"/>
      </w:pPr>
    </w:lvl>
    <w:lvl w:ilvl="1" w:tplc="54536610" w:tentative="1">
      <w:start w:val="1"/>
      <w:numFmt w:val="lowerLetter"/>
      <w:lvlText w:val="%2."/>
      <w:lvlJc w:val="left"/>
      <w:pPr>
        <w:ind w:left="1440" w:hanging="360"/>
      </w:pPr>
    </w:lvl>
    <w:lvl w:ilvl="2" w:tplc="54536610" w:tentative="1">
      <w:start w:val="1"/>
      <w:numFmt w:val="lowerRoman"/>
      <w:lvlText w:val="%3."/>
      <w:lvlJc w:val="right"/>
      <w:pPr>
        <w:ind w:left="2160" w:hanging="180"/>
      </w:pPr>
    </w:lvl>
    <w:lvl w:ilvl="3" w:tplc="54536610" w:tentative="1">
      <w:start w:val="1"/>
      <w:numFmt w:val="decimal"/>
      <w:lvlText w:val="%4."/>
      <w:lvlJc w:val="left"/>
      <w:pPr>
        <w:ind w:left="2880" w:hanging="360"/>
      </w:pPr>
    </w:lvl>
    <w:lvl w:ilvl="4" w:tplc="54536610" w:tentative="1">
      <w:start w:val="1"/>
      <w:numFmt w:val="lowerLetter"/>
      <w:lvlText w:val="%5."/>
      <w:lvlJc w:val="left"/>
      <w:pPr>
        <w:ind w:left="3600" w:hanging="360"/>
      </w:pPr>
    </w:lvl>
    <w:lvl w:ilvl="5" w:tplc="54536610" w:tentative="1">
      <w:start w:val="1"/>
      <w:numFmt w:val="lowerRoman"/>
      <w:lvlText w:val="%6."/>
      <w:lvlJc w:val="right"/>
      <w:pPr>
        <w:ind w:left="4320" w:hanging="180"/>
      </w:pPr>
    </w:lvl>
    <w:lvl w:ilvl="6" w:tplc="54536610" w:tentative="1">
      <w:start w:val="1"/>
      <w:numFmt w:val="decimal"/>
      <w:lvlText w:val="%7."/>
      <w:lvlJc w:val="left"/>
      <w:pPr>
        <w:ind w:left="5040" w:hanging="360"/>
      </w:pPr>
    </w:lvl>
    <w:lvl w:ilvl="7" w:tplc="54536610" w:tentative="1">
      <w:start w:val="1"/>
      <w:numFmt w:val="lowerLetter"/>
      <w:lvlText w:val="%8."/>
      <w:lvlJc w:val="left"/>
      <w:pPr>
        <w:ind w:left="5760" w:hanging="360"/>
      </w:pPr>
    </w:lvl>
    <w:lvl w:ilvl="8" w:tplc="54536610" w:tentative="1">
      <w:start w:val="1"/>
      <w:numFmt w:val="lowerRoman"/>
      <w:lvlText w:val="%9."/>
      <w:lvlJc w:val="right"/>
      <w:pPr>
        <w:ind w:left="6480" w:hanging="180"/>
      </w:pPr>
    </w:lvl>
  </w:abstractNum>
  <w:abstractNum w:abstractNumId="45882840">
    <w:multiLevelType w:val="hybridMultilevel"/>
    <w:lvl w:ilvl="0" w:tplc="79682848">
      <w:start w:val="1"/>
      <w:numFmt w:val="decimal"/>
      <w:lvlText w:val="%1."/>
      <w:lvlJc w:val="left"/>
      <w:pPr>
        <w:ind w:left="720" w:hanging="360"/>
      </w:pPr>
    </w:lvl>
    <w:lvl w:ilvl="1" w:tplc="79682848" w:tentative="1">
      <w:start w:val="1"/>
      <w:numFmt w:val="lowerLetter"/>
      <w:lvlText w:val="%2."/>
      <w:lvlJc w:val="left"/>
      <w:pPr>
        <w:ind w:left="1440" w:hanging="360"/>
      </w:pPr>
    </w:lvl>
    <w:lvl w:ilvl="2" w:tplc="79682848" w:tentative="1">
      <w:start w:val="1"/>
      <w:numFmt w:val="lowerRoman"/>
      <w:lvlText w:val="%3."/>
      <w:lvlJc w:val="right"/>
      <w:pPr>
        <w:ind w:left="2160" w:hanging="180"/>
      </w:pPr>
    </w:lvl>
    <w:lvl w:ilvl="3" w:tplc="79682848" w:tentative="1">
      <w:start w:val="1"/>
      <w:numFmt w:val="decimal"/>
      <w:lvlText w:val="%4."/>
      <w:lvlJc w:val="left"/>
      <w:pPr>
        <w:ind w:left="2880" w:hanging="360"/>
      </w:pPr>
    </w:lvl>
    <w:lvl w:ilvl="4" w:tplc="79682848" w:tentative="1">
      <w:start w:val="1"/>
      <w:numFmt w:val="lowerLetter"/>
      <w:lvlText w:val="%5."/>
      <w:lvlJc w:val="left"/>
      <w:pPr>
        <w:ind w:left="3600" w:hanging="360"/>
      </w:pPr>
    </w:lvl>
    <w:lvl w:ilvl="5" w:tplc="79682848" w:tentative="1">
      <w:start w:val="1"/>
      <w:numFmt w:val="lowerRoman"/>
      <w:lvlText w:val="%6."/>
      <w:lvlJc w:val="right"/>
      <w:pPr>
        <w:ind w:left="4320" w:hanging="180"/>
      </w:pPr>
    </w:lvl>
    <w:lvl w:ilvl="6" w:tplc="79682848" w:tentative="1">
      <w:start w:val="1"/>
      <w:numFmt w:val="decimal"/>
      <w:lvlText w:val="%7."/>
      <w:lvlJc w:val="left"/>
      <w:pPr>
        <w:ind w:left="5040" w:hanging="360"/>
      </w:pPr>
    </w:lvl>
    <w:lvl w:ilvl="7" w:tplc="79682848" w:tentative="1">
      <w:start w:val="1"/>
      <w:numFmt w:val="lowerLetter"/>
      <w:lvlText w:val="%8."/>
      <w:lvlJc w:val="left"/>
      <w:pPr>
        <w:ind w:left="5760" w:hanging="360"/>
      </w:pPr>
    </w:lvl>
    <w:lvl w:ilvl="8" w:tplc="79682848" w:tentative="1">
      <w:start w:val="1"/>
      <w:numFmt w:val="lowerRoman"/>
      <w:lvlText w:val="%9."/>
      <w:lvlJc w:val="right"/>
      <w:pPr>
        <w:ind w:left="6480" w:hanging="180"/>
      </w:pPr>
    </w:lvl>
  </w:abstractNum>
  <w:abstractNum w:abstractNumId="45882839">
    <w:multiLevelType w:val="hybridMultilevel"/>
    <w:lvl w:ilvl="0" w:tplc="94481086">
      <w:start w:val="1"/>
      <w:numFmt w:val="decimal"/>
      <w:lvlText w:val="%1."/>
      <w:lvlJc w:val="left"/>
      <w:pPr>
        <w:ind w:left="720" w:hanging="360"/>
      </w:pPr>
    </w:lvl>
    <w:lvl w:ilvl="1" w:tplc="94481086" w:tentative="1">
      <w:start w:val="1"/>
      <w:numFmt w:val="lowerLetter"/>
      <w:lvlText w:val="%2."/>
      <w:lvlJc w:val="left"/>
      <w:pPr>
        <w:ind w:left="1440" w:hanging="360"/>
      </w:pPr>
    </w:lvl>
    <w:lvl w:ilvl="2" w:tplc="94481086" w:tentative="1">
      <w:start w:val="1"/>
      <w:numFmt w:val="lowerRoman"/>
      <w:lvlText w:val="%3."/>
      <w:lvlJc w:val="right"/>
      <w:pPr>
        <w:ind w:left="2160" w:hanging="180"/>
      </w:pPr>
    </w:lvl>
    <w:lvl w:ilvl="3" w:tplc="94481086" w:tentative="1">
      <w:start w:val="1"/>
      <w:numFmt w:val="decimal"/>
      <w:lvlText w:val="%4."/>
      <w:lvlJc w:val="left"/>
      <w:pPr>
        <w:ind w:left="2880" w:hanging="360"/>
      </w:pPr>
    </w:lvl>
    <w:lvl w:ilvl="4" w:tplc="94481086" w:tentative="1">
      <w:start w:val="1"/>
      <w:numFmt w:val="lowerLetter"/>
      <w:lvlText w:val="%5."/>
      <w:lvlJc w:val="left"/>
      <w:pPr>
        <w:ind w:left="3600" w:hanging="360"/>
      </w:pPr>
    </w:lvl>
    <w:lvl w:ilvl="5" w:tplc="94481086" w:tentative="1">
      <w:start w:val="1"/>
      <w:numFmt w:val="lowerRoman"/>
      <w:lvlText w:val="%6."/>
      <w:lvlJc w:val="right"/>
      <w:pPr>
        <w:ind w:left="4320" w:hanging="180"/>
      </w:pPr>
    </w:lvl>
    <w:lvl w:ilvl="6" w:tplc="94481086" w:tentative="1">
      <w:start w:val="1"/>
      <w:numFmt w:val="decimal"/>
      <w:lvlText w:val="%7."/>
      <w:lvlJc w:val="left"/>
      <w:pPr>
        <w:ind w:left="5040" w:hanging="360"/>
      </w:pPr>
    </w:lvl>
    <w:lvl w:ilvl="7" w:tplc="94481086" w:tentative="1">
      <w:start w:val="1"/>
      <w:numFmt w:val="lowerLetter"/>
      <w:lvlText w:val="%8."/>
      <w:lvlJc w:val="left"/>
      <w:pPr>
        <w:ind w:left="5760" w:hanging="360"/>
      </w:pPr>
    </w:lvl>
    <w:lvl w:ilvl="8" w:tplc="94481086" w:tentative="1">
      <w:start w:val="1"/>
      <w:numFmt w:val="lowerRoman"/>
      <w:lvlText w:val="%9."/>
      <w:lvlJc w:val="right"/>
      <w:pPr>
        <w:ind w:left="6480" w:hanging="180"/>
      </w:pPr>
    </w:lvl>
  </w:abstractNum>
  <w:abstractNum w:abstractNumId="45882838">
    <w:multiLevelType w:val="hybridMultilevel"/>
    <w:lvl w:ilvl="0" w:tplc="76001991">
      <w:start w:val="1"/>
      <w:numFmt w:val="decimal"/>
      <w:lvlText w:val="%1."/>
      <w:lvlJc w:val="left"/>
      <w:pPr>
        <w:ind w:left="720" w:hanging="360"/>
      </w:pPr>
    </w:lvl>
    <w:lvl w:ilvl="1" w:tplc="76001991" w:tentative="1">
      <w:start w:val="1"/>
      <w:numFmt w:val="lowerLetter"/>
      <w:lvlText w:val="%2."/>
      <w:lvlJc w:val="left"/>
      <w:pPr>
        <w:ind w:left="1440" w:hanging="360"/>
      </w:pPr>
    </w:lvl>
    <w:lvl w:ilvl="2" w:tplc="76001991" w:tentative="1">
      <w:start w:val="1"/>
      <w:numFmt w:val="lowerRoman"/>
      <w:lvlText w:val="%3."/>
      <w:lvlJc w:val="right"/>
      <w:pPr>
        <w:ind w:left="2160" w:hanging="180"/>
      </w:pPr>
    </w:lvl>
    <w:lvl w:ilvl="3" w:tplc="76001991" w:tentative="1">
      <w:start w:val="1"/>
      <w:numFmt w:val="decimal"/>
      <w:lvlText w:val="%4."/>
      <w:lvlJc w:val="left"/>
      <w:pPr>
        <w:ind w:left="2880" w:hanging="360"/>
      </w:pPr>
    </w:lvl>
    <w:lvl w:ilvl="4" w:tplc="76001991" w:tentative="1">
      <w:start w:val="1"/>
      <w:numFmt w:val="lowerLetter"/>
      <w:lvlText w:val="%5."/>
      <w:lvlJc w:val="left"/>
      <w:pPr>
        <w:ind w:left="3600" w:hanging="360"/>
      </w:pPr>
    </w:lvl>
    <w:lvl w:ilvl="5" w:tplc="76001991" w:tentative="1">
      <w:start w:val="1"/>
      <w:numFmt w:val="lowerRoman"/>
      <w:lvlText w:val="%6."/>
      <w:lvlJc w:val="right"/>
      <w:pPr>
        <w:ind w:left="4320" w:hanging="180"/>
      </w:pPr>
    </w:lvl>
    <w:lvl w:ilvl="6" w:tplc="76001991" w:tentative="1">
      <w:start w:val="1"/>
      <w:numFmt w:val="decimal"/>
      <w:lvlText w:val="%7."/>
      <w:lvlJc w:val="left"/>
      <w:pPr>
        <w:ind w:left="5040" w:hanging="360"/>
      </w:pPr>
    </w:lvl>
    <w:lvl w:ilvl="7" w:tplc="76001991" w:tentative="1">
      <w:start w:val="1"/>
      <w:numFmt w:val="lowerLetter"/>
      <w:lvlText w:val="%8."/>
      <w:lvlJc w:val="left"/>
      <w:pPr>
        <w:ind w:left="5760" w:hanging="360"/>
      </w:pPr>
    </w:lvl>
    <w:lvl w:ilvl="8" w:tplc="76001991" w:tentative="1">
      <w:start w:val="1"/>
      <w:numFmt w:val="lowerRoman"/>
      <w:lvlText w:val="%9."/>
      <w:lvlJc w:val="right"/>
      <w:pPr>
        <w:ind w:left="6480" w:hanging="180"/>
      </w:pPr>
    </w:lvl>
  </w:abstractNum>
  <w:abstractNum w:abstractNumId="45882837">
    <w:multiLevelType w:val="hybridMultilevel"/>
    <w:lvl w:ilvl="0" w:tplc="70602833">
      <w:start w:val="1"/>
      <w:numFmt w:val="decimal"/>
      <w:lvlText w:val="%1."/>
      <w:lvlJc w:val="left"/>
      <w:pPr>
        <w:ind w:left="720" w:hanging="360"/>
      </w:pPr>
    </w:lvl>
    <w:lvl w:ilvl="1" w:tplc="70602833" w:tentative="1">
      <w:start w:val="1"/>
      <w:numFmt w:val="lowerLetter"/>
      <w:lvlText w:val="%2."/>
      <w:lvlJc w:val="left"/>
      <w:pPr>
        <w:ind w:left="1440" w:hanging="360"/>
      </w:pPr>
    </w:lvl>
    <w:lvl w:ilvl="2" w:tplc="70602833" w:tentative="1">
      <w:start w:val="1"/>
      <w:numFmt w:val="lowerRoman"/>
      <w:lvlText w:val="%3."/>
      <w:lvlJc w:val="right"/>
      <w:pPr>
        <w:ind w:left="2160" w:hanging="180"/>
      </w:pPr>
    </w:lvl>
    <w:lvl w:ilvl="3" w:tplc="70602833" w:tentative="1">
      <w:start w:val="1"/>
      <w:numFmt w:val="decimal"/>
      <w:lvlText w:val="%4."/>
      <w:lvlJc w:val="left"/>
      <w:pPr>
        <w:ind w:left="2880" w:hanging="360"/>
      </w:pPr>
    </w:lvl>
    <w:lvl w:ilvl="4" w:tplc="70602833" w:tentative="1">
      <w:start w:val="1"/>
      <w:numFmt w:val="lowerLetter"/>
      <w:lvlText w:val="%5."/>
      <w:lvlJc w:val="left"/>
      <w:pPr>
        <w:ind w:left="3600" w:hanging="360"/>
      </w:pPr>
    </w:lvl>
    <w:lvl w:ilvl="5" w:tplc="70602833" w:tentative="1">
      <w:start w:val="1"/>
      <w:numFmt w:val="lowerRoman"/>
      <w:lvlText w:val="%6."/>
      <w:lvlJc w:val="right"/>
      <w:pPr>
        <w:ind w:left="4320" w:hanging="180"/>
      </w:pPr>
    </w:lvl>
    <w:lvl w:ilvl="6" w:tplc="70602833" w:tentative="1">
      <w:start w:val="1"/>
      <w:numFmt w:val="decimal"/>
      <w:lvlText w:val="%7."/>
      <w:lvlJc w:val="left"/>
      <w:pPr>
        <w:ind w:left="5040" w:hanging="360"/>
      </w:pPr>
    </w:lvl>
    <w:lvl w:ilvl="7" w:tplc="70602833" w:tentative="1">
      <w:start w:val="1"/>
      <w:numFmt w:val="lowerLetter"/>
      <w:lvlText w:val="%8."/>
      <w:lvlJc w:val="left"/>
      <w:pPr>
        <w:ind w:left="5760" w:hanging="360"/>
      </w:pPr>
    </w:lvl>
    <w:lvl w:ilvl="8" w:tplc="70602833" w:tentative="1">
      <w:start w:val="1"/>
      <w:numFmt w:val="lowerRoman"/>
      <w:lvlText w:val="%9."/>
      <w:lvlJc w:val="right"/>
      <w:pPr>
        <w:ind w:left="6480" w:hanging="180"/>
      </w:pPr>
    </w:lvl>
  </w:abstractNum>
  <w:abstractNum w:abstractNumId="45882836">
    <w:multiLevelType w:val="hybridMultilevel"/>
    <w:lvl w:ilvl="0" w:tplc="56350491">
      <w:start w:val="1"/>
      <w:numFmt w:val="decimal"/>
      <w:lvlText w:val="%1."/>
      <w:lvlJc w:val="left"/>
      <w:pPr>
        <w:ind w:left="720" w:hanging="360"/>
      </w:pPr>
    </w:lvl>
    <w:lvl w:ilvl="1" w:tplc="56350491" w:tentative="1">
      <w:start w:val="1"/>
      <w:numFmt w:val="lowerLetter"/>
      <w:lvlText w:val="%2."/>
      <w:lvlJc w:val="left"/>
      <w:pPr>
        <w:ind w:left="1440" w:hanging="360"/>
      </w:pPr>
    </w:lvl>
    <w:lvl w:ilvl="2" w:tplc="56350491" w:tentative="1">
      <w:start w:val="1"/>
      <w:numFmt w:val="lowerRoman"/>
      <w:lvlText w:val="%3."/>
      <w:lvlJc w:val="right"/>
      <w:pPr>
        <w:ind w:left="2160" w:hanging="180"/>
      </w:pPr>
    </w:lvl>
    <w:lvl w:ilvl="3" w:tplc="56350491" w:tentative="1">
      <w:start w:val="1"/>
      <w:numFmt w:val="decimal"/>
      <w:lvlText w:val="%4."/>
      <w:lvlJc w:val="left"/>
      <w:pPr>
        <w:ind w:left="2880" w:hanging="360"/>
      </w:pPr>
    </w:lvl>
    <w:lvl w:ilvl="4" w:tplc="56350491" w:tentative="1">
      <w:start w:val="1"/>
      <w:numFmt w:val="lowerLetter"/>
      <w:lvlText w:val="%5."/>
      <w:lvlJc w:val="left"/>
      <w:pPr>
        <w:ind w:left="3600" w:hanging="360"/>
      </w:pPr>
    </w:lvl>
    <w:lvl w:ilvl="5" w:tplc="56350491" w:tentative="1">
      <w:start w:val="1"/>
      <w:numFmt w:val="lowerRoman"/>
      <w:lvlText w:val="%6."/>
      <w:lvlJc w:val="right"/>
      <w:pPr>
        <w:ind w:left="4320" w:hanging="180"/>
      </w:pPr>
    </w:lvl>
    <w:lvl w:ilvl="6" w:tplc="56350491" w:tentative="1">
      <w:start w:val="1"/>
      <w:numFmt w:val="decimal"/>
      <w:lvlText w:val="%7."/>
      <w:lvlJc w:val="left"/>
      <w:pPr>
        <w:ind w:left="5040" w:hanging="360"/>
      </w:pPr>
    </w:lvl>
    <w:lvl w:ilvl="7" w:tplc="56350491" w:tentative="1">
      <w:start w:val="1"/>
      <w:numFmt w:val="lowerLetter"/>
      <w:lvlText w:val="%8."/>
      <w:lvlJc w:val="left"/>
      <w:pPr>
        <w:ind w:left="5760" w:hanging="360"/>
      </w:pPr>
    </w:lvl>
    <w:lvl w:ilvl="8" w:tplc="56350491" w:tentative="1">
      <w:start w:val="1"/>
      <w:numFmt w:val="lowerRoman"/>
      <w:lvlText w:val="%9."/>
      <w:lvlJc w:val="right"/>
      <w:pPr>
        <w:ind w:left="6480" w:hanging="180"/>
      </w:pPr>
    </w:lvl>
  </w:abstractNum>
  <w:abstractNum w:abstractNumId="45882835">
    <w:multiLevelType w:val="hybridMultilevel"/>
    <w:lvl w:ilvl="0" w:tplc="73122104">
      <w:start w:val="1"/>
      <w:numFmt w:val="decimal"/>
      <w:lvlText w:val="%1."/>
      <w:lvlJc w:val="left"/>
      <w:pPr>
        <w:ind w:left="720" w:hanging="360"/>
      </w:pPr>
    </w:lvl>
    <w:lvl w:ilvl="1" w:tplc="73122104" w:tentative="1">
      <w:start w:val="1"/>
      <w:numFmt w:val="lowerLetter"/>
      <w:lvlText w:val="%2."/>
      <w:lvlJc w:val="left"/>
      <w:pPr>
        <w:ind w:left="1440" w:hanging="360"/>
      </w:pPr>
    </w:lvl>
    <w:lvl w:ilvl="2" w:tplc="73122104" w:tentative="1">
      <w:start w:val="1"/>
      <w:numFmt w:val="lowerRoman"/>
      <w:lvlText w:val="%3."/>
      <w:lvlJc w:val="right"/>
      <w:pPr>
        <w:ind w:left="2160" w:hanging="180"/>
      </w:pPr>
    </w:lvl>
    <w:lvl w:ilvl="3" w:tplc="73122104" w:tentative="1">
      <w:start w:val="1"/>
      <w:numFmt w:val="decimal"/>
      <w:lvlText w:val="%4."/>
      <w:lvlJc w:val="left"/>
      <w:pPr>
        <w:ind w:left="2880" w:hanging="360"/>
      </w:pPr>
    </w:lvl>
    <w:lvl w:ilvl="4" w:tplc="73122104" w:tentative="1">
      <w:start w:val="1"/>
      <w:numFmt w:val="lowerLetter"/>
      <w:lvlText w:val="%5."/>
      <w:lvlJc w:val="left"/>
      <w:pPr>
        <w:ind w:left="3600" w:hanging="360"/>
      </w:pPr>
    </w:lvl>
    <w:lvl w:ilvl="5" w:tplc="73122104" w:tentative="1">
      <w:start w:val="1"/>
      <w:numFmt w:val="lowerRoman"/>
      <w:lvlText w:val="%6."/>
      <w:lvlJc w:val="right"/>
      <w:pPr>
        <w:ind w:left="4320" w:hanging="180"/>
      </w:pPr>
    </w:lvl>
    <w:lvl w:ilvl="6" w:tplc="73122104" w:tentative="1">
      <w:start w:val="1"/>
      <w:numFmt w:val="decimal"/>
      <w:lvlText w:val="%7."/>
      <w:lvlJc w:val="left"/>
      <w:pPr>
        <w:ind w:left="5040" w:hanging="360"/>
      </w:pPr>
    </w:lvl>
    <w:lvl w:ilvl="7" w:tplc="73122104" w:tentative="1">
      <w:start w:val="1"/>
      <w:numFmt w:val="lowerLetter"/>
      <w:lvlText w:val="%8."/>
      <w:lvlJc w:val="left"/>
      <w:pPr>
        <w:ind w:left="5760" w:hanging="360"/>
      </w:pPr>
    </w:lvl>
    <w:lvl w:ilvl="8" w:tplc="73122104" w:tentative="1">
      <w:start w:val="1"/>
      <w:numFmt w:val="lowerRoman"/>
      <w:lvlText w:val="%9."/>
      <w:lvlJc w:val="right"/>
      <w:pPr>
        <w:ind w:left="6480" w:hanging="180"/>
      </w:pPr>
    </w:lvl>
  </w:abstractNum>
  <w:abstractNum w:abstractNumId="45882834">
    <w:multiLevelType w:val="hybridMultilevel"/>
    <w:lvl w:ilvl="0" w:tplc="33911400">
      <w:start w:val="1"/>
      <w:numFmt w:val="decimal"/>
      <w:lvlText w:val="%1."/>
      <w:lvlJc w:val="left"/>
      <w:pPr>
        <w:ind w:left="720" w:hanging="360"/>
      </w:pPr>
    </w:lvl>
    <w:lvl w:ilvl="1" w:tplc="33911400" w:tentative="1">
      <w:start w:val="1"/>
      <w:numFmt w:val="lowerLetter"/>
      <w:lvlText w:val="%2."/>
      <w:lvlJc w:val="left"/>
      <w:pPr>
        <w:ind w:left="1440" w:hanging="360"/>
      </w:pPr>
    </w:lvl>
    <w:lvl w:ilvl="2" w:tplc="33911400" w:tentative="1">
      <w:start w:val="1"/>
      <w:numFmt w:val="lowerRoman"/>
      <w:lvlText w:val="%3."/>
      <w:lvlJc w:val="right"/>
      <w:pPr>
        <w:ind w:left="2160" w:hanging="180"/>
      </w:pPr>
    </w:lvl>
    <w:lvl w:ilvl="3" w:tplc="33911400" w:tentative="1">
      <w:start w:val="1"/>
      <w:numFmt w:val="decimal"/>
      <w:lvlText w:val="%4."/>
      <w:lvlJc w:val="left"/>
      <w:pPr>
        <w:ind w:left="2880" w:hanging="360"/>
      </w:pPr>
    </w:lvl>
    <w:lvl w:ilvl="4" w:tplc="33911400" w:tentative="1">
      <w:start w:val="1"/>
      <w:numFmt w:val="lowerLetter"/>
      <w:lvlText w:val="%5."/>
      <w:lvlJc w:val="left"/>
      <w:pPr>
        <w:ind w:left="3600" w:hanging="360"/>
      </w:pPr>
    </w:lvl>
    <w:lvl w:ilvl="5" w:tplc="33911400" w:tentative="1">
      <w:start w:val="1"/>
      <w:numFmt w:val="lowerRoman"/>
      <w:lvlText w:val="%6."/>
      <w:lvlJc w:val="right"/>
      <w:pPr>
        <w:ind w:left="4320" w:hanging="180"/>
      </w:pPr>
    </w:lvl>
    <w:lvl w:ilvl="6" w:tplc="33911400" w:tentative="1">
      <w:start w:val="1"/>
      <w:numFmt w:val="decimal"/>
      <w:lvlText w:val="%7."/>
      <w:lvlJc w:val="left"/>
      <w:pPr>
        <w:ind w:left="5040" w:hanging="360"/>
      </w:pPr>
    </w:lvl>
    <w:lvl w:ilvl="7" w:tplc="33911400" w:tentative="1">
      <w:start w:val="1"/>
      <w:numFmt w:val="lowerLetter"/>
      <w:lvlText w:val="%8."/>
      <w:lvlJc w:val="left"/>
      <w:pPr>
        <w:ind w:left="5760" w:hanging="360"/>
      </w:pPr>
    </w:lvl>
    <w:lvl w:ilvl="8" w:tplc="33911400" w:tentative="1">
      <w:start w:val="1"/>
      <w:numFmt w:val="lowerRoman"/>
      <w:lvlText w:val="%9."/>
      <w:lvlJc w:val="right"/>
      <w:pPr>
        <w:ind w:left="6480" w:hanging="180"/>
      </w:pPr>
    </w:lvl>
  </w:abstractNum>
  <w:abstractNum w:abstractNumId="45882833">
    <w:multiLevelType w:val="hybridMultilevel"/>
    <w:lvl w:ilvl="0" w:tplc="82565749">
      <w:start w:val="1"/>
      <w:numFmt w:val="decimal"/>
      <w:lvlText w:val="%1."/>
      <w:lvlJc w:val="left"/>
      <w:pPr>
        <w:ind w:left="720" w:hanging="360"/>
      </w:pPr>
    </w:lvl>
    <w:lvl w:ilvl="1" w:tplc="82565749" w:tentative="1">
      <w:start w:val="1"/>
      <w:numFmt w:val="lowerLetter"/>
      <w:lvlText w:val="%2."/>
      <w:lvlJc w:val="left"/>
      <w:pPr>
        <w:ind w:left="1440" w:hanging="360"/>
      </w:pPr>
    </w:lvl>
    <w:lvl w:ilvl="2" w:tplc="82565749" w:tentative="1">
      <w:start w:val="1"/>
      <w:numFmt w:val="lowerRoman"/>
      <w:lvlText w:val="%3."/>
      <w:lvlJc w:val="right"/>
      <w:pPr>
        <w:ind w:left="2160" w:hanging="180"/>
      </w:pPr>
    </w:lvl>
    <w:lvl w:ilvl="3" w:tplc="82565749" w:tentative="1">
      <w:start w:val="1"/>
      <w:numFmt w:val="decimal"/>
      <w:lvlText w:val="%4."/>
      <w:lvlJc w:val="left"/>
      <w:pPr>
        <w:ind w:left="2880" w:hanging="360"/>
      </w:pPr>
    </w:lvl>
    <w:lvl w:ilvl="4" w:tplc="82565749" w:tentative="1">
      <w:start w:val="1"/>
      <w:numFmt w:val="lowerLetter"/>
      <w:lvlText w:val="%5."/>
      <w:lvlJc w:val="left"/>
      <w:pPr>
        <w:ind w:left="3600" w:hanging="360"/>
      </w:pPr>
    </w:lvl>
    <w:lvl w:ilvl="5" w:tplc="82565749" w:tentative="1">
      <w:start w:val="1"/>
      <w:numFmt w:val="lowerRoman"/>
      <w:lvlText w:val="%6."/>
      <w:lvlJc w:val="right"/>
      <w:pPr>
        <w:ind w:left="4320" w:hanging="180"/>
      </w:pPr>
    </w:lvl>
    <w:lvl w:ilvl="6" w:tplc="82565749" w:tentative="1">
      <w:start w:val="1"/>
      <w:numFmt w:val="decimal"/>
      <w:lvlText w:val="%7."/>
      <w:lvlJc w:val="left"/>
      <w:pPr>
        <w:ind w:left="5040" w:hanging="360"/>
      </w:pPr>
    </w:lvl>
    <w:lvl w:ilvl="7" w:tplc="82565749" w:tentative="1">
      <w:start w:val="1"/>
      <w:numFmt w:val="lowerLetter"/>
      <w:lvlText w:val="%8."/>
      <w:lvlJc w:val="left"/>
      <w:pPr>
        <w:ind w:left="5760" w:hanging="360"/>
      </w:pPr>
    </w:lvl>
    <w:lvl w:ilvl="8" w:tplc="82565749" w:tentative="1">
      <w:start w:val="1"/>
      <w:numFmt w:val="lowerRoman"/>
      <w:lvlText w:val="%9."/>
      <w:lvlJc w:val="right"/>
      <w:pPr>
        <w:ind w:left="6480" w:hanging="180"/>
      </w:pPr>
    </w:lvl>
  </w:abstractNum>
  <w:abstractNum w:abstractNumId="45882832">
    <w:multiLevelType w:val="hybridMultilevel"/>
    <w:lvl w:ilvl="0" w:tplc="75167201">
      <w:start w:val="1"/>
      <w:numFmt w:val="decimal"/>
      <w:lvlText w:val="%1."/>
      <w:lvlJc w:val="left"/>
      <w:pPr>
        <w:ind w:left="720" w:hanging="360"/>
      </w:pPr>
    </w:lvl>
    <w:lvl w:ilvl="1" w:tplc="75167201" w:tentative="1">
      <w:start w:val="1"/>
      <w:numFmt w:val="lowerLetter"/>
      <w:lvlText w:val="%2."/>
      <w:lvlJc w:val="left"/>
      <w:pPr>
        <w:ind w:left="1440" w:hanging="360"/>
      </w:pPr>
    </w:lvl>
    <w:lvl w:ilvl="2" w:tplc="75167201" w:tentative="1">
      <w:start w:val="1"/>
      <w:numFmt w:val="lowerRoman"/>
      <w:lvlText w:val="%3."/>
      <w:lvlJc w:val="right"/>
      <w:pPr>
        <w:ind w:left="2160" w:hanging="180"/>
      </w:pPr>
    </w:lvl>
    <w:lvl w:ilvl="3" w:tplc="75167201" w:tentative="1">
      <w:start w:val="1"/>
      <w:numFmt w:val="decimal"/>
      <w:lvlText w:val="%4."/>
      <w:lvlJc w:val="left"/>
      <w:pPr>
        <w:ind w:left="2880" w:hanging="360"/>
      </w:pPr>
    </w:lvl>
    <w:lvl w:ilvl="4" w:tplc="75167201" w:tentative="1">
      <w:start w:val="1"/>
      <w:numFmt w:val="lowerLetter"/>
      <w:lvlText w:val="%5."/>
      <w:lvlJc w:val="left"/>
      <w:pPr>
        <w:ind w:left="3600" w:hanging="360"/>
      </w:pPr>
    </w:lvl>
    <w:lvl w:ilvl="5" w:tplc="75167201" w:tentative="1">
      <w:start w:val="1"/>
      <w:numFmt w:val="lowerRoman"/>
      <w:lvlText w:val="%6."/>
      <w:lvlJc w:val="right"/>
      <w:pPr>
        <w:ind w:left="4320" w:hanging="180"/>
      </w:pPr>
    </w:lvl>
    <w:lvl w:ilvl="6" w:tplc="75167201" w:tentative="1">
      <w:start w:val="1"/>
      <w:numFmt w:val="decimal"/>
      <w:lvlText w:val="%7."/>
      <w:lvlJc w:val="left"/>
      <w:pPr>
        <w:ind w:left="5040" w:hanging="360"/>
      </w:pPr>
    </w:lvl>
    <w:lvl w:ilvl="7" w:tplc="75167201" w:tentative="1">
      <w:start w:val="1"/>
      <w:numFmt w:val="lowerLetter"/>
      <w:lvlText w:val="%8."/>
      <w:lvlJc w:val="left"/>
      <w:pPr>
        <w:ind w:left="5760" w:hanging="360"/>
      </w:pPr>
    </w:lvl>
    <w:lvl w:ilvl="8" w:tplc="75167201" w:tentative="1">
      <w:start w:val="1"/>
      <w:numFmt w:val="lowerRoman"/>
      <w:lvlText w:val="%9."/>
      <w:lvlJc w:val="right"/>
      <w:pPr>
        <w:ind w:left="6480" w:hanging="180"/>
      </w:pPr>
    </w:lvl>
  </w:abstractNum>
  <w:abstractNum w:abstractNumId="45882831">
    <w:multiLevelType w:val="hybridMultilevel"/>
    <w:lvl w:ilvl="0" w:tplc="28967846">
      <w:start w:val="1"/>
      <w:numFmt w:val="decimal"/>
      <w:lvlText w:val="%1."/>
      <w:lvlJc w:val="left"/>
      <w:pPr>
        <w:ind w:left="720" w:hanging="360"/>
      </w:pPr>
    </w:lvl>
    <w:lvl w:ilvl="1" w:tplc="28967846" w:tentative="1">
      <w:start w:val="1"/>
      <w:numFmt w:val="lowerLetter"/>
      <w:lvlText w:val="%2."/>
      <w:lvlJc w:val="left"/>
      <w:pPr>
        <w:ind w:left="1440" w:hanging="360"/>
      </w:pPr>
    </w:lvl>
    <w:lvl w:ilvl="2" w:tplc="28967846" w:tentative="1">
      <w:start w:val="1"/>
      <w:numFmt w:val="lowerRoman"/>
      <w:lvlText w:val="%3."/>
      <w:lvlJc w:val="right"/>
      <w:pPr>
        <w:ind w:left="2160" w:hanging="180"/>
      </w:pPr>
    </w:lvl>
    <w:lvl w:ilvl="3" w:tplc="28967846" w:tentative="1">
      <w:start w:val="1"/>
      <w:numFmt w:val="decimal"/>
      <w:lvlText w:val="%4."/>
      <w:lvlJc w:val="left"/>
      <w:pPr>
        <w:ind w:left="2880" w:hanging="360"/>
      </w:pPr>
    </w:lvl>
    <w:lvl w:ilvl="4" w:tplc="28967846" w:tentative="1">
      <w:start w:val="1"/>
      <w:numFmt w:val="lowerLetter"/>
      <w:lvlText w:val="%5."/>
      <w:lvlJc w:val="left"/>
      <w:pPr>
        <w:ind w:left="3600" w:hanging="360"/>
      </w:pPr>
    </w:lvl>
    <w:lvl w:ilvl="5" w:tplc="28967846" w:tentative="1">
      <w:start w:val="1"/>
      <w:numFmt w:val="lowerRoman"/>
      <w:lvlText w:val="%6."/>
      <w:lvlJc w:val="right"/>
      <w:pPr>
        <w:ind w:left="4320" w:hanging="180"/>
      </w:pPr>
    </w:lvl>
    <w:lvl w:ilvl="6" w:tplc="28967846" w:tentative="1">
      <w:start w:val="1"/>
      <w:numFmt w:val="decimal"/>
      <w:lvlText w:val="%7."/>
      <w:lvlJc w:val="left"/>
      <w:pPr>
        <w:ind w:left="5040" w:hanging="360"/>
      </w:pPr>
    </w:lvl>
    <w:lvl w:ilvl="7" w:tplc="28967846" w:tentative="1">
      <w:start w:val="1"/>
      <w:numFmt w:val="lowerLetter"/>
      <w:lvlText w:val="%8."/>
      <w:lvlJc w:val="left"/>
      <w:pPr>
        <w:ind w:left="5760" w:hanging="360"/>
      </w:pPr>
    </w:lvl>
    <w:lvl w:ilvl="8" w:tplc="28967846" w:tentative="1">
      <w:start w:val="1"/>
      <w:numFmt w:val="lowerRoman"/>
      <w:lvlText w:val="%9."/>
      <w:lvlJc w:val="right"/>
      <w:pPr>
        <w:ind w:left="6480" w:hanging="180"/>
      </w:pPr>
    </w:lvl>
  </w:abstractNum>
  <w:abstractNum w:abstractNumId="45882830">
    <w:multiLevelType w:val="hybridMultilevel"/>
    <w:lvl w:ilvl="0" w:tplc="30475514">
      <w:start w:val="1"/>
      <w:numFmt w:val="decimal"/>
      <w:lvlText w:val="%1."/>
      <w:lvlJc w:val="left"/>
      <w:pPr>
        <w:ind w:left="720" w:hanging="360"/>
      </w:pPr>
    </w:lvl>
    <w:lvl w:ilvl="1" w:tplc="30475514" w:tentative="1">
      <w:start w:val="1"/>
      <w:numFmt w:val="lowerLetter"/>
      <w:lvlText w:val="%2."/>
      <w:lvlJc w:val="left"/>
      <w:pPr>
        <w:ind w:left="1440" w:hanging="360"/>
      </w:pPr>
    </w:lvl>
    <w:lvl w:ilvl="2" w:tplc="30475514" w:tentative="1">
      <w:start w:val="1"/>
      <w:numFmt w:val="lowerRoman"/>
      <w:lvlText w:val="%3."/>
      <w:lvlJc w:val="right"/>
      <w:pPr>
        <w:ind w:left="2160" w:hanging="180"/>
      </w:pPr>
    </w:lvl>
    <w:lvl w:ilvl="3" w:tplc="30475514" w:tentative="1">
      <w:start w:val="1"/>
      <w:numFmt w:val="decimal"/>
      <w:lvlText w:val="%4."/>
      <w:lvlJc w:val="left"/>
      <w:pPr>
        <w:ind w:left="2880" w:hanging="360"/>
      </w:pPr>
    </w:lvl>
    <w:lvl w:ilvl="4" w:tplc="30475514" w:tentative="1">
      <w:start w:val="1"/>
      <w:numFmt w:val="lowerLetter"/>
      <w:lvlText w:val="%5."/>
      <w:lvlJc w:val="left"/>
      <w:pPr>
        <w:ind w:left="3600" w:hanging="360"/>
      </w:pPr>
    </w:lvl>
    <w:lvl w:ilvl="5" w:tplc="30475514" w:tentative="1">
      <w:start w:val="1"/>
      <w:numFmt w:val="lowerRoman"/>
      <w:lvlText w:val="%6."/>
      <w:lvlJc w:val="right"/>
      <w:pPr>
        <w:ind w:left="4320" w:hanging="180"/>
      </w:pPr>
    </w:lvl>
    <w:lvl w:ilvl="6" w:tplc="30475514" w:tentative="1">
      <w:start w:val="1"/>
      <w:numFmt w:val="decimal"/>
      <w:lvlText w:val="%7."/>
      <w:lvlJc w:val="left"/>
      <w:pPr>
        <w:ind w:left="5040" w:hanging="360"/>
      </w:pPr>
    </w:lvl>
    <w:lvl w:ilvl="7" w:tplc="30475514" w:tentative="1">
      <w:start w:val="1"/>
      <w:numFmt w:val="lowerLetter"/>
      <w:lvlText w:val="%8."/>
      <w:lvlJc w:val="left"/>
      <w:pPr>
        <w:ind w:left="5760" w:hanging="360"/>
      </w:pPr>
    </w:lvl>
    <w:lvl w:ilvl="8" w:tplc="30475514" w:tentative="1">
      <w:start w:val="1"/>
      <w:numFmt w:val="lowerRoman"/>
      <w:lvlText w:val="%9."/>
      <w:lvlJc w:val="right"/>
      <w:pPr>
        <w:ind w:left="6480" w:hanging="180"/>
      </w:pPr>
    </w:lvl>
  </w:abstractNum>
  <w:abstractNum w:abstractNumId="45882829">
    <w:multiLevelType w:val="hybridMultilevel"/>
    <w:lvl w:ilvl="0" w:tplc="78664711">
      <w:start w:val="1"/>
      <w:numFmt w:val="decimal"/>
      <w:lvlText w:val="%1."/>
      <w:lvlJc w:val="left"/>
      <w:pPr>
        <w:ind w:left="720" w:hanging="360"/>
      </w:pPr>
    </w:lvl>
    <w:lvl w:ilvl="1" w:tplc="78664711" w:tentative="1">
      <w:start w:val="1"/>
      <w:numFmt w:val="lowerLetter"/>
      <w:lvlText w:val="%2."/>
      <w:lvlJc w:val="left"/>
      <w:pPr>
        <w:ind w:left="1440" w:hanging="360"/>
      </w:pPr>
    </w:lvl>
    <w:lvl w:ilvl="2" w:tplc="78664711" w:tentative="1">
      <w:start w:val="1"/>
      <w:numFmt w:val="lowerRoman"/>
      <w:lvlText w:val="%3."/>
      <w:lvlJc w:val="right"/>
      <w:pPr>
        <w:ind w:left="2160" w:hanging="180"/>
      </w:pPr>
    </w:lvl>
    <w:lvl w:ilvl="3" w:tplc="78664711" w:tentative="1">
      <w:start w:val="1"/>
      <w:numFmt w:val="decimal"/>
      <w:lvlText w:val="%4."/>
      <w:lvlJc w:val="left"/>
      <w:pPr>
        <w:ind w:left="2880" w:hanging="360"/>
      </w:pPr>
    </w:lvl>
    <w:lvl w:ilvl="4" w:tplc="78664711" w:tentative="1">
      <w:start w:val="1"/>
      <w:numFmt w:val="lowerLetter"/>
      <w:lvlText w:val="%5."/>
      <w:lvlJc w:val="left"/>
      <w:pPr>
        <w:ind w:left="3600" w:hanging="360"/>
      </w:pPr>
    </w:lvl>
    <w:lvl w:ilvl="5" w:tplc="78664711" w:tentative="1">
      <w:start w:val="1"/>
      <w:numFmt w:val="lowerRoman"/>
      <w:lvlText w:val="%6."/>
      <w:lvlJc w:val="right"/>
      <w:pPr>
        <w:ind w:left="4320" w:hanging="180"/>
      </w:pPr>
    </w:lvl>
    <w:lvl w:ilvl="6" w:tplc="78664711" w:tentative="1">
      <w:start w:val="1"/>
      <w:numFmt w:val="decimal"/>
      <w:lvlText w:val="%7."/>
      <w:lvlJc w:val="left"/>
      <w:pPr>
        <w:ind w:left="5040" w:hanging="360"/>
      </w:pPr>
    </w:lvl>
    <w:lvl w:ilvl="7" w:tplc="78664711" w:tentative="1">
      <w:start w:val="1"/>
      <w:numFmt w:val="lowerLetter"/>
      <w:lvlText w:val="%8."/>
      <w:lvlJc w:val="left"/>
      <w:pPr>
        <w:ind w:left="5760" w:hanging="360"/>
      </w:pPr>
    </w:lvl>
    <w:lvl w:ilvl="8" w:tplc="78664711" w:tentative="1">
      <w:start w:val="1"/>
      <w:numFmt w:val="lowerRoman"/>
      <w:lvlText w:val="%9."/>
      <w:lvlJc w:val="right"/>
      <w:pPr>
        <w:ind w:left="6480" w:hanging="180"/>
      </w:pPr>
    </w:lvl>
  </w:abstractNum>
  <w:abstractNum w:abstractNumId="45882828">
    <w:multiLevelType w:val="hybridMultilevel"/>
    <w:lvl w:ilvl="0" w:tplc="88299816">
      <w:start w:val="1"/>
      <w:numFmt w:val="decimal"/>
      <w:lvlText w:val="%1."/>
      <w:lvlJc w:val="left"/>
      <w:pPr>
        <w:ind w:left="720" w:hanging="360"/>
      </w:pPr>
    </w:lvl>
    <w:lvl w:ilvl="1" w:tplc="88299816" w:tentative="1">
      <w:start w:val="1"/>
      <w:numFmt w:val="lowerLetter"/>
      <w:lvlText w:val="%2."/>
      <w:lvlJc w:val="left"/>
      <w:pPr>
        <w:ind w:left="1440" w:hanging="360"/>
      </w:pPr>
    </w:lvl>
    <w:lvl w:ilvl="2" w:tplc="88299816" w:tentative="1">
      <w:start w:val="1"/>
      <w:numFmt w:val="lowerRoman"/>
      <w:lvlText w:val="%3."/>
      <w:lvlJc w:val="right"/>
      <w:pPr>
        <w:ind w:left="2160" w:hanging="180"/>
      </w:pPr>
    </w:lvl>
    <w:lvl w:ilvl="3" w:tplc="88299816" w:tentative="1">
      <w:start w:val="1"/>
      <w:numFmt w:val="decimal"/>
      <w:lvlText w:val="%4."/>
      <w:lvlJc w:val="left"/>
      <w:pPr>
        <w:ind w:left="2880" w:hanging="360"/>
      </w:pPr>
    </w:lvl>
    <w:lvl w:ilvl="4" w:tplc="88299816" w:tentative="1">
      <w:start w:val="1"/>
      <w:numFmt w:val="lowerLetter"/>
      <w:lvlText w:val="%5."/>
      <w:lvlJc w:val="left"/>
      <w:pPr>
        <w:ind w:left="3600" w:hanging="360"/>
      </w:pPr>
    </w:lvl>
    <w:lvl w:ilvl="5" w:tplc="88299816" w:tentative="1">
      <w:start w:val="1"/>
      <w:numFmt w:val="lowerRoman"/>
      <w:lvlText w:val="%6."/>
      <w:lvlJc w:val="right"/>
      <w:pPr>
        <w:ind w:left="4320" w:hanging="180"/>
      </w:pPr>
    </w:lvl>
    <w:lvl w:ilvl="6" w:tplc="88299816" w:tentative="1">
      <w:start w:val="1"/>
      <w:numFmt w:val="decimal"/>
      <w:lvlText w:val="%7."/>
      <w:lvlJc w:val="left"/>
      <w:pPr>
        <w:ind w:left="5040" w:hanging="360"/>
      </w:pPr>
    </w:lvl>
    <w:lvl w:ilvl="7" w:tplc="88299816" w:tentative="1">
      <w:start w:val="1"/>
      <w:numFmt w:val="lowerLetter"/>
      <w:lvlText w:val="%8."/>
      <w:lvlJc w:val="left"/>
      <w:pPr>
        <w:ind w:left="5760" w:hanging="360"/>
      </w:pPr>
    </w:lvl>
    <w:lvl w:ilvl="8" w:tplc="88299816" w:tentative="1">
      <w:start w:val="1"/>
      <w:numFmt w:val="lowerRoman"/>
      <w:lvlText w:val="%9."/>
      <w:lvlJc w:val="right"/>
      <w:pPr>
        <w:ind w:left="6480" w:hanging="180"/>
      </w:pPr>
    </w:lvl>
  </w:abstractNum>
  <w:abstractNum w:abstractNumId="45882827">
    <w:multiLevelType w:val="hybridMultilevel"/>
    <w:lvl w:ilvl="0" w:tplc="87470536">
      <w:start w:val="1"/>
      <w:numFmt w:val="decimal"/>
      <w:lvlText w:val="%1."/>
      <w:lvlJc w:val="left"/>
      <w:pPr>
        <w:ind w:left="720" w:hanging="360"/>
      </w:pPr>
    </w:lvl>
    <w:lvl w:ilvl="1" w:tplc="87470536" w:tentative="1">
      <w:start w:val="1"/>
      <w:numFmt w:val="lowerLetter"/>
      <w:lvlText w:val="%2."/>
      <w:lvlJc w:val="left"/>
      <w:pPr>
        <w:ind w:left="1440" w:hanging="360"/>
      </w:pPr>
    </w:lvl>
    <w:lvl w:ilvl="2" w:tplc="87470536" w:tentative="1">
      <w:start w:val="1"/>
      <w:numFmt w:val="lowerRoman"/>
      <w:lvlText w:val="%3."/>
      <w:lvlJc w:val="right"/>
      <w:pPr>
        <w:ind w:left="2160" w:hanging="180"/>
      </w:pPr>
    </w:lvl>
    <w:lvl w:ilvl="3" w:tplc="87470536" w:tentative="1">
      <w:start w:val="1"/>
      <w:numFmt w:val="decimal"/>
      <w:lvlText w:val="%4."/>
      <w:lvlJc w:val="left"/>
      <w:pPr>
        <w:ind w:left="2880" w:hanging="360"/>
      </w:pPr>
    </w:lvl>
    <w:lvl w:ilvl="4" w:tplc="87470536" w:tentative="1">
      <w:start w:val="1"/>
      <w:numFmt w:val="lowerLetter"/>
      <w:lvlText w:val="%5."/>
      <w:lvlJc w:val="left"/>
      <w:pPr>
        <w:ind w:left="3600" w:hanging="360"/>
      </w:pPr>
    </w:lvl>
    <w:lvl w:ilvl="5" w:tplc="87470536" w:tentative="1">
      <w:start w:val="1"/>
      <w:numFmt w:val="lowerRoman"/>
      <w:lvlText w:val="%6."/>
      <w:lvlJc w:val="right"/>
      <w:pPr>
        <w:ind w:left="4320" w:hanging="180"/>
      </w:pPr>
    </w:lvl>
    <w:lvl w:ilvl="6" w:tplc="87470536" w:tentative="1">
      <w:start w:val="1"/>
      <w:numFmt w:val="decimal"/>
      <w:lvlText w:val="%7."/>
      <w:lvlJc w:val="left"/>
      <w:pPr>
        <w:ind w:left="5040" w:hanging="360"/>
      </w:pPr>
    </w:lvl>
    <w:lvl w:ilvl="7" w:tplc="87470536" w:tentative="1">
      <w:start w:val="1"/>
      <w:numFmt w:val="lowerLetter"/>
      <w:lvlText w:val="%8."/>
      <w:lvlJc w:val="left"/>
      <w:pPr>
        <w:ind w:left="5760" w:hanging="360"/>
      </w:pPr>
    </w:lvl>
    <w:lvl w:ilvl="8" w:tplc="87470536" w:tentative="1">
      <w:start w:val="1"/>
      <w:numFmt w:val="lowerRoman"/>
      <w:lvlText w:val="%9."/>
      <w:lvlJc w:val="right"/>
      <w:pPr>
        <w:ind w:left="6480" w:hanging="180"/>
      </w:pPr>
    </w:lvl>
  </w:abstractNum>
  <w:abstractNum w:abstractNumId="45882826">
    <w:multiLevelType w:val="hybridMultilevel"/>
    <w:lvl w:ilvl="0" w:tplc="24257672">
      <w:start w:val="1"/>
      <w:numFmt w:val="decimal"/>
      <w:lvlText w:val="%1."/>
      <w:lvlJc w:val="left"/>
      <w:pPr>
        <w:ind w:left="720" w:hanging="360"/>
      </w:pPr>
    </w:lvl>
    <w:lvl w:ilvl="1" w:tplc="24257672" w:tentative="1">
      <w:start w:val="1"/>
      <w:numFmt w:val="lowerLetter"/>
      <w:lvlText w:val="%2."/>
      <w:lvlJc w:val="left"/>
      <w:pPr>
        <w:ind w:left="1440" w:hanging="360"/>
      </w:pPr>
    </w:lvl>
    <w:lvl w:ilvl="2" w:tplc="24257672" w:tentative="1">
      <w:start w:val="1"/>
      <w:numFmt w:val="lowerRoman"/>
      <w:lvlText w:val="%3."/>
      <w:lvlJc w:val="right"/>
      <w:pPr>
        <w:ind w:left="2160" w:hanging="180"/>
      </w:pPr>
    </w:lvl>
    <w:lvl w:ilvl="3" w:tplc="24257672" w:tentative="1">
      <w:start w:val="1"/>
      <w:numFmt w:val="decimal"/>
      <w:lvlText w:val="%4."/>
      <w:lvlJc w:val="left"/>
      <w:pPr>
        <w:ind w:left="2880" w:hanging="360"/>
      </w:pPr>
    </w:lvl>
    <w:lvl w:ilvl="4" w:tplc="24257672" w:tentative="1">
      <w:start w:val="1"/>
      <w:numFmt w:val="lowerLetter"/>
      <w:lvlText w:val="%5."/>
      <w:lvlJc w:val="left"/>
      <w:pPr>
        <w:ind w:left="3600" w:hanging="360"/>
      </w:pPr>
    </w:lvl>
    <w:lvl w:ilvl="5" w:tplc="24257672" w:tentative="1">
      <w:start w:val="1"/>
      <w:numFmt w:val="lowerRoman"/>
      <w:lvlText w:val="%6."/>
      <w:lvlJc w:val="right"/>
      <w:pPr>
        <w:ind w:left="4320" w:hanging="180"/>
      </w:pPr>
    </w:lvl>
    <w:lvl w:ilvl="6" w:tplc="24257672" w:tentative="1">
      <w:start w:val="1"/>
      <w:numFmt w:val="decimal"/>
      <w:lvlText w:val="%7."/>
      <w:lvlJc w:val="left"/>
      <w:pPr>
        <w:ind w:left="5040" w:hanging="360"/>
      </w:pPr>
    </w:lvl>
    <w:lvl w:ilvl="7" w:tplc="24257672" w:tentative="1">
      <w:start w:val="1"/>
      <w:numFmt w:val="lowerLetter"/>
      <w:lvlText w:val="%8."/>
      <w:lvlJc w:val="left"/>
      <w:pPr>
        <w:ind w:left="5760" w:hanging="360"/>
      </w:pPr>
    </w:lvl>
    <w:lvl w:ilvl="8" w:tplc="24257672" w:tentative="1">
      <w:start w:val="1"/>
      <w:numFmt w:val="lowerRoman"/>
      <w:lvlText w:val="%9."/>
      <w:lvlJc w:val="right"/>
      <w:pPr>
        <w:ind w:left="6480" w:hanging="180"/>
      </w:pPr>
    </w:lvl>
  </w:abstractNum>
  <w:abstractNum w:abstractNumId="45882825">
    <w:multiLevelType w:val="hybridMultilevel"/>
    <w:lvl w:ilvl="0" w:tplc="96507716">
      <w:start w:val="1"/>
      <w:numFmt w:val="decimal"/>
      <w:lvlText w:val="%1."/>
      <w:lvlJc w:val="left"/>
      <w:pPr>
        <w:ind w:left="720" w:hanging="360"/>
      </w:pPr>
    </w:lvl>
    <w:lvl w:ilvl="1" w:tplc="96507716" w:tentative="1">
      <w:start w:val="1"/>
      <w:numFmt w:val="lowerLetter"/>
      <w:lvlText w:val="%2."/>
      <w:lvlJc w:val="left"/>
      <w:pPr>
        <w:ind w:left="1440" w:hanging="360"/>
      </w:pPr>
    </w:lvl>
    <w:lvl w:ilvl="2" w:tplc="96507716" w:tentative="1">
      <w:start w:val="1"/>
      <w:numFmt w:val="lowerRoman"/>
      <w:lvlText w:val="%3."/>
      <w:lvlJc w:val="right"/>
      <w:pPr>
        <w:ind w:left="2160" w:hanging="180"/>
      </w:pPr>
    </w:lvl>
    <w:lvl w:ilvl="3" w:tplc="96507716" w:tentative="1">
      <w:start w:val="1"/>
      <w:numFmt w:val="decimal"/>
      <w:lvlText w:val="%4."/>
      <w:lvlJc w:val="left"/>
      <w:pPr>
        <w:ind w:left="2880" w:hanging="360"/>
      </w:pPr>
    </w:lvl>
    <w:lvl w:ilvl="4" w:tplc="96507716" w:tentative="1">
      <w:start w:val="1"/>
      <w:numFmt w:val="lowerLetter"/>
      <w:lvlText w:val="%5."/>
      <w:lvlJc w:val="left"/>
      <w:pPr>
        <w:ind w:left="3600" w:hanging="360"/>
      </w:pPr>
    </w:lvl>
    <w:lvl w:ilvl="5" w:tplc="96507716" w:tentative="1">
      <w:start w:val="1"/>
      <w:numFmt w:val="lowerRoman"/>
      <w:lvlText w:val="%6."/>
      <w:lvlJc w:val="right"/>
      <w:pPr>
        <w:ind w:left="4320" w:hanging="180"/>
      </w:pPr>
    </w:lvl>
    <w:lvl w:ilvl="6" w:tplc="96507716" w:tentative="1">
      <w:start w:val="1"/>
      <w:numFmt w:val="decimal"/>
      <w:lvlText w:val="%7."/>
      <w:lvlJc w:val="left"/>
      <w:pPr>
        <w:ind w:left="5040" w:hanging="360"/>
      </w:pPr>
    </w:lvl>
    <w:lvl w:ilvl="7" w:tplc="96507716" w:tentative="1">
      <w:start w:val="1"/>
      <w:numFmt w:val="lowerLetter"/>
      <w:lvlText w:val="%8."/>
      <w:lvlJc w:val="left"/>
      <w:pPr>
        <w:ind w:left="5760" w:hanging="360"/>
      </w:pPr>
    </w:lvl>
    <w:lvl w:ilvl="8" w:tplc="96507716" w:tentative="1">
      <w:start w:val="1"/>
      <w:numFmt w:val="lowerRoman"/>
      <w:lvlText w:val="%9."/>
      <w:lvlJc w:val="right"/>
      <w:pPr>
        <w:ind w:left="6480" w:hanging="180"/>
      </w:pPr>
    </w:lvl>
  </w:abstractNum>
  <w:abstractNum w:abstractNumId="45882824">
    <w:multiLevelType w:val="hybridMultilevel"/>
    <w:lvl w:ilvl="0" w:tplc="16956464">
      <w:start w:val="1"/>
      <w:numFmt w:val="decimal"/>
      <w:lvlText w:val="%1."/>
      <w:lvlJc w:val="left"/>
      <w:pPr>
        <w:ind w:left="720" w:hanging="360"/>
      </w:pPr>
    </w:lvl>
    <w:lvl w:ilvl="1" w:tplc="16956464" w:tentative="1">
      <w:start w:val="1"/>
      <w:numFmt w:val="lowerLetter"/>
      <w:lvlText w:val="%2."/>
      <w:lvlJc w:val="left"/>
      <w:pPr>
        <w:ind w:left="1440" w:hanging="360"/>
      </w:pPr>
    </w:lvl>
    <w:lvl w:ilvl="2" w:tplc="16956464" w:tentative="1">
      <w:start w:val="1"/>
      <w:numFmt w:val="lowerRoman"/>
      <w:lvlText w:val="%3."/>
      <w:lvlJc w:val="right"/>
      <w:pPr>
        <w:ind w:left="2160" w:hanging="180"/>
      </w:pPr>
    </w:lvl>
    <w:lvl w:ilvl="3" w:tplc="16956464" w:tentative="1">
      <w:start w:val="1"/>
      <w:numFmt w:val="decimal"/>
      <w:lvlText w:val="%4."/>
      <w:lvlJc w:val="left"/>
      <w:pPr>
        <w:ind w:left="2880" w:hanging="360"/>
      </w:pPr>
    </w:lvl>
    <w:lvl w:ilvl="4" w:tplc="16956464" w:tentative="1">
      <w:start w:val="1"/>
      <w:numFmt w:val="lowerLetter"/>
      <w:lvlText w:val="%5."/>
      <w:lvlJc w:val="left"/>
      <w:pPr>
        <w:ind w:left="3600" w:hanging="360"/>
      </w:pPr>
    </w:lvl>
    <w:lvl w:ilvl="5" w:tplc="16956464" w:tentative="1">
      <w:start w:val="1"/>
      <w:numFmt w:val="lowerRoman"/>
      <w:lvlText w:val="%6."/>
      <w:lvlJc w:val="right"/>
      <w:pPr>
        <w:ind w:left="4320" w:hanging="180"/>
      </w:pPr>
    </w:lvl>
    <w:lvl w:ilvl="6" w:tplc="16956464" w:tentative="1">
      <w:start w:val="1"/>
      <w:numFmt w:val="decimal"/>
      <w:lvlText w:val="%7."/>
      <w:lvlJc w:val="left"/>
      <w:pPr>
        <w:ind w:left="5040" w:hanging="360"/>
      </w:pPr>
    </w:lvl>
    <w:lvl w:ilvl="7" w:tplc="16956464" w:tentative="1">
      <w:start w:val="1"/>
      <w:numFmt w:val="lowerLetter"/>
      <w:lvlText w:val="%8."/>
      <w:lvlJc w:val="left"/>
      <w:pPr>
        <w:ind w:left="5760" w:hanging="360"/>
      </w:pPr>
    </w:lvl>
    <w:lvl w:ilvl="8" w:tplc="16956464" w:tentative="1">
      <w:start w:val="1"/>
      <w:numFmt w:val="lowerRoman"/>
      <w:lvlText w:val="%9."/>
      <w:lvlJc w:val="right"/>
      <w:pPr>
        <w:ind w:left="6480" w:hanging="180"/>
      </w:pPr>
    </w:lvl>
  </w:abstractNum>
  <w:abstractNum w:abstractNumId="45882823">
    <w:multiLevelType w:val="hybridMultilevel"/>
    <w:lvl w:ilvl="0" w:tplc="26456294">
      <w:start w:val="1"/>
      <w:numFmt w:val="decimal"/>
      <w:lvlText w:val="%1."/>
      <w:lvlJc w:val="left"/>
      <w:pPr>
        <w:ind w:left="720" w:hanging="360"/>
      </w:pPr>
    </w:lvl>
    <w:lvl w:ilvl="1" w:tplc="26456294" w:tentative="1">
      <w:start w:val="1"/>
      <w:numFmt w:val="lowerLetter"/>
      <w:lvlText w:val="%2."/>
      <w:lvlJc w:val="left"/>
      <w:pPr>
        <w:ind w:left="1440" w:hanging="360"/>
      </w:pPr>
    </w:lvl>
    <w:lvl w:ilvl="2" w:tplc="26456294" w:tentative="1">
      <w:start w:val="1"/>
      <w:numFmt w:val="lowerRoman"/>
      <w:lvlText w:val="%3."/>
      <w:lvlJc w:val="right"/>
      <w:pPr>
        <w:ind w:left="2160" w:hanging="180"/>
      </w:pPr>
    </w:lvl>
    <w:lvl w:ilvl="3" w:tplc="26456294" w:tentative="1">
      <w:start w:val="1"/>
      <w:numFmt w:val="decimal"/>
      <w:lvlText w:val="%4."/>
      <w:lvlJc w:val="left"/>
      <w:pPr>
        <w:ind w:left="2880" w:hanging="360"/>
      </w:pPr>
    </w:lvl>
    <w:lvl w:ilvl="4" w:tplc="26456294" w:tentative="1">
      <w:start w:val="1"/>
      <w:numFmt w:val="lowerLetter"/>
      <w:lvlText w:val="%5."/>
      <w:lvlJc w:val="left"/>
      <w:pPr>
        <w:ind w:left="3600" w:hanging="360"/>
      </w:pPr>
    </w:lvl>
    <w:lvl w:ilvl="5" w:tplc="26456294" w:tentative="1">
      <w:start w:val="1"/>
      <w:numFmt w:val="lowerRoman"/>
      <w:lvlText w:val="%6."/>
      <w:lvlJc w:val="right"/>
      <w:pPr>
        <w:ind w:left="4320" w:hanging="180"/>
      </w:pPr>
    </w:lvl>
    <w:lvl w:ilvl="6" w:tplc="26456294" w:tentative="1">
      <w:start w:val="1"/>
      <w:numFmt w:val="decimal"/>
      <w:lvlText w:val="%7."/>
      <w:lvlJc w:val="left"/>
      <w:pPr>
        <w:ind w:left="5040" w:hanging="360"/>
      </w:pPr>
    </w:lvl>
    <w:lvl w:ilvl="7" w:tplc="26456294" w:tentative="1">
      <w:start w:val="1"/>
      <w:numFmt w:val="lowerLetter"/>
      <w:lvlText w:val="%8."/>
      <w:lvlJc w:val="left"/>
      <w:pPr>
        <w:ind w:left="5760" w:hanging="360"/>
      </w:pPr>
    </w:lvl>
    <w:lvl w:ilvl="8" w:tplc="26456294" w:tentative="1">
      <w:start w:val="1"/>
      <w:numFmt w:val="lowerRoman"/>
      <w:lvlText w:val="%9."/>
      <w:lvlJc w:val="right"/>
      <w:pPr>
        <w:ind w:left="6480" w:hanging="180"/>
      </w:pPr>
    </w:lvl>
  </w:abstractNum>
  <w:abstractNum w:abstractNumId="45882822">
    <w:multiLevelType w:val="hybridMultilevel"/>
    <w:lvl w:ilvl="0" w:tplc="22201743">
      <w:start w:val="1"/>
      <w:numFmt w:val="decimal"/>
      <w:lvlText w:val="%1."/>
      <w:lvlJc w:val="left"/>
      <w:pPr>
        <w:ind w:left="720" w:hanging="360"/>
      </w:pPr>
    </w:lvl>
    <w:lvl w:ilvl="1" w:tplc="22201743" w:tentative="1">
      <w:start w:val="1"/>
      <w:numFmt w:val="lowerLetter"/>
      <w:lvlText w:val="%2."/>
      <w:lvlJc w:val="left"/>
      <w:pPr>
        <w:ind w:left="1440" w:hanging="360"/>
      </w:pPr>
    </w:lvl>
    <w:lvl w:ilvl="2" w:tplc="22201743" w:tentative="1">
      <w:start w:val="1"/>
      <w:numFmt w:val="lowerRoman"/>
      <w:lvlText w:val="%3."/>
      <w:lvlJc w:val="right"/>
      <w:pPr>
        <w:ind w:left="2160" w:hanging="180"/>
      </w:pPr>
    </w:lvl>
    <w:lvl w:ilvl="3" w:tplc="22201743" w:tentative="1">
      <w:start w:val="1"/>
      <w:numFmt w:val="decimal"/>
      <w:lvlText w:val="%4."/>
      <w:lvlJc w:val="left"/>
      <w:pPr>
        <w:ind w:left="2880" w:hanging="360"/>
      </w:pPr>
    </w:lvl>
    <w:lvl w:ilvl="4" w:tplc="22201743" w:tentative="1">
      <w:start w:val="1"/>
      <w:numFmt w:val="lowerLetter"/>
      <w:lvlText w:val="%5."/>
      <w:lvlJc w:val="left"/>
      <w:pPr>
        <w:ind w:left="3600" w:hanging="360"/>
      </w:pPr>
    </w:lvl>
    <w:lvl w:ilvl="5" w:tplc="22201743" w:tentative="1">
      <w:start w:val="1"/>
      <w:numFmt w:val="lowerRoman"/>
      <w:lvlText w:val="%6."/>
      <w:lvlJc w:val="right"/>
      <w:pPr>
        <w:ind w:left="4320" w:hanging="180"/>
      </w:pPr>
    </w:lvl>
    <w:lvl w:ilvl="6" w:tplc="22201743" w:tentative="1">
      <w:start w:val="1"/>
      <w:numFmt w:val="decimal"/>
      <w:lvlText w:val="%7."/>
      <w:lvlJc w:val="left"/>
      <w:pPr>
        <w:ind w:left="5040" w:hanging="360"/>
      </w:pPr>
    </w:lvl>
    <w:lvl w:ilvl="7" w:tplc="22201743" w:tentative="1">
      <w:start w:val="1"/>
      <w:numFmt w:val="lowerLetter"/>
      <w:lvlText w:val="%8."/>
      <w:lvlJc w:val="left"/>
      <w:pPr>
        <w:ind w:left="5760" w:hanging="360"/>
      </w:pPr>
    </w:lvl>
    <w:lvl w:ilvl="8" w:tplc="22201743" w:tentative="1">
      <w:start w:val="1"/>
      <w:numFmt w:val="lowerRoman"/>
      <w:lvlText w:val="%9."/>
      <w:lvlJc w:val="right"/>
      <w:pPr>
        <w:ind w:left="6480" w:hanging="180"/>
      </w:pPr>
    </w:lvl>
  </w:abstractNum>
  <w:abstractNum w:abstractNumId="45882821">
    <w:multiLevelType w:val="hybridMultilevel"/>
    <w:lvl w:ilvl="0" w:tplc="64022336">
      <w:start w:val="1"/>
      <w:numFmt w:val="decimal"/>
      <w:lvlText w:val="%1."/>
      <w:lvlJc w:val="left"/>
      <w:pPr>
        <w:ind w:left="720" w:hanging="360"/>
      </w:pPr>
    </w:lvl>
    <w:lvl w:ilvl="1" w:tplc="64022336" w:tentative="1">
      <w:start w:val="1"/>
      <w:numFmt w:val="lowerLetter"/>
      <w:lvlText w:val="%2."/>
      <w:lvlJc w:val="left"/>
      <w:pPr>
        <w:ind w:left="1440" w:hanging="360"/>
      </w:pPr>
    </w:lvl>
    <w:lvl w:ilvl="2" w:tplc="64022336" w:tentative="1">
      <w:start w:val="1"/>
      <w:numFmt w:val="lowerRoman"/>
      <w:lvlText w:val="%3."/>
      <w:lvlJc w:val="right"/>
      <w:pPr>
        <w:ind w:left="2160" w:hanging="180"/>
      </w:pPr>
    </w:lvl>
    <w:lvl w:ilvl="3" w:tplc="64022336" w:tentative="1">
      <w:start w:val="1"/>
      <w:numFmt w:val="decimal"/>
      <w:lvlText w:val="%4."/>
      <w:lvlJc w:val="left"/>
      <w:pPr>
        <w:ind w:left="2880" w:hanging="360"/>
      </w:pPr>
    </w:lvl>
    <w:lvl w:ilvl="4" w:tplc="64022336" w:tentative="1">
      <w:start w:val="1"/>
      <w:numFmt w:val="lowerLetter"/>
      <w:lvlText w:val="%5."/>
      <w:lvlJc w:val="left"/>
      <w:pPr>
        <w:ind w:left="3600" w:hanging="360"/>
      </w:pPr>
    </w:lvl>
    <w:lvl w:ilvl="5" w:tplc="64022336" w:tentative="1">
      <w:start w:val="1"/>
      <w:numFmt w:val="lowerRoman"/>
      <w:lvlText w:val="%6."/>
      <w:lvlJc w:val="right"/>
      <w:pPr>
        <w:ind w:left="4320" w:hanging="180"/>
      </w:pPr>
    </w:lvl>
    <w:lvl w:ilvl="6" w:tplc="64022336" w:tentative="1">
      <w:start w:val="1"/>
      <w:numFmt w:val="decimal"/>
      <w:lvlText w:val="%7."/>
      <w:lvlJc w:val="left"/>
      <w:pPr>
        <w:ind w:left="5040" w:hanging="360"/>
      </w:pPr>
    </w:lvl>
    <w:lvl w:ilvl="7" w:tplc="64022336" w:tentative="1">
      <w:start w:val="1"/>
      <w:numFmt w:val="lowerLetter"/>
      <w:lvlText w:val="%8."/>
      <w:lvlJc w:val="left"/>
      <w:pPr>
        <w:ind w:left="5760" w:hanging="360"/>
      </w:pPr>
    </w:lvl>
    <w:lvl w:ilvl="8" w:tplc="64022336" w:tentative="1">
      <w:start w:val="1"/>
      <w:numFmt w:val="lowerRoman"/>
      <w:lvlText w:val="%9."/>
      <w:lvlJc w:val="right"/>
      <w:pPr>
        <w:ind w:left="6480" w:hanging="180"/>
      </w:pPr>
    </w:lvl>
  </w:abstractNum>
  <w:abstractNum w:abstractNumId="45882820">
    <w:multiLevelType w:val="hybridMultilevel"/>
    <w:lvl w:ilvl="0" w:tplc="95339983">
      <w:start w:val="1"/>
      <w:numFmt w:val="decimal"/>
      <w:lvlText w:val="%1."/>
      <w:lvlJc w:val="left"/>
      <w:pPr>
        <w:ind w:left="720" w:hanging="360"/>
      </w:pPr>
    </w:lvl>
    <w:lvl w:ilvl="1" w:tplc="95339983" w:tentative="1">
      <w:start w:val="1"/>
      <w:numFmt w:val="lowerLetter"/>
      <w:lvlText w:val="%2."/>
      <w:lvlJc w:val="left"/>
      <w:pPr>
        <w:ind w:left="1440" w:hanging="360"/>
      </w:pPr>
    </w:lvl>
    <w:lvl w:ilvl="2" w:tplc="95339983" w:tentative="1">
      <w:start w:val="1"/>
      <w:numFmt w:val="lowerRoman"/>
      <w:lvlText w:val="%3."/>
      <w:lvlJc w:val="right"/>
      <w:pPr>
        <w:ind w:left="2160" w:hanging="180"/>
      </w:pPr>
    </w:lvl>
    <w:lvl w:ilvl="3" w:tplc="95339983" w:tentative="1">
      <w:start w:val="1"/>
      <w:numFmt w:val="decimal"/>
      <w:lvlText w:val="%4."/>
      <w:lvlJc w:val="left"/>
      <w:pPr>
        <w:ind w:left="2880" w:hanging="360"/>
      </w:pPr>
    </w:lvl>
    <w:lvl w:ilvl="4" w:tplc="95339983" w:tentative="1">
      <w:start w:val="1"/>
      <w:numFmt w:val="lowerLetter"/>
      <w:lvlText w:val="%5."/>
      <w:lvlJc w:val="left"/>
      <w:pPr>
        <w:ind w:left="3600" w:hanging="360"/>
      </w:pPr>
    </w:lvl>
    <w:lvl w:ilvl="5" w:tplc="95339983" w:tentative="1">
      <w:start w:val="1"/>
      <w:numFmt w:val="lowerRoman"/>
      <w:lvlText w:val="%6."/>
      <w:lvlJc w:val="right"/>
      <w:pPr>
        <w:ind w:left="4320" w:hanging="180"/>
      </w:pPr>
    </w:lvl>
    <w:lvl w:ilvl="6" w:tplc="95339983" w:tentative="1">
      <w:start w:val="1"/>
      <w:numFmt w:val="decimal"/>
      <w:lvlText w:val="%7."/>
      <w:lvlJc w:val="left"/>
      <w:pPr>
        <w:ind w:left="5040" w:hanging="360"/>
      </w:pPr>
    </w:lvl>
    <w:lvl w:ilvl="7" w:tplc="95339983" w:tentative="1">
      <w:start w:val="1"/>
      <w:numFmt w:val="lowerLetter"/>
      <w:lvlText w:val="%8."/>
      <w:lvlJc w:val="left"/>
      <w:pPr>
        <w:ind w:left="5760" w:hanging="360"/>
      </w:pPr>
    </w:lvl>
    <w:lvl w:ilvl="8" w:tplc="95339983" w:tentative="1">
      <w:start w:val="1"/>
      <w:numFmt w:val="lowerRoman"/>
      <w:lvlText w:val="%9."/>
      <w:lvlJc w:val="right"/>
      <w:pPr>
        <w:ind w:left="6480" w:hanging="180"/>
      </w:pPr>
    </w:lvl>
  </w:abstractNum>
  <w:abstractNum w:abstractNumId="45882819">
    <w:multiLevelType w:val="hybridMultilevel"/>
    <w:lvl w:ilvl="0" w:tplc="89288951">
      <w:start w:val="1"/>
      <w:numFmt w:val="decimal"/>
      <w:lvlText w:val="%1."/>
      <w:lvlJc w:val="left"/>
      <w:pPr>
        <w:ind w:left="720" w:hanging="360"/>
      </w:pPr>
    </w:lvl>
    <w:lvl w:ilvl="1" w:tplc="89288951" w:tentative="1">
      <w:start w:val="1"/>
      <w:numFmt w:val="lowerLetter"/>
      <w:lvlText w:val="%2."/>
      <w:lvlJc w:val="left"/>
      <w:pPr>
        <w:ind w:left="1440" w:hanging="360"/>
      </w:pPr>
    </w:lvl>
    <w:lvl w:ilvl="2" w:tplc="89288951" w:tentative="1">
      <w:start w:val="1"/>
      <w:numFmt w:val="lowerRoman"/>
      <w:lvlText w:val="%3."/>
      <w:lvlJc w:val="right"/>
      <w:pPr>
        <w:ind w:left="2160" w:hanging="180"/>
      </w:pPr>
    </w:lvl>
    <w:lvl w:ilvl="3" w:tplc="89288951" w:tentative="1">
      <w:start w:val="1"/>
      <w:numFmt w:val="decimal"/>
      <w:lvlText w:val="%4."/>
      <w:lvlJc w:val="left"/>
      <w:pPr>
        <w:ind w:left="2880" w:hanging="360"/>
      </w:pPr>
    </w:lvl>
    <w:lvl w:ilvl="4" w:tplc="89288951" w:tentative="1">
      <w:start w:val="1"/>
      <w:numFmt w:val="lowerLetter"/>
      <w:lvlText w:val="%5."/>
      <w:lvlJc w:val="left"/>
      <w:pPr>
        <w:ind w:left="3600" w:hanging="360"/>
      </w:pPr>
    </w:lvl>
    <w:lvl w:ilvl="5" w:tplc="89288951" w:tentative="1">
      <w:start w:val="1"/>
      <w:numFmt w:val="lowerRoman"/>
      <w:lvlText w:val="%6."/>
      <w:lvlJc w:val="right"/>
      <w:pPr>
        <w:ind w:left="4320" w:hanging="180"/>
      </w:pPr>
    </w:lvl>
    <w:lvl w:ilvl="6" w:tplc="89288951" w:tentative="1">
      <w:start w:val="1"/>
      <w:numFmt w:val="decimal"/>
      <w:lvlText w:val="%7."/>
      <w:lvlJc w:val="left"/>
      <w:pPr>
        <w:ind w:left="5040" w:hanging="360"/>
      </w:pPr>
    </w:lvl>
    <w:lvl w:ilvl="7" w:tplc="89288951" w:tentative="1">
      <w:start w:val="1"/>
      <w:numFmt w:val="lowerLetter"/>
      <w:lvlText w:val="%8."/>
      <w:lvlJc w:val="left"/>
      <w:pPr>
        <w:ind w:left="5760" w:hanging="360"/>
      </w:pPr>
    </w:lvl>
    <w:lvl w:ilvl="8" w:tplc="89288951" w:tentative="1">
      <w:start w:val="1"/>
      <w:numFmt w:val="lowerRoman"/>
      <w:lvlText w:val="%9."/>
      <w:lvlJc w:val="right"/>
      <w:pPr>
        <w:ind w:left="6480" w:hanging="180"/>
      </w:pPr>
    </w:lvl>
  </w:abstractNum>
  <w:abstractNum w:abstractNumId="45882818">
    <w:multiLevelType w:val="hybridMultilevel"/>
    <w:lvl w:ilvl="0" w:tplc="64163371">
      <w:start w:val="1"/>
      <w:numFmt w:val="decimal"/>
      <w:lvlText w:val="%1."/>
      <w:lvlJc w:val="left"/>
      <w:pPr>
        <w:ind w:left="720" w:hanging="360"/>
      </w:pPr>
    </w:lvl>
    <w:lvl w:ilvl="1" w:tplc="64163371" w:tentative="1">
      <w:start w:val="1"/>
      <w:numFmt w:val="lowerLetter"/>
      <w:lvlText w:val="%2."/>
      <w:lvlJc w:val="left"/>
      <w:pPr>
        <w:ind w:left="1440" w:hanging="360"/>
      </w:pPr>
    </w:lvl>
    <w:lvl w:ilvl="2" w:tplc="64163371" w:tentative="1">
      <w:start w:val="1"/>
      <w:numFmt w:val="lowerRoman"/>
      <w:lvlText w:val="%3."/>
      <w:lvlJc w:val="right"/>
      <w:pPr>
        <w:ind w:left="2160" w:hanging="180"/>
      </w:pPr>
    </w:lvl>
    <w:lvl w:ilvl="3" w:tplc="64163371" w:tentative="1">
      <w:start w:val="1"/>
      <w:numFmt w:val="decimal"/>
      <w:lvlText w:val="%4."/>
      <w:lvlJc w:val="left"/>
      <w:pPr>
        <w:ind w:left="2880" w:hanging="360"/>
      </w:pPr>
    </w:lvl>
    <w:lvl w:ilvl="4" w:tplc="64163371" w:tentative="1">
      <w:start w:val="1"/>
      <w:numFmt w:val="lowerLetter"/>
      <w:lvlText w:val="%5."/>
      <w:lvlJc w:val="left"/>
      <w:pPr>
        <w:ind w:left="3600" w:hanging="360"/>
      </w:pPr>
    </w:lvl>
    <w:lvl w:ilvl="5" w:tplc="64163371" w:tentative="1">
      <w:start w:val="1"/>
      <w:numFmt w:val="lowerRoman"/>
      <w:lvlText w:val="%6."/>
      <w:lvlJc w:val="right"/>
      <w:pPr>
        <w:ind w:left="4320" w:hanging="180"/>
      </w:pPr>
    </w:lvl>
    <w:lvl w:ilvl="6" w:tplc="64163371" w:tentative="1">
      <w:start w:val="1"/>
      <w:numFmt w:val="decimal"/>
      <w:lvlText w:val="%7."/>
      <w:lvlJc w:val="left"/>
      <w:pPr>
        <w:ind w:left="5040" w:hanging="360"/>
      </w:pPr>
    </w:lvl>
    <w:lvl w:ilvl="7" w:tplc="64163371" w:tentative="1">
      <w:start w:val="1"/>
      <w:numFmt w:val="lowerLetter"/>
      <w:lvlText w:val="%8."/>
      <w:lvlJc w:val="left"/>
      <w:pPr>
        <w:ind w:left="5760" w:hanging="360"/>
      </w:pPr>
    </w:lvl>
    <w:lvl w:ilvl="8" w:tplc="64163371" w:tentative="1">
      <w:start w:val="1"/>
      <w:numFmt w:val="lowerRoman"/>
      <w:lvlText w:val="%9."/>
      <w:lvlJc w:val="right"/>
      <w:pPr>
        <w:ind w:left="6480" w:hanging="180"/>
      </w:pPr>
    </w:lvl>
  </w:abstractNum>
  <w:abstractNum w:abstractNumId="45882817">
    <w:multiLevelType w:val="hybridMultilevel"/>
    <w:lvl w:ilvl="0" w:tplc="40628783">
      <w:start w:val="1"/>
      <w:numFmt w:val="decimal"/>
      <w:lvlText w:val="%1."/>
      <w:lvlJc w:val="left"/>
      <w:pPr>
        <w:ind w:left="720" w:hanging="360"/>
      </w:pPr>
    </w:lvl>
    <w:lvl w:ilvl="1" w:tplc="40628783" w:tentative="1">
      <w:start w:val="1"/>
      <w:numFmt w:val="lowerLetter"/>
      <w:lvlText w:val="%2."/>
      <w:lvlJc w:val="left"/>
      <w:pPr>
        <w:ind w:left="1440" w:hanging="360"/>
      </w:pPr>
    </w:lvl>
    <w:lvl w:ilvl="2" w:tplc="40628783" w:tentative="1">
      <w:start w:val="1"/>
      <w:numFmt w:val="lowerRoman"/>
      <w:lvlText w:val="%3."/>
      <w:lvlJc w:val="right"/>
      <w:pPr>
        <w:ind w:left="2160" w:hanging="180"/>
      </w:pPr>
    </w:lvl>
    <w:lvl w:ilvl="3" w:tplc="40628783" w:tentative="1">
      <w:start w:val="1"/>
      <w:numFmt w:val="decimal"/>
      <w:lvlText w:val="%4."/>
      <w:lvlJc w:val="left"/>
      <w:pPr>
        <w:ind w:left="2880" w:hanging="360"/>
      </w:pPr>
    </w:lvl>
    <w:lvl w:ilvl="4" w:tplc="40628783" w:tentative="1">
      <w:start w:val="1"/>
      <w:numFmt w:val="lowerLetter"/>
      <w:lvlText w:val="%5."/>
      <w:lvlJc w:val="left"/>
      <w:pPr>
        <w:ind w:left="3600" w:hanging="360"/>
      </w:pPr>
    </w:lvl>
    <w:lvl w:ilvl="5" w:tplc="40628783" w:tentative="1">
      <w:start w:val="1"/>
      <w:numFmt w:val="lowerRoman"/>
      <w:lvlText w:val="%6."/>
      <w:lvlJc w:val="right"/>
      <w:pPr>
        <w:ind w:left="4320" w:hanging="180"/>
      </w:pPr>
    </w:lvl>
    <w:lvl w:ilvl="6" w:tplc="40628783" w:tentative="1">
      <w:start w:val="1"/>
      <w:numFmt w:val="decimal"/>
      <w:lvlText w:val="%7."/>
      <w:lvlJc w:val="left"/>
      <w:pPr>
        <w:ind w:left="5040" w:hanging="360"/>
      </w:pPr>
    </w:lvl>
    <w:lvl w:ilvl="7" w:tplc="40628783" w:tentative="1">
      <w:start w:val="1"/>
      <w:numFmt w:val="lowerLetter"/>
      <w:lvlText w:val="%8."/>
      <w:lvlJc w:val="left"/>
      <w:pPr>
        <w:ind w:left="5760" w:hanging="360"/>
      </w:pPr>
    </w:lvl>
    <w:lvl w:ilvl="8" w:tplc="40628783" w:tentative="1">
      <w:start w:val="1"/>
      <w:numFmt w:val="lowerRoman"/>
      <w:lvlText w:val="%9."/>
      <w:lvlJc w:val="right"/>
      <w:pPr>
        <w:ind w:left="6480" w:hanging="180"/>
      </w:pPr>
    </w:lvl>
  </w:abstractNum>
  <w:abstractNum w:abstractNumId="45882816">
    <w:multiLevelType w:val="hybridMultilevel"/>
    <w:lvl w:ilvl="0" w:tplc="65262515">
      <w:start w:val="1"/>
      <w:numFmt w:val="decimal"/>
      <w:lvlText w:val="%1."/>
      <w:lvlJc w:val="left"/>
      <w:pPr>
        <w:ind w:left="720" w:hanging="360"/>
      </w:pPr>
    </w:lvl>
    <w:lvl w:ilvl="1" w:tplc="65262515" w:tentative="1">
      <w:start w:val="1"/>
      <w:numFmt w:val="lowerLetter"/>
      <w:lvlText w:val="%2."/>
      <w:lvlJc w:val="left"/>
      <w:pPr>
        <w:ind w:left="1440" w:hanging="360"/>
      </w:pPr>
    </w:lvl>
    <w:lvl w:ilvl="2" w:tplc="65262515" w:tentative="1">
      <w:start w:val="1"/>
      <w:numFmt w:val="lowerRoman"/>
      <w:lvlText w:val="%3."/>
      <w:lvlJc w:val="right"/>
      <w:pPr>
        <w:ind w:left="2160" w:hanging="180"/>
      </w:pPr>
    </w:lvl>
    <w:lvl w:ilvl="3" w:tplc="65262515" w:tentative="1">
      <w:start w:val="1"/>
      <w:numFmt w:val="decimal"/>
      <w:lvlText w:val="%4."/>
      <w:lvlJc w:val="left"/>
      <w:pPr>
        <w:ind w:left="2880" w:hanging="360"/>
      </w:pPr>
    </w:lvl>
    <w:lvl w:ilvl="4" w:tplc="65262515" w:tentative="1">
      <w:start w:val="1"/>
      <w:numFmt w:val="lowerLetter"/>
      <w:lvlText w:val="%5."/>
      <w:lvlJc w:val="left"/>
      <w:pPr>
        <w:ind w:left="3600" w:hanging="360"/>
      </w:pPr>
    </w:lvl>
    <w:lvl w:ilvl="5" w:tplc="65262515" w:tentative="1">
      <w:start w:val="1"/>
      <w:numFmt w:val="lowerRoman"/>
      <w:lvlText w:val="%6."/>
      <w:lvlJc w:val="right"/>
      <w:pPr>
        <w:ind w:left="4320" w:hanging="180"/>
      </w:pPr>
    </w:lvl>
    <w:lvl w:ilvl="6" w:tplc="65262515" w:tentative="1">
      <w:start w:val="1"/>
      <w:numFmt w:val="decimal"/>
      <w:lvlText w:val="%7."/>
      <w:lvlJc w:val="left"/>
      <w:pPr>
        <w:ind w:left="5040" w:hanging="360"/>
      </w:pPr>
    </w:lvl>
    <w:lvl w:ilvl="7" w:tplc="65262515" w:tentative="1">
      <w:start w:val="1"/>
      <w:numFmt w:val="lowerLetter"/>
      <w:lvlText w:val="%8."/>
      <w:lvlJc w:val="left"/>
      <w:pPr>
        <w:ind w:left="5760" w:hanging="360"/>
      </w:pPr>
    </w:lvl>
    <w:lvl w:ilvl="8" w:tplc="65262515" w:tentative="1">
      <w:start w:val="1"/>
      <w:numFmt w:val="lowerRoman"/>
      <w:lvlText w:val="%9."/>
      <w:lvlJc w:val="right"/>
      <w:pPr>
        <w:ind w:left="6480" w:hanging="180"/>
      </w:pPr>
    </w:lvl>
  </w:abstractNum>
  <w:abstractNum w:abstractNumId="45882815">
    <w:multiLevelType w:val="hybridMultilevel"/>
    <w:lvl w:ilvl="0" w:tplc="11985960">
      <w:start w:val="1"/>
      <w:numFmt w:val="decimal"/>
      <w:lvlText w:val="%1."/>
      <w:lvlJc w:val="left"/>
      <w:pPr>
        <w:ind w:left="720" w:hanging="360"/>
      </w:pPr>
    </w:lvl>
    <w:lvl w:ilvl="1" w:tplc="11985960" w:tentative="1">
      <w:start w:val="1"/>
      <w:numFmt w:val="lowerLetter"/>
      <w:lvlText w:val="%2."/>
      <w:lvlJc w:val="left"/>
      <w:pPr>
        <w:ind w:left="1440" w:hanging="360"/>
      </w:pPr>
    </w:lvl>
    <w:lvl w:ilvl="2" w:tplc="11985960" w:tentative="1">
      <w:start w:val="1"/>
      <w:numFmt w:val="lowerRoman"/>
      <w:lvlText w:val="%3."/>
      <w:lvlJc w:val="right"/>
      <w:pPr>
        <w:ind w:left="2160" w:hanging="180"/>
      </w:pPr>
    </w:lvl>
    <w:lvl w:ilvl="3" w:tplc="11985960" w:tentative="1">
      <w:start w:val="1"/>
      <w:numFmt w:val="decimal"/>
      <w:lvlText w:val="%4."/>
      <w:lvlJc w:val="left"/>
      <w:pPr>
        <w:ind w:left="2880" w:hanging="360"/>
      </w:pPr>
    </w:lvl>
    <w:lvl w:ilvl="4" w:tplc="11985960" w:tentative="1">
      <w:start w:val="1"/>
      <w:numFmt w:val="lowerLetter"/>
      <w:lvlText w:val="%5."/>
      <w:lvlJc w:val="left"/>
      <w:pPr>
        <w:ind w:left="3600" w:hanging="360"/>
      </w:pPr>
    </w:lvl>
    <w:lvl w:ilvl="5" w:tplc="11985960" w:tentative="1">
      <w:start w:val="1"/>
      <w:numFmt w:val="lowerRoman"/>
      <w:lvlText w:val="%6."/>
      <w:lvlJc w:val="right"/>
      <w:pPr>
        <w:ind w:left="4320" w:hanging="180"/>
      </w:pPr>
    </w:lvl>
    <w:lvl w:ilvl="6" w:tplc="11985960" w:tentative="1">
      <w:start w:val="1"/>
      <w:numFmt w:val="decimal"/>
      <w:lvlText w:val="%7."/>
      <w:lvlJc w:val="left"/>
      <w:pPr>
        <w:ind w:left="5040" w:hanging="360"/>
      </w:pPr>
    </w:lvl>
    <w:lvl w:ilvl="7" w:tplc="11985960" w:tentative="1">
      <w:start w:val="1"/>
      <w:numFmt w:val="lowerLetter"/>
      <w:lvlText w:val="%8."/>
      <w:lvlJc w:val="left"/>
      <w:pPr>
        <w:ind w:left="5760" w:hanging="360"/>
      </w:pPr>
    </w:lvl>
    <w:lvl w:ilvl="8" w:tplc="11985960" w:tentative="1">
      <w:start w:val="1"/>
      <w:numFmt w:val="lowerRoman"/>
      <w:lvlText w:val="%9."/>
      <w:lvlJc w:val="right"/>
      <w:pPr>
        <w:ind w:left="6480" w:hanging="180"/>
      </w:pPr>
    </w:lvl>
  </w:abstractNum>
  <w:abstractNum w:abstractNumId="45882814">
    <w:multiLevelType w:val="hybridMultilevel"/>
    <w:lvl w:ilvl="0" w:tplc="54939325">
      <w:start w:val="1"/>
      <w:numFmt w:val="decimal"/>
      <w:lvlText w:val="%1."/>
      <w:lvlJc w:val="left"/>
      <w:pPr>
        <w:ind w:left="720" w:hanging="360"/>
      </w:pPr>
    </w:lvl>
    <w:lvl w:ilvl="1" w:tplc="54939325" w:tentative="1">
      <w:start w:val="1"/>
      <w:numFmt w:val="lowerLetter"/>
      <w:lvlText w:val="%2."/>
      <w:lvlJc w:val="left"/>
      <w:pPr>
        <w:ind w:left="1440" w:hanging="360"/>
      </w:pPr>
    </w:lvl>
    <w:lvl w:ilvl="2" w:tplc="54939325" w:tentative="1">
      <w:start w:val="1"/>
      <w:numFmt w:val="lowerRoman"/>
      <w:lvlText w:val="%3."/>
      <w:lvlJc w:val="right"/>
      <w:pPr>
        <w:ind w:left="2160" w:hanging="180"/>
      </w:pPr>
    </w:lvl>
    <w:lvl w:ilvl="3" w:tplc="54939325" w:tentative="1">
      <w:start w:val="1"/>
      <w:numFmt w:val="decimal"/>
      <w:lvlText w:val="%4."/>
      <w:lvlJc w:val="left"/>
      <w:pPr>
        <w:ind w:left="2880" w:hanging="360"/>
      </w:pPr>
    </w:lvl>
    <w:lvl w:ilvl="4" w:tplc="54939325" w:tentative="1">
      <w:start w:val="1"/>
      <w:numFmt w:val="lowerLetter"/>
      <w:lvlText w:val="%5."/>
      <w:lvlJc w:val="left"/>
      <w:pPr>
        <w:ind w:left="3600" w:hanging="360"/>
      </w:pPr>
    </w:lvl>
    <w:lvl w:ilvl="5" w:tplc="54939325" w:tentative="1">
      <w:start w:val="1"/>
      <w:numFmt w:val="lowerRoman"/>
      <w:lvlText w:val="%6."/>
      <w:lvlJc w:val="right"/>
      <w:pPr>
        <w:ind w:left="4320" w:hanging="180"/>
      </w:pPr>
    </w:lvl>
    <w:lvl w:ilvl="6" w:tplc="54939325" w:tentative="1">
      <w:start w:val="1"/>
      <w:numFmt w:val="decimal"/>
      <w:lvlText w:val="%7."/>
      <w:lvlJc w:val="left"/>
      <w:pPr>
        <w:ind w:left="5040" w:hanging="360"/>
      </w:pPr>
    </w:lvl>
    <w:lvl w:ilvl="7" w:tplc="54939325" w:tentative="1">
      <w:start w:val="1"/>
      <w:numFmt w:val="lowerLetter"/>
      <w:lvlText w:val="%8."/>
      <w:lvlJc w:val="left"/>
      <w:pPr>
        <w:ind w:left="5760" w:hanging="360"/>
      </w:pPr>
    </w:lvl>
    <w:lvl w:ilvl="8" w:tplc="54939325" w:tentative="1">
      <w:start w:val="1"/>
      <w:numFmt w:val="lowerRoman"/>
      <w:lvlText w:val="%9."/>
      <w:lvlJc w:val="right"/>
      <w:pPr>
        <w:ind w:left="6480" w:hanging="180"/>
      </w:pPr>
    </w:lvl>
  </w:abstractNum>
  <w:abstractNum w:abstractNumId="45882813">
    <w:multiLevelType w:val="hybridMultilevel"/>
    <w:lvl w:ilvl="0" w:tplc="47672011">
      <w:start w:val="1"/>
      <w:numFmt w:val="decimal"/>
      <w:lvlText w:val="%1."/>
      <w:lvlJc w:val="left"/>
      <w:pPr>
        <w:ind w:left="720" w:hanging="360"/>
      </w:pPr>
    </w:lvl>
    <w:lvl w:ilvl="1" w:tplc="47672011" w:tentative="1">
      <w:start w:val="1"/>
      <w:numFmt w:val="lowerLetter"/>
      <w:lvlText w:val="%2."/>
      <w:lvlJc w:val="left"/>
      <w:pPr>
        <w:ind w:left="1440" w:hanging="360"/>
      </w:pPr>
    </w:lvl>
    <w:lvl w:ilvl="2" w:tplc="47672011" w:tentative="1">
      <w:start w:val="1"/>
      <w:numFmt w:val="lowerRoman"/>
      <w:lvlText w:val="%3."/>
      <w:lvlJc w:val="right"/>
      <w:pPr>
        <w:ind w:left="2160" w:hanging="180"/>
      </w:pPr>
    </w:lvl>
    <w:lvl w:ilvl="3" w:tplc="47672011" w:tentative="1">
      <w:start w:val="1"/>
      <w:numFmt w:val="decimal"/>
      <w:lvlText w:val="%4."/>
      <w:lvlJc w:val="left"/>
      <w:pPr>
        <w:ind w:left="2880" w:hanging="360"/>
      </w:pPr>
    </w:lvl>
    <w:lvl w:ilvl="4" w:tplc="47672011" w:tentative="1">
      <w:start w:val="1"/>
      <w:numFmt w:val="lowerLetter"/>
      <w:lvlText w:val="%5."/>
      <w:lvlJc w:val="left"/>
      <w:pPr>
        <w:ind w:left="3600" w:hanging="360"/>
      </w:pPr>
    </w:lvl>
    <w:lvl w:ilvl="5" w:tplc="47672011" w:tentative="1">
      <w:start w:val="1"/>
      <w:numFmt w:val="lowerRoman"/>
      <w:lvlText w:val="%6."/>
      <w:lvlJc w:val="right"/>
      <w:pPr>
        <w:ind w:left="4320" w:hanging="180"/>
      </w:pPr>
    </w:lvl>
    <w:lvl w:ilvl="6" w:tplc="47672011" w:tentative="1">
      <w:start w:val="1"/>
      <w:numFmt w:val="decimal"/>
      <w:lvlText w:val="%7."/>
      <w:lvlJc w:val="left"/>
      <w:pPr>
        <w:ind w:left="5040" w:hanging="360"/>
      </w:pPr>
    </w:lvl>
    <w:lvl w:ilvl="7" w:tplc="47672011" w:tentative="1">
      <w:start w:val="1"/>
      <w:numFmt w:val="lowerLetter"/>
      <w:lvlText w:val="%8."/>
      <w:lvlJc w:val="left"/>
      <w:pPr>
        <w:ind w:left="5760" w:hanging="360"/>
      </w:pPr>
    </w:lvl>
    <w:lvl w:ilvl="8" w:tplc="47672011" w:tentative="1">
      <w:start w:val="1"/>
      <w:numFmt w:val="lowerRoman"/>
      <w:lvlText w:val="%9."/>
      <w:lvlJc w:val="right"/>
      <w:pPr>
        <w:ind w:left="6480" w:hanging="180"/>
      </w:pPr>
    </w:lvl>
  </w:abstractNum>
  <w:abstractNum w:abstractNumId="45882812">
    <w:multiLevelType w:val="hybridMultilevel"/>
    <w:lvl w:ilvl="0" w:tplc="92488999">
      <w:start w:val="1"/>
      <w:numFmt w:val="decimal"/>
      <w:lvlText w:val="%1."/>
      <w:lvlJc w:val="left"/>
      <w:pPr>
        <w:ind w:left="720" w:hanging="360"/>
      </w:pPr>
    </w:lvl>
    <w:lvl w:ilvl="1" w:tplc="92488999" w:tentative="1">
      <w:start w:val="1"/>
      <w:numFmt w:val="lowerLetter"/>
      <w:lvlText w:val="%2."/>
      <w:lvlJc w:val="left"/>
      <w:pPr>
        <w:ind w:left="1440" w:hanging="360"/>
      </w:pPr>
    </w:lvl>
    <w:lvl w:ilvl="2" w:tplc="92488999" w:tentative="1">
      <w:start w:val="1"/>
      <w:numFmt w:val="lowerRoman"/>
      <w:lvlText w:val="%3."/>
      <w:lvlJc w:val="right"/>
      <w:pPr>
        <w:ind w:left="2160" w:hanging="180"/>
      </w:pPr>
    </w:lvl>
    <w:lvl w:ilvl="3" w:tplc="92488999" w:tentative="1">
      <w:start w:val="1"/>
      <w:numFmt w:val="decimal"/>
      <w:lvlText w:val="%4."/>
      <w:lvlJc w:val="left"/>
      <w:pPr>
        <w:ind w:left="2880" w:hanging="360"/>
      </w:pPr>
    </w:lvl>
    <w:lvl w:ilvl="4" w:tplc="92488999" w:tentative="1">
      <w:start w:val="1"/>
      <w:numFmt w:val="lowerLetter"/>
      <w:lvlText w:val="%5."/>
      <w:lvlJc w:val="left"/>
      <w:pPr>
        <w:ind w:left="3600" w:hanging="360"/>
      </w:pPr>
    </w:lvl>
    <w:lvl w:ilvl="5" w:tplc="92488999" w:tentative="1">
      <w:start w:val="1"/>
      <w:numFmt w:val="lowerRoman"/>
      <w:lvlText w:val="%6."/>
      <w:lvlJc w:val="right"/>
      <w:pPr>
        <w:ind w:left="4320" w:hanging="180"/>
      </w:pPr>
    </w:lvl>
    <w:lvl w:ilvl="6" w:tplc="92488999" w:tentative="1">
      <w:start w:val="1"/>
      <w:numFmt w:val="decimal"/>
      <w:lvlText w:val="%7."/>
      <w:lvlJc w:val="left"/>
      <w:pPr>
        <w:ind w:left="5040" w:hanging="360"/>
      </w:pPr>
    </w:lvl>
    <w:lvl w:ilvl="7" w:tplc="92488999" w:tentative="1">
      <w:start w:val="1"/>
      <w:numFmt w:val="lowerLetter"/>
      <w:lvlText w:val="%8."/>
      <w:lvlJc w:val="left"/>
      <w:pPr>
        <w:ind w:left="5760" w:hanging="360"/>
      </w:pPr>
    </w:lvl>
    <w:lvl w:ilvl="8" w:tplc="92488999" w:tentative="1">
      <w:start w:val="1"/>
      <w:numFmt w:val="lowerRoman"/>
      <w:lvlText w:val="%9."/>
      <w:lvlJc w:val="right"/>
      <w:pPr>
        <w:ind w:left="6480" w:hanging="180"/>
      </w:pPr>
    </w:lvl>
  </w:abstractNum>
  <w:abstractNum w:abstractNumId="45882811">
    <w:multiLevelType w:val="hybridMultilevel"/>
    <w:lvl w:ilvl="0" w:tplc="85588789">
      <w:start w:val="1"/>
      <w:numFmt w:val="decimal"/>
      <w:lvlText w:val="%1."/>
      <w:lvlJc w:val="left"/>
      <w:pPr>
        <w:ind w:left="720" w:hanging="360"/>
      </w:pPr>
    </w:lvl>
    <w:lvl w:ilvl="1" w:tplc="85588789" w:tentative="1">
      <w:start w:val="1"/>
      <w:numFmt w:val="lowerLetter"/>
      <w:lvlText w:val="%2."/>
      <w:lvlJc w:val="left"/>
      <w:pPr>
        <w:ind w:left="1440" w:hanging="360"/>
      </w:pPr>
    </w:lvl>
    <w:lvl w:ilvl="2" w:tplc="85588789" w:tentative="1">
      <w:start w:val="1"/>
      <w:numFmt w:val="lowerRoman"/>
      <w:lvlText w:val="%3."/>
      <w:lvlJc w:val="right"/>
      <w:pPr>
        <w:ind w:left="2160" w:hanging="180"/>
      </w:pPr>
    </w:lvl>
    <w:lvl w:ilvl="3" w:tplc="85588789" w:tentative="1">
      <w:start w:val="1"/>
      <w:numFmt w:val="decimal"/>
      <w:lvlText w:val="%4."/>
      <w:lvlJc w:val="left"/>
      <w:pPr>
        <w:ind w:left="2880" w:hanging="360"/>
      </w:pPr>
    </w:lvl>
    <w:lvl w:ilvl="4" w:tplc="85588789" w:tentative="1">
      <w:start w:val="1"/>
      <w:numFmt w:val="lowerLetter"/>
      <w:lvlText w:val="%5."/>
      <w:lvlJc w:val="left"/>
      <w:pPr>
        <w:ind w:left="3600" w:hanging="360"/>
      </w:pPr>
    </w:lvl>
    <w:lvl w:ilvl="5" w:tplc="85588789" w:tentative="1">
      <w:start w:val="1"/>
      <w:numFmt w:val="lowerRoman"/>
      <w:lvlText w:val="%6."/>
      <w:lvlJc w:val="right"/>
      <w:pPr>
        <w:ind w:left="4320" w:hanging="180"/>
      </w:pPr>
    </w:lvl>
    <w:lvl w:ilvl="6" w:tplc="85588789" w:tentative="1">
      <w:start w:val="1"/>
      <w:numFmt w:val="decimal"/>
      <w:lvlText w:val="%7."/>
      <w:lvlJc w:val="left"/>
      <w:pPr>
        <w:ind w:left="5040" w:hanging="360"/>
      </w:pPr>
    </w:lvl>
    <w:lvl w:ilvl="7" w:tplc="85588789" w:tentative="1">
      <w:start w:val="1"/>
      <w:numFmt w:val="lowerLetter"/>
      <w:lvlText w:val="%8."/>
      <w:lvlJc w:val="left"/>
      <w:pPr>
        <w:ind w:left="5760" w:hanging="360"/>
      </w:pPr>
    </w:lvl>
    <w:lvl w:ilvl="8" w:tplc="85588789" w:tentative="1">
      <w:start w:val="1"/>
      <w:numFmt w:val="lowerRoman"/>
      <w:lvlText w:val="%9."/>
      <w:lvlJc w:val="right"/>
      <w:pPr>
        <w:ind w:left="6480" w:hanging="180"/>
      </w:pPr>
    </w:lvl>
  </w:abstractNum>
  <w:abstractNum w:abstractNumId="45882810">
    <w:multiLevelType w:val="hybridMultilevel"/>
    <w:lvl w:ilvl="0" w:tplc="80220958">
      <w:start w:val="1"/>
      <w:numFmt w:val="decimal"/>
      <w:lvlText w:val="%1."/>
      <w:lvlJc w:val="left"/>
      <w:pPr>
        <w:ind w:left="720" w:hanging="360"/>
      </w:pPr>
    </w:lvl>
    <w:lvl w:ilvl="1" w:tplc="80220958" w:tentative="1">
      <w:start w:val="1"/>
      <w:numFmt w:val="lowerLetter"/>
      <w:lvlText w:val="%2."/>
      <w:lvlJc w:val="left"/>
      <w:pPr>
        <w:ind w:left="1440" w:hanging="360"/>
      </w:pPr>
    </w:lvl>
    <w:lvl w:ilvl="2" w:tplc="80220958" w:tentative="1">
      <w:start w:val="1"/>
      <w:numFmt w:val="lowerRoman"/>
      <w:lvlText w:val="%3."/>
      <w:lvlJc w:val="right"/>
      <w:pPr>
        <w:ind w:left="2160" w:hanging="180"/>
      </w:pPr>
    </w:lvl>
    <w:lvl w:ilvl="3" w:tplc="80220958" w:tentative="1">
      <w:start w:val="1"/>
      <w:numFmt w:val="decimal"/>
      <w:lvlText w:val="%4."/>
      <w:lvlJc w:val="left"/>
      <w:pPr>
        <w:ind w:left="2880" w:hanging="360"/>
      </w:pPr>
    </w:lvl>
    <w:lvl w:ilvl="4" w:tplc="80220958" w:tentative="1">
      <w:start w:val="1"/>
      <w:numFmt w:val="lowerLetter"/>
      <w:lvlText w:val="%5."/>
      <w:lvlJc w:val="left"/>
      <w:pPr>
        <w:ind w:left="3600" w:hanging="360"/>
      </w:pPr>
    </w:lvl>
    <w:lvl w:ilvl="5" w:tplc="80220958" w:tentative="1">
      <w:start w:val="1"/>
      <w:numFmt w:val="lowerRoman"/>
      <w:lvlText w:val="%6."/>
      <w:lvlJc w:val="right"/>
      <w:pPr>
        <w:ind w:left="4320" w:hanging="180"/>
      </w:pPr>
    </w:lvl>
    <w:lvl w:ilvl="6" w:tplc="80220958" w:tentative="1">
      <w:start w:val="1"/>
      <w:numFmt w:val="decimal"/>
      <w:lvlText w:val="%7."/>
      <w:lvlJc w:val="left"/>
      <w:pPr>
        <w:ind w:left="5040" w:hanging="360"/>
      </w:pPr>
    </w:lvl>
    <w:lvl w:ilvl="7" w:tplc="80220958" w:tentative="1">
      <w:start w:val="1"/>
      <w:numFmt w:val="lowerLetter"/>
      <w:lvlText w:val="%8."/>
      <w:lvlJc w:val="left"/>
      <w:pPr>
        <w:ind w:left="5760" w:hanging="360"/>
      </w:pPr>
    </w:lvl>
    <w:lvl w:ilvl="8" w:tplc="80220958" w:tentative="1">
      <w:start w:val="1"/>
      <w:numFmt w:val="lowerRoman"/>
      <w:lvlText w:val="%9."/>
      <w:lvlJc w:val="right"/>
      <w:pPr>
        <w:ind w:left="6480" w:hanging="180"/>
      </w:pPr>
    </w:lvl>
  </w:abstractNum>
  <w:abstractNum w:abstractNumId="45882809">
    <w:multiLevelType w:val="hybridMultilevel"/>
    <w:lvl w:ilvl="0" w:tplc="35507070">
      <w:start w:val="1"/>
      <w:numFmt w:val="decimal"/>
      <w:lvlText w:val="%1."/>
      <w:lvlJc w:val="left"/>
      <w:pPr>
        <w:ind w:left="720" w:hanging="360"/>
      </w:pPr>
    </w:lvl>
    <w:lvl w:ilvl="1" w:tplc="35507070" w:tentative="1">
      <w:start w:val="1"/>
      <w:numFmt w:val="lowerLetter"/>
      <w:lvlText w:val="%2."/>
      <w:lvlJc w:val="left"/>
      <w:pPr>
        <w:ind w:left="1440" w:hanging="360"/>
      </w:pPr>
    </w:lvl>
    <w:lvl w:ilvl="2" w:tplc="35507070" w:tentative="1">
      <w:start w:val="1"/>
      <w:numFmt w:val="lowerRoman"/>
      <w:lvlText w:val="%3."/>
      <w:lvlJc w:val="right"/>
      <w:pPr>
        <w:ind w:left="2160" w:hanging="180"/>
      </w:pPr>
    </w:lvl>
    <w:lvl w:ilvl="3" w:tplc="35507070" w:tentative="1">
      <w:start w:val="1"/>
      <w:numFmt w:val="decimal"/>
      <w:lvlText w:val="%4."/>
      <w:lvlJc w:val="left"/>
      <w:pPr>
        <w:ind w:left="2880" w:hanging="360"/>
      </w:pPr>
    </w:lvl>
    <w:lvl w:ilvl="4" w:tplc="35507070" w:tentative="1">
      <w:start w:val="1"/>
      <w:numFmt w:val="lowerLetter"/>
      <w:lvlText w:val="%5."/>
      <w:lvlJc w:val="left"/>
      <w:pPr>
        <w:ind w:left="3600" w:hanging="360"/>
      </w:pPr>
    </w:lvl>
    <w:lvl w:ilvl="5" w:tplc="35507070" w:tentative="1">
      <w:start w:val="1"/>
      <w:numFmt w:val="lowerRoman"/>
      <w:lvlText w:val="%6."/>
      <w:lvlJc w:val="right"/>
      <w:pPr>
        <w:ind w:left="4320" w:hanging="180"/>
      </w:pPr>
    </w:lvl>
    <w:lvl w:ilvl="6" w:tplc="35507070" w:tentative="1">
      <w:start w:val="1"/>
      <w:numFmt w:val="decimal"/>
      <w:lvlText w:val="%7."/>
      <w:lvlJc w:val="left"/>
      <w:pPr>
        <w:ind w:left="5040" w:hanging="360"/>
      </w:pPr>
    </w:lvl>
    <w:lvl w:ilvl="7" w:tplc="35507070" w:tentative="1">
      <w:start w:val="1"/>
      <w:numFmt w:val="lowerLetter"/>
      <w:lvlText w:val="%8."/>
      <w:lvlJc w:val="left"/>
      <w:pPr>
        <w:ind w:left="5760" w:hanging="360"/>
      </w:pPr>
    </w:lvl>
    <w:lvl w:ilvl="8" w:tplc="35507070" w:tentative="1">
      <w:start w:val="1"/>
      <w:numFmt w:val="lowerRoman"/>
      <w:lvlText w:val="%9."/>
      <w:lvlJc w:val="right"/>
      <w:pPr>
        <w:ind w:left="6480" w:hanging="180"/>
      </w:pPr>
    </w:lvl>
  </w:abstractNum>
  <w:abstractNum w:abstractNumId="45882808">
    <w:multiLevelType w:val="hybridMultilevel"/>
    <w:lvl w:ilvl="0" w:tplc="25772936">
      <w:start w:val="1"/>
      <w:numFmt w:val="decimal"/>
      <w:lvlText w:val="%1."/>
      <w:lvlJc w:val="left"/>
      <w:pPr>
        <w:ind w:left="720" w:hanging="360"/>
      </w:pPr>
    </w:lvl>
    <w:lvl w:ilvl="1" w:tplc="25772936" w:tentative="1">
      <w:start w:val="1"/>
      <w:numFmt w:val="lowerLetter"/>
      <w:lvlText w:val="%2."/>
      <w:lvlJc w:val="left"/>
      <w:pPr>
        <w:ind w:left="1440" w:hanging="360"/>
      </w:pPr>
    </w:lvl>
    <w:lvl w:ilvl="2" w:tplc="25772936" w:tentative="1">
      <w:start w:val="1"/>
      <w:numFmt w:val="lowerRoman"/>
      <w:lvlText w:val="%3."/>
      <w:lvlJc w:val="right"/>
      <w:pPr>
        <w:ind w:left="2160" w:hanging="180"/>
      </w:pPr>
    </w:lvl>
    <w:lvl w:ilvl="3" w:tplc="25772936" w:tentative="1">
      <w:start w:val="1"/>
      <w:numFmt w:val="decimal"/>
      <w:lvlText w:val="%4."/>
      <w:lvlJc w:val="left"/>
      <w:pPr>
        <w:ind w:left="2880" w:hanging="360"/>
      </w:pPr>
    </w:lvl>
    <w:lvl w:ilvl="4" w:tplc="25772936" w:tentative="1">
      <w:start w:val="1"/>
      <w:numFmt w:val="lowerLetter"/>
      <w:lvlText w:val="%5."/>
      <w:lvlJc w:val="left"/>
      <w:pPr>
        <w:ind w:left="3600" w:hanging="360"/>
      </w:pPr>
    </w:lvl>
    <w:lvl w:ilvl="5" w:tplc="25772936" w:tentative="1">
      <w:start w:val="1"/>
      <w:numFmt w:val="lowerRoman"/>
      <w:lvlText w:val="%6."/>
      <w:lvlJc w:val="right"/>
      <w:pPr>
        <w:ind w:left="4320" w:hanging="180"/>
      </w:pPr>
    </w:lvl>
    <w:lvl w:ilvl="6" w:tplc="25772936" w:tentative="1">
      <w:start w:val="1"/>
      <w:numFmt w:val="decimal"/>
      <w:lvlText w:val="%7."/>
      <w:lvlJc w:val="left"/>
      <w:pPr>
        <w:ind w:left="5040" w:hanging="360"/>
      </w:pPr>
    </w:lvl>
    <w:lvl w:ilvl="7" w:tplc="25772936" w:tentative="1">
      <w:start w:val="1"/>
      <w:numFmt w:val="lowerLetter"/>
      <w:lvlText w:val="%8."/>
      <w:lvlJc w:val="left"/>
      <w:pPr>
        <w:ind w:left="5760" w:hanging="360"/>
      </w:pPr>
    </w:lvl>
    <w:lvl w:ilvl="8" w:tplc="25772936" w:tentative="1">
      <w:start w:val="1"/>
      <w:numFmt w:val="lowerRoman"/>
      <w:lvlText w:val="%9."/>
      <w:lvlJc w:val="right"/>
      <w:pPr>
        <w:ind w:left="6480" w:hanging="180"/>
      </w:pPr>
    </w:lvl>
  </w:abstractNum>
  <w:abstractNum w:abstractNumId="45882807">
    <w:multiLevelType w:val="hybridMultilevel"/>
    <w:lvl w:ilvl="0" w:tplc="39847052">
      <w:start w:val="1"/>
      <w:numFmt w:val="decimal"/>
      <w:lvlText w:val="%1."/>
      <w:lvlJc w:val="left"/>
      <w:pPr>
        <w:ind w:left="720" w:hanging="360"/>
      </w:pPr>
    </w:lvl>
    <w:lvl w:ilvl="1" w:tplc="39847052" w:tentative="1">
      <w:start w:val="1"/>
      <w:numFmt w:val="lowerLetter"/>
      <w:lvlText w:val="%2."/>
      <w:lvlJc w:val="left"/>
      <w:pPr>
        <w:ind w:left="1440" w:hanging="360"/>
      </w:pPr>
    </w:lvl>
    <w:lvl w:ilvl="2" w:tplc="39847052" w:tentative="1">
      <w:start w:val="1"/>
      <w:numFmt w:val="lowerRoman"/>
      <w:lvlText w:val="%3."/>
      <w:lvlJc w:val="right"/>
      <w:pPr>
        <w:ind w:left="2160" w:hanging="180"/>
      </w:pPr>
    </w:lvl>
    <w:lvl w:ilvl="3" w:tplc="39847052" w:tentative="1">
      <w:start w:val="1"/>
      <w:numFmt w:val="decimal"/>
      <w:lvlText w:val="%4."/>
      <w:lvlJc w:val="left"/>
      <w:pPr>
        <w:ind w:left="2880" w:hanging="360"/>
      </w:pPr>
    </w:lvl>
    <w:lvl w:ilvl="4" w:tplc="39847052" w:tentative="1">
      <w:start w:val="1"/>
      <w:numFmt w:val="lowerLetter"/>
      <w:lvlText w:val="%5."/>
      <w:lvlJc w:val="left"/>
      <w:pPr>
        <w:ind w:left="3600" w:hanging="360"/>
      </w:pPr>
    </w:lvl>
    <w:lvl w:ilvl="5" w:tplc="39847052" w:tentative="1">
      <w:start w:val="1"/>
      <w:numFmt w:val="lowerRoman"/>
      <w:lvlText w:val="%6."/>
      <w:lvlJc w:val="right"/>
      <w:pPr>
        <w:ind w:left="4320" w:hanging="180"/>
      </w:pPr>
    </w:lvl>
    <w:lvl w:ilvl="6" w:tplc="39847052" w:tentative="1">
      <w:start w:val="1"/>
      <w:numFmt w:val="decimal"/>
      <w:lvlText w:val="%7."/>
      <w:lvlJc w:val="left"/>
      <w:pPr>
        <w:ind w:left="5040" w:hanging="360"/>
      </w:pPr>
    </w:lvl>
    <w:lvl w:ilvl="7" w:tplc="39847052" w:tentative="1">
      <w:start w:val="1"/>
      <w:numFmt w:val="lowerLetter"/>
      <w:lvlText w:val="%8."/>
      <w:lvlJc w:val="left"/>
      <w:pPr>
        <w:ind w:left="5760" w:hanging="360"/>
      </w:pPr>
    </w:lvl>
    <w:lvl w:ilvl="8" w:tplc="39847052" w:tentative="1">
      <w:start w:val="1"/>
      <w:numFmt w:val="lowerRoman"/>
      <w:lvlText w:val="%9."/>
      <w:lvlJc w:val="right"/>
      <w:pPr>
        <w:ind w:left="6480" w:hanging="180"/>
      </w:pPr>
    </w:lvl>
  </w:abstractNum>
  <w:abstractNum w:abstractNumId="45882806">
    <w:multiLevelType w:val="hybridMultilevel"/>
    <w:lvl w:ilvl="0" w:tplc="79667908">
      <w:start w:val="1"/>
      <w:numFmt w:val="decimal"/>
      <w:lvlText w:val="%1."/>
      <w:lvlJc w:val="left"/>
      <w:pPr>
        <w:ind w:left="720" w:hanging="360"/>
      </w:pPr>
    </w:lvl>
    <w:lvl w:ilvl="1" w:tplc="79667908" w:tentative="1">
      <w:start w:val="1"/>
      <w:numFmt w:val="lowerLetter"/>
      <w:lvlText w:val="%2."/>
      <w:lvlJc w:val="left"/>
      <w:pPr>
        <w:ind w:left="1440" w:hanging="360"/>
      </w:pPr>
    </w:lvl>
    <w:lvl w:ilvl="2" w:tplc="79667908" w:tentative="1">
      <w:start w:val="1"/>
      <w:numFmt w:val="lowerRoman"/>
      <w:lvlText w:val="%3."/>
      <w:lvlJc w:val="right"/>
      <w:pPr>
        <w:ind w:left="2160" w:hanging="180"/>
      </w:pPr>
    </w:lvl>
    <w:lvl w:ilvl="3" w:tplc="79667908" w:tentative="1">
      <w:start w:val="1"/>
      <w:numFmt w:val="decimal"/>
      <w:lvlText w:val="%4."/>
      <w:lvlJc w:val="left"/>
      <w:pPr>
        <w:ind w:left="2880" w:hanging="360"/>
      </w:pPr>
    </w:lvl>
    <w:lvl w:ilvl="4" w:tplc="79667908" w:tentative="1">
      <w:start w:val="1"/>
      <w:numFmt w:val="lowerLetter"/>
      <w:lvlText w:val="%5."/>
      <w:lvlJc w:val="left"/>
      <w:pPr>
        <w:ind w:left="3600" w:hanging="360"/>
      </w:pPr>
    </w:lvl>
    <w:lvl w:ilvl="5" w:tplc="79667908" w:tentative="1">
      <w:start w:val="1"/>
      <w:numFmt w:val="lowerRoman"/>
      <w:lvlText w:val="%6."/>
      <w:lvlJc w:val="right"/>
      <w:pPr>
        <w:ind w:left="4320" w:hanging="180"/>
      </w:pPr>
    </w:lvl>
    <w:lvl w:ilvl="6" w:tplc="79667908" w:tentative="1">
      <w:start w:val="1"/>
      <w:numFmt w:val="decimal"/>
      <w:lvlText w:val="%7."/>
      <w:lvlJc w:val="left"/>
      <w:pPr>
        <w:ind w:left="5040" w:hanging="360"/>
      </w:pPr>
    </w:lvl>
    <w:lvl w:ilvl="7" w:tplc="79667908" w:tentative="1">
      <w:start w:val="1"/>
      <w:numFmt w:val="lowerLetter"/>
      <w:lvlText w:val="%8."/>
      <w:lvlJc w:val="left"/>
      <w:pPr>
        <w:ind w:left="5760" w:hanging="360"/>
      </w:pPr>
    </w:lvl>
    <w:lvl w:ilvl="8" w:tplc="79667908" w:tentative="1">
      <w:start w:val="1"/>
      <w:numFmt w:val="lowerRoman"/>
      <w:lvlText w:val="%9."/>
      <w:lvlJc w:val="right"/>
      <w:pPr>
        <w:ind w:left="6480" w:hanging="180"/>
      </w:pPr>
    </w:lvl>
  </w:abstractNum>
  <w:abstractNum w:abstractNumId="45882805">
    <w:multiLevelType w:val="hybridMultilevel"/>
    <w:lvl w:ilvl="0" w:tplc="79576230">
      <w:start w:val="1"/>
      <w:numFmt w:val="decimal"/>
      <w:lvlText w:val="%1."/>
      <w:lvlJc w:val="left"/>
      <w:pPr>
        <w:ind w:left="720" w:hanging="360"/>
      </w:pPr>
    </w:lvl>
    <w:lvl w:ilvl="1" w:tplc="79576230" w:tentative="1">
      <w:start w:val="1"/>
      <w:numFmt w:val="lowerLetter"/>
      <w:lvlText w:val="%2."/>
      <w:lvlJc w:val="left"/>
      <w:pPr>
        <w:ind w:left="1440" w:hanging="360"/>
      </w:pPr>
    </w:lvl>
    <w:lvl w:ilvl="2" w:tplc="79576230" w:tentative="1">
      <w:start w:val="1"/>
      <w:numFmt w:val="lowerRoman"/>
      <w:lvlText w:val="%3."/>
      <w:lvlJc w:val="right"/>
      <w:pPr>
        <w:ind w:left="2160" w:hanging="180"/>
      </w:pPr>
    </w:lvl>
    <w:lvl w:ilvl="3" w:tplc="79576230" w:tentative="1">
      <w:start w:val="1"/>
      <w:numFmt w:val="decimal"/>
      <w:lvlText w:val="%4."/>
      <w:lvlJc w:val="left"/>
      <w:pPr>
        <w:ind w:left="2880" w:hanging="360"/>
      </w:pPr>
    </w:lvl>
    <w:lvl w:ilvl="4" w:tplc="79576230" w:tentative="1">
      <w:start w:val="1"/>
      <w:numFmt w:val="lowerLetter"/>
      <w:lvlText w:val="%5."/>
      <w:lvlJc w:val="left"/>
      <w:pPr>
        <w:ind w:left="3600" w:hanging="360"/>
      </w:pPr>
    </w:lvl>
    <w:lvl w:ilvl="5" w:tplc="79576230" w:tentative="1">
      <w:start w:val="1"/>
      <w:numFmt w:val="lowerRoman"/>
      <w:lvlText w:val="%6."/>
      <w:lvlJc w:val="right"/>
      <w:pPr>
        <w:ind w:left="4320" w:hanging="180"/>
      </w:pPr>
    </w:lvl>
    <w:lvl w:ilvl="6" w:tplc="79576230" w:tentative="1">
      <w:start w:val="1"/>
      <w:numFmt w:val="decimal"/>
      <w:lvlText w:val="%7."/>
      <w:lvlJc w:val="left"/>
      <w:pPr>
        <w:ind w:left="5040" w:hanging="360"/>
      </w:pPr>
    </w:lvl>
    <w:lvl w:ilvl="7" w:tplc="79576230" w:tentative="1">
      <w:start w:val="1"/>
      <w:numFmt w:val="lowerLetter"/>
      <w:lvlText w:val="%8."/>
      <w:lvlJc w:val="left"/>
      <w:pPr>
        <w:ind w:left="5760" w:hanging="360"/>
      </w:pPr>
    </w:lvl>
    <w:lvl w:ilvl="8" w:tplc="79576230" w:tentative="1">
      <w:start w:val="1"/>
      <w:numFmt w:val="lowerRoman"/>
      <w:lvlText w:val="%9."/>
      <w:lvlJc w:val="right"/>
      <w:pPr>
        <w:ind w:left="6480" w:hanging="180"/>
      </w:pPr>
    </w:lvl>
  </w:abstractNum>
  <w:abstractNum w:abstractNumId="45882804">
    <w:multiLevelType w:val="hybridMultilevel"/>
    <w:lvl w:ilvl="0" w:tplc="91330346">
      <w:start w:val="1"/>
      <w:numFmt w:val="decimal"/>
      <w:lvlText w:val="%1."/>
      <w:lvlJc w:val="left"/>
      <w:pPr>
        <w:ind w:left="720" w:hanging="360"/>
      </w:pPr>
    </w:lvl>
    <w:lvl w:ilvl="1" w:tplc="91330346" w:tentative="1">
      <w:start w:val="1"/>
      <w:numFmt w:val="lowerLetter"/>
      <w:lvlText w:val="%2."/>
      <w:lvlJc w:val="left"/>
      <w:pPr>
        <w:ind w:left="1440" w:hanging="360"/>
      </w:pPr>
    </w:lvl>
    <w:lvl w:ilvl="2" w:tplc="91330346" w:tentative="1">
      <w:start w:val="1"/>
      <w:numFmt w:val="lowerRoman"/>
      <w:lvlText w:val="%3."/>
      <w:lvlJc w:val="right"/>
      <w:pPr>
        <w:ind w:left="2160" w:hanging="180"/>
      </w:pPr>
    </w:lvl>
    <w:lvl w:ilvl="3" w:tplc="91330346" w:tentative="1">
      <w:start w:val="1"/>
      <w:numFmt w:val="decimal"/>
      <w:lvlText w:val="%4."/>
      <w:lvlJc w:val="left"/>
      <w:pPr>
        <w:ind w:left="2880" w:hanging="360"/>
      </w:pPr>
    </w:lvl>
    <w:lvl w:ilvl="4" w:tplc="91330346" w:tentative="1">
      <w:start w:val="1"/>
      <w:numFmt w:val="lowerLetter"/>
      <w:lvlText w:val="%5."/>
      <w:lvlJc w:val="left"/>
      <w:pPr>
        <w:ind w:left="3600" w:hanging="360"/>
      </w:pPr>
    </w:lvl>
    <w:lvl w:ilvl="5" w:tplc="91330346" w:tentative="1">
      <w:start w:val="1"/>
      <w:numFmt w:val="lowerRoman"/>
      <w:lvlText w:val="%6."/>
      <w:lvlJc w:val="right"/>
      <w:pPr>
        <w:ind w:left="4320" w:hanging="180"/>
      </w:pPr>
    </w:lvl>
    <w:lvl w:ilvl="6" w:tplc="91330346" w:tentative="1">
      <w:start w:val="1"/>
      <w:numFmt w:val="decimal"/>
      <w:lvlText w:val="%7."/>
      <w:lvlJc w:val="left"/>
      <w:pPr>
        <w:ind w:left="5040" w:hanging="360"/>
      </w:pPr>
    </w:lvl>
    <w:lvl w:ilvl="7" w:tplc="91330346" w:tentative="1">
      <w:start w:val="1"/>
      <w:numFmt w:val="lowerLetter"/>
      <w:lvlText w:val="%8."/>
      <w:lvlJc w:val="left"/>
      <w:pPr>
        <w:ind w:left="5760" w:hanging="360"/>
      </w:pPr>
    </w:lvl>
    <w:lvl w:ilvl="8" w:tplc="91330346" w:tentative="1">
      <w:start w:val="1"/>
      <w:numFmt w:val="lowerRoman"/>
      <w:lvlText w:val="%9."/>
      <w:lvlJc w:val="right"/>
      <w:pPr>
        <w:ind w:left="6480" w:hanging="180"/>
      </w:pPr>
    </w:lvl>
  </w:abstractNum>
  <w:abstractNum w:abstractNumId="45882803">
    <w:multiLevelType w:val="hybridMultilevel"/>
    <w:lvl w:ilvl="0" w:tplc="78497252">
      <w:start w:val="1"/>
      <w:numFmt w:val="decimal"/>
      <w:lvlText w:val="%1."/>
      <w:lvlJc w:val="left"/>
      <w:pPr>
        <w:ind w:left="720" w:hanging="360"/>
      </w:pPr>
    </w:lvl>
    <w:lvl w:ilvl="1" w:tplc="78497252" w:tentative="1">
      <w:start w:val="1"/>
      <w:numFmt w:val="lowerLetter"/>
      <w:lvlText w:val="%2."/>
      <w:lvlJc w:val="left"/>
      <w:pPr>
        <w:ind w:left="1440" w:hanging="360"/>
      </w:pPr>
    </w:lvl>
    <w:lvl w:ilvl="2" w:tplc="78497252" w:tentative="1">
      <w:start w:val="1"/>
      <w:numFmt w:val="lowerRoman"/>
      <w:lvlText w:val="%3."/>
      <w:lvlJc w:val="right"/>
      <w:pPr>
        <w:ind w:left="2160" w:hanging="180"/>
      </w:pPr>
    </w:lvl>
    <w:lvl w:ilvl="3" w:tplc="78497252" w:tentative="1">
      <w:start w:val="1"/>
      <w:numFmt w:val="decimal"/>
      <w:lvlText w:val="%4."/>
      <w:lvlJc w:val="left"/>
      <w:pPr>
        <w:ind w:left="2880" w:hanging="360"/>
      </w:pPr>
    </w:lvl>
    <w:lvl w:ilvl="4" w:tplc="78497252" w:tentative="1">
      <w:start w:val="1"/>
      <w:numFmt w:val="lowerLetter"/>
      <w:lvlText w:val="%5."/>
      <w:lvlJc w:val="left"/>
      <w:pPr>
        <w:ind w:left="3600" w:hanging="360"/>
      </w:pPr>
    </w:lvl>
    <w:lvl w:ilvl="5" w:tplc="78497252" w:tentative="1">
      <w:start w:val="1"/>
      <w:numFmt w:val="lowerRoman"/>
      <w:lvlText w:val="%6."/>
      <w:lvlJc w:val="right"/>
      <w:pPr>
        <w:ind w:left="4320" w:hanging="180"/>
      </w:pPr>
    </w:lvl>
    <w:lvl w:ilvl="6" w:tplc="78497252" w:tentative="1">
      <w:start w:val="1"/>
      <w:numFmt w:val="decimal"/>
      <w:lvlText w:val="%7."/>
      <w:lvlJc w:val="left"/>
      <w:pPr>
        <w:ind w:left="5040" w:hanging="360"/>
      </w:pPr>
    </w:lvl>
    <w:lvl w:ilvl="7" w:tplc="78497252" w:tentative="1">
      <w:start w:val="1"/>
      <w:numFmt w:val="lowerLetter"/>
      <w:lvlText w:val="%8."/>
      <w:lvlJc w:val="left"/>
      <w:pPr>
        <w:ind w:left="5760" w:hanging="360"/>
      </w:pPr>
    </w:lvl>
    <w:lvl w:ilvl="8" w:tplc="78497252" w:tentative="1">
      <w:start w:val="1"/>
      <w:numFmt w:val="lowerRoman"/>
      <w:lvlText w:val="%9."/>
      <w:lvlJc w:val="right"/>
      <w:pPr>
        <w:ind w:left="6480" w:hanging="180"/>
      </w:pPr>
    </w:lvl>
  </w:abstractNum>
  <w:abstractNum w:abstractNumId="45882802">
    <w:multiLevelType w:val="hybridMultilevel"/>
    <w:lvl w:ilvl="0" w:tplc="53314716">
      <w:start w:val="1"/>
      <w:numFmt w:val="decimal"/>
      <w:lvlText w:val="%1."/>
      <w:lvlJc w:val="left"/>
      <w:pPr>
        <w:ind w:left="720" w:hanging="360"/>
      </w:pPr>
    </w:lvl>
    <w:lvl w:ilvl="1" w:tplc="53314716" w:tentative="1">
      <w:start w:val="1"/>
      <w:numFmt w:val="lowerLetter"/>
      <w:lvlText w:val="%2."/>
      <w:lvlJc w:val="left"/>
      <w:pPr>
        <w:ind w:left="1440" w:hanging="360"/>
      </w:pPr>
    </w:lvl>
    <w:lvl w:ilvl="2" w:tplc="53314716" w:tentative="1">
      <w:start w:val="1"/>
      <w:numFmt w:val="lowerRoman"/>
      <w:lvlText w:val="%3."/>
      <w:lvlJc w:val="right"/>
      <w:pPr>
        <w:ind w:left="2160" w:hanging="180"/>
      </w:pPr>
    </w:lvl>
    <w:lvl w:ilvl="3" w:tplc="53314716" w:tentative="1">
      <w:start w:val="1"/>
      <w:numFmt w:val="decimal"/>
      <w:lvlText w:val="%4."/>
      <w:lvlJc w:val="left"/>
      <w:pPr>
        <w:ind w:left="2880" w:hanging="360"/>
      </w:pPr>
    </w:lvl>
    <w:lvl w:ilvl="4" w:tplc="53314716" w:tentative="1">
      <w:start w:val="1"/>
      <w:numFmt w:val="lowerLetter"/>
      <w:lvlText w:val="%5."/>
      <w:lvlJc w:val="left"/>
      <w:pPr>
        <w:ind w:left="3600" w:hanging="360"/>
      </w:pPr>
    </w:lvl>
    <w:lvl w:ilvl="5" w:tplc="53314716" w:tentative="1">
      <w:start w:val="1"/>
      <w:numFmt w:val="lowerRoman"/>
      <w:lvlText w:val="%6."/>
      <w:lvlJc w:val="right"/>
      <w:pPr>
        <w:ind w:left="4320" w:hanging="180"/>
      </w:pPr>
    </w:lvl>
    <w:lvl w:ilvl="6" w:tplc="53314716" w:tentative="1">
      <w:start w:val="1"/>
      <w:numFmt w:val="decimal"/>
      <w:lvlText w:val="%7."/>
      <w:lvlJc w:val="left"/>
      <w:pPr>
        <w:ind w:left="5040" w:hanging="360"/>
      </w:pPr>
    </w:lvl>
    <w:lvl w:ilvl="7" w:tplc="53314716" w:tentative="1">
      <w:start w:val="1"/>
      <w:numFmt w:val="lowerLetter"/>
      <w:lvlText w:val="%8."/>
      <w:lvlJc w:val="left"/>
      <w:pPr>
        <w:ind w:left="5760" w:hanging="360"/>
      </w:pPr>
    </w:lvl>
    <w:lvl w:ilvl="8" w:tplc="53314716" w:tentative="1">
      <w:start w:val="1"/>
      <w:numFmt w:val="lowerRoman"/>
      <w:lvlText w:val="%9."/>
      <w:lvlJc w:val="right"/>
      <w:pPr>
        <w:ind w:left="6480" w:hanging="180"/>
      </w:pPr>
    </w:lvl>
  </w:abstractNum>
  <w:abstractNum w:abstractNumId="45882801">
    <w:multiLevelType w:val="hybridMultilevel"/>
    <w:lvl w:ilvl="0" w:tplc="86489480">
      <w:start w:val="1"/>
      <w:numFmt w:val="decimal"/>
      <w:lvlText w:val="%1."/>
      <w:lvlJc w:val="left"/>
      <w:pPr>
        <w:ind w:left="720" w:hanging="360"/>
      </w:pPr>
    </w:lvl>
    <w:lvl w:ilvl="1" w:tplc="86489480" w:tentative="1">
      <w:start w:val="1"/>
      <w:numFmt w:val="lowerLetter"/>
      <w:lvlText w:val="%2."/>
      <w:lvlJc w:val="left"/>
      <w:pPr>
        <w:ind w:left="1440" w:hanging="360"/>
      </w:pPr>
    </w:lvl>
    <w:lvl w:ilvl="2" w:tplc="86489480" w:tentative="1">
      <w:start w:val="1"/>
      <w:numFmt w:val="lowerRoman"/>
      <w:lvlText w:val="%3."/>
      <w:lvlJc w:val="right"/>
      <w:pPr>
        <w:ind w:left="2160" w:hanging="180"/>
      </w:pPr>
    </w:lvl>
    <w:lvl w:ilvl="3" w:tplc="86489480" w:tentative="1">
      <w:start w:val="1"/>
      <w:numFmt w:val="decimal"/>
      <w:lvlText w:val="%4."/>
      <w:lvlJc w:val="left"/>
      <w:pPr>
        <w:ind w:left="2880" w:hanging="360"/>
      </w:pPr>
    </w:lvl>
    <w:lvl w:ilvl="4" w:tplc="86489480" w:tentative="1">
      <w:start w:val="1"/>
      <w:numFmt w:val="lowerLetter"/>
      <w:lvlText w:val="%5."/>
      <w:lvlJc w:val="left"/>
      <w:pPr>
        <w:ind w:left="3600" w:hanging="360"/>
      </w:pPr>
    </w:lvl>
    <w:lvl w:ilvl="5" w:tplc="86489480" w:tentative="1">
      <w:start w:val="1"/>
      <w:numFmt w:val="lowerRoman"/>
      <w:lvlText w:val="%6."/>
      <w:lvlJc w:val="right"/>
      <w:pPr>
        <w:ind w:left="4320" w:hanging="180"/>
      </w:pPr>
    </w:lvl>
    <w:lvl w:ilvl="6" w:tplc="86489480" w:tentative="1">
      <w:start w:val="1"/>
      <w:numFmt w:val="decimal"/>
      <w:lvlText w:val="%7."/>
      <w:lvlJc w:val="left"/>
      <w:pPr>
        <w:ind w:left="5040" w:hanging="360"/>
      </w:pPr>
    </w:lvl>
    <w:lvl w:ilvl="7" w:tplc="86489480" w:tentative="1">
      <w:start w:val="1"/>
      <w:numFmt w:val="lowerLetter"/>
      <w:lvlText w:val="%8."/>
      <w:lvlJc w:val="left"/>
      <w:pPr>
        <w:ind w:left="5760" w:hanging="360"/>
      </w:pPr>
    </w:lvl>
    <w:lvl w:ilvl="8" w:tplc="86489480" w:tentative="1">
      <w:start w:val="1"/>
      <w:numFmt w:val="lowerRoman"/>
      <w:lvlText w:val="%9."/>
      <w:lvlJc w:val="right"/>
      <w:pPr>
        <w:ind w:left="6480" w:hanging="180"/>
      </w:pPr>
    </w:lvl>
  </w:abstractNum>
  <w:abstractNum w:abstractNumId="45882800">
    <w:multiLevelType w:val="hybridMultilevel"/>
    <w:lvl w:ilvl="0" w:tplc="43691175">
      <w:start w:val="1"/>
      <w:numFmt w:val="decimal"/>
      <w:lvlText w:val="%1."/>
      <w:lvlJc w:val="left"/>
      <w:pPr>
        <w:ind w:left="720" w:hanging="360"/>
      </w:pPr>
    </w:lvl>
    <w:lvl w:ilvl="1" w:tplc="43691175" w:tentative="1">
      <w:start w:val="1"/>
      <w:numFmt w:val="lowerLetter"/>
      <w:lvlText w:val="%2."/>
      <w:lvlJc w:val="left"/>
      <w:pPr>
        <w:ind w:left="1440" w:hanging="360"/>
      </w:pPr>
    </w:lvl>
    <w:lvl w:ilvl="2" w:tplc="43691175" w:tentative="1">
      <w:start w:val="1"/>
      <w:numFmt w:val="lowerRoman"/>
      <w:lvlText w:val="%3."/>
      <w:lvlJc w:val="right"/>
      <w:pPr>
        <w:ind w:left="2160" w:hanging="180"/>
      </w:pPr>
    </w:lvl>
    <w:lvl w:ilvl="3" w:tplc="43691175" w:tentative="1">
      <w:start w:val="1"/>
      <w:numFmt w:val="decimal"/>
      <w:lvlText w:val="%4."/>
      <w:lvlJc w:val="left"/>
      <w:pPr>
        <w:ind w:left="2880" w:hanging="360"/>
      </w:pPr>
    </w:lvl>
    <w:lvl w:ilvl="4" w:tplc="43691175" w:tentative="1">
      <w:start w:val="1"/>
      <w:numFmt w:val="lowerLetter"/>
      <w:lvlText w:val="%5."/>
      <w:lvlJc w:val="left"/>
      <w:pPr>
        <w:ind w:left="3600" w:hanging="360"/>
      </w:pPr>
    </w:lvl>
    <w:lvl w:ilvl="5" w:tplc="43691175" w:tentative="1">
      <w:start w:val="1"/>
      <w:numFmt w:val="lowerRoman"/>
      <w:lvlText w:val="%6."/>
      <w:lvlJc w:val="right"/>
      <w:pPr>
        <w:ind w:left="4320" w:hanging="180"/>
      </w:pPr>
    </w:lvl>
    <w:lvl w:ilvl="6" w:tplc="43691175" w:tentative="1">
      <w:start w:val="1"/>
      <w:numFmt w:val="decimal"/>
      <w:lvlText w:val="%7."/>
      <w:lvlJc w:val="left"/>
      <w:pPr>
        <w:ind w:left="5040" w:hanging="360"/>
      </w:pPr>
    </w:lvl>
    <w:lvl w:ilvl="7" w:tplc="43691175" w:tentative="1">
      <w:start w:val="1"/>
      <w:numFmt w:val="lowerLetter"/>
      <w:lvlText w:val="%8."/>
      <w:lvlJc w:val="left"/>
      <w:pPr>
        <w:ind w:left="5760" w:hanging="360"/>
      </w:pPr>
    </w:lvl>
    <w:lvl w:ilvl="8" w:tplc="43691175" w:tentative="1">
      <w:start w:val="1"/>
      <w:numFmt w:val="lowerRoman"/>
      <w:lvlText w:val="%9."/>
      <w:lvlJc w:val="right"/>
      <w:pPr>
        <w:ind w:left="6480" w:hanging="180"/>
      </w:pPr>
    </w:lvl>
  </w:abstractNum>
  <w:abstractNum w:abstractNumId="45882799">
    <w:multiLevelType w:val="hybridMultilevel"/>
    <w:lvl w:ilvl="0" w:tplc="31770961">
      <w:start w:val="1"/>
      <w:numFmt w:val="decimal"/>
      <w:lvlText w:val="%1."/>
      <w:lvlJc w:val="left"/>
      <w:pPr>
        <w:ind w:left="720" w:hanging="360"/>
      </w:pPr>
    </w:lvl>
    <w:lvl w:ilvl="1" w:tplc="31770961" w:tentative="1">
      <w:start w:val="1"/>
      <w:numFmt w:val="lowerLetter"/>
      <w:lvlText w:val="%2."/>
      <w:lvlJc w:val="left"/>
      <w:pPr>
        <w:ind w:left="1440" w:hanging="360"/>
      </w:pPr>
    </w:lvl>
    <w:lvl w:ilvl="2" w:tplc="31770961" w:tentative="1">
      <w:start w:val="1"/>
      <w:numFmt w:val="lowerRoman"/>
      <w:lvlText w:val="%3."/>
      <w:lvlJc w:val="right"/>
      <w:pPr>
        <w:ind w:left="2160" w:hanging="180"/>
      </w:pPr>
    </w:lvl>
    <w:lvl w:ilvl="3" w:tplc="31770961" w:tentative="1">
      <w:start w:val="1"/>
      <w:numFmt w:val="decimal"/>
      <w:lvlText w:val="%4."/>
      <w:lvlJc w:val="left"/>
      <w:pPr>
        <w:ind w:left="2880" w:hanging="360"/>
      </w:pPr>
    </w:lvl>
    <w:lvl w:ilvl="4" w:tplc="31770961" w:tentative="1">
      <w:start w:val="1"/>
      <w:numFmt w:val="lowerLetter"/>
      <w:lvlText w:val="%5."/>
      <w:lvlJc w:val="left"/>
      <w:pPr>
        <w:ind w:left="3600" w:hanging="360"/>
      </w:pPr>
    </w:lvl>
    <w:lvl w:ilvl="5" w:tplc="31770961" w:tentative="1">
      <w:start w:val="1"/>
      <w:numFmt w:val="lowerRoman"/>
      <w:lvlText w:val="%6."/>
      <w:lvlJc w:val="right"/>
      <w:pPr>
        <w:ind w:left="4320" w:hanging="180"/>
      </w:pPr>
    </w:lvl>
    <w:lvl w:ilvl="6" w:tplc="31770961" w:tentative="1">
      <w:start w:val="1"/>
      <w:numFmt w:val="decimal"/>
      <w:lvlText w:val="%7."/>
      <w:lvlJc w:val="left"/>
      <w:pPr>
        <w:ind w:left="5040" w:hanging="360"/>
      </w:pPr>
    </w:lvl>
    <w:lvl w:ilvl="7" w:tplc="31770961" w:tentative="1">
      <w:start w:val="1"/>
      <w:numFmt w:val="lowerLetter"/>
      <w:lvlText w:val="%8."/>
      <w:lvlJc w:val="left"/>
      <w:pPr>
        <w:ind w:left="5760" w:hanging="360"/>
      </w:pPr>
    </w:lvl>
    <w:lvl w:ilvl="8" w:tplc="31770961" w:tentative="1">
      <w:start w:val="1"/>
      <w:numFmt w:val="lowerRoman"/>
      <w:lvlText w:val="%9."/>
      <w:lvlJc w:val="right"/>
      <w:pPr>
        <w:ind w:left="6480" w:hanging="180"/>
      </w:pPr>
    </w:lvl>
  </w:abstractNum>
  <w:abstractNum w:abstractNumId="45882798">
    <w:multiLevelType w:val="hybridMultilevel"/>
    <w:lvl w:ilvl="0" w:tplc="54183369">
      <w:start w:val="1"/>
      <w:numFmt w:val="decimal"/>
      <w:lvlText w:val="%1."/>
      <w:lvlJc w:val="left"/>
      <w:pPr>
        <w:ind w:left="720" w:hanging="360"/>
      </w:pPr>
    </w:lvl>
    <w:lvl w:ilvl="1" w:tplc="54183369" w:tentative="1">
      <w:start w:val="1"/>
      <w:numFmt w:val="lowerLetter"/>
      <w:lvlText w:val="%2."/>
      <w:lvlJc w:val="left"/>
      <w:pPr>
        <w:ind w:left="1440" w:hanging="360"/>
      </w:pPr>
    </w:lvl>
    <w:lvl w:ilvl="2" w:tplc="54183369" w:tentative="1">
      <w:start w:val="1"/>
      <w:numFmt w:val="lowerRoman"/>
      <w:lvlText w:val="%3."/>
      <w:lvlJc w:val="right"/>
      <w:pPr>
        <w:ind w:left="2160" w:hanging="180"/>
      </w:pPr>
    </w:lvl>
    <w:lvl w:ilvl="3" w:tplc="54183369" w:tentative="1">
      <w:start w:val="1"/>
      <w:numFmt w:val="decimal"/>
      <w:lvlText w:val="%4."/>
      <w:lvlJc w:val="left"/>
      <w:pPr>
        <w:ind w:left="2880" w:hanging="360"/>
      </w:pPr>
    </w:lvl>
    <w:lvl w:ilvl="4" w:tplc="54183369" w:tentative="1">
      <w:start w:val="1"/>
      <w:numFmt w:val="lowerLetter"/>
      <w:lvlText w:val="%5."/>
      <w:lvlJc w:val="left"/>
      <w:pPr>
        <w:ind w:left="3600" w:hanging="360"/>
      </w:pPr>
    </w:lvl>
    <w:lvl w:ilvl="5" w:tplc="54183369" w:tentative="1">
      <w:start w:val="1"/>
      <w:numFmt w:val="lowerRoman"/>
      <w:lvlText w:val="%6."/>
      <w:lvlJc w:val="right"/>
      <w:pPr>
        <w:ind w:left="4320" w:hanging="180"/>
      </w:pPr>
    </w:lvl>
    <w:lvl w:ilvl="6" w:tplc="54183369" w:tentative="1">
      <w:start w:val="1"/>
      <w:numFmt w:val="decimal"/>
      <w:lvlText w:val="%7."/>
      <w:lvlJc w:val="left"/>
      <w:pPr>
        <w:ind w:left="5040" w:hanging="360"/>
      </w:pPr>
    </w:lvl>
    <w:lvl w:ilvl="7" w:tplc="54183369" w:tentative="1">
      <w:start w:val="1"/>
      <w:numFmt w:val="lowerLetter"/>
      <w:lvlText w:val="%8."/>
      <w:lvlJc w:val="left"/>
      <w:pPr>
        <w:ind w:left="5760" w:hanging="360"/>
      </w:pPr>
    </w:lvl>
    <w:lvl w:ilvl="8" w:tplc="54183369" w:tentative="1">
      <w:start w:val="1"/>
      <w:numFmt w:val="lowerRoman"/>
      <w:lvlText w:val="%9."/>
      <w:lvlJc w:val="right"/>
      <w:pPr>
        <w:ind w:left="6480" w:hanging="180"/>
      </w:pPr>
    </w:lvl>
  </w:abstractNum>
  <w:abstractNum w:abstractNumId="45882797">
    <w:multiLevelType w:val="hybridMultilevel"/>
    <w:lvl w:ilvl="0" w:tplc="63678928">
      <w:start w:val="1"/>
      <w:numFmt w:val="decimal"/>
      <w:lvlText w:val="%1."/>
      <w:lvlJc w:val="left"/>
      <w:pPr>
        <w:ind w:left="720" w:hanging="360"/>
      </w:pPr>
    </w:lvl>
    <w:lvl w:ilvl="1" w:tplc="63678928" w:tentative="1">
      <w:start w:val="1"/>
      <w:numFmt w:val="lowerLetter"/>
      <w:lvlText w:val="%2."/>
      <w:lvlJc w:val="left"/>
      <w:pPr>
        <w:ind w:left="1440" w:hanging="360"/>
      </w:pPr>
    </w:lvl>
    <w:lvl w:ilvl="2" w:tplc="63678928" w:tentative="1">
      <w:start w:val="1"/>
      <w:numFmt w:val="lowerRoman"/>
      <w:lvlText w:val="%3."/>
      <w:lvlJc w:val="right"/>
      <w:pPr>
        <w:ind w:left="2160" w:hanging="180"/>
      </w:pPr>
    </w:lvl>
    <w:lvl w:ilvl="3" w:tplc="63678928" w:tentative="1">
      <w:start w:val="1"/>
      <w:numFmt w:val="decimal"/>
      <w:lvlText w:val="%4."/>
      <w:lvlJc w:val="left"/>
      <w:pPr>
        <w:ind w:left="2880" w:hanging="360"/>
      </w:pPr>
    </w:lvl>
    <w:lvl w:ilvl="4" w:tplc="63678928" w:tentative="1">
      <w:start w:val="1"/>
      <w:numFmt w:val="lowerLetter"/>
      <w:lvlText w:val="%5."/>
      <w:lvlJc w:val="left"/>
      <w:pPr>
        <w:ind w:left="3600" w:hanging="360"/>
      </w:pPr>
    </w:lvl>
    <w:lvl w:ilvl="5" w:tplc="63678928" w:tentative="1">
      <w:start w:val="1"/>
      <w:numFmt w:val="lowerRoman"/>
      <w:lvlText w:val="%6."/>
      <w:lvlJc w:val="right"/>
      <w:pPr>
        <w:ind w:left="4320" w:hanging="180"/>
      </w:pPr>
    </w:lvl>
    <w:lvl w:ilvl="6" w:tplc="63678928" w:tentative="1">
      <w:start w:val="1"/>
      <w:numFmt w:val="decimal"/>
      <w:lvlText w:val="%7."/>
      <w:lvlJc w:val="left"/>
      <w:pPr>
        <w:ind w:left="5040" w:hanging="360"/>
      </w:pPr>
    </w:lvl>
    <w:lvl w:ilvl="7" w:tplc="63678928" w:tentative="1">
      <w:start w:val="1"/>
      <w:numFmt w:val="lowerLetter"/>
      <w:lvlText w:val="%8."/>
      <w:lvlJc w:val="left"/>
      <w:pPr>
        <w:ind w:left="5760" w:hanging="360"/>
      </w:pPr>
    </w:lvl>
    <w:lvl w:ilvl="8" w:tplc="63678928" w:tentative="1">
      <w:start w:val="1"/>
      <w:numFmt w:val="lowerRoman"/>
      <w:lvlText w:val="%9."/>
      <w:lvlJc w:val="right"/>
      <w:pPr>
        <w:ind w:left="6480" w:hanging="180"/>
      </w:pPr>
    </w:lvl>
  </w:abstractNum>
  <w:abstractNum w:abstractNumId="45882796">
    <w:multiLevelType w:val="hybridMultilevel"/>
    <w:lvl w:ilvl="0" w:tplc="90865444">
      <w:start w:val="1"/>
      <w:numFmt w:val="decimal"/>
      <w:lvlText w:val="%1."/>
      <w:lvlJc w:val="left"/>
      <w:pPr>
        <w:ind w:left="720" w:hanging="360"/>
      </w:pPr>
    </w:lvl>
    <w:lvl w:ilvl="1" w:tplc="90865444" w:tentative="1">
      <w:start w:val="1"/>
      <w:numFmt w:val="lowerLetter"/>
      <w:lvlText w:val="%2."/>
      <w:lvlJc w:val="left"/>
      <w:pPr>
        <w:ind w:left="1440" w:hanging="360"/>
      </w:pPr>
    </w:lvl>
    <w:lvl w:ilvl="2" w:tplc="90865444" w:tentative="1">
      <w:start w:val="1"/>
      <w:numFmt w:val="lowerRoman"/>
      <w:lvlText w:val="%3."/>
      <w:lvlJc w:val="right"/>
      <w:pPr>
        <w:ind w:left="2160" w:hanging="180"/>
      </w:pPr>
    </w:lvl>
    <w:lvl w:ilvl="3" w:tplc="90865444" w:tentative="1">
      <w:start w:val="1"/>
      <w:numFmt w:val="decimal"/>
      <w:lvlText w:val="%4."/>
      <w:lvlJc w:val="left"/>
      <w:pPr>
        <w:ind w:left="2880" w:hanging="360"/>
      </w:pPr>
    </w:lvl>
    <w:lvl w:ilvl="4" w:tplc="90865444" w:tentative="1">
      <w:start w:val="1"/>
      <w:numFmt w:val="lowerLetter"/>
      <w:lvlText w:val="%5."/>
      <w:lvlJc w:val="left"/>
      <w:pPr>
        <w:ind w:left="3600" w:hanging="360"/>
      </w:pPr>
    </w:lvl>
    <w:lvl w:ilvl="5" w:tplc="90865444" w:tentative="1">
      <w:start w:val="1"/>
      <w:numFmt w:val="lowerRoman"/>
      <w:lvlText w:val="%6."/>
      <w:lvlJc w:val="right"/>
      <w:pPr>
        <w:ind w:left="4320" w:hanging="180"/>
      </w:pPr>
    </w:lvl>
    <w:lvl w:ilvl="6" w:tplc="90865444" w:tentative="1">
      <w:start w:val="1"/>
      <w:numFmt w:val="decimal"/>
      <w:lvlText w:val="%7."/>
      <w:lvlJc w:val="left"/>
      <w:pPr>
        <w:ind w:left="5040" w:hanging="360"/>
      </w:pPr>
    </w:lvl>
    <w:lvl w:ilvl="7" w:tplc="90865444" w:tentative="1">
      <w:start w:val="1"/>
      <w:numFmt w:val="lowerLetter"/>
      <w:lvlText w:val="%8."/>
      <w:lvlJc w:val="left"/>
      <w:pPr>
        <w:ind w:left="5760" w:hanging="360"/>
      </w:pPr>
    </w:lvl>
    <w:lvl w:ilvl="8" w:tplc="90865444" w:tentative="1">
      <w:start w:val="1"/>
      <w:numFmt w:val="lowerRoman"/>
      <w:lvlText w:val="%9."/>
      <w:lvlJc w:val="right"/>
      <w:pPr>
        <w:ind w:left="6480" w:hanging="180"/>
      </w:pPr>
    </w:lvl>
  </w:abstractNum>
  <w:abstractNum w:abstractNumId="45882795">
    <w:multiLevelType w:val="hybridMultilevel"/>
    <w:lvl w:ilvl="0" w:tplc="97342342">
      <w:start w:val="1"/>
      <w:numFmt w:val="decimal"/>
      <w:lvlText w:val="%1."/>
      <w:lvlJc w:val="left"/>
      <w:pPr>
        <w:ind w:left="720" w:hanging="360"/>
      </w:pPr>
    </w:lvl>
    <w:lvl w:ilvl="1" w:tplc="97342342" w:tentative="1">
      <w:start w:val="1"/>
      <w:numFmt w:val="lowerLetter"/>
      <w:lvlText w:val="%2."/>
      <w:lvlJc w:val="left"/>
      <w:pPr>
        <w:ind w:left="1440" w:hanging="360"/>
      </w:pPr>
    </w:lvl>
    <w:lvl w:ilvl="2" w:tplc="97342342" w:tentative="1">
      <w:start w:val="1"/>
      <w:numFmt w:val="lowerRoman"/>
      <w:lvlText w:val="%3."/>
      <w:lvlJc w:val="right"/>
      <w:pPr>
        <w:ind w:left="2160" w:hanging="180"/>
      </w:pPr>
    </w:lvl>
    <w:lvl w:ilvl="3" w:tplc="97342342" w:tentative="1">
      <w:start w:val="1"/>
      <w:numFmt w:val="decimal"/>
      <w:lvlText w:val="%4."/>
      <w:lvlJc w:val="left"/>
      <w:pPr>
        <w:ind w:left="2880" w:hanging="360"/>
      </w:pPr>
    </w:lvl>
    <w:lvl w:ilvl="4" w:tplc="97342342" w:tentative="1">
      <w:start w:val="1"/>
      <w:numFmt w:val="lowerLetter"/>
      <w:lvlText w:val="%5."/>
      <w:lvlJc w:val="left"/>
      <w:pPr>
        <w:ind w:left="3600" w:hanging="360"/>
      </w:pPr>
    </w:lvl>
    <w:lvl w:ilvl="5" w:tplc="97342342" w:tentative="1">
      <w:start w:val="1"/>
      <w:numFmt w:val="lowerRoman"/>
      <w:lvlText w:val="%6."/>
      <w:lvlJc w:val="right"/>
      <w:pPr>
        <w:ind w:left="4320" w:hanging="180"/>
      </w:pPr>
    </w:lvl>
    <w:lvl w:ilvl="6" w:tplc="97342342" w:tentative="1">
      <w:start w:val="1"/>
      <w:numFmt w:val="decimal"/>
      <w:lvlText w:val="%7."/>
      <w:lvlJc w:val="left"/>
      <w:pPr>
        <w:ind w:left="5040" w:hanging="360"/>
      </w:pPr>
    </w:lvl>
    <w:lvl w:ilvl="7" w:tplc="97342342" w:tentative="1">
      <w:start w:val="1"/>
      <w:numFmt w:val="lowerLetter"/>
      <w:lvlText w:val="%8."/>
      <w:lvlJc w:val="left"/>
      <w:pPr>
        <w:ind w:left="5760" w:hanging="360"/>
      </w:pPr>
    </w:lvl>
    <w:lvl w:ilvl="8" w:tplc="97342342" w:tentative="1">
      <w:start w:val="1"/>
      <w:numFmt w:val="lowerRoman"/>
      <w:lvlText w:val="%9."/>
      <w:lvlJc w:val="right"/>
      <w:pPr>
        <w:ind w:left="6480" w:hanging="180"/>
      </w:pPr>
    </w:lvl>
  </w:abstractNum>
  <w:abstractNum w:abstractNumId="45882794">
    <w:multiLevelType w:val="hybridMultilevel"/>
    <w:lvl w:ilvl="0" w:tplc="96128213">
      <w:start w:val="1"/>
      <w:numFmt w:val="decimal"/>
      <w:lvlText w:val="%1."/>
      <w:lvlJc w:val="left"/>
      <w:pPr>
        <w:ind w:left="720" w:hanging="360"/>
      </w:pPr>
    </w:lvl>
    <w:lvl w:ilvl="1" w:tplc="96128213" w:tentative="1">
      <w:start w:val="1"/>
      <w:numFmt w:val="lowerLetter"/>
      <w:lvlText w:val="%2."/>
      <w:lvlJc w:val="left"/>
      <w:pPr>
        <w:ind w:left="1440" w:hanging="360"/>
      </w:pPr>
    </w:lvl>
    <w:lvl w:ilvl="2" w:tplc="96128213" w:tentative="1">
      <w:start w:val="1"/>
      <w:numFmt w:val="lowerRoman"/>
      <w:lvlText w:val="%3."/>
      <w:lvlJc w:val="right"/>
      <w:pPr>
        <w:ind w:left="2160" w:hanging="180"/>
      </w:pPr>
    </w:lvl>
    <w:lvl w:ilvl="3" w:tplc="96128213" w:tentative="1">
      <w:start w:val="1"/>
      <w:numFmt w:val="decimal"/>
      <w:lvlText w:val="%4."/>
      <w:lvlJc w:val="left"/>
      <w:pPr>
        <w:ind w:left="2880" w:hanging="360"/>
      </w:pPr>
    </w:lvl>
    <w:lvl w:ilvl="4" w:tplc="96128213" w:tentative="1">
      <w:start w:val="1"/>
      <w:numFmt w:val="lowerLetter"/>
      <w:lvlText w:val="%5."/>
      <w:lvlJc w:val="left"/>
      <w:pPr>
        <w:ind w:left="3600" w:hanging="360"/>
      </w:pPr>
    </w:lvl>
    <w:lvl w:ilvl="5" w:tplc="96128213" w:tentative="1">
      <w:start w:val="1"/>
      <w:numFmt w:val="lowerRoman"/>
      <w:lvlText w:val="%6."/>
      <w:lvlJc w:val="right"/>
      <w:pPr>
        <w:ind w:left="4320" w:hanging="180"/>
      </w:pPr>
    </w:lvl>
    <w:lvl w:ilvl="6" w:tplc="96128213" w:tentative="1">
      <w:start w:val="1"/>
      <w:numFmt w:val="decimal"/>
      <w:lvlText w:val="%7."/>
      <w:lvlJc w:val="left"/>
      <w:pPr>
        <w:ind w:left="5040" w:hanging="360"/>
      </w:pPr>
    </w:lvl>
    <w:lvl w:ilvl="7" w:tplc="96128213" w:tentative="1">
      <w:start w:val="1"/>
      <w:numFmt w:val="lowerLetter"/>
      <w:lvlText w:val="%8."/>
      <w:lvlJc w:val="left"/>
      <w:pPr>
        <w:ind w:left="5760" w:hanging="360"/>
      </w:pPr>
    </w:lvl>
    <w:lvl w:ilvl="8" w:tplc="96128213" w:tentative="1">
      <w:start w:val="1"/>
      <w:numFmt w:val="lowerRoman"/>
      <w:lvlText w:val="%9."/>
      <w:lvlJc w:val="right"/>
      <w:pPr>
        <w:ind w:left="6480" w:hanging="180"/>
      </w:pPr>
    </w:lvl>
  </w:abstractNum>
  <w:abstractNum w:abstractNumId="45882793">
    <w:multiLevelType w:val="hybridMultilevel"/>
    <w:lvl w:ilvl="0" w:tplc="19048237">
      <w:start w:val="1"/>
      <w:numFmt w:val="decimal"/>
      <w:lvlText w:val="%1."/>
      <w:lvlJc w:val="left"/>
      <w:pPr>
        <w:ind w:left="720" w:hanging="360"/>
      </w:pPr>
    </w:lvl>
    <w:lvl w:ilvl="1" w:tplc="19048237" w:tentative="1">
      <w:start w:val="1"/>
      <w:numFmt w:val="lowerLetter"/>
      <w:lvlText w:val="%2."/>
      <w:lvlJc w:val="left"/>
      <w:pPr>
        <w:ind w:left="1440" w:hanging="360"/>
      </w:pPr>
    </w:lvl>
    <w:lvl w:ilvl="2" w:tplc="19048237" w:tentative="1">
      <w:start w:val="1"/>
      <w:numFmt w:val="lowerRoman"/>
      <w:lvlText w:val="%3."/>
      <w:lvlJc w:val="right"/>
      <w:pPr>
        <w:ind w:left="2160" w:hanging="180"/>
      </w:pPr>
    </w:lvl>
    <w:lvl w:ilvl="3" w:tplc="19048237" w:tentative="1">
      <w:start w:val="1"/>
      <w:numFmt w:val="decimal"/>
      <w:lvlText w:val="%4."/>
      <w:lvlJc w:val="left"/>
      <w:pPr>
        <w:ind w:left="2880" w:hanging="360"/>
      </w:pPr>
    </w:lvl>
    <w:lvl w:ilvl="4" w:tplc="19048237" w:tentative="1">
      <w:start w:val="1"/>
      <w:numFmt w:val="lowerLetter"/>
      <w:lvlText w:val="%5."/>
      <w:lvlJc w:val="left"/>
      <w:pPr>
        <w:ind w:left="3600" w:hanging="360"/>
      </w:pPr>
    </w:lvl>
    <w:lvl w:ilvl="5" w:tplc="19048237" w:tentative="1">
      <w:start w:val="1"/>
      <w:numFmt w:val="lowerRoman"/>
      <w:lvlText w:val="%6."/>
      <w:lvlJc w:val="right"/>
      <w:pPr>
        <w:ind w:left="4320" w:hanging="180"/>
      </w:pPr>
    </w:lvl>
    <w:lvl w:ilvl="6" w:tplc="19048237" w:tentative="1">
      <w:start w:val="1"/>
      <w:numFmt w:val="decimal"/>
      <w:lvlText w:val="%7."/>
      <w:lvlJc w:val="left"/>
      <w:pPr>
        <w:ind w:left="5040" w:hanging="360"/>
      </w:pPr>
    </w:lvl>
    <w:lvl w:ilvl="7" w:tplc="19048237" w:tentative="1">
      <w:start w:val="1"/>
      <w:numFmt w:val="lowerLetter"/>
      <w:lvlText w:val="%8."/>
      <w:lvlJc w:val="left"/>
      <w:pPr>
        <w:ind w:left="5760" w:hanging="360"/>
      </w:pPr>
    </w:lvl>
    <w:lvl w:ilvl="8" w:tplc="19048237" w:tentative="1">
      <w:start w:val="1"/>
      <w:numFmt w:val="lowerRoman"/>
      <w:lvlText w:val="%9."/>
      <w:lvlJc w:val="right"/>
      <w:pPr>
        <w:ind w:left="6480" w:hanging="180"/>
      </w:pPr>
    </w:lvl>
  </w:abstractNum>
  <w:abstractNum w:abstractNumId="45882792">
    <w:multiLevelType w:val="hybridMultilevel"/>
    <w:lvl w:ilvl="0" w:tplc="67456257">
      <w:start w:val="1"/>
      <w:numFmt w:val="decimal"/>
      <w:lvlText w:val="%1."/>
      <w:lvlJc w:val="left"/>
      <w:pPr>
        <w:ind w:left="720" w:hanging="360"/>
      </w:pPr>
    </w:lvl>
    <w:lvl w:ilvl="1" w:tplc="67456257" w:tentative="1">
      <w:start w:val="1"/>
      <w:numFmt w:val="lowerLetter"/>
      <w:lvlText w:val="%2."/>
      <w:lvlJc w:val="left"/>
      <w:pPr>
        <w:ind w:left="1440" w:hanging="360"/>
      </w:pPr>
    </w:lvl>
    <w:lvl w:ilvl="2" w:tplc="67456257" w:tentative="1">
      <w:start w:val="1"/>
      <w:numFmt w:val="lowerRoman"/>
      <w:lvlText w:val="%3."/>
      <w:lvlJc w:val="right"/>
      <w:pPr>
        <w:ind w:left="2160" w:hanging="180"/>
      </w:pPr>
    </w:lvl>
    <w:lvl w:ilvl="3" w:tplc="67456257" w:tentative="1">
      <w:start w:val="1"/>
      <w:numFmt w:val="decimal"/>
      <w:lvlText w:val="%4."/>
      <w:lvlJc w:val="left"/>
      <w:pPr>
        <w:ind w:left="2880" w:hanging="360"/>
      </w:pPr>
    </w:lvl>
    <w:lvl w:ilvl="4" w:tplc="67456257" w:tentative="1">
      <w:start w:val="1"/>
      <w:numFmt w:val="lowerLetter"/>
      <w:lvlText w:val="%5."/>
      <w:lvlJc w:val="left"/>
      <w:pPr>
        <w:ind w:left="3600" w:hanging="360"/>
      </w:pPr>
    </w:lvl>
    <w:lvl w:ilvl="5" w:tplc="67456257" w:tentative="1">
      <w:start w:val="1"/>
      <w:numFmt w:val="lowerRoman"/>
      <w:lvlText w:val="%6."/>
      <w:lvlJc w:val="right"/>
      <w:pPr>
        <w:ind w:left="4320" w:hanging="180"/>
      </w:pPr>
    </w:lvl>
    <w:lvl w:ilvl="6" w:tplc="67456257" w:tentative="1">
      <w:start w:val="1"/>
      <w:numFmt w:val="decimal"/>
      <w:lvlText w:val="%7."/>
      <w:lvlJc w:val="left"/>
      <w:pPr>
        <w:ind w:left="5040" w:hanging="360"/>
      </w:pPr>
    </w:lvl>
    <w:lvl w:ilvl="7" w:tplc="67456257" w:tentative="1">
      <w:start w:val="1"/>
      <w:numFmt w:val="lowerLetter"/>
      <w:lvlText w:val="%8."/>
      <w:lvlJc w:val="left"/>
      <w:pPr>
        <w:ind w:left="5760" w:hanging="360"/>
      </w:pPr>
    </w:lvl>
    <w:lvl w:ilvl="8" w:tplc="67456257" w:tentative="1">
      <w:start w:val="1"/>
      <w:numFmt w:val="lowerRoman"/>
      <w:lvlText w:val="%9."/>
      <w:lvlJc w:val="right"/>
      <w:pPr>
        <w:ind w:left="6480" w:hanging="180"/>
      </w:pPr>
    </w:lvl>
  </w:abstractNum>
  <w:abstractNum w:abstractNumId="45882791">
    <w:multiLevelType w:val="hybridMultilevel"/>
    <w:lvl w:ilvl="0" w:tplc="62994556">
      <w:start w:val="1"/>
      <w:numFmt w:val="decimal"/>
      <w:lvlText w:val="%1."/>
      <w:lvlJc w:val="left"/>
      <w:pPr>
        <w:ind w:left="720" w:hanging="360"/>
      </w:pPr>
    </w:lvl>
    <w:lvl w:ilvl="1" w:tplc="62994556" w:tentative="1">
      <w:start w:val="1"/>
      <w:numFmt w:val="lowerLetter"/>
      <w:lvlText w:val="%2."/>
      <w:lvlJc w:val="left"/>
      <w:pPr>
        <w:ind w:left="1440" w:hanging="360"/>
      </w:pPr>
    </w:lvl>
    <w:lvl w:ilvl="2" w:tplc="62994556" w:tentative="1">
      <w:start w:val="1"/>
      <w:numFmt w:val="lowerRoman"/>
      <w:lvlText w:val="%3."/>
      <w:lvlJc w:val="right"/>
      <w:pPr>
        <w:ind w:left="2160" w:hanging="180"/>
      </w:pPr>
    </w:lvl>
    <w:lvl w:ilvl="3" w:tplc="62994556" w:tentative="1">
      <w:start w:val="1"/>
      <w:numFmt w:val="decimal"/>
      <w:lvlText w:val="%4."/>
      <w:lvlJc w:val="left"/>
      <w:pPr>
        <w:ind w:left="2880" w:hanging="360"/>
      </w:pPr>
    </w:lvl>
    <w:lvl w:ilvl="4" w:tplc="62994556" w:tentative="1">
      <w:start w:val="1"/>
      <w:numFmt w:val="lowerLetter"/>
      <w:lvlText w:val="%5."/>
      <w:lvlJc w:val="left"/>
      <w:pPr>
        <w:ind w:left="3600" w:hanging="360"/>
      </w:pPr>
    </w:lvl>
    <w:lvl w:ilvl="5" w:tplc="62994556" w:tentative="1">
      <w:start w:val="1"/>
      <w:numFmt w:val="lowerRoman"/>
      <w:lvlText w:val="%6."/>
      <w:lvlJc w:val="right"/>
      <w:pPr>
        <w:ind w:left="4320" w:hanging="180"/>
      </w:pPr>
    </w:lvl>
    <w:lvl w:ilvl="6" w:tplc="62994556" w:tentative="1">
      <w:start w:val="1"/>
      <w:numFmt w:val="decimal"/>
      <w:lvlText w:val="%7."/>
      <w:lvlJc w:val="left"/>
      <w:pPr>
        <w:ind w:left="5040" w:hanging="360"/>
      </w:pPr>
    </w:lvl>
    <w:lvl w:ilvl="7" w:tplc="62994556" w:tentative="1">
      <w:start w:val="1"/>
      <w:numFmt w:val="lowerLetter"/>
      <w:lvlText w:val="%8."/>
      <w:lvlJc w:val="left"/>
      <w:pPr>
        <w:ind w:left="5760" w:hanging="360"/>
      </w:pPr>
    </w:lvl>
    <w:lvl w:ilvl="8" w:tplc="62994556" w:tentative="1">
      <w:start w:val="1"/>
      <w:numFmt w:val="lowerRoman"/>
      <w:lvlText w:val="%9."/>
      <w:lvlJc w:val="right"/>
      <w:pPr>
        <w:ind w:left="6480" w:hanging="180"/>
      </w:pPr>
    </w:lvl>
  </w:abstractNum>
  <w:abstractNum w:abstractNumId="45882790">
    <w:multiLevelType w:val="hybridMultilevel"/>
    <w:lvl w:ilvl="0" w:tplc="22801097">
      <w:start w:val="1"/>
      <w:numFmt w:val="decimal"/>
      <w:lvlText w:val="%1."/>
      <w:lvlJc w:val="left"/>
      <w:pPr>
        <w:ind w:left="720" w:hanging="360"/>
      </w:pPr>
    </w:lvl>
    <w:lvl w:ilvl="1" w:tplc="22801097" w:tentative="1">
      <w:start w:val="1"/>
      <w:numFmt w:val="lowerLetter"/>
      <w:lvlText w:val="%2."/>
      <w:lvlJc w:val="left"/>
      <w:pPr>
        <w:ind w:left="1440" w:hanging="360"/>
      </w:pPr>
    </w:lvl>
    <w:lvl w:ilvl="2" w:tplc="22801097" w:tentative="1">
      <w:start w:val="1"/>
      <w:numFmt w:val="lowerRoman"/>
      <w:lvlText w:val="%3."/>
      <w:lvlJc w:val="right"/>
      <w:pPr>
        <w:ind w:left="2160" w:hanging="180"/>
      </w:pPr>
    </w:lvl>
    <w:lvl w:ilvl="3" w:tplc="22801097" w:tentative="1">
      <w:start w:val="1"/>
      <w:numFmt w:val="decimal"/>
      <w:lvlText w:val="%4."/>
      <w:lvlJc w:val="left"/>
      <w:pPr>
        <w:ind w:left="2880" w:hanging="360"/>
      </w:pPr>
    </w:lvl>
    <w:lvl w:ilvl="4" w:tplc="22801097" w:tentative="1">
      <w:start w:val="1"/>
      <w:numFmt w:val="lowerLetter"/>
      <w:lvlText w:val="%5."/>
      <w:lvlJc w:val="left"/>
      <w:pPr>
        <w:ind w:left="3600" w:hanging="360"/>
      </w:pPr>
    </w:lvl>
    <w:lvl w:ilvl="5" w:tplc="22801097" w:tentative="1">
      <w:start w:val="1"/>
      <w:numFmt w:val="lowerRoman"/>
      <w:lvlText w:val="%6."/>
      <w:lvlJc w:val="right"/>
      <w:pPr>
        <w:ind w:left="4320" w:hanging="180"/>
      </w:pPr>
    </w:lvl>
    <w:lvl w:ilvl="6" w:tplc="22801097" w:tentative="1">
      <w:start w:val="1"/>
      <w:numFmt w:val="decimal"/>
      <w:lvlText w:val="%7."/>
      <w:lvlJc w:val="left"/>
      <w:pPr>
        <w:ind w:left="5040" w:hanging="360"/>
      </w:pPr>
    </w:lvl>
    <w:lvl w:ilvl="7" w:tplc="22801097" w:tentative="1">
      <w:start w:val="1"/>
      <w:numFmt w:val="lowerLetter"/>
      <w:lvlText w:val="%8."/>
      <w:lvlJc w:val="left"/>
      <w:pPr>
        <w:ind w:left="5760" w:hanging="360"/>
      </w:pPr>
    </w:lvl>
    <w:lvl w:ilvl="8" w:tplc="22801097" w:tentative="1">
      <w:start w:val="1"/>
      <w:numFmt w:val="lowerRoman"/>
      <w:lvlText w:val="%9."/>
      <w:lvlJc w:val="right"/>
      <w:pPr>
        <w:ind w:left="6480" w:hanging="180"/>
      </w:pPr>
    </w:lvl>
  </w:abstractNum>
  <w:abstractNum w:abstractNumId="45882789">
    <w:multiLevelType w:val="hybridMultilevel"/>
    <w:lvl w:ilvl="0" w:tplc="10265151">
      <w:start w:val="1"/>
      <w:numFmt w:val="decimal"/>
      <w:lvlText w:val="%1."/>
      <w:lvlJc w:val="left"/>
      <w:pPr>
        <w:ind w:left="720" w:hanging="360"/>
      </w:pPr>
    </w:lvl>
    <w:lvl w:ilvl="1" w:tplc="10265151" w:tentative="1">
      <w:start w:val="1"/>
      <w:numFmt w:val="lowerLetter"/>
      <w:lvlText w:val="%2."/>
      <w:lvlJc w:val="left"/>
      <w:pPr>
        <w:ind w:left="1440" w:hanging="360"/>
      </w:pPr>
    </w:lvl>
    <w:lvl w:ilvl="2" w:tplc="10265151" w:tentative="1">
      <w:start w:val="1"/>
      <w:numFmt w:val="lowerRoman"/>
      <w:lvlText w:val="%3."/>
      <w:lvlJc w:val="right"/>
      <w:pPr>
        <w:ind w:left="2160" w:hanging="180"/>
      </w:pPr>
    </w:lvl>
    <w:lvl w:ilvl="3" w:tplc="10265151" w:tentative="1">
      <w:start w:val="1"/>
      <w:numFmt w:val="decimal"/>
      <w:lvlText w:val="%4."/>
      <w:lvlJc w:val="left"/>
      <w:pPr>
        <w:ind w:left="2880" w:hanging="360"/>
      </w:pPr>
    </w:lvl>
    <w:lvl w:ilvl="4" w:tplc="10265151" w:tentative="1">
      <w:start w:val="1"/>
      <w:numFmt w:val="lowerLetter"/>
      <w:lvlText w:val="%5."/>
      <w:lvlJc w:val="left"/>
      <w:pPr>
        <w:ind w:left="3600" w:hanging="360"/>
      </w:pPr>
    </w:lvl>
    <w:lvl w:ilvl="5" w:tplc="10265151" w:tentative="1">
      <w:start w:val="1"/>
      <w:numFmt w:val="lowerRoman"/>
      <w:lvlText w:val="%6."/>
      <w:lvlJc w:val="right"/>
      <w:pPr>
        <w:ind w:left="4320" w:hanging="180"/>
      </w:pPr>
    </w:lvl>
    <w:lvl w:ilvl="6" w:tplc="10265151" w:tentative="1">
      <w:start w:val="1"/>
      <w:numFmt w:val="decimal"/>
      <w:lvlText w:val="%7."/>
      <w:lvlJc w:val="left"/>
      <w:pPr>
        <w:ind w:left="5040" w:hanging="360"/>
      </w:pPr>
    </w:lvl>
    <w:lvl w:ilvl="7" w:tplc="10265151" w:tentative="1">
      <w:start w:val="1"/>
      <w:numFmt w:val="lowerLetter"/>
      <w:lvlText w:val="%8."/>
      <w:lvlJc w:val="left"/>
      <w:pPr>
        <w:ind w:left="5760" w:hanging="360"/>
      </w:pPr>
    </w:lvl>
    <w:lvl w:ilvl="8" w:tplc="10265151" w:tentative="1">
      <w:start w:val="1"/>
      <w:numFmt w:val="lowerRoman"/>
      <w:lvlText w:val="%9."/>
      <w:lvlJc w:val="right"/>
      <w:pPr>
        <w:ind w:left="6480" w:hanging="180"/>
      </w:pPr>
    </w:lvl>
  </w:abstractNum>
  <w:abstractNum w:abstractNumId="45882788">
    <w:multiLevelType w:val="hybridMultilevel"/>
    <w:lvl w:ilvl="0" w:tplc="94390403">
      <w:start w:val="1"/>
      <w:numFmt w:val="decimal"/>
      <w:lvlText w:val="%1."/>
      <w:lvlJc w:val="left"/>
      <w:pPr>
        <w:ind w:left="720" w:hanging="360"/>
      </w:pPr>
    </w:lvl>
    <w:lvl w:ilvl="1" w:tplc="94390403" w:tentative="1">
      <w:start w:val="1"/>
      <w:numFmt w:val="lowerLetter"/>
      <w:lvlText w:val="%2."/>
      <w:lvlJc w:val="left"/>
      <w:pPr>
        <w:ind w:left="1440" w:hanging="360"/>
      </w:pPr>
    </w:lvl>
    <w:lvl w:ilvl="2" w:tplc="94390403" w:tentative="1">
      <w:start w:val="1"/>
      <w:numFmt w:val="lowerRoman"/>
      <w:lvlText w:val="%3."/>
      <w:lvlJc w:val="right"/>
      <w:pPr>
        <w:ind w:left="2160" w:hanging="180"/>
      </w:pPr>
    </w:lvl>
    <w:lvl w:ilvl="3" w:tplc="94390403" w:tentative="1">
      <w:start w:val="1"/>
      <w:numFmt w:val="decimal"/>
      <w:lvlText w:val="%4."/>
      <w:lvlJc w:val="left"/>
      <w:pPr>
        <w:ind w:left="2880" w:hanging="360"/>
      </w:pPr>
    </w:lvl>
    <w:lvl w:ilvl="4" w:tplc="94390403" w:tentative="1">
      <w:start w:val="1"/>
      <w:numFmt w:val="lowerLetter"/>
      <w:lvlText w:val="%5."/>
      <w:lvlJc w:val="left"/>
      <w:pPr>
        <w:ind w:left="3600" w:hanging="360"/>
      </w:pPr>
    </w:lvl>
    <w:lvl w:ilvl="5" w:tplc="94390403" w:tentative="1">
      <w:start w:val="1"/>
      <w:numFmt w:val="lowerRoman"/>
      <w:lvlText w:val="%6."/>
      <w:lvlJc w:val="right"/>
      <w:pPr>
        <w:ind w:left="4320" w:hanging="180"/>
      </w:pPr>
    </w:lvl>
    <w:lvl w:ilvl="6" w:tplc="94390403" w:tentative="1">
      <w:start w:val="1"/>
      <w:numFmt w:val="decimal"/>
      <w:lvlText w:val="%7."/>
      <w:lvlJc w:val="left"/>
      <w:pPr>
        <w:ind w:left="5040" w:hanging="360"/>
      </w:pPr>
    </w:lvl>
    <w:lvl w:ilvl="7" w:tplc="94390403" w:tentative="1">
      <w:start w:val="1"/>
      <w:numFmt w:val="lowerLetter"/>
      <w:lvlText w:val="%8."/>
      <w:lvlJc w:val="left"/>
      <w:pPr>
        <w:ind w:left="5760" w:hanging="360"/>
      </w:pPr>
    </w:lvl>
    <w:lvl w:ilvl="8" w:tplc="94390403" w:tentative="1">
      <w:start w:val="1"/>
      <w:numFmt w:val="lowerRoman"/>
      <w:lvlText w:val="%9."/>
      <w:lvlJc w:val="right"/>
      <w:pPr>
        <w:ind w:left="6480" w:hanging="180"/>
      </w:pPr>
    </w:lvl>
  </w:abstractNum>
  <w:abstractNum w:abstractNumId="45882787">
    <w:multiLevelType w:val="hybridMultilevel"/>
    <w:lvl w:ilvl="0" w:tplc="41133088">
      <w:start w:val="1"/>
      <w:numFmt w:val="decimal"/>
      <w:lvlText w:val="%1."/>
      <w:lvlJc w:val="left"/>
      <w:pPr>
        <w:ind w:left="720" w:hanging="360"/>
      </w:pPr>
    </w:lvl>
    <w:lvl w:ilvl="1" w:tplc="41133088" w:tentative="1">
      <w:start w:val="1"/>
      <w:numFmt w:val="lowerLetter"/>
      <w:lvlText w:val="%2."/>
      <w:lvlJc w:val="left"/>
      <w:pPr>
        <w:ind w:left="1440" w:hanging="360"/>
      </w:pPr>
    </w:lvl>
    <w:lvl w:ilvl="2" w:tplc="41133088" w:tentative="1">
      <w:start w:val="1"/>
      <w:numFmt w:val="lowerRoman"/>
      <w:lvlText w:val="%3."/>
      <w:lvlJc w:val="right"/>
      <w:pPr>
        <w:ind w:left="2160" w:hanging="180"/>
      </w:pPr>
    </w:lvl>
    <w:lvl w:ilvl="3" w:tplc="41133088" w:tentative="1">
      <w:start w:val="1"/>
      <w:numFmt w:val="decimal"/>
      <w:lvlText w:val="%4."/>
      <w:lvlJc w:val="left"/>
      <w:pPr>
        <w:ind w:left="2880" w:hanging="360"/>
      </w:pPr>
    </w:lvl>
    <w:lvl w:ilvl="4" w:tplc="41133088" w:tentative="1">
      <w:start w:val="1"/>
      <w:numFmt w:val="lowerLetter"/>
      <w:lvlText w:val="%5."/>
      <w:lvlJc w:val="left"/>
      <w:pPr>
        <w:ind w:left="3600" w:hanging="360"/>
      </w:pPr>
    </w:lvl>
    <w:lvl w:ilvl="5" w:tplc="41133088" w:tentative="1">
      <w:start w:val="1"/>
      <w:numFmt w:val="lowerRoman"/>
      <w:lvlText w:val="%6."/>
      <w:lvlJc w:val="right"/>
      <w:pPr>
        <w:ind w:left="4320" w:hanging="180"/>
      </w:pPr>
    </w:lvl>
    <w:lvl w:ilvl="6" w:tplc="41133088" w:tentative="1">
      <w:start w:val="1"/>
      <w:numFmt w:val="decimal"/>
      <w:lvlText w:val="%7."/>
      <w:lvlJc w:val="left"/>
      <w:pPr>
        <w:ind w:left="5040" w:hanging="360"/>
      </w:pPr>
    </w:lvl>
    <w:lvl w:ilvl="7" w:tplc="41133088" w:tentative="1">
      <w:start w:val="1"/>
      <w:numFmt w:val="lowerLetter"/>
      <w:lvlText w:val="%8."/>
      <w:lvlJc w:val="left"/>
      <w:pPr>
        <w:ind w:left="5760" w:hanging="360"/>
      </w:pPr>
    </w:lvl>
    <w:lvl w:ilvl="8" w:tplc="41133088" w:tentative="1">
      <w:start w:val="1"/>
      <w:numFmt w:val="lowerRoman"/>
      <w:lvlText w:val="%9."/>
      <w:lvlJc w:val="right"/>
      <w:pPr>
        <w:ind w:left="6480" w:hanging="180"/>
      </w:pPr>
    </w:lvl>
  </w:abstractNum>
  <w:abstractNum w:abstractNumId="45882786">
    <w:multiLevelType w:val="hybridMultilevel"/>
    <w:lvl w:ilvl="0" w:tplc="53087096">
      <w:start w:val="1"/>
      <w:numFmt w:val="decimal"/>
      <w:lvlText w:val="%1."/>
      <w:lvlJc w:val="left"/>
      <w:pPr>
        <w:ind w:left="720" w:hanging="360"/>
      </w:pPr>
    </w:lvl>
    <w:lvl w:ilvl="1" w:tplc="53087096" w:tentative="1">
      <w:start w:val="1"/>
      <w:numFmt w:val="lowerLetter"/>
      <w:lvlText w:val="%2."/>
      <w:lvlJc w:val="left"/>
      <w:pPr>
        <w:ind w:left="1440" w:hanging="360"/>
      </w:pPr>
    </w:lvl>
    <w:lvl w:ilvl="2" w:tplc="53087096" w:tentative="1">
      <w:start w:val="1"/>
      <w:numFmt w:val="lowerRoman"/>
      <w:lvlText w:val="%3."/>
      <w:lvlJc w:val="right"/>
      <w:pPr>
        <w:ind w:left="2160" w:hanging="180"/>
      </w:pPr>
    </w:lvl>
    <w:lvl w:ilvl="3" w:tplc="53087096" w:tentative="1">
      <w:start w:val="1"/>
      <w:numFmt w:val="decimal"/>
      <w:lvlText w:val="%4."/>
      <w:lvlJc w:val="left"/>
      <w:pPr>
        <w:ind w:left="2880" w:hanging="360"/>
      </w:pPr>
    </w:lvl>
    <w:lvl w:ilvl="4" w:tplc="53087096" w:tentative="1">
      <w:start w:val="1"/>
      <w:numFmt w:val="lowerLetter"/>
      <w:lvlText w:val="%5."/>
      <w:lvlJc w:val="left"/>
      <w:pPr>
        <w:ind w:left="3600" w:hanging="360"/>
      </w:pPr>
    </w:lvl>
    <w:lvl w:ilvl="5" w:tplc="53087096" w:tentative="1">
      <w:start w:val="1"/>
      <w:numFmt w:val="lowerRoman"/>
      <w:lvlText w:val="%6."/>
      <w:lvlJc w:val="right"/>
      <w:pPr>
        <w:ind w:left="4320" w:hanging="180"/>
      </w:pPr>
    </w:lvl>
    <w:lvl w:ilvl="6" w:tplc="53087096" w:tentative="1">
      <w:start w:val="1"/>
      <w:numFmt w:val="decimal"/>
      <w:lvlText w:val="%7."/>
      <w:lvlJc w:val="left"/>
      <w:pPr>
        <w:ind w:left="5040" w:hanging="360"/>
      </w:pPr>
    </w:lvl>
    <w:lvl w:ilvl="7" w:tplc="53087096" w:tentative="1">
      <w:start w:val="1"/>
      <w:numFmt w:val="lowerLetter"/>
      <w:lvlText w:val="%8."/>
      <w:lvlJc w:val="left"/>
      <w:pPr>
        <w:ind w:left="5760" w:hanging="360"/>
      </w:pPr>
    </w:lvl>
    <w:lvl w:ilvl="8" w:tplc="53087096" w:tentative="1">
      <w:start w:val="1"/>
      <w:numFmt w:val="lowerRoman"/>
      <w:lvlText w:val="%9."/>
      <w:lvlJc w:val="right"/>
      <w:pPr>
        <w:ind w:left="6480" w:hanging="180"/>
      </w:pPr>
    </w:lvl>
  </w:abstractNum>
  <w:abstractNum w:abstractNumId="45882785">
    <w:multiLevelType w:val="hybridMultilevel"/>
    <w:lvl w:ilvl="0" w:tplc="61369938">
      <w:start w:val="1"/>
      <w:numFmt w:val="decimal"/>
      <w:lvlText w:val="%1."/>
      <w:lvlJc w:val="left"/>
      <w:pPr>
        <w:ind w:left="720" w:hanging="360"/>
      </w:pPr>
    </w:lvl>
    <w:lvl w:ilvl="1" w:tplc="61369938" w:tentative="1">
      <w:start w:val="1"/>
      <w:numFmt w:val="lowerLetter"/>
      <w:lvlText w:val="%2."/>
      <w:lvlJc w:val="left"/>
      <w:pPr>
        <w:ind w:left="1440" w:hanging="360"/>
      </w:pPr>
    </w:lvl>
    <w:lvl w:ilvl="2" w:tplc="61369938" w:tentative="1">
      <w:start w:val="1"/>
      <w:numFmt w:val="lowerRoman"/>
      <w:lvlText w:val="%3."/>
      <w:lvlJc w:val="right"/>
      <w:pPr>
        <w:ind w:left="2160" w:hanging="180"/>
      </w:pPr>
    </w:lvl>
    <w:lvl w:ilvl="3" w:tplc="61369938" w:tentative="1">
      <w:start w:val="1"/>
      <w:numFmt w:val="decimal"/>
      <w:lvlText w:val="%4."/>
      <w:lvlJc w:val="left"/>
      <w:pPr>
        <w:ind w:left="2880" w:hanging="360"/>
      </w:pPr>
    </w:lvl>
    <w:lvl w:ilvl="4" w:tplc="61369938" w:tentative="1">
      <w:start w:val="1"/>
      <w:numFmt w:val="lowerLetter"/>
      <w:lvlText w:val="%5."/>
      <w:lvlJc w:val="left"/>
      <w:pPr>
        <w:ind w:left="3600" w:hanging="360"/>
      </w:pPr>
    </w:lvl>
    <w:lvl w:ilvl="5" w:tplc="61369938" w:tentative="1">
      <w:start w:val="1"/>
      <w:numFmt w:val="lowerRoman"/>
      <w:lvlText w:val="%6."/>
      <w:lvlJc w:val="right"/>
      <w:pPr>
        <w:ind w:left="4320" w:hanging="180"/>
      </w:pPr>
    </w:lvl>
    <w:lvl w:ilvl="6" w:tplc="61369938" w:tentative="1">
      <w:start w:val="1"/>
      <w:numFmt w:val="decimal"/>
      <w:lvlText w:val="%7."/>
      <w:lvlJc w:val="left"/>
      <w:pPr>
        <w:ind w:left="5040" w:hanging="360"/>
      </w:pPr>
    </w:lvl>
    <w:lvl w:ilvl="7" w:tplc="61369938" w:tentative="1">
      <w:start w:val="1"/>
      <w:numFmt w:val="lowerLetter"/>
      <w:lvlText w:val="%8."/>
      <w:lvlJc w:val="left"/>
      <w:pPr>
        <w:ind w:left="5760" w:hanging="360"/>
      </w:pPr>
    </w:lvl>
    <w:lvl w:ilvl="8" w:tplc="61369938" w:tentative="1">
      <w:start w:val="1"/>
      <w:numFmt w:val="lowerRoman"/>
      <w:lvlText w:val="%9."/>
      <w:lvlJc w:val="right"/>
      <w:pPr>
        <w:ind w:left="6480" w:hanging="180"/>
      </w:pPr>
    </w:lvl>
  </w:abstractNum>
  <w:abstractNum w:abstractNumId="45882784">
    <w:multiLevelType w:val="hybridMultilevel"/>
    <w:lvl w:ilvl="0" w:tplc="37019440">
      <w:start w:val="1"/>
      <w:numFmt w:val="decimal"/>
      <w:lvlText w:val="%1."/>
      <w:lvlJc w:val="left"/>
      <w:pPr>
        <w:ind w:left="720" w:hanging="360"/>
      </w:pPr>
    </w:lvl>
    <w:lvl w:ilvl="1" w:tplc="37019440" w:tentative="1">
      <w:start w:val="1"/>
      <w:numFmt w:val="lowerLetter"/>
      <w:lvlText w:val="%2."/>
      <w:lvlJc w:val="left"/>
      <w:pPr>
        <w:ind w:left="1440" w:hanging="360"/>
      </w:pPr>
    </w:lvl>
    <w:lvl w:ilvl="2" w:tplc="37019440" w:tentative="1">
      <w:start w:val="1"/>
      <w:numFmt w:val="lowerRoman"/>
      <w:lvlText w:val="%3."/>
      <w:lvlJc w:val="right"/>
      <w:pPr>
        <w:ind w:left="2160" w:hanging="180"/>
      </w:pPr>
    </w:lvl>
    <w:lvl w:ilvl="3" w:tplc="37019440" w:tentative="1">
      <w:start w:val="1"/>
      <w:numFmt w:val="decimal"/>
      <w:lvlText w:val="%4."/>
      <w:lvlJc w:val="left"/>
      <w:pPr>
        <w:ind w:left="2880" w:hanging="360"/>
      </w:pPr>
    </w:lvl>
    <w:lvl w:ilvl="4" w:tplc="37019440" w:tentative="1">
      <w:start w:val="1"/>
      <w:numFmt w:val="lowerLetter"/>
      <w:lvlText w:val="%5."/>
      <w:lvlJc w:val="left"/>
      <w:pPr>
        <w:ind w:left="3600" w:hanging="360"/>
      </w:pPr>
    </w:lvl>
    <w:lvl w:ilvl="5" w:tplc="37019440" w:tentative="1">
      <w:start w:val="1"/>
      <w:numFmt w:val="lowerRoman"/>
      <w:lvlText w:val="%6."/>
      <w:lvlJc w:val="right"/>
      <w:pPr>
        <w:ind w:left="4320" w:hanging="180"/>
      </w:pPr>
    </w:lvl>
    <w:lvl w:ilvl="6" w:tplc="37019440" w:tentative="1">
      <w:start w:val="1"/>
      <w:numFmt w:val="decimal"/>
      <w:lvlText w:val="%7."/>
      <w:lvlJc w:val="left"/>
      <w:pPr>
        <w:ind w:left="5040" w:hanging="360"/>
      </w:pPr>
    </w:lvl>
    <w:lvl w:ilvl="7" w:tplc="37019440" w:tentative="1">
      <w:start w:val="1"/>
      <w:numFmt w:val="lowerLetter"/>
      <w:lvlText w:val="%8."/>
      <w:lvlJc w:val="left"/>
      <w:pPr>
        <w:ind w:left="5760" w:hanging="360"/>
      </w:pPr>
    </w:lvl>
    <w:lvl w:ilvl="8" w:tplc="37019440" w:tentative="1">
      <w:start w:val="1"/>
      <w:numFmt w:val="lowerRoman"/>
      <w:lvlText w:val="%9."/>
      <w:lvlJc w:val="right"/>
      <w:pPr>
        <w:ind w:left="6480" w:hanging="180"/>
      </w:pPr>
    </w:lvl>
  </w:abstractNum>
  <w:abstractNum w:abstractNumId="45882783">
    <w:multiLevelType w:val="hybridMultilevel"/>
    <w:lvl w:ilvl="0" w:tplc="99971864">
      <w:start w:val="1"/>
      <w:numFmt w:val="decimal"/>
      <w:lvlText w:val="%1."/>
      <w:lvlJc w:val="left"/>
      <w:pPr>
        <w:ind w:left="720" w:hanging="360"/>
      </w:pPr>
    </w:lvl>
    <w:lvl w:ilvl="1" w:tplc="99971864" w:tentative="1">
      <w:start w:val="1"/>
      <w:numFmt w:val="lowerLetter"/>
      <w:lvlText w:val="%2."/>
      <w:lvlJc w:val="left"/>
      <w:pPr>
        <w:ind w:left="1440" w:hanging="360"/>
      </w:pPr>
    </w:lvl>
    <w:lvl w:ilvl="2" w:tplc="99971864" w:tentative="1">
      <w:start w:val="1"/>
      <w:numFmt w:val="lowerRoman"/>
      <w:lvlText w:val="%3."/>
      <w:lvlJc w:val="right"/>
      <w:pPr>
        <w:ind w:left="2160" w:hanging="180"/>
      </w:pPr>
    </w:lvl>
    <w:lvl w:ilvl="3" w:tplc="99971864" w:tentative="1">
      <w:start w:val="1"/>
      <w:numFmt w:val="decimal"/>
      <w:lvlText w:val="%4."/>
      <w:lvlJc w:val="left"/>
      <w:pPr>
        <w:ind w:left="2880" w:hanging="360"/>
      </w:pPr>
    </w:lvl>
    <w:lvl w:ilvl="4" w:tplc="99971864" w:tentative="1">
      <w:start w:val="1"/>
      <w:numFmt w:val="lowerLetter"/>
      <w:lvlText w:val="%5."/>
      <w:lvlJc w:val="left"/>
      <w:pPr>
        <w:ind w:left="3600" w:hanging="360"/>
      </w:pPr>
    </w:lvl>
    <w:lvl w:ilvl="5" w:tplc="99971864" w:tentative="1">
      <w:start w:val="1"/>
      <w:numFmt w:val="lowerRoman"/>
      <w:lvlText w:val="%6."/>
      <w:lvlJc w:val="right"/>
      <w:pPr>
        <w:ind w:left="4320" w:hanging="180"/>
      </w:pPr>
    </w:lvl>
    <w:lvl w:ilvl="6" w:tplc="99971864" w:tentative="1">
      <w:start w:val="1"/>
      <w:numFmt w:val="decimal"/>
      <w:lvlText w:val="%7."/>
      <w:lvlJc w:val="left"/>
      <w:pPr>
        <w:ind w:left="5040" w:hanging="360"/>
      </w:pPr>
    </w:lvl>
    <w:lvl w:ilvl="7" w:tplc="99971864" w:tentative="1">
      <w:start w:val="1"/>
      <w:numFmt w:val="lowerLetter"/>
      <w:lvlText w:val="%8."/>
      <w:lvlJc w:val="left"/>
      <w:pPr>
        <w:ind w:left="5760" w:hanging="360"/>
      </w:pPr>
    </w:lvl>
    <w:lvl w:ilvl="8" w:tplc="99971864" w:tentative="1">
      <w:start w:val="1"/>
      <w:numFmt w:val="lowerRoman"/>
      <w:lvlText w:val="%9."/>
      <w:lvlJc w:val="right"/>
      <w:pPr>
        <w:ind w:left="6480" w:hanging="180"/>
      </w:pPr>
    </w:lvl>
  </w:abstractNum>
  <w:abstractNum w:abstractNumId="45882782">
    <w:multiLevelType w:val="hybridMultilevel"/>
    <w:lvl w:ilvl="0" w:tplc="92514369">
      <w:start w:val="1"/>
      <w:numFmt w:val="decimal"/>
      <w:lvlText w:val="%1."/>
      <w:lvlJc w:val="left"/>
      <w:pPr>
        <w:ind w:left="720" w:hanging="360"/>
      </w:pPr>
    </w:lvl>
    <w:lvl w:ilvl="1" w:tplc="92514369" w:tentative="1">
      <w:start w:val="1"/>
      <w:numFmt w:val="lowerLetter"/>
      <w:lvlText w:val="%2."/>
      <w:lvlJc w:val="left"/>
      <w:pPr>
        <w:ind w:left="1440" w:hanging="360"/>
      </w:pPr>
    </w:lvl>
    <w:lvl w:ilvl="2" w:tplc="92514369" w:tentative="1">
      <w:start w:val="1"/>
      <w:numFmt w:val="lowerRoman"/>
      <w:lvlText w:val="%3."/>
      <w:lvlJc w:val="right"/>
      <w:pPr>
        <w:ind w:left="2160" w:hanging="180"/>
      </w:pPr>
    </w:lvl>
    <w:lvl w:ilvl="3" w:tplc="92514369" w:tentative="1">
      <w:start w:val="1"/>
      <w:numFmt w:val="decimal"/>
      <w:lvlText w:val="%4."/>
      <w:lvlJc w:val="left"/>
      <w:pPr>
        <w:ind w:left="2880" w:hanging="360"/>
      </w:pPr>
    </w:lvl>
    <w:lvl w:ilvl="4" w:tplc="92514369" w:tentative="1">
      <w:start w:val="1"/>
      <w:numFmt w:val="lowerLetter"/>
      <w:lvlText w:val="%5."/>
      <w:lvlJc w:val="left"/>
      <w:pPr>
        <w:ind w:left="3600" w:hanging="360"/>
      </w:pPr>
    </w:lvl>
    <w:lvl w:ilvl="5" w:tplc="92514369" w:tentative="1">
      <w:start w:val="1"/>
      <w:numFmt w:val="lowerRoman"/>
      <w:lvlText w:val="%6."/>
      <w:lvlJc w:val="right"/>
      <w:pPr>
        <w:ind w:left="4320" w:hanging="180"/>
      </w:pPr>
    </w:lvl>
    <w:lvl w:ilvl="6" w:tplc="92514369" w:tentative="1">
      <w:start w:val="1"/>
      <w:numFmt w:val="decimal"/>
      <w:lvlText w:val="%7."/>
      <w:lvlJc w:val="left"/>
      <w:pPr>
        <w:ind w:left="5040" w:hanging="360"/>
      </w:pPr>
    </w:lvl>
    <w:lvl w:ilvl="7" w:tplc="92514369" w:tentative="1">
      <w:start w:val="1"/>
      <w:numFmt w:val="lowerLetter"/>
      <w:lvlText w:val="%8."/>
      <w:lvlJc w:val="left"/>
      <w:pPr>
        <w:ind w:left="5760" w:hanging="360"/>
      </w:pPr>
    </w:lvl>
    <w:lvl w:ilvl="8" w:tplc="92514369" w:tentative="1">
      <w:start w:val="1"/>
      <w:numFmt w:val="lowerRoman"/>
      <w:lvlText w:val="%9."/>
      <w:lvlJc w:val="right"/>
      <w:pPr>
        <w:ind w:left="6480" w:hanging="180"/>
      </w:pPr>
    </w:lvl>
  </w:abstractNum>
  <w:abstractNum w:abstractNumId="45882781">
    <w:multiLevelType w:val="hybridMultilevel"/>
    <w:lvl w:ilvl="0" w:tplc="45276562">
      <w:start w:val="1"/>
      <w:numFmt w:val="decimal"/>
      <w:lvlText w:val="%1."/>
      <w:lvlJc w:val="left"/>
      <w:pPr>
        <w:ind w:left="720" w:hanging="360"/>
      </w:pPr>
    </w:lvl>
    <w:lvl w:ilvl="1" w:tplc="45276562" w:tentative="1">
      <w:start w:val="1"/>
      <w:numFmt w:val="lowerLetter"/>
      <w:lvlText w:val="%2."/>
      <w:lvlJc w:val="left"/>
      <w:pPr>
        <w:ind w:left="1440" w:hanging="360"/>
      </w:pPr>
    </w:lvl>
    <w:lvl w:ilvl="2" w:tplc="45276562" w:tentative="1">
      <w:start w:val="1"/>
      <w:numFmt w:val="lowerRoman"/>
      <w:lvlText w:val="%3."/>
      <w:lvlJc w:val="right"/>
      <w:pPr>
        <w:ind w:left="2160" w:hanging="180"/>
      </w:pPr>
    </w:lvl>
    <w:lvl w:ilvl="3" w:tplc="45276562" w:tentative="1">
      <w:start w:val="1"/>
      <w:numFmt w:val="decimal"/>
      <w:lvlText w:val="%4."/>
      <w:lvlJc w:val="left"/>
      <w:pPr>
        <w:ind w:left="2880" w:hanging="360"/>
      </w:pPr>
    </w:lvl>
    <w:lvl w:ilvl="4" w:tplc="45276562" w:tentative="1">
      <w:start w:val="1"/>
      <w:numFmt w:val="lowerLetter"/>
      <w:lvlText w:val="%5."/>
      <w:lvlJc w:val="left"/>
      <w:pPr>
        <w:ind w:left="3600" w:hanging="360"/>
      </w:pPr>
    </w:lvl>
    <w:lvl w:ilvl="5" w:tplc="45276562" w:tentative="1">
      <w:start w:val="1"/>
      <w:numFmt w:val="lowerRoman"/>
      <w:lvlText w:val="%6."/>
      <w:lvlJc w:val="right"/>
      <w:pPr>
        <w:ind w:left="4320" w:hanging="180"/>
      </w:pPr>
    </w:lvl>
    <w:lvl w:ilvl="6" w:tplc="45276562" w:tentative="1">
      <w:start w:val="1"/>
      <w:numFmt w:val="decimal"/>
      <w:lvlText w:val="%7."/>
      <w:lvlJc w:val="left"/>
      <w:pPr>
        <w:ind w:left="5040" w:hanging="360"/>
      </w:pPr>
    </w:lvl>
    <w:lvl w:ilvl="7" w:tplc="45276562" w:tentative="1">
      <w:start w:val="1"/>
      <w:numFmt w:val="lowerLetter"/>
      <w:lvlText w:val="%8."/>
      <w:lvlJc w:val="left"/>
      <w:pPr>
        <w:ind w:left="5760" w:hanging="360"/>
      </w:pPr>
    </w:lvl>
    <w:lvl w:ilvl="8" w:tplc="45276562" w:tentative="1">
      <w:start w:val="1"/>
      <w:numFmt w:val="lowerRoman"/>
      <w:lvlText w:val="%9."/>
      <w:lvlJc w:val="right"/>
      <w:pPr>
        <w:ind w:left="6480" w:hanging="180"/>
      </w:pPr>
    </w:lvl>
  </w:abstractNum>
  <w:abstractNum w:abstractNumId="45882780">
    <w:multiLevelType w:val="hybridMultilevel"/>
    <w:lvl w:ilvl="0" w:tplc="69990340">
      <w:start w:val="1"/>
      <w:numFmt w:val="decimal"/>
      <w:lvlText w:val="%1."/>
      <w:lvlJc w:val="left"/>
      <w:pPr>
        <w:ind w:left="720" w:hanging="360"/>
      </w:pPr>
    </w:lvl>
    <w:lvl w:ilvl="1" w:tplc="69990340" w:tentative="1">
      <w:start w:val="1"/>
      <w:numFmt w:val="lowerLetter"/>
      <w:lvlText w:val="%2."/>
      <w:lvlJc w:val="left"/>
      <w:pPr>
        <w:ind w:left="1440" w:hanging="360"/>
      </w:pPr>
    </w:lvl>
    <w:lvl w:ilvl="2" w:tplc="69990340" w:tentative="1">
      <w:start w:val="1"/>
      <w:numFmt w:val="lowerRoman"/>
      <w:lvlText w:val="%3."/>
      <w:lvlJc w:val="right"/>
      <w:pPr>
        <w:ind w:left="2160" w:hanging="180"/>
      </w:pPr>
    </w:lvl>
    <w:lvl w:ilvl="3" w:tplc="69990340" w:tentative="1">
      <w:start w:val="1"/>
      <w:numFmt w:val="decimal"/>
      <w:lvlText w:val="%4."/>
      <w:lvlJc w:val="left"/>
      <w:pPr>
        <w:ind w:left="2880" w:hanging="360"/>
      </w:pPr>
    </w:lvl>
    <w:lvl w:ilvl="4" w:tplc="69990340" w:tentative="1">
      <w:start w:val="1"/>
      <w:numFmt w:val="lowerLetter"/>
      <w:lvlText w:val="%5."/>
      <w:lvlJc w:val="left"/>
      <w:pPr>
        <w:ind w:left="3600" w:hanging="360"/>
      </w:pPr>
    </w:lvl>
    <w:lvl w:ilvl="5" w:tplc="69990340" w:tentative="1">
      <w:start w:val="1"/>
      <w:numFmt w:val="lowerRoman"/>
      <w:lvlText w:val="%6."/>
      <w:lvlJc w:val="right"/>
      <w:pPr>
        <w:ind w:left="4320" w:hanging="180"/>
      </w:pPr>
    </w:lvl>
    <w:lvl w:ilvl="6" w:tplc="69990340" w:tentative="1">
      <w:start w:val="1"/>
      <w:numFmt w:val="decimal"/>
      <w:lvlText w:val="%7."/>
      <w:lvlJc w:val="left"/>
      <w:pPr>
        <w:ind w:left="5040" w:hanging="360"/>
      </w:pPr>
    </w:lvl>
    <w:lvl w:ilvl="7" w:tplc="69990340" w:tentative="1">
      <w:start w:val="1"/>
      <w:numFmt w:val="lowerLetter"/>
      <w:lvlText w:val="%8."/>
      <w:lvlJc w:val="left"/>
      <w:pPr>
        <w:ind w:left="5760" w:hanging="360"/>
      </w:pPr>
    </w:lvl>
    <w:lvl w:ilvl="8" w:tplc="69990340" w:tentative="1">
      <w:start w:val="1"/>
      <w:numFmt w:val="lowerRoman"/>
      <w:lvlText w:val="%9."/>
      <w:lvlJc w:val="right"/>
      <w:pPr>
        <w:ind w:left="6480" w:hanging="180"/>
      </w:pPr>
    </w:lvl>
  </w:abstractNum>
  <w:abstractNum w:abstractNumId="45882779">
    <w:multiLevelType w:val="hybridMultilevel"/>
    <w:lvl w:ilvl="0" w:tplc="64664856">
      <w:start w:val="1"/>
      <w:numFmt w:val="decimal"/>
      <w:lvlText w:val="%1."/>
      <w:lvlJc w:val="left"/>
      <w:pPr>
        <w:ind w:left="720" w:hanging="360"/>
      </w:pPr>
    </w:lvl>
    <w:lvl w:ilvl="1" w:tplc="64664856" w:tentative="1">
      <w:start w:val="1"/>
      <w:numFmt w:val="lowerLetter"/>
      <w:lvlText w:val="%2."/>
      <w:lvlJc w:val="left"/>
      <w:pPr>
        <w:ind w:left="1440" w:hanging="360"/>
      </w:pPr>
    </w:lvl>
    <w:lvl w:ilvl="2" w:tplc="64664856" w:tentative="1">
      <w:start w:val="1"/>
      <w:numFmt w:val="lowerRoman"/>
      <w:lvlText w:val="%3."/>
      <w:lvlJc w:val="right"/>
      <w:pPr>
        <w:ind w:left="2160" w:hanging="180"/>
      </w:pPr>
    </w:lvl>
    <w:lvl w:ilvl="3" w:tplc="64664856" w:tentative="1">
      <w:start w:val="1"/>
      <w:numFmt w:val="decimal"/>
      <w:lvlText w:val="%4."/>
      <w:lvlJc w:val="left"/>
      <w:pPr>
        <w:ind w:left="2880" w:hanging="360"/>
      </w:pPr>
    </w:lvl>
    <w:lvl w:ilvl="4" w:tplc="64664856" w:tentative="1">
      <w:start w:val="1"/>
      <w:numFmt w:val="lowerLetter"/>
      <w:lvlText w:val="%5."/>
      <w:lvlJc w:val="left"/>
      <w:pPr>
        <w:ind w:left="3600" w:hanging="360"/>
      </w:pPr>
    </w:lvl>
    <w:lvl w:ilvl="5" w:tplc="64664856" w:tentative="1">
      <w:start w:val="1"/>
      <w:numFmt w:val="lowerRoman"/>
      <w:lvlText w:val="%6."/>
      <w:lvlJc w:val="right"/>
      <w:pPr>
        <w:ind w:left="4320" w:hanging="180"/>
      </w:pPr>
    </w:lvl>
    <w:lvl w:ilvl="6" w:tplc="64664856" w:tentative="1">
      <w:start w:val="1"/>
      <w:numFmt w:val="decimal"/>
      <w:lvlText w:val="%7."/>
      <w:lvlJc w:val="left"/>
      <w:pPr>
        <w:ind w:left="5040" w:hanging="360"/>
      </w:pPr>
    </w:lvl>
    <w:lvl w:ilvl="7" w:tplc="64664856" w:tentative="1">
      <w:start w:val="1"/>
      <w:numFmt w:val="lowerLetter"/>
      <w:lvlText w:val="%8."/>
      <w:lvlJc w:val="left"/>
      <w:pPr>
        <w:ind w:left="5760" w:hanging="360"/>
      </w:pPr>
    </w:lvl>
    <w:lvl w:ilvl="8" w:tplc="64664856" w:tentative="1">
      <w:start w:val="1"/>
      <w:numFmt w:val="lowerRoman"/>
      <w:lvlText w:val="%9."/>
      <w:lvlJc w:val="right"/>
      <w:pPr>
        <w:ind w:left="6480" w:hanging="180"/>
      </w:pPr>
    </w:lvl>
  </w:abstractNum>
  <w:abstractNum w:abstractNumId="45882778">
    <w:multiLevelType w:val="hybridMultilevel"/>
    <w:lvl w:ilvl="0" w:tplc="73309995">
      <w:start w:val="1"/>
      <w:numFmt w:val="decimal"/>
      <w:lvlText w:val="%1."/>
      <w:lvlJc w:val="left"/>
      <w:pPr>
        <w:ind w:left="720" w:hanging="360"/>
      </w:pPr>
    </w:lvl>
    <w:lvl w:ilvl="1" w:tplc="73309995" w:tentative="1">
      <w:start w:val="1"/>
      <w:numFmt w:val="lowerLetter"/>
      <w:lvlText w:val="%2."/>
      <w:lvlJc w:val="left"/>
      <w:pPr>
        <w:ind w:left="1440" w:hanging="360"/>
      </w:pPr>
    </w:lvl>
    <w:lvl w:ilvl="2" w:tplc="73309995" w:tentative="1">
      <w:start w:val="1"/>
      <w:numFmt w:val="lowerRoman"/>
      <w:lvlText w:val="%3."/>
      <w:lvlJc w:val="right"/>
      <w:pPr>
        <w:ind w:left="2160" w:hanging="180"/>
      </w:pPr>
    </w:lvl>
    <w:lvl w:ilvl="3" w:tplc="73309995" w:tentative="1">
      <w:start w:val="1"/>
      <w:numFmt w:val="decimal"/>
      <w:lvlText w:val="%4."/>
      <w:lvlJc w:val="left"/>
      <w:pPr>
        <w:ind w:left="2880" w:hanging="360"/>
      </w:pPr>
    </w:lvl>
    <w:lvl w:ilvl="4" w:tplc="73309995" w:tentative="1">
      <w:start w:val="1"/>
      <w:numFmt w:val="lowerLetter"/>
      <w:lvlText w:val="%5."/>
      <w:lvlJc w:val="left"/>
      <w:pPr>
        <w:ind w:left="3600" w:hanging="360"/>
      </w:pPr>
    </w:lvl>
    <w:lvl w:ilvl="5" w:tplc="73309995" w:tentative="1">
      <w:start w:val="1"/>
      <w:numFmt w:val="lowerRoman"/>
      <w:lvlText w:val="%6."/>
      <w:lvlJc w:val="right"/>
      <w:pPr>
        <w:ind w:left="4320" w:hanging="180"/>
      </w:pPr>
    </w:lvl>
    <w:lvl w:ilvl="6" w:tplc="73309995" w:tentative="1">
      <w:start w:val="1"/>
      <w:numFmt w:val="decimal"/>
      <w:lvlText w:val="%7."/>
      <w:lvlJc w:val="left"/>
      <w:pPr>
        <w:ind w:left="5040" w:hanging="360"/>
      </w:pPr>
    </w:lvl>
    <w:lvl w:ilvl="7" w:tplc="73309995" w:tentative="1">
      <w:start w:val="1"/>
      <w:numFmt w:val="lowerLetter"/>
      <w:lvlText w:val="%8."/>
      <w:lvlJc w:val="left"/>
      <w:pPr>
        <w:ind w:left="5760" w:hanging="360"/>
      </w:pPr>
    </w:lvl>
    <w:lvl w:ilvl="8" w:tplc="73309995" w:tentative="1">
      <w:start w:val="1"/>
      <w:numFmt w:val="lowerRoman"/>
      <w:lvlText w:val="%9."/>
      <w:lvlJc w:val="right"/>
      <w:pPr>
        <w:ind w:left="6480" w:hanging="180"/>
      </w:pPr>
    </w:lvl>
  </w:abstractNum>
  <w:abstractNum w:abstractNumId="45882777">
    <w:multiLevelType w:val="hybridMultilevel"/>
    <w:lvl w:ilvl="0" w:tplc="86388701">
      <w:start w:val="1"/>
      <w:numFmt w:val="decimal"/>
      <w:lvlText w:val="%1."/>
      <w:lvlJc w:val="left"/>
      <w:pPr>
        <w:ind w:left="720" w:hanging="360"/>
      </w:pPr>
    </w:lvl>
    <w:lvl w:ilvl="1" w:tplc="86388701" w:tentative="1">
      <w:start w:val="1"/>
      <w:numFmt w:val="lowerLetter"/>
      <w:lvlText w:val="%2."/>
      <w:lvlJc w:val="left"/>
      <w:pPr>
        <w:ind w:left="1440" w:hanging="360"/>
      </w:pPr>
    </w:lvl>
    <w:lvl w:ilvl="2" w:tplc="86388701" w:tentative="1">
      <w:start w:val="1"/>
      <w:numFmt w:val="lowerRoman"/>
      <w:lvlText w:val="%3."/>
      <w:lvlJc w:val="right"/>
      <w:pPr>
        <w:ind w:left="2160" w:hanging="180"/>
      </w:pPr>
    </w:lvl>
    <w:lvl w:ilvl="3" w:tplc="86388701" w:tentative="1">
      <w:start w:val="1"/>
      <w:numFmt w:val="decimal"/>
      <w:lvlText w:val="%4."/>
      <w:lvlJc w:val="left"/>
      <w:pPr>
        <w:ind w:left="2880" w:hanging="360"/>
      </w:pPr>
    </w:lvl>
    <w:lvl w:ilvl="4" w:tplc="86388701" w:tentative="1">
      <w:start w:val="1"/>
      <w:numFmt w:val="lowerLetter"/>
      <w:lvlText w:val="%5."/>
      <w:lvlJc w:val="left"/>
      <w:pPr>
        <w:ind w:left="3600" w:hanging="360"/>
      </w:pPr>
    </w:lvl>
    <w:lvl w:ilvl="5" w:tplc="86388701" w:tentative="1">
      <w:start w:val="1"/>
      <w:numFmt w:val="lowerRoman"/>
      <w:lvlText w:val="%6."/>
      <w:lvlJc w:val="right"/>
      <w:pPr>
        <w:ind w:left="4320" w:hanging="180"/>
      </w:pPr>
    </w:lvl>
    <w:lvl w:ilvl="6" w:tplc="86388701" w:tentative="1">
      <w:start w:val="1"/>
      <w:numFmt w:val="decimal"/>
      <w:lvlText w:val="%7."/>
      <w:lvlJc w:val="left"/>
      <w:pPr>
        <w:ind w:left="5040" w:hanging="360"/>
      </w:pPr>
    </w:lvl>
    <w:lvl w:ilvl="7" w:tplc="86388701" w:tentative="1">
      <w:start w:val="1"/>
      <w:numFmt w:val="lowerLetter"/>
      <w:lvlText w:val="%8."/>
      <w:lvlJc w:val="left"/>
      <w:pPr>
        <w:ind w:left="5760" w:hanging="360"/>
      </w:pPr>
    </w:lvl>
    <w:lvl w:ilvl="8" w:tplc="86388701" w:tentative="1">
      <w:start w:val="1"/>
      <w:numFmt w:val="lowerRoman"/>
      <w:lvlText w:val="%9."/>
      <w:lvlJc w:val="right"/>
      <w:pPr>
        <w:ind w:left="6480" w:hanging="180"/>
      </w:pPr>
    </w:lvl>
  </w:abstractNum>
  <w:abstractNum w:abstractNumId="45882776">
    <w:multiLevelType w:val="hybridMultilevel"/>
    <w:lvl w:ilvl="0" w:tplc="85025429">
      <w:start w:val="1"/>
      <w:numFmt w:val="decimal"/>
      <w:lvlText w:val="%1."/>
      <w:lvlJc w:val="left"/>
      <w:pPr>
        <w:ind w:left="720" w:hanging="360"/>
      </w:pPr>
    </w:lvl>
    <w:lvl w:ilvl="1" w:tplc="85025429" w:tentative="1">
      <w:start w:val="1"/>
      <w:numFmt w:val="lowerLetter"/>
      <w:lvlText w:val="%2."/>
      <w:lvlJc w:val="left"/>
      <w:pPr>
        <w:ind w:left="1440" w:hanging="360"/>
      </w:pPr>
    </w:lvl>
    <w:lvl w:ilvl="2" w:tplc="85025429" w:tentative="1">
      <w:start w:val="1"/>
      <w:numFmt w:val="lowerRoman"/>
      <w:lvlText w:val="%3."/>
      <w:lvlJc w:val="right"/>
      <w:pPr>
        <w:ind w:left="2160" w:hanging="180"/>
      </w:pPr>
    </w:lvl>
    <w:lvl w:ilvl="3" w:tplc="85025429" w:tentative="1">
      <w:start w:val="1"/>
      <w:numFmt w:val="decimal"/>
      <w:lvlText w:val="%4."/>
      <w:lvlJc w:val="left"/>
      <w:pPr>
        <w:ind w:left="2880" w:hanging="360"/>
      </w:pPr>
    </w:lvl>
    <w:lvl w:ilvl="4" w:tplc="85025429" w:tentative="1">
      <w:start w:val="1"/>
      <w:numFmt w:val="lowerLetter"/>
      <w:lvlText w:val="%5."/>
      <w:lvlJc w:val="left"/>
      <w:pPr>
        <w:ind w:left="3600" w:hanging="360"/>
      </w:pPr>
    </w:lvl>
    <w:lvl w:ilvl="5" w:tplc="85025429" w:tentative="1">
      <w:start w:val="1"/>
      <w:numFmt w:val="lowerRoman"/>
      <w:lvlText w:val="%6."/>
      <w:lvlJc w:val="right"/>
      <w:pPr>
        <w:ind w:left="4320" w:hanging="180"/>
      </w:pPr>
    </w:lvl>
    <w:lvl w:ilvl="6" w:tplc="85025429" w:tentative="1">
      <w:start w:val="1"/>
      <w:numFmt w:val="decimal"/>
      <w:lvlText w:val="%7."/>
      <w:lvlJc w:val="left"/>
      <w:pPr>
        <w:ind w:left="5040" w:hanging="360"/>
      </w:pPr>
    </w:lvl>
    <w:lvl w:ilvl="7" w:tplc="85025429" w:tentative="1">
      <w:start w:val="1"/>
      <w:numFmt w:val="lowerLetter"/>
      <w:lvlText w:val="%8."/>
      <w:lvlJc w:val="left"/>
      <w:pPr>
        <w:ind w:left="5760" w:hanging="360"/>
      </w:pPr>
    </w:lvl>
    <w:lvl w:ilvl="8" w:tplc="85025429" w:tentative="1">
      <w:start w:val="1"/>
      <w:numFmt w:val="lowerRoman"/>
      <w:lvlText w:val="%9."/>
      <w:lvlJc w:val="right"/>
      <w:pPr>
        <w:ind w:left="6480" w:hanging="180"/>
      </w:pPr>
    </w:lvl>
  </w:abstractNum>
  <w:abstractNum w:abstractNumId="45882775">
    <w:multiLevelType w:val="hybridMultilevel"/>
    <w:lvl w:ilvl="0" w:tplc="24462691">
      <w:start w:val="1"/>
      <w:numFmt w:val="decimal"/>
      <w:lvlText w:val="%1."/>
      <w:lvlJc w:val="left"/>
      <w:pPr>
        <w:ind w:left="720" w:hanging="360"/>
      </w:pPr>
    </w:lvl>
    <w:lvl w:ilvl="1" w:tplc="24462691" w:tentative="1">
      <w:start w:val="1"/>
      <w:numFmt w:val="lowerLetter"/>
      <w:lvlText w:val="%2."/>
      <w:lvlJc w:val="left"/>
      <w:pPr>
        <w:ind w:left="1440" w:hanging="360"/>
      </w:pPr>
    </w:lvl>
    <w:lvl w:ilvl="2" w:tplc="24462691" w:tentative="1">
      <w:start w:val="1"/>
      <w:numFmt w:val="lowerRoman"/>
      <w:lvlText w:val="%3."/>
      <w:lvlJc w:val="right"/>
      <w:pPr>
        <w:ind w:left="2160" w:hanging="180"/>
      </w:pPr>
    </w:lvl>
    <w:lvl w:ilvl="3" w:tplc="24462691" w:tentative="1">
      <w:start w:val="1"/>
      <w:numFmt w:val="decimal"/>
      <w:lvlText w:val="%4."/>
      <w:lvlJc w:val="left"/>
      <w:pPr>
        <w:ind w:left="2880" w:hanging="360"/>
      </w:pPr>
    </w:lvl>
    <w:lvl w:ilvl="4" w:tplc="24462691" w:tentative="1">
      <w:start w:val="1"/>
      <w:numFmt w:val="lowerLetter"/>
      <w:lvlText w:val="%5."/>
      <w:lvlJc w:val="left"/>
      <w:pPr>
        <w:ind w:left="3600" w:hanging="360"/>
      </w:pPr>
    </w:lvl>
    <w:lvl w:ilvl="5" w:tplc="24462691" w:tentative="1">
      <w:start w:val="1"/>
      <w:numFmt w:val="lowerRoman"/>
      <w:lvlText w:val="%6."/>
      <w:lvlJc w:val="right"/>
      <w:pPr>
        <w:ind w:left="4320" w:hanging="180"/>
      </w:pPr>
    </w:lvl>
    <w:lvl w:ilvl="6" w:tplc="24462691" w:tentative="1">
      <w:start w:val="1"/>
      <w:numFmt w:val="decimal"/>
      <w:lvlText w:val="%7."/>
      <w:lvlJc w:val="left"/>
      <w:pPr>
        <w:ind w:left="5040" w:hanging="360"/>
      </w:pPr>
    </w:lvl>
    <w:lvl w:ilvl="7" w:tplc="24462691" w:tentative="1">
      <w:start w:val="1"/>
      <w:numFmt w:val="lowerLetter"/>
      <w:lvlText w:val="%8."/>
      <w:lvlJc w:val="left"/>
      <w:pPr>
        <w:ind w:left="5760" w:hanging="360"/>
      </w:pPr>
    </w:lvl>
    <w:lvl w:ilvl="8" w:tplc="24462691" w:tentative="1">
      <w:start w:val="1"/>
      <w:numFmt w:val="lowerRoman"/>
      <w:lvlText w:val="%9."/>
      <w:lvlJc w:val="right"/>
      <w:pPr>
        <w:ind w:left="6480" w:hanging="180"/>
      </w:pPr>
    </w:lvl>
  </w:abstractNum>
  <w:abstractNum w:abstractNumId="45882774">
    <w:multiLevelType w:val="hybridMultilevel"/>
    <w:lvl w:ilvl="0" w:tplc="75414451">
      <w:start w:val="1"/>
      <w:numFmt w:val="decimal"/>
      <w:lvlText w:val="%1."/>
      <w:lvlJc w:val="left"/>
      <w:pPr>
        <w:ind w:left="720" w:hanging="360"/>
      </w:pPr>
    </w:lvl>
    <w:lvl w:ilvl="1" w:tplc="75414451" w:tentative="1">
      <w:start w:val="1"/>
      <w:numFmt w:val="lowerLetter"/>
      <w:lvlText w:val="%2."/>
      <w:lvlJc w:val="left"/>
      <w:pPr>
        <w:ind w:left="1440" w:hanging="360"/>
      </w:pPr>
    </w:lvl>
    <w:lvl w:ilvl="2" w:tplc="75414451" w:tentative="1">
      <w:start w:val="1"/>
      <w:numFmt w:val="lowerRoman"/>
      <w:lvlText w:val="%3."/>
      <w:lvlJc w:val="right"/>
      <w:pPr>
        <w:ind w:left="2160" w:hanging="180"/>
      </w:pPr>
    </w:lvl>
    <w:lvl w:ilvl="3" w:tplc="75414451" w:tentative="1">
      <w:start w:val="1"/>
      <w:numFmt w:val="decimal"/>
      <w:lvlText w:val="%4."/>
      <w:lvlJc w:val="left"/>
      <w:pPr>
        <w:ind w:left="2880" w:hanging="360"/>
      </w:pPr>
    </w:lvl>
    <w:lvl w:ilvl="4" w:tplc="75414451" w:tentative="1">
      <w:start w:val="1"/>
      <w:numFmt w:val="lowerLetter"/>
      <w:lvlText w:val="%5."/>
      <w:lvlJc w:val="left"/>
      <w:pPr>
        <w:ind w:left="3600" w:hanging="360"/>
      </w:pPr>
    </w:lvl>
    <w:lvl w:ilvl="5" w:tplc="75414451" w:tentative="1">
      <w:start w:val="1"/>
      <w:numFmt w:val="lowerRoman"/>
      <w:lvlText w:val="%6."/>
      <w:lvlJc w:val="right"/>
      <w:pPr>
        <w:ind w:left="4320" w:hanging="180"/>
      </w:pPr>
    </w:lvl>
    <w:lvl w:ilvl="6" w:tplc="75414451" w:tentative="1">
      <w:start w:val="1"/>
      <w:numFmt w:val="decimal"/>
      <w:lvlText w:val="%7."/>
      <w:lvlJc w:val="left"/>
      <w:pPr>
        <w:ind w:left="5040" w:hanging="360"/>
      </w:pPr>
    </w:lvl>
    <w:lvl w:ilvl="7" w:tplc="75414451" w:tentative="1">
      <w:start w:val="1"/>
      <w:numFmt w:val="lowerLetter"/>
      <w:lvlText w:val="%8."/>
      <w:lvlJc w:val="left"/>
      <w:pPr>
        <w:ind w:left="5760" w:hanging="360"/>
      </w:pPr>
    </w:lvl>
    <w:lvl w:ilvl="8" w:tplc="75414451" w:tentative="1">
      <w:start w:val="1"/>
      <w:numFmt w:val="lowerRoman"/>
      <w:lvlText w:val="%9."/>
      <w:lvlJc w:val="right"/>
      <w:pPr>
        <w:ind w:left="6480" w:hanging="180"/>
      </w:pPr>
    </w:lvl>
  </w:abstractNum>
  <w:abstractNum w:abstractNumId="45882773">
    <w:multiLevelType w:val="hybridMultilevel"/>
    <w:lvl w:ilvl="0" w:tplc="55143785">
      <w:start w:val="1"/>
      <w:numFmt w:val="decimal"/>
      <w:lvlText w:val="%1."/>
      <w:lvlJc w:val="left"/>
      <w:pPr>
        <w:ind w:left="720" w:hanging="360"/>
      </w:pPr>
    </w:lvl>
    <w:lvl w:ilvl="1" w:tplc="55143785" w:tentative="1">
      <w:start w:val="1"/>
      <w:numFmt w:val="lowerLetter"/>
      <w:lvlText w:val="%2."/>
      <w:lvlJc w:val="left"/>
      <w:pPr>
        <w:ind w:left="1440" w:hanging="360"/>
      </w:pPr>
    </w:lvl>
    <w:lvl w:ilvl="2" w:tplc="55143785" w:tentative="1">
      <w:start w:val="1"/>
      <w:numFmt w:val="lowerRoman"/>
      <w:lvlText w:val="%3."/>
      <w:lvlJc w:val="right"/>
      <w:pPr>
        <w:ind w:left="2160" w:hanging="180"/>
      </w:pPr>
    </w:lvl>
    <w:lvl w:ilvl="3" w:tplc="55143785" w:tentative="1">
      <w:start w:val="1"/>
      <w:numFmt w:val="decimal"/>
      <w:lvlText w:val="%4."/>
      <w:lvlJc w:val="left"/>
      <w:pPr>
        <w:ind w:left="2880" w:hanging="360"/>
      </w:pPr>
    </w:lvl>
    <w:lvl w:ilvl="4" w:tplc="55143785" w:tentative="1">
      <w:start w:val="1"/>
      <w:numFmt w:val="lowerLetter"/>
      <w:lvlText w:val="%5."/>
      <w:lvlJc w:val="left"/>
      <w:pPr>
        <w:ind w:left="3600" w:hanging="360"/>
      </w:pPr>
    </w:lvl>
    <w:lvl w:ilvl="5" w:tplc="55143785" w:tentative="1">
      <w:start w:val="1"/>
      <w:numFmt w:val="lowerRoman"/>
      <w:lvlText w:val="%6."/>
      <w:lvlJc w:val="right"/>
      <w:pPr>
        <w:ind w:left="4320" w:hanging="180"/>
      </w:pPr>
    </w:lvl>
    <w:lvl w:ilvl="6" w:tplc="55143785" w:tentative="1">
      <w:start w:val="1"/>
      <w:numFmt w:val="decimal"/>
      <w:lvlText w:val="%7."/>
      <w:lvlJc w:val="left"/>
      <w:pPr>
        <w:ind w:left="5040" w:hanging="360"/>
      </w:pPr>
    </w:lvl>
    <w:lvl w:ilvl="7" w:tplc="55143785" w:tentative="1">
      <w:start w:val="1"/>
      <w:numFmt w:val="lowerLetter"/>
      <w:lvlText w:val="%8."/>
      <w:lvlJc w:val="left"/>
      <w:pPr>
        <w:ind w:left="5760" w:hanging="360"/>
      </w:pPr>
    </w:lvl>
    <w:lvl w:ilvl="8" w:tplc="55143785" w:tentative="1">
      <w:start w:val="1"/>
      <w:numFmt w:val="lowerRoman"/>
      <w:lvlText w:val="%9."/>
      <w:lvlJc w:val="right"/>
      <w:pPr>
        <w:ind w:left="6480" w:hanging="180"/>
      </w:pPr>
    </w:lvl>
  </w:abstractNum>
  <w:abstractNum w:abstractNumId="45882772">
    <w:multiLevelType w:val="hybridMultilevel"/>
    <w:lvl w:ilvl="0" w:tplc="50506070">
      <w:start w:val="1"/>
      <w:numFmt w:val="decimal"/>
      <w:lvlText w:val="%1."/>
      <w:lvlJc w:val="left"/>
      <w:pPr>
        <w:ind w:left="720" w:hanging="360"/>
      </w:pPr>
    </w:lvl>
    <w:lvl w:ilvl="1" w:tplc="50506070" w:tentative="1">
      <w:start w:val="1"/>
      <w:numFmt w:val="lowerLetter"/>
      <w:lvlText w:val="%2."/>
      <w:lvlJc w:val="left"/>
      <w:pPr>
        <w:ind w:left="1440" w:hanging="360"/>
      </w:pPr>
    </w:lvl>
    <w:lvl w:ilvl="2" w:tplc="50506070" w:tentative="1">
      <w:start w:val="1"/>
      <w:numFmt w:val="lowerRoman"/>
      <w:lvlText w:val="%3."/>
      <w:lvlJc w:val="right"/>
      <w:pPr>
        <w:ind w:left="2160" w:hanging="180"/>
      </w:pPr>
    </w:lvl>
    <w:lvl w:ilvl="3" w:tplc="50506070" w:tentative="1">
      <w:start w:val="1"/>
      <w:numFmt w:val="decimal"/>
      <w:lvlText w:val="%4."/>
      <w:lvlJc w:val="left"/>
      <w:pPr>
        <w:ind w:left="2880" w:hanging="360"/>
      </w:pPr>
    </w:lvl>
    <w:lvl w:ilvl="4" w:tplc="50506070" w:tentative="1">
      <w:start w:val="1"/>
      <w:numFmt w:val="lowerLetter"/>
      <w:lvlText w:val="%5."/>
      <w:lvlJc w:val="left"/>
      <w:pPr>
        <w:ind w:left="3600" w:hanging="360"/>
      </w:pPr>
    </w:lvl>
    <w:lvl w:ilvl="5" w:tplc="50506070" w:tentative="1">
      <w:start w:val="1"/>
      <w:numFmt w:val="lowerRoman"/>
      <w:lvlText w:val="%6."/>
      <w:lvlJc w:val="right"/>
      <w:pPr>
        <w:ind w:left="4320" w:hanging="180"/>
      </w:pPr>
    </w:lvl>
    <w:lvl w:ilvl="6" w:tplc="50506070" w:tentative="1">
      <w:start w:val="1"/>
      <w:numFmt w:val="decimal"/>
      <w:lvlText w:val="%7."/>
      <w:lvlJc w:val="left"/>
      <w:pPr>
        <w:ind w:left="5040" w:hanging="360"/>
      </w:pPr>
    </w:lvl>
    <w:lvl w:ilvl="7" w:tplc="50506070" w:tentative="1">
      <w:start w:val="1"/>
      <w:numFmt w:val="lowerLetter"/>
      <w:lvlText w:val="%8."/>
      <w:lvlJc w:val="left"/>
      <w:pPr>
        <w:ind w:left="5760" w:hanging="360"/>
      </w:pPr>
    </w:lvl>
    <w:lvl w:ilvl="8" w:tplc="50506070" w:tentative="1">
      <w:start w:val="1"/>
      <w:numFmt w:val="lowerRoman"/>
      <w:lvlText w:val="%9."/>
      <w:lvlJc w:val="right"/>
      <w:pPr>
        <w:ind w:left="6480" w:hanging="180"/>
      </w:pPr>
    </w:lvl>
  </w:abstractNum>
  <w:abstractNum w:abstractNumId="45882771">
    <w:multiLevelType w:val="hybridMultilevel"/>
    <w:lvl w:ilvl="0" w:tplc="68092844">
      <w:start w:val="1"/>
      <w:numFmt w:val="decimal"/>
      <w:lvlText w:val="%1."/>
      <w:lvlJc w:val="left"/>
      <w:pPr>
        <w:ind w:left="720" w:hanging="360"/>
      </w:pPr>
    </w:lvl>
    <w:lvl w:ilvl="1" w:tplc="68092844" w:tentative="1">
      <w:start w:val="1"/>
      <w:numFmt w:val="lowerLetter"/>
      <w:lvlText w:val="%2."/>
      <w:lvlJc w:val="left"/>
      <w:pPr>
        <w:ind w:left="1440" w:hanging="360"/>
      </w:pPr>
    </w:lvl>
    <w:lvl w:ilvl="2" w:tplc="68092844" w:tentative="1">
      <w:start w:val="1"/>
      <w:numFmt w:val="lowerRoman"/>
      <w:lvlText w:val="%3."/>
      <w:lvlJc w:val="right"/>
      <w:pPr>
        <w:ind w:left="2160" w:hanging="180"/>
      </w:pPr>
    </w:lvl>
    <w:lvl w:ilvl="3" w:tplc="68092844" w:tentative="1">
      <w:start w:val="1"/>
      <w:numFmt w:val="decimal"/>
      <w:lvlText w:val="%4."/>
      <w:lvlJc w:val="left"/>
      <w:pPr>
        <w:ind w:left="2880" w:hanging="360"/>
      </w:pPr>
    </w:lvl>
    <w:lvl w:ilvl="4" w:tplc="68092844" w:tentative="1">
      <w:start w:val="1"/>
      <w:numFmt w:val="lowerLetter"/>
      <w:lvlText w:val="%5."/>
      <w:lvlJc w:val="left"/>
      <w:pPr>
        <w:ind w:left="3600" w:hanging="360"/>
      </w:pPr>
    </w:lvl>
    <w:lvl w:ilvl="5" w:tplc="68092844" w:tentative="1">
      <w:start w:val="1"/>
      <w:numFmt w:val="lowerRoman"/>
      <w:lvlText w:val="%6."/>
      <w:lvlJc w:val="right"/>
      <w:pPr>
        <w:ind w:left="4320" w:hanging="180"/>
      </w:pPr>
    </w:lvl>
    <w:lvl w:ilvl="6" w:tplc="68092844" w:tentative="1">
      <w:start w:val="1"/>
      <w:numFmt w:val="decimal"/>
      <w:lvlText w:val="%7."/>
      <w:lvlJc w:val="left"/>
      <w:pPr>
        <w:ind w:left="5040" w:hanging="360"/>
      </w:pPr>
    </w:lvl>
    <w:lvl w:ilvl="7" w:tplc="68092844" w:tentative="1">
      <w:start w:val="1"/>
      <w:numFmt w:val="lowerLetter"/>
      <w:lvlText w:val="%8."/>
      <w:lvlJc w:val="left"/>
      <w:pPr>
        <w:ind w:left="5760" w:hanging="360"/>
      </w:pPr>
    </w:lvl>
    <w:lvl w:ilvl="8" w:tplc="68092844" w:tentative="1">
      <w:start w:val="1"/>
      <w:numFmt w:val="lowerRoman"/>
      <w:lvlText w:val="%9."/>
      <w:lvlJc w:val="right"/>
      <w:pPr>
        <w:ind w:left="6480" w:hanging="180"/>
      </w:pPr>
    </w:lvl>
  </w:abstractNum>
  <w:abstractNum w:abstractNumId="45882770">
    <w:multiLevelType w:val="hybridMultilevel"/>
    <w:lvl w:ilvl="0" w:tplc="28578043">
      <w:start w:val="1"/>
      <w:numFmt w:val="decimal"/>
      <w:lvlText w:val="%1."/>
      <w:lvlJc w:val="left"/>
      <w:pPr>
        <w:ind w:left="720" w:hanging="360"/>
      </w:pPr>
    </w:lvl>
    <w:lvl w:ilvl="1" w:tplc="28578043" w:tentative="1">
      <w:start w:val="1"/>
      <w:numFmt w:val="lowerLetter"/>
      <w:lvlText w:val="%2."/>
      <w:lvlJc w:val="left"/>
      <w:pPr>
        <w:ind w:left="1440" w:hanging="360"/>
      </w:pPr>
    </w:lvl>
    <w:lvl w:ilvl="2" w:tplc="28578043" w:tentative="1">
      <w:start w:val="1"/>
      <w:numFmt w:val="lowerRoman"/>
      <w:lvlText w:val="%3."/>
      <w:lvlJc w:val="right"/>
      <w:pPr>
        <w:ind w:left="2160" w:hanging="180"/>
      </w:pPr>
    </w:lvl>
    <w:lvl w:ilvl="3" w:tplc="28578043" w:tentative="1">
      <w:start w:val="1"/>
      <w:numFmt w:val="decimal"/>
      <w:lvlText w:val="%4."/>
      <w:lvlJc w:val="left"/>
      <w:pPr>
        <w:ind w:left="2880" w:hanging="360"/>
      </w:pPr>
    </w:lvl>
    <w:lvl w:ilvl="4" w:tplc="28578043" w:tentative="1">
      <w:start w:val="1"/>
      <w:numFmt w:val="lowerLetter"/>
      <w:lvlText w:val="%5."/>
      <w:lvlJc w:val="left"/>
      <w:pPr>
        <w:ind w:left="3600" w:hanging="360"/>
      </w:pPr>
    </w:lvl>
    <w:lvl w:ilvl="5" w:tplc="28578043" w:tentative="1">
      <w:start w:val="1"/>
      <w:numFmt w:val="lowerRoman"/>
      <w:lvlText w:val="%6."/>
      <w:lvlJc w:val="right"/>
      <w:pPr>
        <w:ind w:left="4320" w:hanging="180"/>
      </w:pPr>
    </w:lvl>
    <w:lvl w:ilvl="6" w:tplc="28578043" w:tentative="1">
      <w:start w:val="1"/>
      <w:numFmt w:val="decimal"/>
      <w:lvlText w:val="%7."/>
      <w:lvlJc w:val="left"/>
      <w:pPr>
        <w:ind w:left="5040" w:hanging="360"/>
      </w:pPr>
    </w:lvl>
    <w:lvl w:ilvl="7" w:tplc="28578043" w:tentative="1">
      <w:start w:val="1"/>
      <w:numFmt w:val="lowerLetter"/>
      <w:lvlText w:val="%8."/>
      <w:lvlJc w:val="left"/>
      <w:pPr>
        <w:ind w:left="5760" w:hanging="360"/>
      </w:pPr>
    </w:lvl>
    <w:lvl w:ilvl="8" w:tplc="28578043" w:tentative="1">
      <w:start w:val="1"/>
      <w:numFmt w:val="lowerRoman"/>
      <w:lvlText w:val="%9."/>
      <w:lvlJc w:val="right"/>
      <w:pPr>
        <w:ind w:left="6480" w:hanging="180"/>
      </w:pPr>
    </w:lvl>
  </w:abstractNum>
  <w:abstractNum w:abstractNumId="45882769">
    <w:multiLevelType w:val="hybridMultilevel"/>
    <w:lvl w:ilvl="0" w:tplc="38959932">
      <w:start w:val="1"/>
      <w:numFmt w:val="decimal"/>
      <w:lvlText w:val="%1."/>
      <w:lvlJc w:val="left"/>
      <w:pPr>
        <w:ind w:left="720" w:hanging="360"/>
      </w:pPr>
    </w:lvl>
    <w:lvl w:ilvl="1" w:tplc="38959932" w:tentative="1">
      <w:start w:val="1"/>
      <w:numFmt w:val="lowerLetter"/>
      <w:lvlText w:val="%2."/>
      <w:lvlJc w:val="left"/>
      <w:pPr>
        <w:ind w:left="1440" w:hanging="360"/>
      </w:pPr>
    </w:lvl>
    <w:lvl w:ilvl="2" w:tplc="38959932" w:tentative="1">
      <w:start w:val="1"/>
      <w:numFmt w:val="lowerRoman"/>
      <w:lvlText w:val="%3."/>
      <w:lvlJc w:val="right"/>
      <w:pPr>
        <w:ind w:left="2160" w:hanging="180"/>
      </w:pPr>
    </w:lvl>
    <w:lvl w:ilvl="3" w:tplc="38959932" w:tentative="1">
      <w:start w:val="1"/>
      <w:numFmt w:val="decimal"/>
      <w:lvlText w:val="%4."/>
      <w:lvlJc w:val="left"/>
      <w:pPr>
        <w:ind w:left="2880" w:hanging="360"/>
      </w:pPr>
    </w:lvl>
    <w:lvl w:ilvl="4" w:tplc="38959932" w:tentative="1">
      <w:start w:val="1"/>
      <w:numFmt w:val="lowerLetter"/>
      <w:lvlText w:val="%5."/>
      <w:lvlJc w:val="left"/>
      <w:pPr>
        <w:ind w:left="3600" w:hanging="360"/>
      </w:pPr>
    </w:lvl>
    <w:lvl w:ilvl="5" w:tplc="38959932" w:tentative="1">
      <w:start w:val="1"/>
      <w:numFmt w:val="lowerRoman"/>
      <w:lvlText w:val="%6."/>
      <w:lvlJc w:val="right"/>
      <w:pPr>
        <w:ind w:left="4320" w:hanging="180"/>
      </w:pPr>
    </w:lvl>
    <w:lvl w:ilvl="6" w:tplc="38959932" w:tentative="1">
      <w:start w:val="1"/>
      <w:numFmt w:val="decimal"/>
      <w:lvlText w:val="%7."/>
      <w:lvlJc w:val="left"/>
      <w:pPr>
        <w:ind w:left="5040" w:hanging="360"/>
      </w:pPr>
    </w:lvl>
    <w:lvl w:ilvl="7" w:tplc="38959932" w:tentative="1">
      <w:start w:val="1"/>
      <w:numFmt w:val="lowerLetter"/>
      <w:lvlText w:val="%8."/>
      <w:lvlJc w:val="left"/>
      <w:pPr>
        <w:ind w:left="5760" w:hanging="360"/>
      </w:pPr>
    </w:lvl>
    <w:lvl w:ilvl="8" w:tplc="38959932" w:tentative="1">
      <w:start w:val="1"/>
      <w:numFmt w:val="lowerRoman"/>
      <w:lvlText w:val="%9."/>
      <w:lvlJc w:val="right"/>
      <w:pPr>
        <w:ind w:left="6480" w:hanging="180"/>
      </w:pPr>
    </w:lvl>
  </w:abstractNum>
  <w:abstractNum w:abstractNumId="45882768">
    <w:multiLevelType w:val="hybridMultilevel"/>
    <w:lvl w:ilvl="0" w:tplc="82458657">
      <w:start w:val="1"/>
      <w:numFmt w:val="decimal"/>
      <w:lvlText w:val="%1."/>
      <w:lvlJc w:val="left"/>
      <w:pPr>
        <w:ind w:left="720" w:hanging="360"/>
      </w:pPr>
    </w:lvl>
    <w:lvl w:ilvl="1" w:tplc="82458657" w:tentative="1">
      <w:start w:val="1"/>
      <w:numFmt w:val="lowerLetter"/>
      <w:lvlText w:val="%2."/>
      <w:lvlJc w:val="left"/>
      <w:pPr>
        <w:ind w:left="1440" w:hanging="360"/>
      </w:pPr>
    </w:lvl>
    <w:lvl w:ilvl="2" w:tplc="82458657" w:tentative="1">
      <w:start w:val="1"/>
      <w:numFmt w:val="lowerRoman"/>
      <w:lvlText w:val="%3."/>
      <w:lvlJc w:val="right"/>
      <w:pPr>
        <w:ind w:left="2160" w:hanging="180"/>
      </w:pPr>
    </w:lvl>
    <w:lvl w:ilvl="3" w:tplc="82458657" w:tentative="1">
      <w:start w:val="1"/>
      <w:numFmt w:val="decimal"/>
      <w:lvlText w:val="%4."/>
      <w:lvlJc w:val="left"/>
      <w:pPr>
        <w:ind w:left="2880" w:hanging="360"/>
      </w:pPr>
    </w:lvl>
    <w:lvl w:ilvl="4" w:tplc="82458657" w:tentative="1">
      <w:start w:val="1"/>
      <w:numFmt w:val="lowerLetter"/>
      <w:lvlText w:val="%5."/>
      <w:lvlJc w:val="left"/>
      <w:pPr>
        <w:ind w:left="3600" w:hanging="360"/>
      </w:pPr>
    </w:lvl>
    <w:lvl w:ilvl="5" w:tplc="82458657" w:tentative="1">
      <w:start w:val="1"/>
      <w:numFmt w:val="lowerRoman"/>
      <w:lvlText w:val="%6."/>
      <w:lvlJc w:val="right"/>
      <w:pPr>
        <w:ind w:left="4320" w:hanging="180"/>
      </w:pPr>
    </w:lvl>
    <w:lvl w:ilvl="6" w:tplc="82458657" w:tentative="1">
      <w:start w:val="1"/>
      <w:numFmt w:val="decimal"/>
      <w:lvlText w:val="%7."/>
      <w:lvlJc w:val="left"/>
      <w:pPr>
        <w:ind w:left="5040" w:hanging="360"/>
      </w:pPr>
    </w:lvl>
    <w:lvl w:ilvl="7" w:tplc="82458657" w:tentative="1">
      <w:start w:val="1"/>
      <w:numFmt w:val="lowerLetter"/>
      <w:lvlText w:val="%8."/>
      <w:lvlJc w:val="left"/>
      <w:pPr>
        <w:ind w:left="5760" w:hanging="360"/>
      </w:pPr>
    </w:lvl>
    <w:lvl w:ilvl="8" w:tplc="82458657" w:tentative="1">
      <w:start w:val="1"/>
      <w:numFmt w:val="lowerRoman"/>
      <w:lvlText w:val="%9."/>
      <w:lvlJc w:val="right"/>
      <w:pPr>
        <w:ind w:left="6480" w:hanging="180"/>
      </w:pPr>
    </w:lvl>
  </w:abstractNum>
  <w:abstractNum w:abstractNumId="45882767">
    <w:multiLevelType w:val="hybridMultilevel"/>
    <w:lvl w:ilvl="0" w:tplc="20879012">
      <w:start w:val="1"/>
      <w:numFmt w:val="decimal"/>
      <w:lvlText w:val="%1."/>
      <w:lvlJc w:val="left"/>
      <w:pPr>
        <w:ind w:left="720" w:hanging="360"/>
      </w:pPr>
    </w:lvl>
    <w:lvl w:ilvl="1" w:tplc="20879012" w:tentative="1">
      <w:start w:val="1"/>
      <w:numFmt w:val="lowerLetter"/>
      <w:lvlText w:val="%2."/>
      <w:lvlJc w:val="left"/>
      <w:pPr>
        <w:ind w:left="1440" w:hanging="360"/>
      </w:pPr>
    </w:lvl>
    <w:lvl w:ilvl="2" w:tplc="20879012" w:tentative="1">
      <w:start w:val="1"/>
      <w:numFmt w:val="lowerRoman"/>
      <w:lvlText w:val="%3."/>
      <w:lvlJc w:val="right"/>
      <w:pPr>
        <w:ind w:left="2160" w:hanging="180"/>
      </w:pPr>
    </w:lvl>
    <w:lvl w:ilvl="3" w:tplc="20879012" w:tentative="1">
      <w:start w:val="1"/>
      <w:numFmt w:val="decimal"/>
      <w:lvlText w:val="%4."/>
      <w:lvlJc w:val="left"/>
      <w:pPr>
        <w:ind w:left="2880" w:hanging="360"/>
      </w:pPr>
    </w:lvl>
    <w:lvl w:ilvl="4" w:tplc="20879012" w:tentative="1">
      <w:start w:val="1"/>
      <w:numFmt w:val="lowerLetter"/>
      <w:lvlText w:val="%5."/>
      <w:lvlJc w:val="left"/>
      <w:pPr>
        <w:ind w:left="3600" w:hanging="360"/>
      </w:pPr>
    </w:lvl>
    <w:lvl w:ilvl="5" w:tplc="20879012" w:tentative="1">
      <w:start w:val="1"/>
      <w:numFmt w:val="lowerRoman"/>
      <w:lvlText w:val="%6."/>
      <w:lvlJc w:val="right"/>
      <w:pPr>
        <w:ind w:left="4320" w:hanging="180"/>
      </w:pPr>
    </w:lvl>
    <w:lvl w:ilvl="6" w:tplc="20879012" w:tentative="1">
      <w:start w:val="1"/>
      <w:numFmt w:val="decimal"/>
      <w:lvlText w:val="%7."/>
      <w:lvlJc w:val="left"/>
      <w:pPr>
        <w:ind w:left="5040" w:hanging="360"/>
      </w:pPr>
    </w:lvl>
    <w:lvl w:ilvl="7" w:tplc="20879012" w:tentative="1">
      <w:start w:val="1"/>
      <w:numFmt w:val="lowerLetter"/>
      <w:lvlText w:val="%8."/>
      <w:lvlJc w:val="left"/>
      <w:pPr>
        <w:ind w:left="5760" w:hanging="360"/>
      </w:pPr>
    </w:lvl>
    <w:lvl w:ilvl="8" w:tplc="20879012" w:tentative="1">
      <w:start w:val="1"/>
      <w:numFmt w:val="lowerRoman"/>
      <w:lvlText w:val="%9."/>
      <w:lvlJc w:val="right"/>
      <w:pPr>
        <w:ind w:left="6480" w:hanging="180"/>
      </w:pPr>
    </w:lvl>
  </w:abstractNum>
  <w:abstractNum w:abstractNumId="45882766">
    <w:multiLevelType w:val="hybridMultilevel"/>
    <w:lvl w:ilvl="0" w:tplc="72125528">
      <w:start w:val="1"/>
      <w:numFmt w:val="decimal"/>
      <w:lvlText w:val="%1."/>
      <w:lvlJc w:val="left"/>
      <w:pPr>
        <w:ind w:left="720" w:hanging="360"/>
      </w:pPr>
    </w:lvl>
    <w:lvl w:ilvl="1" w:tplc="72125528" w:tentative="1">
      <w:start w:val="1"/>
      <w:numFmt w:val="lowerLetter"/>
      <w:lvlText w:val="%2."/>
      <w:lvlJc w:val="left"/>
      <w:pPr>
        <w:ind w:left="1440" w:hanging="360"/>
      </w:pPr>
    </w:lvl>
    <w:lvl w:ilvl="2" w:tplc="72125528" w:tentative="1">
      <w:start w:val="1"/>
      <w:numFmt w:val="lowerRoman"/>
      <w:lvlText w:val="%3."/>
      <w:lvlJc w:val="right"/>
      <w:pPr>
        <w:ind w:left="2160" w:hanging="180"/>
      </w:pPr>
    </w:lvl>
    <w:lvl w:ilvl="3" w:tplc="72125528" w:tentative="1">
      <w:start w:val="1"/>
      <w:numFmt w:val="decimal"/>
      <w:lvlText w:val="%4."/>
      <w:lvlJc w:val="left"/>
      <w:pPr>
        <w:ind w:left="2880" w:hanging="360"/>
      </w:pPr>
    </w:lvl>
    <w:lvl w:ilvl="4" w:tplc="72125528" w:tentative="1">
      <w:start w:val="1"/>
      <w:numFmt w:val="lowerLetter"/>
      <w:lvlText w:val="%5."/>
      <w:lvlJc w:val="left"/>
      <w:pPr>
        <w:ind w:left="3600" w:hanging="360"/>
      </w:pPr>
    </w:lvl>
    <w:lvl w:ilvl="5" w:tplc="72125528" w:tentative="1">
      <w:start w:val="1"/>
      <w:numFmt w:val="lowerRoman"/>
      <w:lvlText w:val="%6."/>
      <w:lvlJc w:val="right"/>
      <w:pPr>
        <w:ind w:left="4320" w:hanging="180"/>
      </w:pPr>
    </w:lvl>
    <w:lvl w:ilvl="6" w:tplc="72125528" w:tentative="1">
      <w:start w:val="1"/>
      <w:numFmt w:val="decimal"/>
      <w:lvlText w:val="%7."/>
      <w:lvlJc w:val="left"/>
      <w:pPr>
        <w:ind w:left="5040" w:hanging="360"/>
      </w:pPr>
    </w:lvl>
    <w:lvl w:ilvl="7" w:tplc="72125528" w:tentative="1">
      <w:start w:val="1"/>
      <w:numFmt w:val="lowerLetter"/>
      <w:lvlText w:val="%8."/>
      <w:lvlJc w:val="left"/>
      <w:pPr>
        <w:ind w:left="5760" w:hanging="360"/>
      </w:pPr>
    </w:lvl>
    <w:lvl w:ilvl="8" w:tplc="72125528" w:tentative="1">
      <w:start w:val="1"/>
      <w:numFmt w:val="lowerRoman"/>
      <w:lvlText w:val="%9."/>
      <w:lvlJc w:val="right"/>
      <w:pPr>
        <w:ind w:left="6480" w:hanging="180"/>
      </w:pPr>
    </w:lvl>
  </w:abstractNum>
  <w:abstractNum w:abstractNumId="45882765">
    <w:multiLevelType w:val="hybridMultilevel"/>
    <w:lvl w:ilvl="0" w:tplc="53419456">
      <w:start w:val="1"/>
      <w:numFmt w:val="decimal"/>
      <w:lvlText w:val="%1."/>
      <w:lvlJc w:val="left"/>
      <w:pPr>
        <w:ind w:left="720" w:hanging="360"/>
      </w:pPr>
    </w:lvl>
    <w:lvl w:ilvl="1" w:tplc="53419456" w:tentative="1">
      <w:start w:val="1"/>
      <w:numFmt w:val="lowerLetter"/>
      <w:lvlText w:val="%2."/>
      <w:lvlJc w:val="left"/>
      <w:pPr>
        <w:ind w:left="1440" w:hanging="360"/>
      </w:pPr>
    </w:lvl>
    <w:lvl w:ilvl="2" w:tplc="53419456" w:tentative="1">
      <w:start w:val="1"/>
      <w:numFmt w:val="lowerRoman"/>
      <w:lvlText w:val="%3."/>
      <w:lvlJc w:val="right"/>
      <w:pPr>
        <w:ind w:left="2160" w:hanging="180"/>
      </w:pPr>
    </w:lvl>
    <w:lvl w:ilvl="3" w:tplc="53419456" w:tentative="1">
      <w:start w:val="1"/>
      <w:numFmt w:val="decimal"/>
      <w:lvlText w:val="%4."/>
      <w:lvlJc w:val="left"/>
      <w:pPr>
        <w:ind w:left="2880" w:hanging="360"/>
      </w:pPr>
    </w:lvl>
    <w:lvl w:ilvl="4" w:tplc="53419456" w:tentative="1">
      <w:start w:val="1"/>
      <w:numFmt w:val="lowerLetter"/>
      <w:lvlText w:val="%5."/>
      <w:lvlJc w:val="left"/>
      <w:pPr>
        <w:ind w:left="3600" w:hanging="360"/>
      </w:pPr>
    </w:lvl>
    <w:lvl w:ilvl="5" w:tplc="53419456" w:tentative="1">
      <w:start w:val="1"/>
      <w:numFmt w:val="lowerRoman"/>
      <w:lvlText w:val="%6."/>
      <w:lvlJc w:val="right"/>
      <w:pPr>
        <w:ind w:left="4320" w:hanging="180"/>
      </w:pPr>
    </w:lvl>
    <w:lvl w:ilvl="6" w:tplc="53419456" w:tentative="1">
      <w:start w:val="1"/>
      <w:numFmt w:val="decimal"/>
      <w:lvlText w:val="%7."/>
      <w:lvlJc w:val="left"/>
      <w:pPr>
        <w:ind w:left="5040" w:hanging="360"/>
      </w:pPr>
    </w:lvl>
    <w:lvl w:ilvl="7" w:tplc="53419456" w:tentative="1">
      <w:start w:val="1"/>
      <w:numFmt w:val="lowerLetter"/>
      <w:lvlText w:val="%8."/>
      <w:lvlJc w:val="left"/>
      <w:pPr>
        <w:ind w:left="5760" w:hanging="360"/>
      </w:pPr>
    </w:lvl>
    <w:lvl w:ilvl="8" w:tplc="53419456" w:tentative="1">
      <w:start w:val="1"/>
      <w:numFmt w:val="lowerRoman"/>
      <w:lvlText w:val="%9."/>
      <w:lvlJc w:val="right"/>
      <w:pPr>
        <w:ind w:left="6480" w:hanging="180"/>
      </w:pPr>
    </w:lvl>
  </w:abstractNum>
  <w:abstractNum w:abstractNumId="45882764">
    <w:multiLevelType w:val="hybridMultilevel"/>
    <w:lvl w:ilvl="0" w:tplc="54469335">
      <w:start w:val="1"/>
      <w:numFmt w:val="decimal"/>
      <w:lvlText w:val="%1."/>
      <w:lvlJc w:val="left"/>
      <w:pPr>
        <w:ind w:left="720" w:hanging="360"/>
      </w:pPr>
    </w:lvl>
    <w:lvl w:ilvl="1" w:tplc="54469335" w:tentative="1">
      <w:start w:val="1"/>
      <w:numFmt w:val="lowerLetter"/>
      <w:lvlText w:val="%2."/>
      <w:lvlJc w:val="left"/>
      <w:pPr>
        <w:ind w:left="1440" w:hanging="360"/>
      </w:pPr>
    </w:lvl>
    <w:lvl w:ilvl="2" w:tplc="54469335" w:tentative="1">
      <w:start w:val="1"/>
      <w:numFmt w:val="lowerRoman"/>
      <w:lvlText w:val="%3."/>
      <w:lvlJc w:val="right"/>
      <w:pPr>
        <w:ind w:left="2160" w:hanging="180"/>
      </w:pPr>
    </w:lvl>
    <w:lvl w:ilvl="3" w:tplc="54469335" w:tentative="1">
      <w:start w:val="1"/>
      <w:numFmt w:val="decimal"/>
      <w:lvlText w:val="%4."/>
      <w:lvlJc w:val="left"/>
      <w:pPr>
        <w:ind w:left="2880" w:hanging="360"/>
      </w:pPr>
    </w:lvl>
    <w:lvl w:ilvl="4" w:tplc="54469335" w:tentative="1">
      <w:start w:val="1"/>
      <w:numFmt w:val="lowerLetter"/>
      <w:lvlText w:val="%5."/>
      <w:lvlJc w:val="left"/>
      <w:pPr>
        <w:ind w:left="3600" w:hanging="360"/>
      </w:pPr>
    </w:lvl>
    <w:lvl w:ilvl="5" w:tplc="54469335" w:tentative="1">
      <w:start w:val="1"/>
      <w:numFmt w:val="lowerRoman"/>
      <w:lvlText w:val="%6."/>
      <w:lvlJc w:val="right"/>
      <w:pPr>
        <w:ind w:left="4320" w:hanging="180"/>
      </w:pPr>
    </w:lvl>
    <w:lvl w:ilvl="6" w:tplc="54469335" w:tentative="1">
      <w:start w:val="1"/>
      <w:numFmt w:val="decimal"/>
      <w:lvlText w:val="%7."/>
      <w:lvlJc w:val="left"/>
      <w:pPr>
        <w:ind w:left="5040" w:hanging="360"/>
      </w:pPr>
    </w:lvl>
    <w:lvl w:ilvl="7" w:tplc="54469335" w:tentative="1">
      <w:start w:val="1"/>
      <w:numFmt w:val="lowerLetter"/>
      <w:lvlText w:val="%8."/>
      <w:lvlJc w:val="left"/>
      <w:pPr>
        <w:ind w:left="5760" w:hanging="360"/>
      </w:pPr>
    </w:lvl>
    <w:lvl w:ilvl="8" w:tplc="54469335" w:tentative="1">
      <w:start w:val="1"/>
      <w:numFmt w:val="lowerRoman"/>
      <w:lvlText w:val="%9."/>
      <w:lvlJc w:val="right"/>
      <w:pPr>
        <w:ind w:left="6480" w:hanging="180"/>
      </w:pPr>
    </w:lvl>
  </w:abstractNum>
  <w:abstractNum w:abstractNumId="45882763">
    <w:multiLevelType w:val="hybridMultilevel"/>
    <w:lvl w:ilvl="0" w:tplc="83883998">
      <w:start w:val="1"/>
      <w:numFmt w:val="decimal"/>
      <w:lvlText w:val="%1."/>
      <w:lvlJc w:val="left"/>
      <w:pPr>
        <w:ind w:left="720" w:hanging="360"/>
      </w:pPr>
    </w:lvl>
    <w:lvl w:ilvl="1" w:tplc="83883998" w:tentative="1">
      <w:start w:val="1"/>
      <w:numFmt w:val="lowerLetter"/>
      <w:lvlText w:val="%2."/>
      <w:lvlJc w:val="left"/>
      <w:pPr>
        <w:ind w:left="1440" w:hanging="360"/>
      </w:pPr>
    </w:lvl>
    <w:lvl w:ilvl="2" w:tplc="83883998" w:tentative="1">
      <w:start w:val="1"/>
      <w:numFmt w:val="lowerRoman"/>
      <w:lvlText w:val="%3."/>
      <w:lvlJc w:val="right"/>
      <w:pPr>
        <w:ind w:left="2160" w:hanging="180"/>
      </w:pPr>
    </w:lvl>
    <w:lvl w:ilvl="3" w:tplc="83883998" w:tentative="1">
      <w:start w:val="1"/>
      <w:numFmt w:val="decimal"/>
      <w:lvlText w:val="%4."/>
      <w:lvlJc w:val="left"/>
      <w:pPr>
        <w:ind w:left="2880" w:hanging="360"/>
      </w:pPr>
    </w:lvl>
    <w:lvl w:ilvl="4" w:tplc="83883998" w:tentative="1">
      <w:start w:val="1"/>
      <w:numFmt w:val="lowerLetter"/>
      <w:lvlText w:val="%5."/>
      <w:lvlJc w:val="left"/>
      <w:pPr>
        <w:ind w:left="3600" w:hanging="360"/>
      </w:pPr>
    </w:lvl>
    <w:lvl w:ilvl="5" w:tplc="83883998" w:tentative="1">
      <w:start w:val="1"/>
      <w:numFmt w:val="lowerRoman"/>
      <w:lvlText w:val="%6."/>
      <w:lvlJc w:val="right"/>
      <w:pPr>
        <w:ind w:left="4320" w:hanging="180"/>
      </w:pPr>
    </w:lvl>
    <w:lvl w:ilvl="6" w:tplc="83883998" w:tentative="1">
      <w:start w:val="1"/>
      <w:numFmt w:val="decimal"/>
      <w:lvlText w:val="%7."/>
      <w:lvlJc w:val="left"/>
      <w:pPr>
        <w:ind w:left="5040" w:hanging="360"/>
      </w:pPr>
    </w:lvl>
    <w:lvl w:ilvl="7" w:tplc="83883998" w:tentative="1">
      <w:start w:val="1"/>
      <w:numFmt w:val="lowerLetter"/>
      <w:lvlText w:val="%8."/>
      <w:lvlJc w:val="left"/>
      <w:pPr>
        <w:ind w:left="5760" w:hanging="360"/>
      </w:pPr>
    </w:lvl>
    <w:lvl w:ilvl="8" w:tplc="83883998" w:tentative="1">
      <w:start w:val="1"/>
      <w:numFmt w:val="lowerRoman"/>
      <w:lvlText w:val="%9."/>
      <w:lvlJc w:val="right"/>
      <w:pPr>
        <w:ind w:left="6480" w:hanging="180"/>
      </w:pPr>
    </w:lvl>
  </w:abstractNum>
  <w:abstractNum w:abstractNumId="45882762">
    <w:multiLevelType w:val="hybridMultilevel"/>
    <w:lvl w:ilvl="0" w:tplc="95797767">
      <w:start w:val="1"/>
      <w:numFmt w:val="decimal"/>
      <w:lvlText w:val="%1."/>
      <w:lvlJc w:val="left"/>
      <w:pPr>
        <w:ind w:left="720" w:hanging="360"/>
      </w:pPr>
    </w:lvl>
    <w:lvl w:ilvl="1" w:tplc="95797767" w:tentative="1">
      <w:start w:val="1"/>
      <w:numFmt w:val="lowerLetter"/>
      <w:lvlText w:val="%2."/>
      <w:lvlJc w:val="left"/>
      <w:pPr>
        <w:ind w:left="1440" w:hanging="360"/>
      </w:pPr>
    </w:lvl>
    <w:lvl w:ilvl="2" w:tplc="95797767" w:tentative="1">
      <w:start w:val="1"/>
      <w:numFmt w:val="lowerRoman"/>
      <w:lvlText w:val="%3."/>
      <w:lvlJc w:val="right"/>
      <w:pPr>
        <w:ind w:left="2160" w:hanging="180"/>
      </w:pPr>
    </w:lvl>
    <w:lvl w:ilvl="3" w:tplc="95797767" w:tentative="1">
      <w:start w:val="1"/>
      <w:numFmt w:val="decimal"/>
      <w:lvlText w:val="%4."/>
      <w:lvlJc w:val="left"/>
      <w:pPr>
        <w:ind w:left="2880" w:hanging="360"/>
      </w:pPr>
    </w:lvl>
    <w:lvl w:ilvl="4" w:tplc="95797767" w:tentative="1">
      <w:start w:val="1"/>
      <w:numFmt w:val="lowerLetter"/>
      <w:lvlText w:val="%5."/>
      <w:lvlJc w:val="left"/>
      <w:pPr>
        <w:ind w:left="3600" w:hanging="360"/>
      </w:pPr>
    </w:lvl>
    <w:lvl w:ilvl="5" w:tplc="95797767" w:tentative="1">
      <w:start w:val="1"/>
      <w:numFmt w:val="lowerRoman"/>
      <w:lvlText w:val="%6."/>
      <w:lvlJc w:val="right"/>
      <w:pPr>
        <w:ind w:left="4320" w:hanging="180"/>
      </w:pPr>
    </w:lvl>
    <w:lvl w:ilvl="6" w:tplc="95797767" w:tentative="1">
      <w:start w:val="1"/>
      <w:numFmt w:val="decimal"/>
      <w:lvlText w:val="%7."/>
      <w:lvlJc w:val="left"/>
      <w:pPr>
        <w:ind w:left="5040" w:hanging="360"/>
      </w:pPr>
    </w:lvl>
    <w:lvl w:ilvl="7" w:tplc="95797767" w:tentative="1">
      <w:start w:val="1"/>
      <w:numFmt w:val="lowerLetter"/>
      <w:lvlText w:val="%8."/>
      <w:lvlJc w:val="left"/>
      <w:pPr>
        <w:ind w:left="5760" w:hanging="360"/>
      </w:pPr>
    </w:lvl>
    <w:lvl w:ilvl="8" w:tplc="95797767" w:tentative="1">
      <w:start w:val="1"/>
      <w:numFmt w:val="lowerRoman"/>
      <w:lvlText w:val="%9."/>
      <w:lvlJc w:val="right"/>
      <w:pPr>
        <w:ind w:left="6480" w:hanging="180"/>
      </w:pPr>
    </w:lvl>
  </w:abstractNum>
  <w:abstractNum w:abstractNumId="45882761">
    <w:multiLevelType w:val="hybridMultilevel"/>
    <w:lvl w:ilvl="0" w:tplc="83686036">
      <w:start w:val="1"/>
      <w:numFmt w:val="decimal"/>
      <w:lvlText w:val="%1."/>
      <w:lvlJc w:val="left"/>
      <w:pPr>
        <w:ind w:left="720" w:hanging="360"/>
      </w:pPr>
    </w:lvl>
    <w:lvl w:ilvl="1" w:tplc="83686036" w:tentative="1">
      <w:start w:val="1"/>
      <w:numFmt w:val="lowerLetter"/>
      <w:lvlText w:val="%2."/>
      <w:lvlJc w:val="left"/>
      <w:pPr>
        <w:ind w:left="1440" w:hanging="360"/>
      </w:pPr>
    </w:lvl>
    <w:lvl w:ilvl="2" w:tplc="83686036" w:tentative="1">
      <w:start w:val="1"/>
      <w:numFmt w:val="lowerRoman"/>
      <w:lvlText w:val="%3."/>
      <w:lvlJc w:val="right"/>
      <w:pPr>
        <w:ind w:left="2160" w:hanging="180"/>
      </w:pPr>
    </w:lvl>
    <w:lvl w:ilvl="3" w:tplc="83686036" w:tentative="1">
      <w:start w:val="1"/>
      <w:numFmt w:val="decimal"/>
      <w:lvlText w:val="%4."/>
      <w:lvlJc w:val="left"/>
      <w:pPr>
        <w:ind w:left="2880" w:hanging="360"/>
      </w:pPr>
    </w:lvl>
    <w:lvl w:ilvl="4" w:tplc="83686036" w:tentative="1">
      <w:start w:val="1"/>
      <w:numFmt w:val="lowerLetter"/>
      <w:lvlText w:val="%5."/>
      <w:lvlJc w:val="left"/>
      <w:pPr>
        <w:ind w:left="3600" w:hanging="360"/>
      </w:pPr>
    </w:lvl>
    <w:lvl w:ilvl="5" w:tplc="83686036" w:tentative="1">
      <w:start w:val="1"/>
      <w:numFmt w:val="lowerRoman"/>
      <w:lvlText w:val="%6."/>
      <w:lvlJc w:val="right"/>
      <w:pPr>
        <w:ind w:left="4320" w:hanging="180"/>
      </w:pPr>
    </w:lvl>
    <w:lvl w:ilvl="6" w:tplc="83686036" w:tentative="1">
      <w:start w:val="1"/>
      <w:numFmt w:val="decimal"/>
      <w:lvlText w:val="%7."/>
      <w:lvlJc w:val="left"/>
      <w:pPr>
        <w:ind w:left="5040" w:hanging="360"/>
      </w:pPr>
    </w:lvl>
    <w:lvl w:ilvl="7" w:tplc="83686036" w:tentative="1">
      <w:start w:val="1"/>
      <w:numFmt w:val="lowerLetter"/>
      <w:lvlText w:val="%8."/>
      <w:lvlJc w:val="left"/>
      <w:pPr>
        <w:ind w:left="5760" w:hanging="360"/>
      </w:pPr>
    </w:lvl>
    <w:lvl w:ilvl="8" w:tplc="83686036" w:tentative="1">
      <w:start w:val="1"/>
      <w:numFmt w:val="lowerRoman"/>
      <w:lvlText w:val="%9."/>
      <w:lvlJc w:val="right"/>
      <w:pPr>
        <w:ind w:left="6480" w:hanging="180"/>
      </w:pPr>
    </w:lvl>
  </w:abstractNum>
  <w:abstractNum w:abstractNumId="45882760">
    <w:multiLevelType w:val="hybridMultilevel"/>
    <w:lvl w:ilvl="0" w:tplc="52082201">
      <w:start w:val="1"/>
      <w:numFmt w:val="decimal"/>
      <w:lvlText w:val="%1."/>
      <w:lvlJc w:val="left"/>
      <w:pPr>
        <w:ind w:left="720" w:hanging="360"/>
      </w:pPr>
    </w:lvl>
    <w:lvl w:ilvl="1" w:tplc="52082201" w:tentative="1">
      <w:start w:val="1"/>
      <w:numFmt w:val="lowerLetter"/>
      <w:lvlText w:val="%2."/>
      <w:lvlJc w:val="left"/>
      <w:pPr>
        <w:ind w:left="1440" w:hanging="360"/>
      </w:pPr>
    </w:lvl>
    <w:lvl w:ilvl="2" w:tplc="52082201" w:tentative="1">
      <w:start w:val="1"/>
      <w:numFmt w:val="lowerRoman"/>
      <w:lvlText w:val="%3."/>
      <w:lvlJc w:val="right"/>
      <w:pPr>
        <w:ind w:left="2160" w:hanging="180"/>
      </w:pPr>
    </w:lvl>
    <w:lvl w:ilvl="3" w:tplc="52082201" w:tentative="1">
      <w:start w:val="1"/>
      <w:numFmt w:val="decimal"/>
      <w:lvlText w:val="%4."/>
      <w:lvlJc w:val="left"/>
      <w:pPr>
        <w:ind w:left="2880" w:hanging="360"/>
      </w:pPr>
    </w:lvl>
    <w:lvl w:ilvl="4" w:tplc="52082201" w:tentative="1">
      <w:start w:val="1"/>
      <w:numFmt w:val="lowerLetter"/>
      <w:lvlText w:val="%5."/>
      <w:lvlJc w:val="left"/>
      <w:pPr>
        <w:ind w:left="3600" w:hanging="360"/>
      </w:pPr>
    </w:lvl>
    <w:lvl w:ilvl="5" w:tplc="52082201" w:tentative="1">
      <w:start w:val="1"/>
      <w:numFmt w:val="lowerRoman"/>
      <w:lvlText w:val="%6."/>
      <w:lvlJc w:val="right"/>
      <w:pPr>
        <w:ind w:left="4320" w:hanging="180"/>
      </w:pPr>
    </w:lvl>
    <w:lvl w:ilvl="6" w:tplc="52082201" w:tentative="1">
      <w:start w:val="1"/>
      <w:numFmt w:val="decimal"/>
      <w:lvlText w:val="%7."/>
      <w:lvlJc w:val="left"/>
      <w:pPr>
        <w:ind w:left="5040" w:hanging="360"/>
      </w:pPr>
    </w:lvl>
    <w:lvl w:ilvl="7" w:tplc="52082201" w:tentative="1">
      <w:start w:val="1"/>
      <w:numFmt w:val="lowerLetter"/>
      <w:lvlText w:val="%8."/>
      <w:lvlJc w:val="left"/>
      <w:pPr>
        <w:ind w:left="5760" w:hanging="360"/>
      </w:pPr>
    </w:lvl>
    <w:lvl w:ilvl="8" w:tplc="52082201" w:tentative="1">
      <w:start w:val="1"/>
      <w:numFmt w:val="lowerRoman"/>
      <w:lvlText w:val="%9."/>
      <w:lvlJc w:val="right"/>
      <w:pPr>
        <w:ind w:left="6480" w:hanging="180"/>
      </w:pPr>
    </w:lvl>
  </w:abstractNum>
  <w:abstractNum w:abstractNumId="45882759">
    <w:multiLevelType w:val="hybridMultilevel"/>
    <w:lvl w:ilvl="0" w:tplc="16170887">
      <w:start w:val="1"/>
      <w:numFmt w:val="decimal"/>
      <w:lvlText w:val="%1."/>
      <w:lvlJc w:val="left"/>
      <w:pPr>
        <w:ind w:left="720" w:hanging="360"/>
      </w:pPr>
    </w:lvl>
    <w:lvl w:ilvl="1" w:tplc="16170887" w:tentative="1">
      <w:start w:val="1"/>
      <w:numFmt w:val="lowerLetter"/>
      <w:lvlText w:val="%2."/>
      <w:lvlJc w:val="left"/>
      <w:pPr>
        <w:ind w:left="1440" w:hanging="360"/>
      </w:pPr>
    </w:lvl>
    <w:lvl w:ilvl="2" w:tplc="16170887" w:tentative="1">
      <w:start w:val="1"/>
      <w:numFmt w:val="lowerRoman"/>
      <w:lvlText w:val="%3."/>
      <w:lvlJc w:val="right"/>
      <w:pPr>
        <w:ind w:left="2160" w:hanging="180"/>
      </w:pPr>
    </w:lvl>
    <w:lvl w:ilvl="3" w:tplc="16170887" w:tentative="1">
      <w:start w:val="1"/>
      <w:numFmt w:val="decimal"/>
      <w:lvlText w:val="%4."/>
      <w:lvlJc w:val="left"/>
      <w:pPr>
        <w:ind w:left="2880" w:hanging="360"/>
      </w:pPr>
    </w:lvl>
    <w:lvl w:ilvl="4" w:tplc="16170887" w:tentative="1">
      <w:start w:val="1"/>
      <w:numFmt w:val="lowerLetter"/>
      <w:lvlText w:val="%5."/>
      <w:lvlJc w:val="left"/>
      <w:pPr>
        <w:ind w:left="3600" w:hanging="360"/>
      </w:pPr>
    </w:lvl>
    <w:lvl w:ilvl="5" w:tplc="16170887" w:tentative="1">
      <w:start w:val="1"/>
      <w:numFmt w:val="lowerRoman"/>
      <w:lvlText w:val="%6."/>
      <w:lvlJc w:val="right"/>
      <w:pPr>
        <w:ind w:left="4320" w:hanging="180"/>
      </w:pPr>
    </w:lvl>
    <w:lvl w:ilvl="6" w:tplc="16170887" w:tentative="1">
      <w:start w:val="1"/>
      <w:numFmt w:val="decimal"/>
      <w:lvlText w:val="%7."/>
      <w:lvlJc w:val="left"/>
      <w:pPr>
        <w:ind w:left="5040" w:hanging="360"/>
      </w:pPr>
    </w:lvl>
    <w:lvl w:ilvl="7" w:tplc="16170887" w:tentative="1">
      <w:start w:val="1"/>
      <w:numFmt w:val="lowerLetter"/>
      <w:lvlText w:val="%8."/>
      <w:lvlJc w:val="left"/>
      <w:pPr>
        <w:ind w:left="5760" w:hanging="360"/>
      </w:pPr>
    </w:lvl>
    <w:lvl w:ilvl="8" w:tplc="16170887" w:tentative="1">
      <w:start w:val="1"/>
      <w:numFmt w:val="lowerRoman"/>
      <w:lvlText w:val="%9."/>
      <w:lvlJc w:val="right"/>
      <w:pPr>
        <w:ind w:left="6480" w:hanging="180"/>
      </w:pPr>
    </w:lvl>
  </w:abstractNum>
  <w:abstractNum w:abstractNumId="45882758">
    <w:multiLevelType w:val="hybridMultilevel"/>
    <w:lvl w:ilvl="0" w:tplc="79289435">
      <w:start w:val="1"/>
      <w:numFmt w:val="decimal"/>
      <w:lvlText w:val="%1."/>
      <w:lvlJc w:val="left"/>
      <w:pPr>
        <w:ind w:left="720" w:hanging="360"/>
      </w:pPr>
    </w:lvl>
    <w:lvl w:ilvl="1" w:tplc="79289435" w:tentative="1">
      <w:start w:val="1"/>
      <w:numFmt w:val="lowerLetter"/>
      <w:lvlText w:val="%2."/>
      <w:lvlJc w:val="left"/>
      <w:pPr>
        <w:ind w:left="1440" w:hanging="360"/>
      </w:pPr>
    </w:lvl>
    <w:lvl w:ilvl="2" w:tplc="79289435" w:tentative="1">
      <w:start w:val="1"/>
      <w:numFmt w:val="lowerRoman"/>
      <w:lvlText w:val="%3."/>
      <w:lvlJc w:val="right"/>
      <w:pPr>
        <w:ind w:left="2160" w:hanging="180"/>
      </w:pPr>
    </w:lvl>
    <w:lvl w:ilvl="3" w:tplc="79289435" w:tentative="1">
      <w:start w:val="1"/>
      <w:numFmt w:val="decimal"/>
      <w:lvlText w:val="%4."/>
      <w:lvlJc w:val="left"/>
      <w:pPr>
        <w:ind w:left="2880" w:hanging="360"/>
      </w:pPr>
    </w:lvl>
    <w:lvl w:ilvl="4" w:tplc="79289435" w:tentative="1">
      <w:start w:val="1"/>
      <w:numFmt w:val="lowerLetter"/>
      <w:lvlText w:val="%5."/>
      <w:lvlJc w:val="left"/>
      <w:pPr>
        <w:ind w:left="3600" w:hanging="360"/>
      </w:pPr>
    </w:lvl>
    <w:lvl w:ilvl="5" w:tplc="79289435" w:tentative="1">
      <w:start w:val="1"/>
      <w:numFmt w:val="lowerRoman"/>
      <w:lvlText w:val="%6."/>
      <w:lvlJc w:val="right"/>
      <w:pPr>
        <w:ind w:left="4320" w:hanging="180"/>
      </w:pPr>
    </w:lvl>
    <w:lvl w:ilvl="6" w:tplc="79289435" w:tentative="1">
      <w:start w:val="1"/>
      <w:numFmt w:val="decimal"/>
      <w:lvlText w:val="%7."/>
      <w:lvlJc w:val="left"/>
      <w:pPr>
        <w:ind w:left="5040" w:hanging="360"/>
      </w:pPr>
    </w:lvl>
    <w:lvl w:ilvl="7" w:tplc="79289435" w:tentative="1">
      <w:start w:val="1"/>
      <w:numFmt w:val="lowerLetter"/>
      <w:lvlText w:val="%8."/>
      <w:lvlJc w:val="left"/>
      <w:pPr>
        <w:ind w:left="5760" w:hanging="360"/>
      </w:pPr>
    </w:lvl>
    <w:lvl w:ilvl="8" w:tplc="79289435" w:tentative="1">
      <w:start w:val="1"/>
      <w:numFmt w:val="lowerRoman"/>
      <w:lvlText w:val="%9."/>
      <w:lvlJc w:val="right"/>
      <w:pPr>
        <w:ind w:left="6480" w:hanging="180"/>
      </w:pPr>
    </w:lvl>
  </w:abstractNum>
  <w:abstractNum w:abstractNumId="45882757">
    <w:multiLevelType w:val="hybridMultilevel"/>
    <w:lvl w:ilvl="0" w:tplc="92793615">
      <w:start w:val="1"/>
      <w:numFmt w:val="decimal"/>
      <w:lvlText w:val="%1."/>
      <w:lvlJc w:val="left"/>
      <w:pPr>
        <w:ind w:left="720" w:hanging="360"/>
      </w:pPr>
    </w:lvl>
    <w:lvl w:ilvl="1" w:tplc="92793615" w:tentative="1">
      <w:start w:val="1"/>
      <w:numFmt w:val="lowerLetter"/>
      <w:lvlText w:val="%2."/>
      <w:lvlJc w:val="left"/>
      <w:pPr>
        <w:ind w:left="1440" w:hanging="360"/>
      </w:pPr>
    </w:lvl>
    <w:lvl w:ilvl="2" w:tplc="92793615" w:tentative="1">
      <w:start w:val="1"/>
      <w:numFmt w:val="lowerRoman"/>
      <w:lvlText w:val="%3."/>
      <w:lvlJc w:val="right"/>
      <w:pPr>
        <w:ind w:left="2160" w:hanging="180"/>
      </w:pPr>
    </w:lvl>
    <w:lvl w:ilvl="3" w:tplc="92793615" w:tentative="1">
      <w:start w:val="1"/>
      <w:numFmt w:val="decimal"/>
      <w:lvlText w:val="%4."/>
      <w:lvlJc w:val="left"/>
      <w:pPr>
        <w:ind w:left="2880" w:hanging="360"/>
      </w:pPr>
    </w:lvl>
    <w:lvl w:ilvl="4" w:tplc="92793615" w:tentative="1">
      <w:start w:val="1"/>
      <w:numFmt w:val="lowerLetter"/>
      <w:lvlText w:val="%5."/>
      <w:lvlJc w:val="left"/>
      <w:pPr>
        <w:ind w:left="3600" w:hanging="360"/>
      </w:pPr>
    </w:lvl>
    <w:lvl w:ilvl="5" w:tplc="92793615" w:tentative="1">
      <w:start w:val="1"/>
      <w:numFmt w:val="lowerRoman"/>
      <w:lvlText w:val="%6."/>
      <w:lvlJc w:val="right"/>
      <w:pPr>
        <w:ind w:left="4320" w:hanging="180"/>
      </w:pPr>
    </w:lvl>
    <w:lvl w:ilvl="6" w:tplc="92793615" w:tentative="1">
      <w:start w:val="1"/>
      <w:numFmt w:val="decimal"/>
      <w:lvlText w:val="%7."/>
      <w:lvlJc w:val="left"/>
      <w:pPr>
        <w:ind w:left="5040" w:hanging="360"/>
      </w:pPr>
    </w:lvl>
    <w:lvl w:ilvl="7" w:tplc="92793615" w:tentative="1">
      <w:start w:val="1"/>
      <w:numFmt w:val="lowerLetter"/>
      <w:lvlText w:val="%8."/>
      <w:lvlJc w:val="left"/>
      <w:pPr>
        <w:ind w:left="5760" w:hanging="360"/>
      </w:pPr>
    </w:lvl>
    <w:lvl w:ilvl="8" w:tplc="92793615" w:tentative="1">
      <w:start w:val="1"/>
      <w:numFmt w:val="lowerRoman"/>
      <w:lvlText w:val="%9."/>
      <w:lvlJc w:val="right"/>
      <w:pPr>
        <w:ind w:left="6480" w:hanging="180"/>
      </w:pPr>
    </w:lvl>
  </w:abstractNum>
  <w:abstractNum w:abstractNumId="45882756">
    <w:multiLevelType w:val="hybridMultilevel"/>
    <w:lvl w:ilvl="0" w:tplc="52873836">
      <w:start w:val="1"/>
      <w:numFmt w:val="decimal"/>
      <w:lvlText w:val="%1."/>
      <w:lvlJc w:val="left"/>
      <w:pPr>
        <w:ind w:left="720" w:hanging="360"/>
      </w:pPr>
    </w:lvl>
    <w:lvl w:ilvl="1" w:tplc="52873836" w:tentative="1">
      <w:start w:val="1"/>
      <w:numFmt w:val="lowerLetter"/>
      <w:lvlText w:val="%2."/>
      <w:lvlJc w:val="left"/>
      <w:pPr>
        <w:ind w:left="1440" w:hanging="360"/>
      </w:pPr>
    </w:lvl>
    <w:lvl w:ilvl="2" w:tplc="52873836" w:tentative="1">
      <w:start w:val="1"/>
      <w:numFmt w:val="lowerRoman"/>
      <w:lvlText w:val="%3."/>
      <w:lvlJc w:val="right"/>
      <w:pPr>
        <w:ind w:left="2160" w:hanging="180"/>
      </w:pPr>
    </w:lvl>
    <w:lvl w:ilvl="3" w:tplc="52873836" w:tentative="1">
      <w:start w:val="1"/>
      <w:numFmt w:val="decimal"/>
      <w:lvlText w:val="%4."/>
      <w:lvlJc w:val="left"/>
      <w:pPr>
        <w:ind w:left="2880" w:hanging="360"/>
      </w:pPr>
    </w:lvl>
    <w:lvl w:ilvl="4" w:tplc="52873836" w:tentative="1">
      <w:start w:val="1"/>
      <w:numFmt w:val="lowerLetter"/>
      <w:lvlText w:val="%5."/>
      <w:lvlJc w:val="left"/>
      <w:pPr>
        <w:ind w:left="3600" w:hanging="360"/>
      </w:pPr>
    </w:lvl>
    <w:lvl w:ilvl="5" w:tplc="52873836" w:tentative="1">
      <w:start w:val="1"/>
      <w:numFmt w:val="lowerRoman"/>
      <w:lvlText w:val="%6."/>
      <w:lvlJc w:val="right"/>
      <w:pPr>
        <w:ind w:left="4320" w:hanging="180"/>
      </w:pPr>
    </w:lvl>
    <w:lvl w:ilvl="6" w:tplc="52873836" w:tentative="1">
      <w:start w:val="1"/>
      <w:numFmt w:val="decimal"/>
      <w:lvlText w:val="%7."/>
      <w:lvlJc w:val="left"/>
      <w:pPr>
        <w:ind w:left="5040" w:hanging="360"/>
      </w:pPr>
    </w:lvl>
    <w:lvl w:ilvl="7" w:tplc="52873836" w:tentative="1">
      <w:start w:val="1"/>
      <w:numFmt w:val="lowerLetter"/>
      <w:lvlText w:val="%8."/>
      <w:lvlJc w:val="left"/>
      <w:pPr>
        <w:ind w:left="5760" w:hanging="360"/>
      </w:pPr>
    </w:lvl>
    <w:lvl w:ilvl="8" w:tplc="52873836" w:tentative="1">
      <w:start w:val="1"/>
      <w:numFmt w:val="lowerRoman"/>
      <w:lvlText w:val="%9."/>
      <w:lvlJc w:val="right"/>
      <w:pPr>
        <w:ind w:left="6480" w:hanging="180"/>
      </w:pPr>
    </w:lvl>
  </w:abstractNum>
  <w:abstractNum w:abstractNumId="45882755">
    <w:multiLevelType w:val="hybridMultilevel"/>
    <w:lvl w:ilvl="0" w:tplc="30409615">
      <w:start w:val="1"/>
      <w:numFmt w:val="decimal"/>
      <w:lvlText w:val="%1."/>
      <w:lvlJc w:val="left"/>
      <w:pPr>
        <w:ind w:left="720" w:hanging="360"/>
      </w:pPr>
    </w:lvl>
    <w:lvl w:ilvl="1" w:tplc="30409615" w:tentative="1">
      <w:start w:val="1"/>
      <w:numFmt w:val="lowerLetter"/>
      <w:lvlText w:val="%2."/>
      <w:lvlJc w:val="left"/>
      <w:pPr>
        <w:ind w:left="1440" w:hanging="360"/>
      </w:pPr>
    </w:lvl>
    <w:lvl w:ilvl="2" w:tplc="30409615" w:tentative="1">
      <w:start w:val="1"/>
      <w:numFmt w:val="lowerRoman"/>
      <w:lvlText w:val="%3."/>
      <w:lvlJc w:val="right"/>
      <w:pPr>
        <w:ind w:left="2160" w:hanging="180"/>
      </w:pPr>
    </w:lvl>
    <w:lvl w:ilvl="3" w:tplc="30409615" w:tentative="1">
      <w:start w:val="1"/>
      <w:numFmt w:val="decimal"/>
      <w:lvlText w:val="%4."/>
      <w:lvlJc w:val="left"/>
      <w:pPr>
        <w:ind w:left="2880" w:hanging="360"/>
      </w:pPr>
    </w:lvl>
    <w:lvl w:ilvl="4" w:tplc="30409615" w:tentative="1">
      <w:start w:val="1"/>
      <w:numFmt w:val="lowerLetter"/>
      <w:lvlText w:val="%5."/>
      <w:lvlJc w:val="left"/>
      <w:pPr>
        <w:ind w:left="3600" w:hanging="360"/>
      </w:pPr>
    </w:lvl>
    <w:lvl w:ilvl="5" w:tplc="30409615" w:tentative="1">
      <w:start w:val="1"/>
      <w:numFmt w:val="lowerRoman"/>
      <w:lvlText w:val="%6."/>
      <w:lvlJc w:val="right"/>
      <w:pPr>
        <w:ind w:left="4320" w:hanging="180"/>
      </w:pPr>
    </w:lvl>
    <w:lvl w:ilvl="6" w:tplc="30409615" w:tentative="1">
      <w:start w:val="1"/>
      <w:numFmt w:val="decimal"/>
      <w:lvlText w:val="%7."/>
      <w:lvlJc w:val="left"/>
      <w:pPr>
        <w:ind w:left="5040" w:hanging="360"/>
      </w:pPr>
    </w:lvl>
    <w:lvl w:ilvl="7" w:tplc="30409615" w:tentative="1">
      <w:start w:val="1"/>
      <w:numFmt w:val="lowerLetter"/>
      <w:lvlText w:val="%8."/>
      <w:lvlJc w:val="left"/>
      <w:pPr>
        <w:ind w:left="5760" w:hanging="360"/>
      </w:pPr>
    </w:lvl>
    <w:lvl w:ilvl="8" w:tplc="30409615" w:tentative="1">
      <w:start w:val="1"/>
      <w:numFmt w:val="lowerRoman"/>
      <w:lvlText w:val="%9."/>
      <w:lvlJc w:val="right"/>
      <w:pPr>
        <w:ind w:left="6480" w:hanging="180"/>
      </w:pPr>
    </w:lvl>
  </w:abstractNum>
  <w:abstractNum w:abstractNumId="45882754">
    <w:multiLevelType w:val="hybridMultilevel"/>
    <w:lvl w:ilvl="0" w:tplc="64011799">
      <w:start w:val="1"/>
      <w:numFmt w:val="decimal"/>
      <w:lvlText w:val="%1."/>
      <w:lvlJc w:val="left"/>
      <w:pPr>
        <w:ind w:left="720" w:hanging="360"/>
      </w:pPr>
    </w:lvl>
    <w:lvl w:ilvl="1" w:tplc="64011799" w:tentative="1">
      <w:start w:val="1"/>
      <w:numFmt w:val="lowerLetter"/>
      <w:lvlText w:val="%2."/>
      <w:lvlJc w:val="left"/>
      <w:pPr>
        <w:ind w:left="1440" w:hanging="360"/>
      </w:pPr>
    </w:lvl>
    <w:lvl w:ilvl="2" w:tplc="64011799" w:tentative="1">
      <w:start w:val="1"/>
      <w:numFmt w:val="lowerRoman"/>
      <w:lvlText w:val="%3."/>
      <w:lvlJc w:val="right"/>
      <w:pPr>
        <w:ind w:left="2160" w:hanging="180"/>
      </w:pPr>
    </w:lvl>
    <w:lvl w:ilvl="3" w:tplc="64011799" w:tentative="1">
      <w:start w:val="1"/>
      <w:numFmt w:val="decimal"/>
      <w:lvlText w:val="%4."/>
      <w:lvlJc w:val="left"/>
      <w:pPr>
        <w:ind w:left="2880" w:hanging="360"/>
      </w:pPr>
    </w:lvl>
    <w:lvl w:ilvl="4" w:tplc="64011799" w:tentative="1">
      <w:start w:val="1"/>
      <w:numFmt w:val="lowerLetter"/>
      <w:lvlText w:val="%5."/>
      <w:lvlJc w:val="left"/>
      <w:pPr>
        <w:ind w:left="3600" w:hanging="360"/>
      </w:pPr>
    </w:lvl>
    <w:lvl w:ilvl="5" w:tplc="64011799" w:tentative="1">
      <w:start w:val="1"/>
      <w:numFmt w:val="lowerRoman"/>
      <w:lvlText w:val="%6."/>
      <w:lvlJc w:val="right"/>
      <w:pPr>
        <w:ind w:left="4320" w:hanging="180"/>
      </w:pPr>
    </w:lvl>
    <w:lvl w:ilvl="6" w:tplc="64011799" w:tentative="1">
      <w:start w:val="1"/>
      <w:numFmt w:val="decimal"/>
      <w:lvlText w:val="%7."/>
      <w:lvlJc w:val="left"/>
      <w:pPr>
        <w:ind w:left="5040" w:hanging="360"/>
      </w:pPr>
    </w:lvl>
    <w:lvl w:ilvl="7" w:tplc="64011799" w:tentative="1">
      <w:start w:val="1"/>
      <w:numFmt w:val="lowerLetter"/>
      <w:lvlText w:val="%8."/>
      <w:lvlJc w:val="left"/>
      <w:pPr>
        <w:ind w:left="5760" w:hanging="360"/>
      </w:pPr>
    </w:lvl>
    <w:lvl w:ilvl="8" w:tplc="64011799" w:tentative="1">
      <w:start w:val="1"/>
      <w:numFmt w:val="lowerRoman"/>
      <w:lvlText w:val="%9."/>
      <w:lvlJc w:val="right"/>
      <w:pPr>
        <w:ind w:left="6480" w:hanging="180"/>
      </w:pPr>
    </w:lvl>
  </w:abstractNum>
  <w:abstractNum w:abstractNumId="45882753">
    <w:multiLevelType w:val="hybridMultilevel"/>
    <w:lvl w:ilvl="0" w:tplc="29858716">
      <w:start w:val="1"/>
      <w:numFmt w:val="decimal"/>
      <w:lvlText w:val="%1."/>
      <w:lvlJc w:val="left"/>
      <w:pPr>
        <w:ind w:left="720" w:hanging="360"/>
      </w:pPr>
    </w:lvl>
    <w:lvl w:ilvl="1" w:tplc="29858716" w:tentative="1">
      <w:start w:val="1"/>
      <w:numFmt w:val="lowerLetter"/>
      <w:lvlText w:val="%2."/>
      <w:lvlJc w:val="left"/>
      <w:pPr>
        <w:ind w:left="1440" w:hanging="360"/>
      </w:pPr>
    </w:lvl>
    <w:lvl w:ilvl="2" w:tplc="29858716" w:tentative="1">
      <w:start w:val="1"/>
      <w:numFmt w:val="lowerRoman"/>
      <w:lvlText w:val="%3."/>
      <w:lvlJc w:val="right"/>
      <w:pPr>
        <w:ind w:left="2160" w:hanging="180"/>
      </w:pPr>
    </w:lvl>
    <w:lvl w:ilvl="3" w:tplc="29858716" w:tentative="1">
      <w:start w:val="1"/>
      <w:numFmt w:val="decimal"/>
      <w:lvlText w:val="%4."/>
      <w:lvlJc w:val="left"/>
      <w:pPr>
        <w:ind w:left="2880" w:hanging="360"/>
      </w:pPr>
    </w:lvl>
    <w:lvl w:ilvl="4" w:tplc="29858716" w:tentative="1">
      <w:start w:val="1"/>
      <w:numFmt w:val="lowerLetter"/>
      <w:lvlText w:val="%5."/>
      <w:lvlJc w:val="left"/>
      <w:pPr>
        <w:ind w:left="3600" w:hanging="360"/>
      </w:pPr>
    </w:lvl>
    <w:lvl w:ilvl="5" w:tplc="29858716" w:tentative="1">
      <w:start w:val="1"/>
      <w:numFmt w:val="lowerRoman"/>
      <w:lvlText w:val="%6."/>
      <w:lvlJc w:val="right"/>
      <w:pPr>
        <w:ind w:left="4320" w:hanging="180"/>
      </w:pPr>
    </w:lvl>
    <w:lvl w:ilvl="6" w:tplc="29858716" w:tentative="1">
      <w:start w:val="1"/>
      <w:numFmt w:val="decimal"/>
      <w:lvlText w:val="%7."/>
      <w:lvlJc w:val="left"/>
      <w:pPr>
        <w:ind w:left="5040" w:hanging="360"/>
      </w:pPr>
    </w:lvl>
    <w:lvl w:ilvl="7" w:tplc="29858716" w:tentative="1">
      <w:start w:val="1"/>
      <w:numFmt w:val="lowerLetter"/>
      <w:lvlText w:val="%8."/>
      <w:lvlJc w:val="left"/>
      <w:pPr>
        <w:ind w:left="5760" w:hanging="360"/>
      </w:pPr>
    </w:lvl>
    <w:lvl w:ilvl="8" w:tplc="29858716" w:tentative="1">
      <w:start w:val="1"/>
      <w:numFmt w:val="lowerRoman"/>
      <w:lvlText w:val="%9."/>
      <w:lvlJc w:val="right"/>
      <w:pPr>
        <w:ind w:left="6480" w:hanging="180"/>
      </w:pPr>
    </w:lvl>
  </w:abstractNum>
  <w:abstractNum w:abstractNumId="45882752">
    <w:multiLevelType w:val="hybridMultilevel"/>
    <w:lvl w:ilvl="0" w:tplc="80132000">
      <w:start w:val="1"/>
      <w:numFmt w:val="decimal"/>
      <w:lvlText w:val="%1."/>
      <w:lvlJc w:val="left"/>
      <w:pPr>
        <w:ind w:left="720" w:hanging="360"/>
      </w:pPr>
    </w:lvl>
    <w:lvl w:ilvl="1" w:tplc="80132000" w:tentative="1">
      <w:start w:val="1"/>
      <w:numFmt w:val="lowerLetter"/>
      <w:lvlText w:val="%2."/>
      <w:lvlJc w:val="left"/>
      <w:pPr>
        <w:ind w:left="1440" w:hanging="360"/>
      </w:pPr>
    </w:lvl>
    <w:lvl w:ilvl="2" w:tplc="80132000" w:tentative="1">
      <w:start w:val="1"/>
      <w:numFmt w:val="lowerRoman"/>
      <w:lvlText w:val="%3."/>
      <w:lvlJc w:val="right"/>
      <w:pPr>
        <w:ind w:left="2160" w:hanging="180"/>
      </w:pPr>
    </w:lvl>
    <w:lvl w:ilvl="3" w:tplc="80132000" w:tentative="1">
      <w:start w:val="1"/>
      <w:numFmt w:val="decimal"/>
      <w:lvlText w:val="%4."/>
      <w:lvlJc w:val="left"/>
      <w:pPr>
        <w:ind w:left="2880" w:hanging="360"/>
      </w:pPr>
    </w:lvl>
    <w:lvl w:ilvl="4" w:tplc="80132000" w:tentative="1">
      <w:start w:val="1"/>
      <w:numFmt w:val="lowerLetter"/>
      <w:lvlText w:val="%5."/>
      <w:lvlJc w:val="left"/>
      <w:pPr>
        <w:ind w:left="3600" w:hanging="360"/>
      </w:pPr>
    </w:lvl>
    <w:lvl w:ilvl="5" w:tplc="80132000" w:tentative="1">
      <w:start w:val="1"/>
      <w:numFmt w:val="lowerRoman"/>
      <w:lvlText w:val="%6."/>
      <w:lvlJc w:val="right"/>
      <w:pPr>
        <w:ind w:left="4320" w:hanging="180"/>
      </w:pPr>
    </w:lvl>
    <w:lvl w:ilvl="6" w:tplc="80132000" w:tentative="1">
      <w:start w:val="1"/>
      <w:numFmt w:val="decimal"/>
      <w:lvlText w:val="%7."/>
      <w:lvlJc w:val="left"/>
      <w:pPr>
        <w:ind w:left="5040" w:hanging="360"/>
      </w:pPr>
    </w:lvl>
    <w:lvl w:ilvl="7" w:tplc="80132000" w:tentative="1">
      <w:start w:val="1"/>
      <w:numFmt w:val="lowerLetter"/>
      <w:lvlText w:val="%8."/>
      <w:lvlJc w:val="left"/>
      <w:pPr>
        <w:ind w:left="5760" w:hanging="360"/>
      </w:pPr>
    </w:lvl>
    <w:lvl w:ilvl="8" w:tplc="80132000" w:tentative="1">
      <w:start w:val="1"/>
      <w:numFmt w:val="lowerRoman"/>
      <w:lvlText w:val="%9."/>
      <w:lvlJc w:val="right"/>
      <w:pPr>
        <w:ind w:left="6480" w:hanging="180"/>
      </w:pPr>
    </w:lvl>
  </w:abstractNum>
  <w:abstractNum w:abstractNumId="45882751">
    <w:multiLevelType w:val="hybridMultilevel"/>
    <w:lvl w:ilvl="0" w:tplc="96982904">
      <w:start w:val="1"/>
      <w:numFmt w:val="decimal"/>
      <w:lvlText w:val="%1."/>
      <w:lvlJc w:val="left"/>
      <w:pPr>
        <w:ind w:left="720" w:hanging="360"/>
      </w:pPr>
    </w:lvl>
    <w:lvl w:ilvl="1" w:tplc="96982904" w:tentative="1">
      <w:start w:val="1"/>
      <w:numFmt w:val="lowerLetter"/>
      <w:lvlText w:val="%2."/>
      <w:lvlJc w:val="left"/>
      <w:pPr>
        <w:ind w:left="1440" w:hanging="360"/>
      </w:pPr>
    </w:lvl>
    <w:lvl w:ilvl="2" w:tplc="96982904" w:tentative="1">
      <w:start w:val="1"/>
      <w:numFmt w:val="lowerRoman"/>
      <w:lvlText w:val="%3."/>
      <w:lvlJc w:val="right"/>
      <w:pPr>
        <w:ind w:left="2160" w:hanging="180"/>
      </w:pPr>
    </w:lvl>
    <w:lvl w:ilvl="3" w:tplc="96982904" w:tentative="1">
      <w:start w:val="1"/>
      <w:numFmt w:val="decimal"/>
      <w:lvlText w:val="%4."/>
      <w:lvlJc w:val="left"/>
      <w:pPr>
        <w:ind w:left="2880" w:hanging="360"/>
      </w:pPr>
    </w:lvl>
    <w:lvl w:ilvl="4" w:tplc="96982904" w:tentative="1">
      <w:start w:val="1"/>
      <w:numFmt w:val="lowerLetter"/>
      <w:lvlText w:val="%5."/>
      <w:lvlJc w:val="left"/>
      <w:pPr>
        <w:ind w:left="3600" w:hanging="360"/>
      </w:pPr>
    </w:lvl>
    <w:lvl w:ilvl="5" w:tplc="96982904" w:tentative="1">
      <w:start w:val="1"/>
      <w:numFmt w:val="lowerRoman"/>
      <w:lvlText w:val="%6."/>
      <w:lvlJc w:val="right"/>
      <w:pPr>
        <w:ind w:left="4320" w:hanging="180"/>
      </w:pPr>
    </w:lvl>
    <w:lvl w:ilvl="6" w:tplc="96982904" w:tentative="1">
      <w:start w:val="1"/>
      <w:numFmt w:val="decimal"/>
      <w:lvlText w:val="%7."/>
      <w:lvlJc w:val="left"/>
      <w:pPr>
        <w:ind w:left="5040" w:hanging="360"/>
      </w:pPr>
    </w:lvl>
    <w:lvl w:ilvl="7" w:tplc="96982904" w:tentative="1">
      <w:start w:val="1"/>
      <w:numFmt w:val="lowerLetter"/>
      <w:lvlText w:val="%8."/>
      <w:lvlJc w:val="left"/>
      <w:pPr>
        <w:ind w:left="5760" w:hanging="360"/>
      </w:pPr>
    </w:lvl>
    <w:lvl w:ilvl="8" w:tplc="96982904" w:tentative="1">
      <w:start w:val="1"/>
      <w:numFmt w:val="lowerRoman"/>
      <w:lvlText w:val="%9."/>
      <w:lvlJc w:val="right"/>
      <w:pPr>
        <w:ind w:left="6480" w:hanging="180"/>
      </w:pPr>
    </w:lvl>
  </w:abstractNum>
  <w:abstractNum w:abstractNumId="45882750">
    <w:multiLevelType w:val="hybridMultilevel"/>
    <w:lvl w:ilvl="0" w:tplc="48757143">
      <w:start w:val="1"/>
      <w:numFmt w:val="decimal"/>
      <w:lvlText w:val="%1."/>
      <w:lvlJc w:val="left"/>
      <w:pPr>
        <w:ind w:left="720" w:hanging="360"/>
      </w:pPr>
    </w:lvl>
    <w:lvl w:ilvl="1" w:tplc="48757143" w:tentative="1">
      <w:start w:val="1"/>
      <w:numFmt w:val="lowerLetter"/>
      <w:lvlText w:val="%2."/>
      <w:lvlJc w:val="left"/>
      <w:pPr>
        <w:ind w:left="1440" w:hanging="360"/>
      </w:pPr>
    </w:lvl>
    <w:lvl w:ilvl="2" w:tplc="48757143" w:tentative="1">
      <w:start w:val="1"/>
      <w:numFmt w:val="lowerRoman"/>
      <w:lvlText w:val="%3."/>
      <w:lvlJc w:val="right"/>
      <w:pPr>
        <w:ind w:left="2160" w:hanging="180"/>
      </w:pPr>
    </w:lvl>
    <w:lvl w:ilvl="3" w:tplc="48757143" w:tentative="1">
      <w:start w:val="1"/>
      <w:numFmt w:val="decimal"/>
      <w:lvlText w:val="%4."/>
      <w:lvlJc w:val="left"/>
      <w:pPr>
        <w:ind w:left="2880" w:hanging="360"/>
      </w:pPr>
    </w:lvl>
    <w:lvl w:ilvl="4" w:tplc="48757143" w:tentative="1">
      <w:start w:val="1"/>
      <w:numFmt w:val="lowerLetter"/>
      <w:lvlText w:val="%5."/>
      <w:lvlJc w:val="left"/>
      <w:pPr>
        <w:ind w:left="3600" w:hanging="360"/>
      </w:pPr>
    </w:lvl>
    <w:lvl w:ilvl="5" w:tplc="48757143" w:tentative="1">
      <w:start w:val="1"/>
      <w:numFmt w:val="lowerRoman"/>
      <w:lvlText w:val="%6."/>
      <w:lvlJc w:val="right"/>
      <w:pPr>
        <w:ind w:left="4320" w:hanging="180"/>
      </w:pPr>
    </w:lvl>
    <w:lvl w:ilvl="6" w:tplc="48757143" w:tentative="1">
      <w:start w:val="1"/>
      <w:numFmt w:val="decimal"/>
      <w:lvlText w:val="%7."/>
      <w:lvlJc w:val="left"/>
      <w:pPr>
        <w:ind w:left="5040" w:hanging="360"/>
      </w:pPr>
    </w:lvl>
    <w:lvl w:ilvl="7" w:tplc="48757143" w:tentative="1">
      <w:start w:val="1"/>
      <w:numFmt w:val="lowerLetter"/>
      <w:lvlText w:val="%8."/>
      <w:lvlJc w:val="left"/>
      <w:pPr>
        <w:ind w:left="5760" w:hanging="360"/>
      </w:pPr>
    </w:lvl>
    <w:lvl w:ilvl="8" w:tplc="48757143" w:tentative="1">
      <w:start w:val="1"/>
      <w:numFmt w:val="lowerRoman"/>
      <w:lvlText w:val="%9."/>
      <w:lvlJc w:val="right"/>
      <w:pPr>
        <w:ind w:left="6480" w:hanging="180"/>
      </w:pPr>
    </w:lvl>
  </w:abstractNum>
  <w:abstractNum w:abstractNumId="45882749">
    <w:multiLevelType w:val="hybridMultilevel"/>
    <w:lvl w:ilvl="0" w:tplc="69059035">
      <w:start w:val="1"/>
      <w:numFmt w:val="decimal"/>
      <w:lvlText w:val="%1."/>
      <w:lvlJc w:val="left"/>
      <w:pPr>
        <w:ind w:left="720" w:hanging="360"/>
      </w:pPr>
    </w:lvl>
    <w:lvl w:ilvl="1" w:tplc="69059035" w:tentative="1">
      <w:start w:val="1"/>
      <w:numFmt w:val="lowerLetter"/>
      <w:lvlText w:val="%2."/>
      <w:lvlJc w:val="left"/>
      <w:pPr>
        <w:ind w:left="1440" w:hanging="360"/>
      </w:pPr>
    </w:lvl>
    <w:lvl w:ilvl="2" w:tplc="69059035" w:tentative="1">
      <w:start w:val="1"/>
      <w:numFmt w:val="lowerRoman"/>
      <w:lvlText w:val="%3."/>
      <w:lvlJc w:val="right"/>
      <w:pPr>
        <w:ind w:left="2160" w:hanging="180"/>
      </w:pPr>
    </w:lvl>
    <w:lvl w:ilvl="3" w:tplc="69059035" w:tentative="1">
      <w:start w:val="1"/>
      <w:numFmt w:val="decimal"/>
      <w:lvlText w:val="%4."/>
      <w:lvlJc w:val="left"/>
      <w:pPr>
        <w:ind w:left="2880" w:hanging="360"/>
      </w:pPr>
    </w:lvl>
    <w:lvl w:ilvl="4" w:tplc="69059035" w:tentative="1">
      <w:start w:val="1"/>
      <w:numFmt w:val="lowerLetter"/>
      <w:lvlText w:val="%5."/>
      <w:lvlJc w:val="left"/>
      <w:pPr>
        <w:ind w:left="3600" w:hanging="360"/>
      </w:pPr>
    </w:lvl>
    <w:lvl w:ilvl="5" w:tplc="69059035" w:tentative="1">
      <w:start w:val="1"/>
      <w:numFmt w:val="lowerRoman"/>
      <w:lvlText w:val="%6."/>
      <w:lvlJc w:val="right"/>
      <w:pPr>
        <w:ind w:left="4320" w:hanging="180"/>
      </w:pPr>
    </w:lvl>
    <w:lvl w:ilvl="6" w:tplc="69059035" w:tentative="1">
      <w:start w:val="1"/>
      <w:numFmt w:val="decimal"/>
      <w:lvlText w:val="%7."/>
      <w:lvlJc w:val="left"/>
      <w:pPr>
        <w:ind w:left="5040" w:hanging="360"/>
      </w:pPr>
    </w:lvl>
    <w:lvl w:ilvl="7" w:tplc="69059035" w:tentative="1">
      <w:start w:val="1"/>
      <w:numFmt w:val="lowerLetter"/>
      <w:lvlText w:val="%8."/>
      <w:lvlJc w:val="left"/>
      <w:pPr>
        <w:ind w:left="5760" w:hanging="360"/>
      </w:pPr>
    </w:lvl>
    <w:lvl w:ilvl="8" w:tplc="69059035" w:tentative="1">
      <w:start w:val="1"/>
      <w:numFmt w:val="lowerRoman"/>
      <w:lvlText w:val="%9."/>
      <w:lvlJc w:val="right"/>
      <w:pPr>
        <w:ind w:left="6480" w:hanging="180"/>
      </w:pPr>
    </w:lvl>
  </w:abstractNum>
  <w:abstractNum w:abstractNumId="45882748">
    <w:multiLevelType w:val="hybridMultilevel"/>
    <w:lvl w:ilvl="0" w:tplc="88580310">
      <w:start w:val="1"/>
      <w:numFmt w:val="decimal"/>
      <w:lvlText w:val="%1."/>
      <w:lvlJc w:val="left"/>
      <w:pPr>
        <w:ind w:left="720" w:hanging="360"/>
      </w:pPr>
    </w:lvl>
    <w:lvl w:ilvl="1" w:tplc="88580310" w:tentative="1">
      <w:start w:val="1"/>
      <w:numFmt w:val="lowerLetter"/>
      <w:lvlText w:val="%2."/>
      <w:lvlJc w:val="left"/>
      <w:pPr>
        <w:ind w:left="1440" w:hanging="360"/>
      </w:pPr>
    </w:lvl>
    <w:lvl w:ilvl="2" w:tplc="88580310" w:tentative="1">
      <w:start w:val="1"/>
      <w:numFmt w:val="lowerRoman"/>
      <w:lvlText w:val="%3."/>
      <w:lvlJc w:val="right"/>
      <w:pPr>
        <w:ind w:left="2160" w:hanging="180"/>
      </w:pPr>
    </w:lvl>
    <w:lvl w:ilvl="3" w:tplc="88580310" w:tentative="1">
      <w:start w:val="1"/>
      <w:numFmt w:val="decimal"/>
      <w:lvlText w:val="%4."/>
      <w:lvlJc w:val="left"/>
      <w:pPr>
        <w:ind w:left="2880" w:hanging="360"/>
      </w:pPr>
    </w:lvl>
    <w:lvl w:ilvl="4" w:tplc="88580310" w:tentative="1">
      <w:start w:val="1"/>
      <w:numFmt w:val="lowerLetter"/>
      <w:lvlText w:val="%5."/>
      <w:lvlJc w:val="left"/>
      <w:pPr>
        <w:ind w:left="3600" w:hanging="360"/>
      </w:pPr>
    </w:lvl>
    <w:lvl w:ilvl="5" w:tplc="88580310" w:tentative="1">
      <w:start w:val="1"/>
      <w:numFmt w:val="lowerRoman"/>
      <w:lvlText w:val="%6."/>
      <w:lvlJc w:val="right"/>
      <w:pPr>
        <w:ind w:left="4320" w:hanging="180"/>
      </w:pPr>
    </w:lvl>
    <w:lvl w:ilvl="6" w:tplc="88580310" w:tentative="1">
      <w:start w:val="1"/>
      <w:numFmt w:val="decimal"/>
      <w:lvlText w:val="%7."/>
      <w:lvlJc w:val="left"/>
      <w:pPr>
        <w:ind w:left="5040" w:hanging="360"/>
      </w:pPr>
    </w:lvl>
    <w:lvl w:ilvl="7" w:tplc="88580310" w:tentative="1">
      <w:start w:val="1"/>
      <w:numFmt w:val="lowerLetter"/>
      <w:lvlText w:val="%8."/>
      <w:lvlJc w:val="left"/>
      <w:pPr>
        <w:ind w:left="5760" w:hanging="360"/>
      </w:pPr>
    </w:lvl>
    <w:lvl w:ilvl="8" w:tplc="88580310" w:tentative="1">
      <w:start w:val="1"/>
      <w:numFmt w:val="lowerRoman"/>
      <w:lvlText w:val="%9."/>
      <w:lvlJc w:val="right"/>
      <w:pPr>
        <w:ind w:left="6480" w:hanging="180"/>
      </w:pPr>
    </w:lvl>
  </w:abstractNum>
  <w:abstractNum w:abstractNumId="45882747">
    <w:multiLevelType w:val="hybridMultilevel"/>
    <w:lvl w:ilvl="0" w:tplc="53137670">
      <w:start w:val="1"/>
      <w:numFmt w:val="decimal"/>
      <w:lvlText w:val="%1."/>
      <w:lvlJc w:val="left"/>
      <w:pPr>
        <w:ind w:left="720" w:hanging="360"/>
      </w:pPr>
    </w:lvl>
    <w:lvl w:ilvl="1" w:tplc="53137670" w:tentative="1">
      <w:start w:val="1"/>
      <w:numFmt w:val="lowerLetter"/>
      <w:lvlText w:val="%2."/>
      <w:lvlJc w:val="left"/>
      <w:pPr>
        <w:ind w:left="1440" w:hanging="360"/>
      </w:pPr>
    </w:lvl>
    <w:lvl w:ilvl="2" w:tplc="53137670" w:tentative="1">
      <w:start w:val="1"/>
      <w:numFmt w:val="lowerRoman"/>
      <w:lvlText w:val="%3."/>
      <w:lvlJc w:val="right"/>
      <w:pPr>
        <w:ind w:left="2160" w:hanging="180"/>
      </w:pPr>
    </w:lvl>
    <w:lvl w:ilvl="3" w:tplc="53137670" w:tentative="1">
      <w:start w:val="1"/>
      <w:numFmt w:val="decimal"/>
      <w:lvlText w:val="%4."/>
      <w:lvlJc w:val="left"/>
      <w:pPr>
        <w:ind w:left="2880" w:hanging="360"/>
      </w:pPr>
    </w:lvl>
    <w:lvl w:ilvl="4" w:tplc="53137670" w:tentative="1">
      <w:start w:val="1"/>
      <w:numFmt w:val="lowerLetter"/>
      <w:lvlText w:val="%5."/>
      <w:lvlJc w:val="left"/>
      <w:pPr>
        <w:ind w:left="3600" w:hanging="360"/>
      </w:pPr>
    </w:lvl>
    <w:lvl w:ilvl="5" w:tplc="53137670" w:tentative="1">
      <w:start w:val="1"/>
      <w:numFmt w:val="lowerRoman"/>
      <w:lvlText w:val="%6."/>
      <w:lvlJc w:val="right"/>
      <w:pPr>
        <w:ind w:left="4320" w:hanging="180"/>
      </w:pPr>
    </w:lvl>
    <w:lvl w:ilvl="6" w:tplc="53137670" w:tentative="1">
      <w:start w:val="1"/>
      <w:numFmt w:val="decimal"/>
      <w:lvlText w:val="%7."/>
      <w:lvlJc w:val="left"/>
      <w:pPr>
        <w:ind w:left="5040" w:hanging="360"/>
      </w:pPr>
    </w:lvl>
    <w:lvl w:ilvl="7" w:tplc="53137670" w:tentative="1">
      <w:start w:val="1"/>
      <w:numFmt w:val="lowerLetter"/>
      <w:lvlText w:val="%8."/>
      <w:lvlJc w:val="left"/>
      <w:pPr>
        <w:ind w:left="5760" w:hanging="360"/>
      </w:pPr>
    </w:lvl>
    <w:lvl w:ilvl="8" w:tplc="53137670" w:tentative="1">
      <w:start w:val="1"/>
      <w:numFmt w:val="lowerRoman"/>
      <w:lvlText w:val="%9."/>
      <w:lvlJc w:val="right"/>
      <w:pPr>
        <w:ind w:left="6480" w:hanging="180"/>
      </w:pPr>
    </w:lvl>
  </w:abstractNum>
  <w:abstractNum w:abstractNumId="45882746">
    <w:multiLevelType w:val="hybridMultilevel"/>
    <w:lvl w:ilvl="0" w:tplc="38616251">
      <w:start w:val="1"/>
      <w:numFmt w:val="decimal"/>
      <w:lvlText w:val="%1."/>
      <w:lvlJc w:val="left"/>
      <w:pPr>
        <w:ind w:left="720" w:hanging="360"/>
      </w:pPr>
    </w:lvl>
    <w:lvl w:ilvl="1" w:tplc="38616251" w:tentative="1">
      <w:start w:val="1"/>
      <w:numFmt w:val="lowerLetter"/>
      <w:lvlText w:val="%2."/>
      <w:lvlJc w:val="left"/>
      <w:pPr>
        <w:ind w:left="1440" w:hanging="360"/>
      </w:pPr>
    </w:lvl>
    <w:lvl w:ilvl="2" w:tplc="38616251" w:tentative="1">
      <w:start w:val="1"/>
      <w:numFmt w:val="lowerRoman"/>
      <w:lvlText w:val="%3."/>
      <w:lvlJc w:val="right"/>
      <w:pPr>
        <w:ind w:left="2160" w:hanging="180"/>
      </w:pPr>
    </w:lvl>
    <w:lvl w:ilvl="3" w:tplc="38616251" w:tentative="1">
      <w:start w:val="1"/>
      <w:numFmt w:val="decimal"/>
      <w:lvlText w:val="%4."/>
      <w:lvlJc w:val="left"/>
      <w:pPr>
        <w:ind w:left="2880" w:hanging="360"/>
      </w:pPr>
    </w:lvl>
    <w:lvl w:ilvl="4" w:tplc="38616251" w:tentative="1">
      <w:start w:val="1"/>
      <w:numFmt w:val="lowerLetter"/>
      <w:lvlText w:val="%5."/>
      <w:lvlJc w:val="left"/>
      <w:pPr>
        <w:ind w:left="3600" w:hanging="360"/>
      </w:pPr>
    </w:lvl>
    <w:lvl w:ilvl="5" w:tplc="38616251" w:tentative="1">
      <w:start w:val="1"/>
      <w:numFmt w:val="lowerRoman"/>
      <w:lvlText w:val="%6."/>
      <w:lvlJc w:val="right"/>
      <w:pPr>
        <w:ind w:left="4320" w:hanging="180"/>
      </w:pPr>
    </w:lvl>
    <w:lvl w:ilvl="6" w:tplc="38616251" w:tentative="1">
      <w:start w:val="1"/>
      <w:numFmt w:val="decimal"/>
      <w:lvlText w:val="%7."/>
      <w:lvlJc w:val="left"/>
      <w:pPr>
        <w:ind w:left="5040" w:hanging="360"/>
      </w:pPr>
    </w:lvl>
    <w:lvl w:ilvl="7" w:tplc="38616251" w:tentative="1">
      <w:start w:val="1"/>
      <w:numFmt w:val="lowerLetter"/>
      <w:lvlText w:val="%8."/>
      <w:lvlJc w:val="left"/>
      <w:pPr>
        <w:ind w:left="5760" w:hanging="360"/>
      </w:pPr>
    </w:lvl>
    <w:lvl w:ilvl="8" w:tplc="38616251" w:tentative="1">
      <w:start w:val="1"/>
      <w:numFmt w:val="lowerRoman"/>
      <w:lvlText w:val="%9."/>
      <w:lvlJc w:val="right"/>
      <w:pPr>
        <w:ind w:left="6480" w:hanging="180"/>
      </w:pPr>
    </w:lvl>
  </w:abstractNum>
  <w:abstractNum w:abstractNumId="45882745">
    <w:multiLevelType w:val="hybridMultilevel"/>
    <w:lvl w:ilvl="0" w:tplc="92025557">
      <w:start w:val="1"/>
      <w:numFmt w:val="decimal"/>
      <w:lvlText w:val="%1."/>
      <w:lvlJc w:val="left"/>
      <w:pPr>
        <w:ind w:left="720" w:hanging="360"/>
      </w:pPr>
    </w:lvl>
    <w:lvl w:ilvl="1" w:tplc="92025557" w:tentative="1">
      <w:start w:val="1"/>
      <w:numFmt w:val="lowerLetter"/>
      <w:lvlText w:val="%2."/>
      <w:lvlJc w:val="left"/>
      <w:pPr>
        <w:ind w:left="1440" w:hanging="360"/>
      </w:pPr>
    </w:lvl>
    <w:lvl w:ilvl="2" w:tplc="92025557" w:tentative="1">
      <w:start w:val="1"/>
      <w:numFmt w:val="lowerRoman"/>
      <w:lvlText w:val="%3."/>
      <w:lvlJc w:val="right"/>
      <w:pPr>
        <w:ind w:left="2160" w:hanging="180"/>
      </w:pPr>
    </w:lvl>
    <w:lvl w:ilvl="3" w:tplc="92025557" w:tentative="1">
      <w:start w:val="1"/>
      <w:numFmt w:val="decimal"/>
      <w:lvlText w:val="%4."/>
      <w:lvlJc w:val="left"/>
      <w:pPr>
        <w:ind w:left="2880" w:hanging="360"/>
      </w:pPr>
    </w:lvl>
    <w:lvl w:ilvl="4" w:tplc="92025557" w:tentative="1">
      <w:start w:val="1"/>
      <w:numFmt w:val="lowerLetter"/>
      <w:lvlText w:val="%5."/>
      <w:lvlJc w:val="left"/>
      <w:pPr>
        <w:ind w:left="3600" w:hanging="360"/>
      </w:pPr>
    </w:lvl>
    <w:lvl w:ilvl="5" w:tplc="92025557" w:tentative="1">
      <w:start w:val="1"/>
      <w:numFmt w:val="lowerRoman"/>
      <w:lvlText w:val="%6."/>
      <w:lvlJc w:val="right"/>
      <w:pPr>
        <w:ind w:left="4320" w:hanging="180"/>
      </w:pPr>
    </w:lvl>
    <w:lvl w:ilvl="6" w:tplc="92025557" w:tentative="1">
      <w:start w:val="1"/>
      <w:numFmt w:val="decimal"/>
      <w:lvlText w:val="%7."/>
      <w:lvlJc w:val="left"/>
      <w:pPr>
        <w:ind w:left="5040" w:hanging="360"/>
      </w:pPr>
    </w:lvl>
    <w:lvl w:ilvl="7" w:tplc="92025557" w:tentative="1">
      <w:start w:val="1"/>
      <w:numFmt w:val="lowerLetter"/>
      <w:lvlText w:val="%8."/>
      <w:lvlJc w:val="left"/>
      <w:pPr>
        <w:ind w:left="5760" w:hanging="360"/>
      </w:pPr>
    </w:lvl>
    <w:lvl w:ilvl="8" w:tplc="92025557" w:tentative="1">
      <w:start w:val="1"/>
      <w:numFmt w:val="lowerRoman"/>
      <w:lvlText w:val="%9."/>
      <w:lvlJc w:val="right"/>
      <w:pPr>
        <w:ind w:left="6480" w:hanging="180"/>
      </w:pPr>
    </w:lvl>
  </w:abstractNum>
  <w:abstractNum w:abstractNumId="45882744">
    <w:multiLevelType w:val="hybridMultilevel"/>
    <w:lvl w:ilvl="0" w:tplc="30701560">
      <w:start w:val="1"/>
      <w:numFmt w:val="decimal"/>
      <w:lvlText w:val="%1."/>
      <w:lvlJc w:val="left"/>
      <w:pPr>
        <w:ind w:left="720" w:hanging="360"/>
      </w:pPr>
    </w:lvl>
    <w:lvl w:ilvl="1" w:tplc="30701560" w:tentative="1">
      <w:start w:val="1"/>
      <w:numFmt w:val="lowerLetter"/>
      <w:lvlText w:val="%2."/>
      <w:lvlJc w:val="left"/>
      <w:pPr>
        <w:ind w:left="1440" w:hanging="360"/>
      </w:pPr>
    </w:lvl>
    <w:lvl w:ilvl="2" w:tplc="30701560" w:tentative="1">
      <w:start w:val="1"/>
      <w:numFmt w:val="lowerRoman"/>
      <w:lvlText w:val="%3."/>
      <w:lvlJc w:val="right"/>
      <w:pPr>
        <w:ind w:left="2160" w:hanging="180"/>
      </w:pPr>
    </w:lvl>
    <w:lvl w:ilvl="3" w:tplc="30701560" w:tentative="1">
      <w:start w:val="1"/>
      <w:numFmt w:val="decimal"/>
      <w:lvlText w:val="%4."/>
      <w:lvlJc w:val="left"/>
      <w:pPr>
        <w:ind w:left="2880" w:hanging="360"/>
      </w:pPr>
    </w:lvl>
    <w:lvl w:ilvl="4" w:tplc="30701560" w:tentative="1">
      <w:start w:val="1"/>
      <w:numFmt w:val="lowerLetter"/>
      <w:lvlText w:val="%5."/>
      <w:lvlJc w:val="left"/>
      <w:pPr>
        <w:ind w:left="3600" w:hanging="360"/>
      </w:pPr>
    </w:lvl>
    <w:lvl w:ilvl="5" w:tplc="30701560" w:tentative="1">
      <w:start w:val="1"/>
      <w:numFmt w:val="lowerRoman"/>
      <w:lvlText w:val="%6."/>
      <w:lvlJc w:val="right"/>
      <w:pPr>
        <w:ind w:left="4320" w:hanging="180"/>
      </w:pPr>
    </w:lvl>
    <w:lvl w:ilvl="6" w:tplc="30701560" w:tentative="1">
      <w:start w:val="1"/>
      <w:numFmt w:val="decimal"/>
      <w:lvlText w:val="%7."/>
      <w:lvlJc w:val="left"/>
      <w:pPr>
        <w:ind w:left="5040" w:hanging="360"/>
      </w:pPr>
    </w:lvl>
    <w:lvl w:ilvl="7" w:tplc="30701560" w:tentative="1">
      <w:start w:val="1"/>
      <w:numFmt w:val="lowerLetter"/>
      <w:lvlText w:val="%8."/>
      <w:lvlJc w:val="left"/>
      <w:pPr>
        <w:ind w:left="5760" w:hanging="360"/>
      </w:pPr>
    </w:lvl>
    <w:lvl w:ilvl="8" w:tplc="30701560" w:tentative="1">
      <w:start w:val="1"/>
      <w:numFmt w:val="lowerRoman"/>
      <w:lvlText w:val="%9."/>
      <w:lvlJc w:val="right"/>
      <w:pPr>
        <w:ind w:left="6480" w:hanging="180"/>
      </w:pPr>
    </w:lvl>
  </w:abstractNum>
  <w:abstractNum w:abstractNumId="45882743">
    <w:multiLevelType w:val="hybridMultilevel"/>
    <w:lvl w:ilvl="0" w:tplc="69372717">
      <w:start w:val="1"/>
      <w:numFmt w:val="decimal"/>
      <w:lvlText w:val="%1."/>
      <w:lvlJc w:val="left"/>
      <w:pPr>
        <w:ind w:left="720" w:hanging="360"/>
      </w:pPr>
    </w:lvl>
    <w:lvl w:ilvl="1" w:tplc="69372717" w:tentative="1">
      <w:start w:val="1"/>
      <w:numFmt w:val="lowerLetter"/>
      <w:lvlText w:val="%2."/>
      <w:lvlJc w:val="left"/>
      <w:pPr>
        <w:ind w:left="1440" w:hanging="360"/>
      </w:pPr>
    </w:lvl>
    <w:lvl w:ilvl="2" w:tplc="69372717" w:tentative="1">
      <w:start w:val="1"/>
      <w:numFmt w:val="lowerRoman"/>
      <w:lvlText w:val="%3."/>
      <w:lvlJc w:val="right"/>
      <w:pPr>
        <w:ind w:left="2160" w:hanging="180"/>
      </w:pPr>
    </w:lvl>
    <w:lvl w:ilvl="3" w:tplc="69372717" w:tentative="1">
      <w:start w:val="1"/>
      <w:numFmt w:val="decimal"/>
      <w:lvlText w:val="%4."/>
      <w:lvlJc w:val="left"/>
      <w:pPr>
        <w:ind w:left="2880" w:hanging="360"/>
      </w:pPr>
    </w:lvl>
    <w:lvl w:ilvl="4" w:tplc="69372717" w:tentative="1">
      <w:start w:val="1"/>
      <w:numFmt w:val="lowerLetter"/>
      <w:lvlText w:val="%5."/>
      <w:lvlJc w:val="left"/>
      <w:pPr>
        <w:ind w:left="3600" w:hanging="360"/>
      </w:pPr>
    </w:lvl>
    <w:lvl w:ilvl="5" w:tplc="69372717" w:tentative="1">
      <w:start w:val="1"/>
      <w:numFmt w:val="lowerRoman"/>
      <w:lvlText w:val="%6."/>
      <w:lvlJc w:val="right"/>
      <w:pPr>
        <w:ind w:left="4320" w:hanging="180"/>
      </w:pPr>
    </w:lvl>
    <w:lvl w:ilvl="6" w:tplc="69372717" w:tentative="1">
      <w:start w:val="1"/>
      <w:numFmt w:val="decimal"/>
      <w:lvlText w:val="%7."/>
      <w:lvlJc w:val="left"/>
      <w:pPr>
        <w:ind w:left="5040" w:hanging="360"/>
      </w:pPr>
    </w:lvl>
    <w:lvl w:ilvl="7" w:tplc="69372717" w:tentative="1">
      <w:start w:val="1"/>
      <w:numFmt w:val="lowerLetter"/>
      <w:lvlText w:val="%8."/>
      <w:lvlJc w:val="left"/>
      <w:pPr>
        <w:ind w:left="5760" w:hanging="360"/>
      </w:pPr>
    </w:lvl>
    <w:lvl w:ilvl="8" w:tplc="69372717" w:tentative="1">
      <w:start w:val="1"/>
      <w:numFmt w:val="lowerRoman"/>
      <w:lvlText w:val="%9."/>
      <w:lvlJc w:val="right"/>
      <w:pPr>
        <w:ind w:left="6480" w:hanging="180"/>
      </w:pPr>
    </w:lvl>
  </w:abstractNum>
  <w:abstractNum w:abstractNumId="45882742">
    <w:multiLevelType w:val="hybridMultilevel"/>
    <w:lvl w:ilvl="0" w:tplc="11689535">
      <w:start w:val="1"/>
      <w:numFmt w:val="decimal"/>
      <w:lvlText w:val="%1."/>
      <w:lvlJc w:val="left"/>
      <w:pPr>
        <w:ind w:left="720" w:hanging="360"/>
      </w:pPr>
    </w:lvl>
    <w:lvl w:ilvl="1" w:tplc="11689535" w:tentative="1">
      <w:start w:val="1"/>
      <w:numFmt w:val="lowerLetter"/>
      <w:lvlText w:val="%2."/>
      <w:lvlJc w:val="left"/>
      <w:pPr>
        <w:ind w:left="1440" w:hanging="360"/>
      </w:pPr>
    </w:lvl>
    <w:lvl w:ilvl="2" w:tplc="11689535" w:tentative="1">
      <w:start w:val="1"/>
      <w:numFmt w:val="lowerRoman"/>
      <w:lvlText w:val="%3."/>
      <w:lvlJc w:val="right"/>
      <w:pPr>
        <w:ind w:left="2160" w:hanging="180"/>
      </w:pPr>
    </w:lvl>
    <w:lvl w:ilvl="3" w:tplc="11689535" w:tentative="1">
      <w:start w:val="1"/>
      <w:numFmt w:val="decimal"/>
      <w:lvlText w:val="%4."/>
      <w:lvlJc w:val="left"/>
      <w:pPr>
        <w:ind w:left="2880" w:hanging="360"/>
      </w:pPr>
    </w:lvl>
    <w:lvl w:ilvl="4" w:tplc="11689535" w:tentative="1">
      <w:start w:val="1"/>
      <w:numFmt w:val="lowerLetter"/>
      <w:lvlText w:val="%5."/>
      <w:lvlJc w:val="left"/>
      <w:pPr>
        <w:ind w:left="3600" w:hanging="360"/>
      </w:pPr>
    </w:lvl>
    <w:lvl w:ilvl="5" w:tplc="11689535" w:tentative="1">
      <w:start w:val="1"/>
      <w:numFmt w:val="lowerRoman"/>
      <w:lvlText w:val="%6."/>
      <w:lvlJc w:val="right"/>
      <w:pPr>
        <w:ind w:left="4320" w:hanging="180"/>
      </w:pPr>
    </w:lvl>
    <w:lvl w:ilvl="6" w:tplc="11689535" w:tentative="1">
      <w:start w:val="1"/>
      <w:numFmt w:val="decimal"/>
      <w:lvlText w:val="%7."/>
      <w:lvlJc w:val="left"/>
      <w:pPr>
        <w:ind w:left="5040" w:hanging="360"/>
      </w:pPr>
    </w:lvl>
    <w:lvl w:ilvl="7" w:tplc="11689535" w:tentative="1">
      <w:start w:val="1"/>
      <w:numFmt w:val="lowerLetter"/>
      <w:lvlText w:val="%8."/>
      <w:lvlJc w:val="left"/>
      <w:pPr>
        <w:ind w:left="5760" w:hanging="360"/>
      </w:pPr>
    </w:lvl>
    <w:lvl w:ilvl="8" w:tplc="11689535" w:tentative="1">
      <w:start w:val="1"/>
      <w:numFmt w:val="lowerRoman"/>
      <w:lvlText w:val="%9."/>
      <w:lvlJc w:val="right"/>
      <w:pPr>
        <w:ind w:left="6480" w:hanging="180"/>
      </w:pPr>
    </w:lvl>
  </w:abstractNum>
  <w:abstractNum w:abstractNumId="45882741">
    <w:multiLevelType w:val="hybridMultilevel"/>
    <w:lvl w:ilvl="0" w:tplc="81525494">
      <w:start w:val="1"/>
      <w:numFmt w:val="decimal"/>
      <w:lvlText w:val="%1."/>
      <w:lvlJc w:val="left"/>
      <w:pPr>
        <w:ind w:left="720" w:hanging="360"/>
      </w:pPr>
    </w:lvl>
    <w:lvl w:ilvl="1" w:tplc="81525494" w:tentative="1">
      <w:start w:val="1"/>
      <w:numFmt w:val="lowerLetter"/>
      <w:lvlText w:val="%2."/>
      <w:lvlJc w:val="left"/>
      <w:pPr>
        <w:ind w:left="1440" w:hanging="360"/>
      </w:pPr>
    </w:lvl>
    <w:lvl w:ilvl="2" w:tplc="81525494" w:tentative="1">
      <w:start w:val="1"/>
      <w:numFmt w:val="lowerRoman"/>
      <w:lvlText w:val="%3."/>
      <w:lvlJc w:val="right"/>
      <w:pPr>
        <w:ind w:left="2160" w:hanging="180"/>
      </w:pPr>
    </w:lvl>
    <w:lvl w:ilvl="3" w:tplc="81525494" w:tentative="1">
      <w:start w:val="1"/>
      <w:numFmt w:val="decimal"/>
      <w:lvlText w:val="%4."/>
      <w:lvlJc w:val="left"/>
      <w:pPr>
        <w:ind w:left="2880" w:hanging="360"/>
      </w:pPr>
    </w:lvl>
    <w:lvl w:ilvl="4" w:tplc="81525494" w:tentative="1">
      <w:start w:val="1"/>
      <w:numFmt w:val="lowerLetter"/>
      <w:lvlText w:val="%5."/>
      <w:lvlJc w:val="left"/>
      <w:pPr>
        <w:ind w:left="3600" w:hanging="360"/>
      </w:pPr>
    </w:lvl>
    <w:lvl w:ilvl="5" w:tplc="81525494" w:tentative="1">
      <w:start w:val="1"/>
      <w:numFmt w:val="lowerRoman"/>
      <w:lvlText w:val="%6."/>
      <w:lvlJc w:val="right"/>
      <w:pPr>
        <w:ind w:left="4320" w:hanging="180"/>
      </w:pPr>
    </w:lvl>
    <w:lvl w:ilvl="6" w:tplc="81525494" w:tentative="1">
      <w:start w:val="1"/>
      <w:numFmt w:val="decimal"/>
      <w:lvlText w:val="%7."/>
      <w:lvlJc w:val="left"/>
      <w:pPr>
        <w:ind w:left="5040" w:hanging="360"/>
      </w:pPr>
    </w:lvl>
    <w:lvl w:ilvl="7" w:tplc="81525494" w:tentative="1">
      <w:start w:val="1"/>
      <w:numFmt w:val="lowerLetter"/>
      <w:lvlText w:val="%8."/>
      <w:lvlJc w:val="left"/>
      <w:pPr>
        <w:ind w:left="5760" w:hanging="360"/>
      </w:pPr>
    </w:lvl>
    <w:lvl w:ilvl="8" w:tplc="81525494" w:tentative="1">
      <w:start w:val="1"/>
      <w:numFmt w:val="lowerRoman"/>
      <w:lvlText w:val="%9."/>
      <w:lvlJc w:val="right"/>
      <w:pPr>
        <w:ind w:left="6480" w:hanging="180"/>
      </w:pPr>
    </w:lvl>
  </w:abstractNum>
  <w:abstractNum w:abstractNumId="45882740">
    <w:multiLevelType w:val="hybridMultilevel"/>
    <w:lvl w:ilvl="0" w:tplc="53913610">
      <w:start w:val="1"/>
      <w:numFmt w:val="decimal"/>
      <w:lvlText w:val="%1."/>
      <w:lvlJc w:val="left"/>
      <w:pPr>
        <w:ind w:left="720" w:hanging="360"/>
      </w:pPr>
    </w:lvl>
    <w:lvl w:ilvl="1" w:tplc="53913610" w:tentative="1">
      <w:start w:val="1"/>
      <w:numFmt w:val="lowerLetter"/>
      <w:lvlText w:val="%2."/>
      <w:lvlJc w:val="left"/>
      <w:pPr>
        <w:ind w:left="1440" w:hanging="360"/>
      </w:pPr>
    </w:lvl>
    <w:lvl w:ilvl="2" w:tplc="53913610" w:tentative="1">
      <w:start w:val="1"/>
      <w:numFmt w:val="lowerRoman"/>
      <w:lvlText w:val="%3."/>
      <w:lvlJc w:val="right"/>
      <w:pPr>
        <w:ind w:left="2160" w:hanging="180"/>
      </w:pPr>
    </w:lvl>
    <w:lvl w:ilvl="3" w:tplc="53913610" w:tentative="1">
      <w:start w:val="1"/>
      <w:numFmt w:val="decimal"/>
      <w:lvlText w:val="%4."/>
      <w:lvlJc w:val="left"/>
      <w:pPr>
        <w:ind w:left="2880" w:hanging="360"/>
      </w:pPr>
    </w:lvl>
    <w:lvl w:ilvl="4" w:tplc="53913610" w:tentative="1">
      <w:start w:val="1"/>
      <w:numFmt w:val="lowerLetter"/>
      <w:lvlText w:val="%5."/>
      <w:lvlJc w:val="left"/>
      <w:pPr>
        <w:ind w:left="3600" w:hanging="360"/>
      </w:pPr>
    </w:lvl>
    <w:lvl w:ilvl="5" w:tplc="53913610" w:tentative="1">
      <w:start w:val="1"/>
      <w:numFmt w:val="lowerRoman"/>
      <w:lvlText w:val="%6."/>
      <w:lvlJc w:val="right"/>
      <w:pPr>
        <w:ind w:left="4320" w:hanging="180"/>
      </w:pPr>
    </w:lvl>
    <w:lvl w:ilvl="6" w:tplc="53913610" w:tentative="1">
      <w:start w:val="1"/>
      <w:numFmt w:val="decimal"/>
      <w:lvlText w:val="%7."/>
      <w:lvlJc w:val="left"/>
      <w:pPr>
        <w:ind w:left="5040" w:hanging="360"/>
      </w:pPr>
    </w:lvl>
    <w:lvl w:ilvl="7" w:tplc="53913610" w:tentative="1">
      <w:start w:val="1"/>
      <w:numFmt w:val="lowerLetter"/>
      <w:lvlText w:val="%8."/>
      <w:lvlJc w:val="left"/>
      <w:pPr>
        <w:ind w:left="5760" w:hanging="360"/>
      </w:pPr>
    </w:lvl>
    <w:lvl w:ilvl="8" w:tplc="53913610" w:tentative="1">
      <w:start w:val="1"/>
      <w:numFmt w:val="lowerRoman"/>
      <w:lvlText w:val="%9."/>
      <w:lvlJc w:val="right"/>
      <w:pPr>
        <w:ind w:left="6480" w:hanging="180"/>
      </w:pPr>
    </w:lvl>
  </w:abstractNum>
  <w:abstractNum w:abstractNumId="45882739">
    <w:multiLevelType w:val="hybridMultilevel"/>
    <w:lvl w:ilvl="0" w:tplc="44900557">
      <w:start w:val="1"/>
      <w:numFmt w:val="decimal"/>
      <w:lvlText w:val="%1."/>
      <w:lvlJc w:val="left"/>
      <w:pPr>
        <w:ind w:left="720" w:hanging="360"/>
      </w:pPr>
    </w:lvl>
    <w:lvl w:ilvl="1" w:tplc="44900557" w:tentative="1">
      <w:start w:val="1"/>
      <w:numFmt w:val="lowerLetter"/>
      <w:lvlText w:val="%2."/>
      <w:lvlJc w:val="left"/>
      <w:pPr>
        <w:ind w:left="1440" w:hanging="360"/>
      </w:pPr>
    </w:lvl>
    <w:lvl w:ilvl="2" w:tplc="44900557" w:tentative="1">
      <w:start w:val="1"/>
      <w:numFmt w:val="lowerRoman"/>
      <w:lvlText w:val="%3."/>
      <w:lvlJc w:val="right"/>
      <w:pPr>
        <w:ind w:left="2160" w:hanging="180"/>
      </w:pPr>
    </w:lvl>
    <w:lvl w:ilvl="3" w:tplc="44900557" w:tentative="1">
      <w:start w:val="1"/>
      <w:numFmt w:val="decimal"/>
      <w:lvlText w:val="%4."/>
      <w:lvlJc w:val="left"/>
      <w:pPr>
        <w:ind w:left="2880" w:hanging="360"/>
      </w:pPr>
    </w:lvl>
    <w:lvl w:ilvl="4" w:tplc="44900557" w:tentative="1">
      <w:start w:val="1"/>
      <w:numFmt w:val="lowerLetter"/>
      <w:lvlText w:val="%5."/>
      <w:lvlJc w:val="left"/>
      <w:pPr>
        <w:ind w:left="3600" w:hanging="360"/>
      </w:pPr>
    </w:lvl>
    <w:lvl w:ilvl="5" w:tplc="44900557" w:tentative="1">
      <w:start w:val="1"/>
      <w:numFmt w:val="lowerRoman"/>
      <w:lvlText w:val="%6."/>
      <w:lvlJc w:val="right"/>
      <w:pPr>
        <w:ind w:left="4320" w:hanging="180"/>
      </w:pPr>
    </w:lvl>
    <w:lvl w:ilvl="6" w:tplc="44900557" w:tentative="1">
      <w:start w:val="1"/>
      <w:numFmt w:val="decimal"/>
      <w:lvlText w:val="%7."/>
      <w:lvlJc w:val="left"/>
      <w:pPr>
        <w:ind w:left="5040" w:hanging="360"/>
      </w:pPr>
    </w:lvl>
    <w:lvl w:ilvl="7" w:tplc="44900557" w:tentative="1">
      <w:start w:val="1"/>
      <w:numFmt w:val="lowerLetter"/>
      <w:lvlText w:val="%8."/>
      <w:lvlJc w:val="left"/>
      <w:pPr>
        <w:ind w:left="5760" w:hanging="360"/>
      </w:pPr>
    </w:lvl>
    <w:lvl w:ilvl="8" w:tplc="44900557" w:tentative="1">
      <w:start w:val="1"/>
      <w:numFmt w:val="lowerRoman"/>
      <w:lvlText w:val="%9."/>
      <w:lvlJc w:val="right"/>
      <w:pPr>
        <w:ind w:left="6480" w:hanging="180"/>
      </w:pPr>
    </w:lvl>
  </w:abstractNum>
  <w:abstractNum w:abstractNumId="45882738">
    <w:multiLevelType w:val="hybridMultilevel"/>
    <w:lvl w:ilvl="0" w:tplc="97109886">
      <w:start w:val="1"/>
      <w:numFmt w:val="decimal"/>
      <w:lvlText w:val="%1."/>
      <w:lvlJc w:val="left"/>
      <w:pPr>
        <w:ind w:left="720" w:hanging="360"/>
      </w:pPr>
    </w:lvl>
    <w:lvl w:ilvl="1" w:tplc="97109886" w:tentative="1">
      <w:start w:val="1"/>
      <w:numFmt w:val="lowerLetter"/>
      <w:lvlText w:val="%2."/>
      <w:lvlJc w:val="left"/>
      <w:pPr>
        <w:ind w:left="1440" w:hanging="360"/>
      </w:pPr>
    </w:lvl>
    <w:lvl w:ilvl="2" w:tplc="97109886" w:tentative="1">
      <w:start w:val="1"/>
      <w:numFmt w:val="lowerRoman"/>
      <w:lvlText w:val="%3."/>
      <w:lvlJc w:val="right"/>
      <w:pPr>
        <w:ind w:left="2160" w:hanging="180"/>
      </w:pPr>
    </w:lvl>
    <w:lvl w:ilvl="3" w:tplc="97109886" w:tentative="1">
      <w:start w:val="1"/>
      <w:numFmt w:val="decimal"/>
      <w:lvlText w:val="%4."/>
      <w:lvlJc w:val="left"/>
      <w:pPr>
        <w:ind w:left="2880" w:hanging="360"/>
      </w:pPr>
    </w:lvl>
    <w:lvl w:ilvl="4" w:tplc="97109886" w:tentative="1">
      <w:start w:val="1"/>
      <w:numFmt w:val="lowerLetter"/>
      <w:lvlText w:val="%5."/>
      <w:lvlJc w:val="left"/>
      <w:pPr>
        <w:ind w:left="3600" w:hanging="360"/>
      </w:pPr>
    </w:lvl>
    <w:lvl w:ilvl="5" w:tplc="97109886" w:tentative="1">
      <w:start w:val="1"/>
      <w:numFmt w:val="lowerRoman"/>
      <w:lvlText w:val="%6."/>
      <w:lvlJc w:val="right"/>
      <w:pPr>
        <w:ind w:left="4320" w:hanging="180"/>
      </w:pPr>
    </w:lvl>
    <w:lvl w:ilvl="6" w:tplc="97109886" w:tentative="1">
      <w:start w:val="1"/>
      <w:numFmt w:val="decimal"/>
      <w:lvlText w:val="%7."/>
      <w:lvlJc w:val="left"/>
      <w:pPr>
        <w:ind w:left="5040" w:hanging="360"/>
      </w:pPr>
    </w:lvl>
    <w:lvl w:ilvl="7" w:tplc="97109886" w:tentative="1">
      <w:start w:val="1"/>
      <w:numFmt w:val="lowerLetter"/>
      <w:lvlText w:val="%8."/>
      <w:lvlJc w:val="left"/>
      <w:pPr>
        <w:ind w:left="5760" w:hanging="360"/>
      </w:pPr>
    </w:lvl>
    <w:lvl w:ilvl="8" w:tplc="97109886" w:tentative="1">
      <w:start w:val="1"/>
      <w:numFmt w:val="lowerRoman"/>
      <w:lvlText w:val="%9."/>
      <w:lvlJc w:val="right"/>
      <w:pPr>
        <w:ind w:left="6480" w:hanging="180"/>
      </w:pPr>
    </w:lvl>
  </w:abstractNum>
  <w:abstractNum w:abstractNumId="45882737">
    <w:multiLevelType w:val="hybridMultilevel"/>
    <w:lvl w:ilvl="0" w:tplc="93892363">
      <w:start w:val="1"/>
      <w:numFmt w:val="decimal"/>
      <w:lvlText w:val="%1."/>
      <w:lvlJc w:val="left"/>
      <w:pPr>
        <w:ind w:left="720" w:hanging="360"/>
      </w:pPr>
    </w:lvl>
    <w:lvl w:ilvl="1" w:tplc="93892363" w:tentative="1">
      <w:start w:val="1"/>
      <w:numFmt w:val="lowerLetter"/>
      <w:lvlText w:val="%2."/>
      <w:lvlJc w:val="left"/>
      <w:pPr>
        <w:ind w:left="1440" w:hanging="360"/>
      </w:pPr>
    </w:lvl>
    <w:lvl w:ilvl="2" w:tplc="93892363" w:tentative="1">
      <w:start w:val="1"/>
      <w:numFmt w:val="lowerRoman"/>
      <w:lvlText w:val="%3."/>
      <w:lvlJc w:val="right"/>
      <w:pPr>
        <w:ind w:left="2160" w:hanging="180"/>
      </w:pPr>
    </w:lvl>
    <w:lvl w:ilvl="3" w:tplc="93892363" w:tentative="1">
      <w:start w:val="1"/>
      <w:numFmt w:val="decimal"/>
      <w:lvlText w:val="%4."/>
      <w:lvlJc w:val="left"/>
      <w:pPr>
        <w:ind w:left="2880" w:hanging="360"/>
      </w:pPr>
    </w:lvl>
    <w:lvl w:ilvl="4" w:tplc="93892363" w:tentative="1">
      <w:start w:val="1"/>
      <w:numFmt w:val="lowerLetter"/>
      <w:lvlText w:val="%5."/>
      <w:lvlJc w:val="left"/>
      <w:pPr>
        <w:ind w:left="3600" w:hanging="360"/>
      </w:pPr>
    </w:lvl>
    <w:lvl w:ilvl="5" w:tplc="93892363" w:tentative="1">
      <w:start w:val="1"/>
      <w:numFmt w:val="lowerRoman"/>
      <w:lvlText w:val="%6."/>
      <w:lvlJc w:val="right"/>
      <w:pPr>
        <w:ind w:left="4320" w:hanging="180"/>
      </w:pPr>
    </w:lvl>
    <w:lvl w:ilvl="6" w:tplc="93892363" w:tentative="1">
      <w:start w:val="1"/>
      <w:numFmt w:val="decimal"/>
      <w:lvlText w:val="%7."/>
      <w:lvlJc w:val="left"/>
      <w:pPr>
        <w:ind w:left="5040" w:hanging="360"/>
      </w:pPr>
    </w:lvl>
    <w:lvl w:ilvl="7" w:tplc="93892363" w:tentative="1">
      <w:start w:val="1"/>
      <w:numFmt w:val="lowerLetter"/>
      <w:lvlText w:val="%8."/>
      <w:lvlJc w:val="left"/>
      <w:pPr>
        <w:ind w:left="5760" w:hanging="360"/>
      </w:pPr>
    </w:lvl>
    <w:lvl w:ilvl="8" w:tplc="93892363" w:tentative="1">
      <w:start w:val="1"/>
      <w:numFmt w:val="lowerRoman"/>
      <w:lvlText w:val="%9."/>
      <w:lvlJc w:val="right"/>
      <w:pPr>
        <w:ind w:left="6480" w:hanging="180"/>
      </w:pPr>
    </w:lvl>
  </w:abstractNum>
  <w:abstractNum w:abstractNumId="45882736">
    <w:multiLevelType w:val="hybridMultilevel"/>
    <w:lvl w:ilvl="0" w:tplc="24266306">
      <w:start w:val="1"/>
      <w:numFmt w:val="decimal"/>
      <w:lvlText w:val="%1."/>
      <w:lvlJc w:val="left"/>
      <w:pPr>
        <w:ind w:left="720" w:hanging="360"/>
      </w:pPr>
    </w:lvl>
    <w:lvl w:ilvl="1" w:tplc="24266306" w:tentative="1">
      <w:start w:val="1"/>
      <w:numFmt w:val="lowerLetter"/>
      <w:lvlText w:val="%2."/>
      <w:lvlJc w:val="left"/>
      <w:pPr>
        <w:ind w:left="1440" w:hanging="360"/>
      </w:pPr>
    </w:lvl>
    <w:lvl w:ilvl="2" w:tplc="24266306" w:tentative="1">
      <w:start w:val="1"/>
      <w:numFmt w:val="lowerRoman"/>
      <w:lvlText w:val="%3."/>
      <w:lvlJc w:val="right"/>
      <w:pPr>
        <w:ind w:left="2160" w:hanging="180"/>
      </w:pPr>
    </w:lvl>
    <w:lvl w:ilvl="3" w:tplc="24266306" w:tentative="1">
      <w:start w:val="1"/>
      <w:numFmt w:val="decimal"/>
      <w:lvlText w:val="%4."/>
      <w:lvlJc w:val="left"/>
      <w:pPr>
        <w:ind w:left="2880" w:hanging="360"/>
      </w:pPr>
    </w:lvl>
    <w:lvl w:ilvl="4" w:tplc="24266306" w:tentative="1">
      <w:start w:val="1"/>
      <w:numFmt w:val="lowerLetter"/>
      <w:lvlText w:val="%5."/>
      <w:lvlJc w:val="left"/>
      <w:pPr>
        <w:ind w:left="3600" w:hanging="360"/>
      </w:pPr>
    </w:lvl>
    <w:lvl w:ilvl="5" w:tplc="24266306" w:tentative="1">
      <w:start w:val="1"/>
      <w:numFmt w:val="lowerRoman"/>
      <w:lvlText w:val="%6."/>
      <w:lvlJc w:val="right"/>
      <w:pPr>
        <w:ind w:left="4320" w:hanging="180"/>
      </w:pPr>
    </w:lvl>
    <w:lvl w:ilvl="6" w:tplc="24266306" w:tentative="1">
      <w:start w:val="1"/>
      <w:numFmt w:val="decimal"/>
      <w:lvlText w:val="%7."/>
      <w:lvlJc w:val="left"/>
      <w:pPr>
        <w:ind w:left="5040" w:hanging="360"/>
      </w:pPr>
    </w:lvl>
    <w:lvl w:ilvl="7" w:tplc="24266306" w:tentative="1">
      <w:start w:val="1"/>
      <w:numFmt w:val="lowerLetter"/>
      <w:lvlText w:val="%8."/>
      <w:lvlJc w:val="left"/>
      <w:pPr>
        <w:ind w:left="5760" w:hanging="360"/>
      </w:pPr>
    </w:lvl>
    <w:lvl w:ilvl="8" w:tplc="24266306" w:tentative="1">
      <w:start w:val="1"/>
      <w:numFmt w:val="lowerRoman"/>
      <w:lvlText w:val="%9."/>
      <w:lvlJc w:val="right"/>
      <w:pPr>
        <w:ind w:left="6480" w:hanging="180"/>
      </w:pPr>
    </w:lvl>
  </w:abstractNum>
  <w:abstractNum w:abstractNumId="45882735">
    <w:multiLevelType w:val="hybridMultilevel"/>
    <w:lvl w:ilvl="0" w:tplc="61114817">
      <w:start w:val="1"/>
      <w:numFmt w:val="decimal"/>
      <w:lvlText w:val="%1."/>
      <w:lvlJc w:val="left"/>
      <w:pPr>
        <w:ind w:left="720" w:hanging="360"/>
      </w:pPr>
    </w:lvl>
    <w:lvl w:ilvl="1" w:tplc="61114817" w:tentative="1">
      <w:start w:val="1"/>
      <w:numFmt w:val="lowerLetter"/>
      <w:lvlText w:val="%2."/>
      <w:lvlJc w:val="left"/>
      <w:pPr>
        <w:ind w:left="1440" w:hanging="360"/>
      </w:pPr>
    </w:lvl>
    <w:lvl w:ilvl="2" w:tplc="61114817" w:tentative="1">
      <w:start w:val="1"/>
      <w:numFmt w:val="lowerRoman"/>
      <w:lvlText w:val="%3."/>
      <w:lvlJc w:val="right"/>
      <w:pPr>
        <w:ind w:left="2160" w:hanging="180"/>
      </w:pPr>
    </w:lvl>
    <w:lvl w:ilvl="3" w:tplc="61114817" w:tentative="1">
      <w:start w:val="1"/>
      <w:numFmt w:val="decimal"/>
      <w:lvlText w:val="%4."/>
      <w:lvlJc w:val="left"/>
      <w:pPr>
        <w:ind w:left="2880" w:hanging="360"/>
      </w:pPr>
    </w:lvl>
    <w:lvl w:ilvl="4" w:tplc="61114817" w:tentative="1">
      <w:start w:val="1"/>
      <w:numFmt w:val="lowerLetter"/>
      <w:lvlText w:val="%5."/>
      <w:lvlJc w:val="left"/>
      <w:pPr>
        <w:ind w:left="3600" w:hanging="360"/>
      </w:pPr>
    </w:lvl>
    <w:lvl w:ilvl="5" w:tplc="61114817" w:tentative="1">
      <w:start w:val="1"/>
      <w:numFmt w:val="lowerRoman"/>
      <w:lvlText w:val="%6."/>
      <w:lvlJc w:val="right"/>
      <w:pPr>
        <w:ind w:left="4320" w:hanging="180"/>
      </w:pPr>
    </w:lvl>
    <w:lvl w:ilvl="6" w:tplc="61114817" w:tentative="1">
      <w:start w:val="1"/>
      <w:numFmt w:val="decimal"/>
      <w:lvlText w:val="%7."/>
      <w:lvlJc w:val="left"/>
      <w:pPr>
        <w:ind w:left="5040" w:hanging="360"/>
      </w:pPr>
    </w:lvl>
    <w:lvl w:ilvl="7" w:tplc="61114817" w:tentative="1">
      <w:start w:val="1"/>
      <w:numFmt w:val="lowerLetter"/>
      <w:lvlText w:val="%8."/>
      <w:lvlJc w:val="left"/>
      <w:pPr>
        <w:ind w:left="5760" w:hanging="360"/>
      </w:pPr>
    </w:lvl>
    <w:lvl w:ilvl="8" w:tplc="61114817" w:tentative="1">
      <w:start w:val="1"/>
      <w:numFmt w:val="lowerRoman"/>
      <w:lvlText w:val="%9."/>
      <w:lvlJc w:val="right"/>
      <w:pPr>
        <w:ind w:left="6480" w:hanging="180"/>
      </w:pPr>
    </w:lvl>
  </w:abstractNum>
  <w:abstractNum w:abstractNumId="45882734">
    <w:multiLevelType w:val="hybridMultilevel"/>
    <w:lvl w:ilvl="0" w:tplc="82591235">
      <w:start w:val="1"/>
      <w:numFmt w:val="decimal"/>
      <w:lvlText w:val="%1."/>
      <w:lvlJc w:val="left"/>
      <w:pPr>
        <w:ind w:left="720" w:hanging="360"/>
      </w:pPr>
    </w:lvl>
    <w:lvl w:ilvl="1" w:tplc="82591235" w:tentative="1">
      <w:start w:val="1"/>
      <w:numFmt w:val="lowerLetter"/>
      <w:lvlText w:val="%2."/>
      <w:lvlJc w:val="left"/>
      <w:pPr>
        <w:ind w:left="1440" w:hanging="360"/>
      </w:pPr>
    </w:lvl>
    <w:lvl w:ilvl="2" w:tplc="82591235" w:tentative="1">
      <w:start w:val="1"/>
      <w:numFmt w:val="lowerRoman"/>
      <w:lvlText w:val="%3."/>
      <w:lvlJc w:val="right"/>
      <w:pPr>
        <w:ind w:left="2160" w:hanging="180"/>
      </w:pPr>
    </w:lvl>
    <w:lvl w:ilvl="3" w:tplc="82591235" w:tentative="1">
      <w:start w:val="1"/>
      <w:numFmt w:val="decimal"/>
      <w:lvlText w:val="%4."/>
      <w:lvlJc w:val="left"/>
      <w:pPr>
        <w:ind w:left="2880" w:hanging="360"/>
      </w:pPr>
    </w:lvl>
    <w:lvl w:ilvl="4" w:tplc="82591235" w:tentative="1">
      <w:start w:val="1"/>
      <w:numFmt w:val="lowerLetter"/>
      <w:lvlText w:val="%5."/>
      <w:lvlJc w:val="left"/>
      <w:pPr>
        <w:ind w:left="3600" w:hanging="360"/>
      </w:pPr>
    </w:lvl>
    <w:lvl w:ilvl="5" w:tplc="82591235" w:tentative="1">
      <w:start w:val="1"/>
      <w:numFmt w:val="lowerRoman"/>
      <w:lvlText w:val="%6."/>
      <w:lvlJc w:val="right"/>
      <w:pPr>
        <w:ind w:left="4320" w:hanging="180"/>
      </w:pPr>
    </w:lvl>
    <w:lvl w:ilvl="6" w:tplc="82591235" w:tentative="1">
      <w:start w:val="1"/>
      <w:numFmt w:val="decimal"/>
      <w:lvlText w:val="%7."/>
      <w:lvlJc w:val="left"/>
      <w:pPr>
        <w:ind w:left="5040" w:hanging="360"/>
      </w:pPr>
    </w:lvl>
    <w:lvl w:ilvl="7" w:tplc="82591235" w:tentative="1">
      <w:start w:val="1"/>
      <w:numFmt w:val="lowerLetter"/>
      <w:lvlText w:val="%8."/>
      <w:lvlJc w:val="left"/>
      <w:pPr>
        <w:ind w:left="5760" w:hanging="360"/>
      </w:pPr>
    </w:lvl>
    <w:lvl w:ilvl="8" w:tplc="82591235" w:tentative="1">
      <w:start w:val="1"/>
      <w:numFmt w:val="lowerRoman"/>
      <w:lvlText w:val="%9."/>
      <w:lvlJc w:val="right"/>
      <w:pPr>
        <w:ind w:left="6480" w:hanging="180"/>
      </w:pPr>
    </w:lvl>
  </w:abstractNum>
  <w:abstractNum w:abstractNumId="45882733">
    <w:multiLevelType w:val="hybridMultilevel"/>
    <w:lvl w:ilvl="0" w:tplc="69743602">
      <w:start w:val="1"/>
      <w:numFmt w:val="decimal"/>
      <w:lvlText w:val="%1."/>
      <w:lvlJc w:val="left"/>
      <w:pPr>
        <w:ind w:left="720" w:hanging="360"/>
      </w:pPr>
    </w:lvl>
    <w:lvl w:ilvl="1" w:tplc="69743602" w:tentative="1">
      <w:start w:val="1"/>
      <w:numFmt w:val="lowerLetter"/>
      <w:lvlText w:val="%2."/>
      <w:lvlJc w:val="left"/>
      <w:pPr>
        <w:ind w:left="1440" w:hanging="360"/>
      </w:pPr>
    </w:lvl>
    <w:lvl w:ilvl="2" w:tplc="69743602" w:tentative="1">
      <w:start w:val="1"/>
      <w:numFmt w:val="lowerRoman"/>
      <w:lvlText w:val="%3."/>
      <w:lvlJc w:val="right"/>
      <w:pPr>
        <w:ind w:left="2160" w:hanging="180"/>
      </w:pPr>
    </w:lvl>
    <w:lvl w:ilvl="3" w:tplc="69743602" w:tentative="1">
      <w:start w:val="1"/>
      <w:numFmt w:val="decimal"/>
      <w:lvlText w:val="%4."/>
      <w:lvlJc w:val="left"/>
      <w:pPr>
        <w:ind w:left="2880" w:hanging="360"/>
      </w:pPr>
    </w:lvl>
    <w:lvl w:ilvl="4" w:tplc="69743602" w:tentative="1">
      <w:start w:val="1"/>
      <w:numFmt w:val="lowerLetter"/>
      <w:lvlText w:val="%5."/>
      <w:lvlJc w:val="left"/>
      <w:pPr>
        <w:ind w:left="3600" w:hanging="360"/>
      </w:pPr>
    </w:lvl>
    <w:lvl w:ilvl="5" w:tplc="69743602" w:tentative="1">
      <w:start w:val="1"/>
      <w:numFmt w:val="lowerRoman"/>
      <w:lvlText w:val="%6."/>
      <w:lvlJc w:val="right"/>
      <w:pPr>
        <w:ind w:left="4320" w:hanging="180"/>
      </w:pPr>
    </w:lvl>
    <w:lvl w:ilvl="6" w:tplc="69743602" w:tentative="1">
      <w:start w:val="1"/>
      <w:numFmt w:val="decimal"/>
      <w:lvlText w:val="%7."/>
      <w:lvlJc w:val="left"/>
      <w:pPr>
        <w:ind w:left="5040" w:hanging="360"/>
      </w:pPr>
    </w:lvl>
    <w:lvl w:ilvl="7" w:tplc="69743602" w:tentative="1">
      <w:start w:val="1"/>
      <w:numFmt w:val="lowerLetter"/>
      <w:lvlText w:val="%8."/>
      <w:lvlJc w:val="left"/>
      <w:pPr>
        <w:ind w:left="5760" w:hanging="360"/>
      </w:pPr>
    </w:lvl>
    <w:lvl w:ilvl="8" w:tplc="69743602" w:tentative="1">
      <w:start w:val="1"/>
      <w:numFmt w:val="lowerRoman"/>
      <w:lvlText w:val="%9."/>
      <w:lvlJc w:val="right"/>
      <w:pPr>
        <w:ind w:left="6480" w:hanging="180"/>
      </w:pPr>
    </w:lvl>
  </w:abstractNum>
  <w:abstractNum w:abstractNumId="45882732">
    <w:multiLevelType w:val="hybridMultilevel"/>
    <w:lvl w:ilvl="0" w:tplc="21013692">
      <w:start w:val="1"/>
      <w:numFmt w:val="decimal"/>
      <w:lvlText w:val="%1."/>
      <w:lvlJc w:val="left"/>
      <w:pPr>
        <w:ind w:left="720" w:hanging="360"/>
      </w:pPr>
    </w:lvl>
    <w:lvl w:ilvl="1" w:tplc="21013692" w:tentative="1">
      <w:start w:val="1"/>
      <w:numFmt w:val="lowerLetter"/>
      <w:lvlText w:val="%2."/>
      <w:lvlJc w:val="left"/>
      <w:pPr>
        <w:ind w:left="1440" w:hanging="360"/>
      </w:pPr>
    </w:lvl>
    <w:lvl w:ilvl="2" w:tplc="21013692" w:tentative="1">
      <w:start w:val="1"/>
      <w:numFmt w:val="lowerRoman"/>
      <w:lvlText w:val="%3."/>
      <w:lvlJc w:val="right"/>
      <w:pPr>
        <w:ind w:left="2160" w:hanging="180"/>
      </w:pPr>
    </w:lvl>
    <w:lvl w:ilvl="3" w:tplc="21013692" w:tentative="1">
      <w:start w:val="1"/>
      <w:numFmt w:val="decimal"/>
      <w:lvlText w:val="%4."/>
      <w:lvlJc w:val="left"/>
      <w:pPr>
        <w:ind w:left="2880" w:hanging="360"/>
      </w:pPr>
    </w:lvl>
    <w:lvl w:ilvl="4" w:tplc="21013692" w:tentative="1">
      <w:start w:val="1"/>
      <w:numFmt w:val="lowerLetter"/>
      <w:lvlText w:val="%5."/>
      <w:lvlJc w:val="left"/>
      <w:pPr>
        <w:ind w:left="3600" w:hanging="360"/>
      </w:pPr>
    </w:lvl>
    <w:lvl w:ilvl="5" w:tplc="21013692" w:tentative="1">
      <w:start w:val="1"/>
      <w:numFmt w:val="lowerRoman"/>
      <w:lvlText w:val="%6."/>
      <w:lvlJc w:val="right"/>
      <w:pPr>
        <w:ind w:left="4320" w:hanging="180"/>
      </w:pPr>
    </w:lvl>
    <w:lvl w:ilvl="6" w:tplc="21013692" w:tentative="1">
      <w:start w:val="1"/>
      <w:numFmt w:val="decimal"/>
      <w:lvlText w:val="%7."/>
      <w:lvlJc w:val="left"/>
      <w:pPr>
        <w:ind w:left="5040" w:hanging="360"/>
      </w:pPr>
    </w:lvl>
    <w:lvl w:ilvl="7" w:tplc="21013692" w:tentative="1">
      <w:start w:val="1"/>
      <w:numFmt w:val="lowerLetter"/>
      <w:lvlText w:val="%8."/>
      <w:lvlJc w:val="left"/>
      <w:pPr>
        <w:ind w:left="5760" w:hanging="360"/>
      </w:pPr>
    </w:lvl>
    <w:lvl w:ilvl="8" w:tplc="21013692" w:tentative="1">
      <w:start w:val="1"/>
      <w:numFmt w:val="lowerRoman"/>
      <w:lvlText w:val="%9."/>
      <w:lvlJc w:val="right"/>
      <w:pPr>
        <w:ind w:left="6480" w:hanging="180"/>
      </w:pPr>
    </w:lvl>
  </w:abstractNum>
  <w:abstractNum w:abstractNumId="45882731">
    <w:multiLevelType w:val="hybridMultilevel"/>
    <w:lvl w:ilvl="0" w:tplc="66783906">
      <w:start w:val="1"/>
      <w:numFmt w:val="decimal"/>
      <w:lvlText w:val="%1."/>
      <w:lvlJc w:val="left"/>
      <w:pPr>
        <w:ind w:left="720" w:hanging="360"/>
      </w:pPr>
    </w:lvl>
    <w:lvl w:ilvl="1" w:tplc="66783906" w:tentative="1">
      <w:start w:val="1"/>
      <w:numFmt w:val="lowerLetter"/>
      <w:lvlText w:val="%2."/>
      <w:lvlJc w:val="left"/>
      <w:pPr>
        <w:ind w:left="1440" w:hanging="360"/>
      </w:pPr>
    </w:lvl>
    <w:lvl w:ilvl="2" w:tplc="66783906" w:tentative="1">
      <w:start w:val="1"/>
      <w:numFmt w:val="lowerRoman"/>
      <w:lvlText w:val="%3."/>
      <w:lvlJc w:val="right"/>
      <w:pPr>
        <w:ind w:left="2160" w:hanging="180"/>
      </w:pPr>
    </w:lvl>
    <w:lvl w:ilvl="3" w:tplc="66783906" w:tentative="1">
      <w:start w:val="1"/>
      <w:numFmt w:val="decimal"/>
      <w:lvlText w:val="%4."/>
      <w:lvlJc w:val="left"/>
      <w:pPr>
        <w:ind w:left="2880" w:hanging="360"/>
      </w:pPr>
    </w:lvl>
    <w:lvl w:ilvl="4" w:tplc="66783906" w:tentative="1">
      <w:start w:val="1"/>
      <w:numFmt w:val="lowerLetter"/>
      <w:lvlText w:val="%5."/>
      <w:lvlJc w:val="left"/>
      <w:pPr>
        <w:ind w:left="3600" w:hanging="360"/>
      </w:pPr>
    </w:lvl>
    <w:lvl w:ilvl="5" w:tplc="66783906" w:tentative="1">
      <w:start w:val="1"/>
      <w:numFmt w:val="lowerRoman"/>
      <w:lvlText w:val="%6."/>
      <w:lvlJc w:val="right"/>
      <w:pPr>
        <w:ind w:left="4320" w:hanging="180"/>
      </w:pPr>
    </w:lvl>
    <w:lvl w:ilvl="6" w:tplc="66783906" w:tentative="1">
      <w:start w:val="1"/>
      <w:numFmt w:val="decimal"/>
      <w:lvlText w:val="%7."/>
      <w:lvlJc w:val="left"/>
      <w:pPr>
        <w:ind w:left="5040" w:hanging="360"/>
      </w:pPr>
    </w:lvl>
    <w:lvl w:ilvl="7" w:tplc="66783906" w:tentative="1">
      <w:start w:val="1"/>
      <w:numFmt w:val="lowerLetter"/>
      <w:lvlText w:val="%8."/>
      <w:lvlJc w:val="left"/>
      <w:pPr>
        <w:ind w:left="5760" w:hanging="360"/>
      </w:pPr>
    </w:lvl>
    <w:lvl w:ilvl="8" w:tplc="66783906" w:tentative="1">
      <w:start w:val="1"/>
      <w:numFmt w:val="lowerRoman"/>
      <w:lvlText w:val="%9."/>
      <w:lvlJc w:val="right"/>
      <w:pPr>
        <w:ind w:left="6480" w:hanging="180"/>
      </w:pPr>
    </w:lvl>
  </w:abstractNum>
  <w:abstractNum w:abstractNumId="45882730">
    <w:multiLevelType w:val="hybridMultilevel"/>
    <w:lvl w:ilvl="0" w:tplc="31770377">
      <w:start w:val="1"/>
      <w:numFmt w:val="decimal"/>
      <w:lvlText w:val="%1."/>
      <w:lvlJc w:val="left"/>
      <w:pPr>
        <w:ind w:left="720" w:hanging="360"/>
      </w:pPr>
    </w:lvl>
    <w:lvl w:ilvl="1" w:tplc="31770377" w:tentative="1">
      <w:start w:val="1"/>
      <w:numFmt w:val="lowerLetter"/>
      <w:lvlText w:val="%2."/>
      <w:lvlJc w:val="left"/>
      <w:pPr>
        <w:ind w:left="1440" w:hanging="360"/>
      </w:pPr>
    </w:lvl>
    <w:lvl w:ilvl="2" w:tplc="31770377" w:tentative="1">
      <w:start w:val="1"/>
      <w:numFmt w:val="lowerRoman"/>
      <w:lvlText w:val="%3."/>
      <w:lvlJc w:val="right"/>
      <w:pPr>
        <w:ind w:left="2160" w:hanging="180"/>
      </w:pPr>
    </w:lvl>
    <w:lvl w:ilvl="3" w:tplc="31770377" w:tentative="1">
      <w:start w:val="1"/>
      <w:numFmt w:val="decimal"/>
      <w:lvlText w:val="%4."/>
      <w:lvlJc w:val="left"/>
      <w:pPr>
        <w:ind w:left="2880" w:hanging="360"/>
      </w:pPr>
    </w:lvl>
    <w:lvl w:ilvl="4" w:tplc="31770377" w:tentative="1">
      <w:start w:val="1"/>
      <w:numFmt w:val="lowerLetter"/>
      <w:lvlText w:val="%5."/>
      <w:lvlJc w:val="left"/>
      <w:pPr>
        <w:ind w:left="3600" w:hanging="360"/>
      </w:pPr>
    </w:lvl>
    <w:lvl w:ilvl="5" w:tplc="31770377" w:tentative="1">
      <w:start w:val="1"/>
      <w:numFmt w:val="lowerRoman"/>
      <w:lvlText w:val="%6."/>
      <w:lvlJc w:val="right"/>
      <w:pPr>
        <w:ind w:left="4320" w:hanging="180"/>
      </w:pPr>
    </w:lvl>
    <w:lvl w:ilvl="6" w:tplc="31770377" w:tentative="1">
      <w:start w:val="1"/>
      <w:numFmt w:val="decimal"/>
      <w:lvlText w:val="%7."/>
      <w:lvlJc w:val="left"/>
      <w:pPr>
        <w:ind w:left="5040" w:hanging="360"/>
      </w:pPr>
    </w:lvl>
    <w:lvl w:ilvl="7" w:tplc="31770377" w:tentative="1">
      <w:start w:val="1"/>
      <w:numFmt w:val="lowerLetter"/>
      <w:lvlText w:val="%8."/>
      <w:lvlJc w:val="left"/>
      <w:pPr>
        <w:ind w:left="5760" w:hanging="360"/>
      </w:pPr>
    </w:lvl>
    <w:lvl w:ilvl="8" w:tplc="31770377" w:tentative="1">
      <w:start w:val="1"/>
      <w:numFmt w:val="lowerRoman"/>
      <w:lvlText w:val="%9."/>
      <w:lvlJc w:val="right"/>
      <w:pPr>
        <w:ind w:left="6480" w:hanging="180"/>
      </w:pPr>
    </w:lvl>
  </w:abstractNum>
  <w:abstractNum w:abstractNumId="45882729">
    <w:multiLevelType w:val="hybridMultilevel"/>
    <w:lvl w:ilvl="0" w:tplc="39812098">
      <w:start w:val="1"/>
      <w:numFmt w:val="decimal"/>
      <w:lvlText w:val="%1."/>
      <w:lvlJc w:val="left"/>
      <w:pPr>
        <w:ind w:left="720" w:hanging="360"/>
      </w:pPr>
    </w:lvl>
    <w:lvl w:ilvl="1" w:tplc="39812098" w:tentative="1">
      <w:start w:val="1"/>
      <w:numFmt w:val="lowerLetter"/>
      <w:lvlText w:val="%2."/>
      <w:lvlJc w:val="left"/>
      <w:pPr>
        <w:ind w:left="1440" w:hanging="360"/>
      </w:pPr>
    </w:lvl>
    <w:lvl w:ilvl="2" w:tplc="39812098" w:tentative="1">
      <w:start w:val="1"/>
      <w:numFmt w:val="lowerRoman"/>
      <w:lvlText w:val="%3."/>
      <w:lvlJc w:val="right"/>
      <w:pPr>
        <w:ind w:left="2160" w:hanging="180"/>
      </w:pPr>
    </w:lvl>
    <w:lvl w:ilvl="3" w:tplc="39812098" w:tentative="1">
      <w:start w:val="1"/>
      <w:numFmt w:val="decimal"/>
      <w:lvlText w:val="%4."/>
      <w:lvlJc w:val="left"/>
      <w:pPr>
        <w:ind w:left="2880" w:hanging="360"/>
      </w:pPr>
    </w:lvl>
    <w:lvl w:ilvl="4" w:tplc="39812098" w:tentative="1">
      <w:start w:val="1"/>
      <w:numFmt w:val="lowerLetter"/>
      <w:lvlText w:val="%5."/>
      <w:lvlJc w:val="left"/>
      <w:pPr>
        <w:ind w:left="3600" w:hanging="360"/>
      </w:pPr>
    </w:lvl>
    <w:lvl w:ilvl="5" w:tplc="39812098" w:tentative="1">
      <w:start w:val="1"/>
      <w:numFmt w:val="lowerRoman"/>
      <w:lvlText w:val="%6."/>
      <w:lvlJc w:val="right"/>
      <w:pPr>
        <w:ind w:left="4320" w:hanging="180"/>
      </w:pPr>
    </w:lvl>
    <w:lvl w:ilvl="6" w:tplc="39812098" w:tentative="1">
      <w:start w:val="1"/>
      <w:numFmt w:val="decimal"/>
      <w:lvlText w:val="%7."/>
      <w:lvlJc w:val="left"/>
      <w:pPr>
        <w:ind w:left="5040" w:hanging="360"/>
      </w:pPr>
    </w:lvl>
    <w:lvl w:ilvl="7" w:tplc="39812098" w:tentative="1">
      <w:start w:val="1"/>
      <w:numFmt w:val="lowerLetter"/>
      <w:lvlText w:val="%8."/>
      <w:lvlJc w:val="left"/>
      <w:pPr>
        <w:ind w:left="5760" w:hanging="360"/>
      </w:pPr>
    </w:lvl>
    <w:lvl w:ilvl="8" w:tplc="39812098" w:tentative="1">
      <w:start w:val="1"/>
      <w:numFmt w:val="lowerRoman"/>
      <w:lvlText w:val="%9."/>
      <w:lvlJc w:val="right"/>
      <w:pPr>
        <w:ind w:left="6480" w:hanging="180"/>
      </w:pPr>
    </w:lvl>
  </w:abstractNum>
  <w:abstractNum w:abstractNumId="45882728">
    <w:multiLevelType w:val="hybridMultilevel"/>
    <w:lvl w:ilvl="0" w:tplc="93314654">
      <w:start w:val="1"/>
      <w:numFmt w:val="decimal"/>
      <w:lvlText w:val="%1."/>
      <w:lvlJc w:val="left"/>
      <w:pPr>
        <w:ind w:left="720" w:hanging="360"/>
      </w:pPr>
    </w:lvl>
    <w:lvl w:ilvl="1" w:tplc="93314654" w:tentative="1">
      <w:start w:val="1"/>
      <w:numFmt w:val="lowerLetter"/>
      <w:lvlText w:val="%2."/>
      <w:lvlJc w:val="left"/>
      <w:pPr>
        <w:ind w:left="1440" w:hanging="360"/>
      </w:pPr>
    </w:lvl>
    <w:lvl w:ilvl="2" w:tplc="93314654" w:tentative="1">
      <w:start w:val="1"/>
      <w:numFmt w:val="lowerRoman"/>
      <w:lvlText w:val="%3."/>
      <w:lvlJc w:val="right"/>
      <w:pPr>
        <w:ind w:left="2160" w:hanging="180"/>
      </w:pPr>
    </w:lvl>
    <w:lvl w:ilvl="3" w:tplc="93314654" w:tentative="1">
      <w:start w:val="1"/>
      <w:numFmt w:val="decimal"/>
      <w:lvlText w:val="%4."/>
      <w:lvlJc w:val="left"/>
      <w:pPr>
        <w:ind w:left="2880" w:hanging="360"/>
      </w:pPr>
    </w:lvl>
    <w:lvl w:ilvl="4" w:tplc="93314654" w:tentative="1">
      <w:start w:val="1"/>
      <w:numFmt w:val="lowerLetter"/>
      <w:lvlText w:val="%5."/>
      <w:lvlJc w:val="left"/>
      <w:pPr>
        <w:ind w:left="3600" w:hanging="360"/>
      </w:pPr>
    </w:lvl>
    <w:lvl w:ilvl="5" w:tplc="93314654" w:tentative="1">
      <w:start w:val="1"/>
      <w:numFmt w:val="lowerRoman"/>
      <w:lvlText w:val="%6."/>
      <w:lvlJc w:val="right"/>
      <w:pPr>
        <w:ind w:left="4320" w:hanging="180"/>
      </w:pPr>
    </w:lvl>
    <w:lvl w:ilvl="6" w:tplc="93314654" w:tentative="1">
      <w:start w:val="1"/>
      <w:numFmt w:val="decimal"/>
      <w:lvlText w:val="%7."/>
      <w:lvlJc w:val="left"/>
      <w:pPr>
        <w:ind w:left="5040" w:hanging="360"/>
      </w:pPr>
    </w:lvl>
    <w:lvl w:ilvl="7" w:tplc="93314654" w:tentative="1">
      <w:start w:val="1"/>
      <w:numFmt w:val="lowerLetter"/>
      <w:lvlText w:val="%8."/>
      <w:lvlJc w:val="left"/>
      <w:pPr>
        <w:ind w:left="5760" w:hanging="360"/>
      </w:pPr>
    </w:lvl>
    <w:lvl w:ilvl="8" w:tplc="93314654" w:tentative="1">
      <w:start w:val="1"/>
      <w:numFmt w:val="lowerRoman"/>
      <w:lvlText w:val="%9."/>
      <w:lvlJc w:val="right"/>
      <w:pPr>
        <w:ind w:left="6480" w:hanging="180"/>
      </w:pPr>
    </w:lvl>
  </w:abstractNum>
  <w:abstractNum w:abstractNumId="45882727">
    <w:multiLevelType w:val="hybridMultilevel"/>
    <w:lvl w:ilvl="0" w:tplc="78032780">
      <w:start w:val="1"/>
      <w:numFmt w:val="decimal"/>
      <w:lvlText w:val="%1."/>
      <w:lvlJc w:val="left"/>
      <w:pPr>
        <w:ind w:left="720" w:hanging="360"/>
      </w:pPr>
    </w:lvl>
    <w:lvl w:ilvl="1" w:tplc="78032780" w:tentative="1">
      <w:start w:val="1"/>
      <w:numFmt w:val="lowerLetter"/>
      <w:lvlText w:val="%2."/>
      <w:lvlJc w:val="left"/>
      <w:pPr>
        <w:ind w:left="1440" w:hanging="360"/>
      </w:pPr>
    </w:lvl>
    <w:lvl w:ilvl="2" w:tplc="78032780" w:tentative="1">
      <w:start w:val="1"/>
      <w:numFmt w:val="lowerRoman"/>
      <w:lvlText w:val="%3."/>
      <w:lvlJc w:val="right"/>
      <w:pPr>
        <w:ind w:left="2160" w:hanging="180"/>
      </w:pPr>
    </w:lvl>
    <w:lvl w:ilvl="3" w:tplc="78032780" w:tentative="1">
      <w:start w:val="1"/>
      <w:numFmt w:val="decimal"/>
      <w:lvlText w:val="%4."/>
      <w:lvlJc w:val="left"/>
      <w:pPr>
        <w:ind w:left="2880" w:hanging="360"/>
      </w:pPr>
    </w:lvl>
    <w:lvl w:ilvl="4" w:tplc="78032780" w:tentative="1">
      <w:start w:val="1"/>
      <w:numFmt w:val="lowerLetter"/>
      <w:lvlText w:val="%5."/>
      <w:lvlJc w:val="left"/>
      <w:pPr>
        <w:ind w:left="3600" w:hanging="360"/>
      </w:pPr>
    </w:lvl>
    <w:lvl w:ilvl="5" w:tplc="78032780" w:tentative="1">
      <w:start w:val="1"/>
      <w:numFmt w:val="lowerRoman"/>
      <w:lvlText w:val="%6."/>
      <w:lvlJc w:val="right"/>
      <w:pPr>
        <w:ind w:left="4320" w:hanging="180"/>
      </w:pPr>
    </w:lvl>
    <w:lvl w:ilvl="6" w:tplc="78032780" w:tentative="1">
      <w:start w:val="1"/>
      <w:numFmt w:val="decimal"/>
      <w:lvlText w:val="%7."/>
      <w:lvlJc w:val="left"/>
      <w:pPr>
        <w:ind w:left="5040" w:hanging="360"/>
      </w:pPr>
    </w:lvl>
    <w:lvl w:ilvl="7" w:tplc="78032780" w:tentative="1">
      <w:start w:val="1"/>
      <w:numFmt w:val="lowerLetter"/>
      <w:lvlText w:val="%8."/>
      <w:lvlJc w:val="left"/>
      <w:pPr>
        <w:ind w:left="5760" w:hanging="360"/>
      </w:pPr>
    </w:lvl>
    <w:lvl w:ilvl="8" w:tplc="78032780" w:tentative="1">
      <w:start w:val="1"/>
      <w:numFmt w:val="lowerRoman"/>
      <w:lvlText w:val="%9."/>
      <w:lvlJc w:val="right"/>
      <w:pPr>
        <w:ind w:left="6480" w:hanging="180"/>
      </w:pPr>
    </w:lvl>
  </w:abstractNum>
  <w:abstractNum w:abstractNumId="45882726">
    <w:multiLevelType w:val="hybridMultilevel"/>
    <w:lvl w:ilvl="0" w:tplc="82258831">
      <w:start w:val="1"/>
      <w:numFmt w:val="decimal"/>
      <w:lvlText w:val="%1."/>
      <w:lvlJc w:val="left"/>
      <w:pPr>
        <w:ind w:left="720" w:hanging="360"/>
      </w:pPr>
    </w:lvl>
    <w:lvl w:ilvl="1" w:tplc="82258831" w:tentative="1">
      <w:start w:val="1"/>
      <w:numFmt w:val="lowerLetter"/>
      <w:lvlText w:val="%2."/>
      <w:lvlJc w:val="left"/>
      <w:pPr>
        <w:ind w:left="1440" w:hanging="360"/>
      </w:pPr>
    </w:lvl>
    <w:lvl w:ilvl="2" w:tplc="82258831" w:tentative="1">
      <w:start w:val="1"/>
      <w:numFmt w:val="lowerRoman"/>
      <w:lvlText w:val="%3."/>
      <w:lvlJc w:val="right"/>
      <w:pPr>
        <w:ind w:left="2160" w:hanging="180"/>
      </w:pPr>
    </w:lvl>
    <w:lvl w:ilvl="3" w:tplc="82258831" w:tentative="1">
      <w:start w:val="1"/>
      <w:numFmt w:val="decimal"/>
      <w:lvlText w:val="%4."/>
      <w:lvlJc w:val="left"/>
      <w:pPr>
        <w:ind w:left="2880" w:hanging="360"/>
      </w:pPr>
    </w:lvl>
    <w:lvl w:ilvl="4" w:tplc="82258831" w:tentative="1">
      <w:start w:val="1"/>
      <w:numFmt w:val="lowerLetter"/>
      <w:lvlText w:val="%5."/>
      <w:lvlJc w:val="left"/>
      <w:pPr>
        <w:ind w:left="3600" w:hanging="360"/>
      </w:pPr>
    </w:lvl>
    <w:lvl w:ilvl="5" w:tplc="82258831" w:tentative="1">
      <w:start w:val="1"/>
      <w:numFmt w:val="lowerRoman"/>
      <w:lvlText w:val="%6."/>
      <w:lvlJc w:val="right"/>
      <w:pPr>
        <w:ind w:left="4320" w:hanging="180"/>
      </w:pPr>
    </w:lvl>
    <w:lvl w:ilvl="6" w:tplc="82258831" w:tentative="1">
      <w:start w:val="1"/>
      <w:numFmt w:val="decimal"/>
      <w:lvlText w:val="%7."/>
      <w:lvlJc w:val="left"/>
      <w:pPr>
        <w:ind w:left="5040" w:hanging="360"/>
      </w:pPr>
    </w:lvl>
    <w:lvl w:ilvl="7" w:tplc="82258831" w:tentative="1">
      <w:start w:val="1"/>
      <w:numFmt w:val="lowerLetter"/>
      <w:lvlText w:val="%8."/>
      <w:lvlJc w:val="left"/>
      <w:pPr>
        <w:ind w:left="5760" w:hanging="360"/>
      </w:pPr>
    </w:lvl>
    <w:lvl w:ilvl="8" w:tplc="82258831" w:tentative="1">
      <w:start w:val="1"/>
      <w:numFmt w:val="lowerRoman"/>
      <w:lvlText w:val="%9."/>
      <w:lvlJc w:val="right"/>
      <w:pPr>
        <w:ind w:left="6480" w:hanging="180"/>
      </w:pPr>
    </w:lvl>
  </w:abstractNum>
  <w:abstractNum w:abstractNumId="45882725">
    <w:multiLevelType w:val="hybridMultilevel"/>
    <w:lvl w:ilvl="0" w:tplc="15191950">
      <w:start w:val="1"/>
      <w:numFmt w:val="decimal"/>
      <w:lvlText w:val="%1."/>
      <w:lvlJc w:val="left"/>
      <w:pPr>
        <w:ind w:left="720" w:hanging="360"/>
      </w:pPr>
    </w:lvl>
    <w:lvl w:ilvl="1" w:tplc="15191950" w:tentative="1">
      <w:start w:val="1"/>
      <w:numFmt w:val="lowerLetter"/>
      <w:lvlText w:val="%2."/>
      <w:lvlJc w:val="left"/>
      <w:pPr>
        <w:ind w:left="1440" w:hanging="360"/>
      </w:pPr>
    </w:lvl>
    <w:lvl w:ilvl="2" w:tplc="15191950" w:tentative="1">
      <w:start w:val="1"/>
      <w:numFmt w:val="lowerRoman"/>
      <w:lvlText w:val="%3."/>
      <w:lvlJc w:val="right"/>
      <w:pPr>
        <w:ind w:left="2160" w:hanging="180"/>
      </w:pPr>
    </w:lvl>
    <w:lvl w:ilvl="3" w:tplc="15191950" w:tentative="1">
      <w:start w:val="1"/>
      <w:numFmt w:val="decimal"/>
      <w:lvlText w:val="%4."/>
      <w:lvlJc w:val="left"/>
      <w:pPr>
        <w:ind w:left="2880" w:hanging="360"/>
      </w:pPr>
    </w:lvl>
    <w:lvl w:ilvl="4" w:tplc="15191950" w:tentative="1">
      <w:start w:val="1"/>
      <w:numFmt w:val="lowerLetter"/>
      <w:lvlText w:val="%5."/>
      <w:lvlJc w:val="left"/>
      <w:pPr>
        <w:ind w:left="3600" w:hanging="360"/>
      </w:pPr>
    </w:lvl>
    <w:lvl w:ilvl="5" w:tplc="15191950" w:tentative="1">
      <w:start w:val="1"/>
      <w:numFmt w:val="lowerRoman"/>
      <w:lvlText w:val="%6."/>
      <w:lvlJc w:val="right"/>
      <w:pPr>
        <w:ind w:left="4320" w:hanging="180"/>
      </w:pPr>
    </w:lvl>
    <w:lvl w:ilvl="6" w:tplc="15191950" w:tentative="1">
      <w:start w:val="1"/>
      <w:numFmt w:val="decimal"/>
      <w:lvlText w:val="%7."/>
      <w:lvlJc w:val="left"/>
      <w:pPr>
        <w:ind w:left="5040" w:hanging="360"/>
      </w:pPr>
    </w:lvl>
    <w:lvl w:ilvl="7" w:tplc="15191950" w:tentative="1">
      <w:start w:val="1"/>
      <w:numFmt w:val="lowerLetter"/>
      <w:lvlText w:val="%8."/>
      <w:lvlJc w:val="left"/>
      <w:pPr>
        <w:ind w:left="5760" w:hanging="360"/>
      </w:pPr>
    </w:lvl>
    <w:lvl w:ilvl="8" w:tplc="15191950" w:tentative="1">
      <w:start w:val="1"/>
      <w:numFmt w:val="lowerRoman"/>
      <w:lvlText w:val="%9."/>
      <w:lvlJc w:val="right"/>
      <w:pPr>
        <w:ind w:left="6480" w:hanging="180"/>
      </w:pPr>
    </w:lvl>
  </w:abstractNum>
  <w:abstractNum w:abstractNumId="45882724">
    <w:multiLevelType w:val="hybridMultilevel"/>
    <w:lvl w:ilvl="0" w:tplc="50939771">
      <w:start w:val="1"/>
      <w:numFmt w:val="decimal"/>
      <w:lvlText w:val="%1."/>
      <w:lvlJc w:val="left"/>
      <w:pPr>
        <w:ind w:left="720" w:hanging="360"/>
      </w:pPr>
    </w:lvl>
    <w:lvl w:ilvl="1" w:tplc="50939771" w:tentative="1">
      <w:start w:val="1"/>
      <w:numFmt w:val="lowerLetter"/>
      <w:lvlText w:val="%2."/>
      <w:lvlJc w:val="left"/>
      <w:pPr>
        <w:ind w:left="1440" w:hanging="360"/>
      </w:pPr>
    </w:lvl>
    <w:lvl w:ilvl="2" w:tplc="50939771" w:tentative="1">
      <w:start w:val="1"/>
      <w:numFmt w:val="lowerRoman"/>
      <w:lvlText w:val="%3."/>
      <w:lvlJc w:val="right"/>
      <w:pPr>
        <w:ind w:left="2160" w:hanging="180"/>
      </w:pPr>
    </w:lvl>
    <w:lvl w:ilvl="3" w:tplc="50939771" w:tentative="1">
      <w:start w:val="1"/>
      <w:numFmt w:val="decimal"/>
      <w:lvlText w:val="%4."/>
      <w:lvlJc w:val="left"/>
      <w:pPr>
        <w:ind w:left="2880" w:hanging="360"/>
      </w:pPr>
    </w:lvl>
    <w:lvl w:ilvl="4" w:tplc="50939771" w:tentative="1">
      <w:start w:val="1"/>
      <w:numFmt w:val="lowerLetter"/>
      <w:lvlText w:val="%5."/>
      <w:lvlJc w:val="left"/>
      <w:pPr>
        <w:ind w:left="3600" w:hanging="360"/>
      </w:pPr>
    </w:lvl>
    <w:lvl w:ilvl="5" w:tplc="50939771" w:tentative="1">
      <w:start w:val="1"/>
      <w:numFmt w:val="lowerRoman"/>
      <w:lvlText w:val="%6."/>
      <w:lvlJc w:val="right"/>
      <w:pPr>
        <w:ind w:left="4320" w:hanging="180"/>
      </w:pPr>
    </w:lvl>
    <w:lvl w:ilvl="6" w:tplc="50939771" w:tentative="1">
      <w:start w:val="1"/>
      <w:numFmt w:val="decimal"/>
      <w:lvlText w:val="%7."/>
      <w:lvlJc w:val="left"/>
      <w:pPr>
        <w:ind w:left="5040" w:hanging="360"/>
      </w:pPr>
    </w:lvl>
    <w:lvl w:ilvl="7" w:tplc="50939771" w:tentative="1">
      <w:start w:val="1"/>
      <w:numFmt w:val="lowerLetter"/>
      <w:lvlText w:val="%8."/>
      <w:lvlJc w:val="left"/>
      <w:pPr>
        <w:ind w:left="5760" w:hanging="360"/>
      </w:pPr>
    </w:lvl>
    <w:lvl w:ilvl="8" w:tplc="50939771" w:tentative="1">
      <w:start w:val="1"/>
      <w:numFmt w:val="lowerRoman"/>
      <w:lvlText w:val="%9."/>
      <w:lvlJc w:val="right"/>
      <w:pPr>
        <w:ind w:left="6480" w:hanging="180"/>
      </w:pPr>
    </w:lvl>
  </w:abstractNum>
  <w:abstractNum w:abstractNumId="45882723">
    <w:multiLevelType w:val="hybridMultilevel"/>
    <w:lvl w:ilvl="0" w:tplc="12808007">
      <w:start w:val="1"/>
      <w:numFmt w:val="decimal"/>
      <w:lvlText w:val="%1."/>
      <w:lvlJc w:val="left"/>
      <w:pPr>
        <w:ind w:left="720" w:hanging="360"/>
      </w:pPr>
    </w:lvl>
    <w:lvl w:ilvl="1" w:tplc="12808007" w:tentative="1">
      <w:start w:val="1"/>
      <w:numFmt w:val="lowerLetter"/>
      <w:lvlText w:val="%2."/>
      <w:lvlJc w:val="left"/>
      <w:pPr>
        <w:ind w:left="1440" w:hanging="360"/>
      </w:pPr>
    </w:lvl>
    <w:lvl w:ilvl="2" w:tplc="12808007" w:tentative="1">
      <w:start w:val="1"/>
      <w:numFmt w:val="lowerRoman"/>
      <w:lvlText w:val="%3."/>
      <w:lvlJc w:val="right"/>
      <w:pPr>
        <w:ind w:left="2160" w:hanging="180"/>
      </w:pPr>
    </w:lvl>
    <w:lvl w:ilvl="3" w:tplc="12808007" w:tentative="1">
      <w:start w:val="1"/>
      <w:numFmt w:val="decimal"/>
      <w:lvlText w:val="%4."/>
      <w:lvlJc w:val="left"/>
      <w:pPr>
        <w:ind w:left="2880" w:hanging="360"/>
      </w:pPr>
    </w:lvl>
    <w:lvl w:ilvl="4" w:tplc="12808007" w:tentative="1">
      <w:start w:val="1"/>
      <w:numFmt w:val="lowerLetter"/>
      <w:lvlText w:val="%5."/>
      <w:lvlJc w:val="left"/>
      <w:pPr>
        <w:ind w:left="3600" w:hanging="360"/>
      </w:pPr>
    </w:lvl>
    <w:lvl w:ilvl="5" w:tplc="12808007" w:tentative="1">
      <w:start w:val="1"/>
      <w:numFmt w:val="lowerRoman"/>
      <w:lvlText w:val="%6."/>
      <w:lvlJc w:val="right"/>
      <w:pPr>
        <w:ind w:left="4320" w:hanging="180"/>
      </w:pPr>
    </w:lvl>
    <w:lvl w:ilvl="6" w:tplc="12808007" w:tentative="1">
      <w:start w:val="1"/>
      <w:numFmt w:val="decimal"/>
      <w:lvlText w:val="%7."/>
      <w:lvlJc w:val="left"/>
      <w:pPr>
        <w:ind w:left="5040" w:hanging="360"/>
      </w:pPr>
    </w:lvl>
    <w:lvl w:ilvl="7" w:tplc="12808007" w:tentative="1">
      <w:start w:val="1"/>
      <w:numFmt w:val="lowerLetter"/>
      <w:lvlText w:val="%8."/>
      <w:lvlJc w:val="left"/>
      <w:pPr>
        <w:ind w:left="5760" w:hanging="360"/>
      </w:pPr>
    </w:lvl>
    <w:lvl w:ilvl="8" w:tplc="12808007" w:tentative="1">
      <w:start w:val="1"/>
      <w:numFmt w:val="lowerRoman"/>
      <w:lvlText w:val="%9."/>
      <w:lvlJc w:val="right"/>
      <w:pPr>
        <w:ind w:left="6480" w:hanging="180"/>
      </w:pPr>
    </w:lvl>
  </w:abstractNum>
  <w:abstractNum w:abstractNumId="45882722">
    <w:multiLevelType w:val="hybridMultilevel"/>
    <w:lvl w:ilvl="0" w:tplc="17650868">
      <w:start w:val="1"/>
      <w:numFmt w:val="decimal"/>
      <w:lvlText w:val="%1."/>
      <w:lvlJc w:val="left"/>
      <w:pPr>
        <w:ind w:left="720" w:hanging="360"/>
      </w:pPr>
    </w:lvl>
    <w:lvl w:ilvl="1" w:tplc="17650868" w:tentative="1">
      <w:start w:val="1"/>
      <w:numFmt w:val="lowerLetter"/>
      <w:lvlText w:val="%2."/>
      <w:lvlJc w:val="left"/>
      <w:pPr>
        <w:ind w:left="1440" w:hanging="360"/>
      </w:pPr>
    </w:lvl>
    <w:lvl w:ilvl="2" w:tplc="17650868" w:tentative="1">
      <w:start w:val="1"/>
      <w:numFmt w:val="lowerRoman"/>
      <w:lvlText w:val="%3."/>
      <w:lvlJc w:val="right"/>
      <w:pPr>
        <w:ind w:left="2160" w:hanging="180"/>
      </w:pPr>
    </w:lvl>
    <w:lvl w:ilvl="3" w:tplc="17650868" w:tentative="1">
      <w:start w:val="1"/>
      <w:numFmt w:val="decimal"/>
      <w:lvlText w:val="%4."/>
      <w:lvlJc w:val="left"/>
      <w:pPr>
        <w:ind w:left="2880" w:hanging="360"/>
      </w:pPr>
    </w:lvl>
    <w:lvl w:ilvl="4" w:tplc="17650868" w:tentative="1">
      <w:start w:val="1"/>
      <w:numFmt w:val="lowerLetter"/>
      <w:lvlText w:val="%5."/>
      <w:lvlJc w:val="left"/>
      <w:pPr>
        <w:ind w:left="3600" w:hanging="360"/>
      </w:pPr>
    </w:lvl>
    <w:lvl w:ilvl="5" w:tplc="17650868" w:tentative="1">
      <w:start w:val="1"/>
      <w:numFmt w:val="lowerRoman"/>
      <w:lvlText w:val="%6."/>
      <w:lvlJc w:val="right"/>
      <w:pPr>
        <w:ind w:left="4320" w:hanging="180"/>
      </w:pPr>
    </w:lvl>
    <w:lvl w:ilvl="6" w:tplc="17650868" w:tentative="1">
      <w:start w:val="1"/>
      <w:numFmt w:val="decimal"/>
      <w:lvlText w:val="%7."/>
      <w:lvlJc w:val="left"/>
      <w:pPr>
        <w:ind w:left="5040" w:hanging="360"/>
      </w:pPr>
    </w:lvl>
    <w:lvl w:ilvl="7" w:tplc="17650868" w:tentative="1">
      <w:start w:val="1"/>
      <w:numFmt w:val="lowerLetter"/>
      <w:lvlText w:val="%8."/>
      <w:lvlJc w:val="left"/>
      <w:pPr>
        <w:ind w:left="5760" w:hanging="360"/>
      </w:pPr>
    </w:lvl>
    <w:lvl w:ilvl="8" w:tplc="17650868" w:tentative="1">
      <w:start w:val="1"/>
      <w:numFmt w:val="lowerRoman"/>
      <w:lvlText w:val="%9."/>
      <w:lvlJc w:val="right"/>
      <w:pPr>
        <w:ind w:left="6480" w:hanging="180"/>
      </w:pPr>
    </w:lvl>
  </w:abstractNum>
  <w:abstractNum w:abstractNumId="45882721">
    <w:multiLevelType w:val="hybridMultilevel"/>
    <w:lvl w:ilvl="0" w:tplc="82027981">
      <w:start w:val="1"/>
      <w:numFmt w:val="decimal"/>
      <w:lvlText w:val="%1."/>
      <w:lvlJc w:val="left"/>
      <w:pPr>
        <w:ind w:left="720" w:hanging="360"/>
      </w:pPr>
    </w:lvl>
    <w:lvl w:ilvl="1" w:tplc="82027981" w:tentative="1">
      <w:start w:val="1"/>
      <w:numFmt w:val="lowerLetter"/>
      <w:lvlText w:val="%2."/>
      <w:lvlJc w:val="left"/>
      <w:pPr>
        <w:ind w:left="1440" w:hanging="360"/>
      </w:pPr>
    </w:lvl>
    <w:lvl w:ilvl="2" w:tplc="82027981" w:tentative="1">
      <w:start w:val="1"/>
      <w:numFmt w:val="lowerRoman"/>
      <w:lvlText w:val="%3."/>
      <w:lvlJc w:val="right"/>
      <w:pPr>
        <w:ind w:left="2160" w:hanging="180"/>
      </w:pPr>
    </w:lvl>
    <w:lvl w:ilvl="3" w:tplc="82027981" w:tentative="1">
      <w:start w:val="1"/>
      <w:numFmt w:val="decimal"/>
      <w:lvlText w:val="%4."/>
      <w:lvlJc w:val="left"/>
      <w:pPr>
        <w:ind w:left="2880" w:hanging="360"/>
      </w:pPr>
    </w:lvl>
    <w:lvl w:ilvl="4" w:tplc="82027981" w:tentative="1">
      <w:start w:val="1"/>
      <w:numFmt w:val="lowerLetter"/>
      <w:lvlText w:val="%5."/>
      <w:lvlJc w:val="left"/>
      <w:pPr>
        <w:ind w:left="3600" w:hanging="360"/>
      </w:pPr>
    </w:lvl>
    <w:lvl w:ilvl="5" w:tplc="82027981" w:tentative="1">
      <w:start w:val="1"/>
      <w:numFmt w:val="lowerRoman"/>
      <w:lvlText w:val="%6."/>
      <w:lvlJc w:val="right"/>
      <w:pPr>
        <w:ind w:left="4320" w:hanging="180"/>
      </w:pPr>
    </w:lvl>
    <w:lvl w:ilvl="6" w:tplc="82027981" w:tentative="1">
      <w:start w:val="1"/>
      <w:numFmt w:val="decimal"/>
      <w:lvlText w:val="%7."/>
      <w:lvlJc w:val="left"/>
      <w:pPr>
        <w:ind w:left="5040" w:hanging="360"/>
      </w:pPr>
    </w:lvl>
    <w:lvl w:ilvl="7" w:tplc="82027981" w:tentative="1">
      <w:start w:val="1"/>
      <w:numFmt w:val="lowerLetter"/>
      <w:lvlText w:val="%8."/>
      <w:lvlJc w:val="left"/>
      <w:pPr>
        <w:ind w:left="5760" w:hanging="360"/>
      </w:pPr>
    </w:lvl>
    <w:lvl w:ilvl="8" w:tplc="82027981" w:tentative="1">
      <w:start w:val="1"/>
      <w:numFmt w:val="lowerRoman"/>
      <w:lvlText w:val="%9."/>
      <w:lvlJc w:val="right"/>
      <w:pPr>
        <w:ind w:left="6480" w:hanging="180"/>
      </w:pPr>
    </w:lvl>
  </w:abstractNum>
  <w:abstractNum w:abstractNumId="45882720">
    <w:multiLevelType w:val="hybridMultilevel"/>
    <w:lvl w:ilvl="0" w:tplc="70365189">
      <w:start w:val="1"/>
      <w:numFmt w:val="decimal"/>
      <w:lvlText w:val="%1."/>
      <w:lvlJc w:val="left"/>
      <w:pPr>
        <w:ind w:left="720" w:hanging="360"/>
      </w:pPr>
    </w:lvl>
    <w:lvl w:ilvl="1" w:tplc="70365189" w:tentative="1">
      <w:start w:val="1"/>
      <w:numFmt w:val="lowerLetter"/>
      <w:lvlText w:val="%2."/>
      <w:lvlJc w:val="left"/>
      <w:pPr>
        <w:ind w:left="1440" w:hanging="360"/>
      </w:pPr>
    </w:lvl>
    <w:lvl w:ilvl="2" w:tplc="70365189" w:tentative="1">
      <w:start w:val="1"/>
      <w:numFmt w:val="lowerRoman"/>
      <w:lvlText w:val="%3."/>
      <w:lvlJc w:val="right"/>
      <w:pPr>
        <w:ind w:left="2160" w:hanging="180"/>
      </w:pPr>
    </w:lvl>
    <w:lvl w:ilvl="3" w:tplc="70365189" w:tentative="1">
      <w:start w:val="1"/>
      <w:numFmt w:val="decimal"/>
      <w:lvlText w:val="%4."/>
      <w:lvlJc w:val="left"/>
      <w:pPr>
        <w:ind w:left="2880" w:hanging="360"/>
      </w:pPr>
    </w:lvl>
    <w:lvl w:ilvl="4" w:tplc="70365189" w:tentative="1">
      <w:start w:val="1"/>
      <w:numFmt w:val="lowerLetter"/>
      <w:lvlText w:val="%5."/>
      <w:lvlJc w:val="left"/>
      <w:pPr>
        <w:ind w:left="3600" w:hanging="360"/>
      </w:pPr>
    </w:lvl>
    <w:lvl w:ilvl="5" w:tplc="70365189" w:tentative="1">
      <w:start w:val="1"/>
      <w:numFmt w:val="lowerRoman"/>
      <w:lvlText w:val="%6."/>
      <w:lvlJc w:val="right"/>
      <w:pPr>
        <w:ind w:left="4320" w:hanging="180"/>
      </w:pPr>
    </w:lvl>
    <w:lvl w:ilvl="6" w:tplc="70365189" w:tentative="1">
      <w:start w:val="1"/>
      <w:numFmt w:val="decimal"/>
      <w:lvlText w:val="%7."/>
      <w:lvlJc w:val="left"/>
      <w:pPr>
        <w:ind w:left="5040" w:hanging="360"/>
      </w:pPr>
    </w:lvl>
    <w:lvl w:ilvl="7" w:tplc="70365189" w:tentative="1">
      <w:start w:val="1"/>
      <w:numFmt w:val="lowerLetter"/>
      <w:lvlText w:val="%8."/>
      <w:lvlJc w:val="left"/>
      <w:pPr>
        <w:ind w:left="5760" w:hanging="360"/>
      </w:pPr>
    </w:lvl>
    <w:lvl w:ilvl="8" w:tplc="70365189" w:tentative="1">
      <w:start w:val="1"/>
      <w:numFmt w:val="lowerRoman"/>
      <w:lvlText w:val="%9."/>
      <w:lvlJc w:val="right"/>
      <w:pPr>
        <w:ind w:left="6480" w:hanging="180"/>
      </w:pPr>
    </w:lvl>
  </w:abstractNum>
  <w:abstractNum w:abstractNumId="45882719">
    <w:multiLevelType w:val="hybridMultilevel"/>
    <w:lvl w:ilvl="0" w:tplc="97707247">
      <w:start w:val="1"/>
      <w:numFmt w:val="decimal"/>
      <w:lvlText w:val="%1."/>
      <w:lvlJc w:val="left"/>
      <w:pPr>
        <w:ind w:left="720" w:hanging="360"/>
      </w:pPr>
    </w:lvl>
    <w:lvl w:ilvl="1" w:tplc="97707247" w:tentative="1">
      <w:start w:val="1"/>
      <w:numFmt w:val="lowerLetter"/>
      <w:lvlText w:val="%2."/>
      <w:lvlJc w:val="left"/>
      <w:pPr>
        <w:ind w:left="1440" w:hanging="360"/>
      </w:pPr>
    </w:lvl>
    <w:lvl w:ilvl="2" w:tplc="97707247" w:tentative="1">
      <w:start w:val="1"/>
      <w:numFmt w:val="lowerRoman"/>
      <w:lvlText w:val="%3."/>
      <w:lvlJc w:val="right"/>
      <w:pPr>
        <w:ind w:left="2160" w:hanging="180"/>
      </w:pPr>
    </w:lvl>
    <w:lvl w:ilvl="3" w:tplc="97707247" w:tentative="1">
      <w:start w:val="1"/>
      <w:numFmt w:val="decimal"/>
      <w:lvlText w:val="%4."/>
      <w:lvlJc w:val="left"/>
      <w:pPr>
        <w:ind w:left="2880" w:hanging="360"/>
      </w:pPr>
    </w:lvl>
    <w:lvl w:ilvl="4" w:tplc="97707247" w:tentative="1">
      <w:start w:val="1"/>
      <w:numFmt w:val="lowerLetter"/>
      <w:lvlText w:val="%5."/>
      <w:lvlJc w:val="left"/>
      <w:pPr>
        <w:ind w:left="3600" w:hanging="360"/>
      </w:pPr>
    </w:lvl>
    <w:lvl w:ilvl="5" w:tplc="97707247" w:tentative="1">
      <w:start w:val="1"/>
      <w:numFmt w:val="lowerRoman"/>
      <w:lvlText w:val="%6."/>
      <w:lvlJc w:val="right"/>
      <w:pPr>
        <w:ind w:left="4320" w:hanging="180"/>
      </w:pPr>
    </w:lvl>
    <w:lvl w:ilvl="6" w:tplc="97707247" w:tentative="1">
      <w:start w:val="1"/>
      <w:numFmt w:val="decimal"/>
      <w:lvlText w:val="%7."/>
      <w:lvlJc w:val="left"/>
      <w:pPr>
        <w:ind w:left="5040" w:hanging="360"/>
      </w:pPr>
    </w:lvl>
    <w:lvl w:ilvl="7" w:tplc="97707247" w:tentative="1">
      <w:start w:val="1"/>
      <w:numFmt w:val="lowerLetter"/>
      <w:lvlText w:val="%8."/>
      <w:lvlJc w:val="left"/>
      <w:pPr>
        <w:ind w:left="5760" w:hanging="360"/>
      </w:pPr>
    </w:lvl>
    <w:lvl w:ilvl="8" w:tplc="97707247" w:tentative="1">
      <w:start w:val="1"/>
      <w:numFmt w:val="lowerRoman"/>
      <w:lvlText w:val="%9."/>
      <w:lvlJc w:val="right"/>
      <w:pPr>
        <w:ind w:left="6480" w:hanging="180"/>
      </w:pPr>
    </w:lvl>
  </w:abstractNum>
  <w:abstractNum w:abstractNumId="45882718">
    <w:multiLevelType w:val="hybridMultilevel"/>
    <w:lvl w:ilvl="0" w:tplc="33509434">
      <w:start w:val="1"/>
      <w:numFmt w:val="decimal"/>
      <w:lvlText w:val="%1."/>
      <w:lvlJc w:val="left"/>
      <w:pPr>
        <w:ind w:left="720" w:hanging="360"/>
      </w:pPr>
    </w:lvl>
    <w:lvl w:ilvl="1" w:tplc="33509434" w:tentative="1">
      <w:start w:val="1"/>
      <w:numFmt w:val="lowerLetter"/>
      <w:lvlText w:val="%2."/>
      <w:lvlJc w:val="left"/>
      <w:pPr>
        <w:ind w:left="1440" w:hanging="360"/>
      </w:pPr>
    </w:lvl>
    <w:lvl w:ilvl="2" w:tplc="33509434" w:tentative="1">
      <w:start w:val="1"/>
      <w:numFmt w:val="lowerRoman"/>
      <w:lvlText w:val="%3."/>
      <w:lvlJc w:val="right"/>
      <w:pPr>
        <w:ind w:left="2160" w:hanging="180"/>
      </w:pPr>
    </w:lvl>
    <w:lvl w:ilvl="3" w:tplc="33509434" w:tentative="1">
      <w:start w:val="1"/>
      <w:numFmt w:val="decimal"/>
      <w:lvlText w:val="%4."/>
      <w:lvlJc w:val="left"/>
      <w:pPr>
        <w:ind w:left="2880" w:hanging="360"/>
      </w:pPr>
    </w:lvl>
    <w:lvl w:ilvl="4" w:tplc="33509434" w:tentative="1">
      <w:start w:val="1"/>
      <w:numFmt w:val="lowerLetter"/>
      <w:lvlText w:val="%5."/>
      <w:lvlJc w:val="left"/>
      <w:pPr>
        <w:ind w:left="3600" w:hanging="360"/>
      </w:pPr>
    </w:lvl>
    <w:lvl w:ilvl="5" w:tplc="33509434" w:tentative="1">
      <w:start w:val="1"/>
      <w:numFmt w:val="lowerRoman"/>
      <w:lvlText w:val="%6."/>
      <w:lvlJc w:val="right"/>
      <w:pPr>
        <w:ind w:left="4320" w:hanging="180"/>
      </w:pPr>
    </w:lvl>
    <w:lvl w:ilvl="6" w:tplc="33509434" w:tentative="1">
      <w:start w:val="1"/>
      <w:numFmt w:val="decimal"/>
      <w:lvlText w:val="%7."/>
      <w:lvlJc w:val="left"/>
      <w:pPr>
        <w:ind w:left="5040" w:hanging="360"/>
      </w:pPr>
    </w:lvl>
    <w:lvl w:ilvl="7" w:tplc="33509434" w:tentative="1">
      <w:start w:val="1"/>
      <w:numFmt w:val="lowerLetter"/>
      <w:lvlText w:val="%8."/>
      <w:lvlJc w:val="left"/>
      <w:pPr>
        <w:ind w:left="5760" w:hanging="360"/>
      </w:pPr>
    </w:lvl>
    <w:lvl w:ilvl="8" w:tplc="33509434" w:tentative="1">
      <w:start w:val="1"/>
      <w:numFmt w:val="lowerRoman"/>
      <w:lvlText w:val="%9."/>
      <w:lvlJc w:val="right"/>
      <w:pPr>
        <w:ind w:left="6480" w:hanging="180"/>
      </w:pPr>
    </w:lvl>
  </w:abstractNum>
  <w:abstractNum w:abstractNumId="45882717">
    <w:multiLevelType w:val="hybridMultilevel"/>
    <w:lvl w:ilvl="0" w:tplc="16674067">
      <w:start w:val="1"/>
      <w:numFmt w:val="decimal"/>
      <w:lvlText w:val="%1."/>
      <w:lvlJc w:val="left"/>
      <w:pPr>
        <w:ind w:left="720" w:hanging="360"/>
      </w:pPr>
    </w:lvl>
    <w:lvl w:ilvl="1" w:tplc="16674067" w:tentative="1">
      <w:start w:val="1"/>
      <w:numFmt w:val="lowerLetter"/>
      <w:lvlText w:val="%2."/>
      <w:lvlJc w:val="left"/>
      <w:pPr>
        <w:ind w:left="1440" w:hanging="360"/>
      </w:pPr>
    </w:lvl>
    <w:lvl w:ilvl="2" w:tplc="16674067" w:tentative="1">
      <w:start w:val="1"/>
      <w:numFmt w:val="lowerRoman"/>
      <w:lvlText w:val="%3."/>
      <w:lvlJc w:val="right"/>
      <w:pPr>
        <w:ind w:left="2160" w:hanging="180"/>
      </w:pPr>
    </w:lvl>
    <w:lvl w:ilvl="3" w:tplc="16674067" w:tentative="1">
      <w:start w:val="1"/>
      <w:numFmt w:val="decimal"/>
      <w:lvlText w:val="%4."/>
      <w:lvlJc w:val="left"/>
      <w:pPr>
        <w:ind w:left="2880" w:hanging="360"/>
      </w:pPr>
    </w:lvl>
    <w:lvl w:ilvl="4" w:tplc="16674067" w:tentative="1">
      <w:start w:val="1"/>
      <w:numFmt w:val="lowerLetter"/>
      <w:lvlText w:val="%5."/>
      <w:lvlJc w:val="left"/>
      <w:pPr>
        <w:ind w:left="3600" w:hanging="360"/>
      </w:pPr>
    </w:lvl>
    <w:lvl w:ilvl="5" w:tplc="16674067" w:tentative="1">
      <w:start w:val="1"/>
      <w:numFmt w:val="lowerRoman"/>
      <w:lvlText w:val="%6."/>
      <w:lvlJc w:val="right"/>
      <w:pPr>
        <w:ind w:left="4320" w:hanging="180"/>
      </w:pPr>
    </w:lvl>
    <w:lvl w:ilvl="6" w:tplc="16674067" w:tentative="1">
      <w:start w:val="1"/>
      <w:numFmt w:val="decimal"/>
      <w:lvlText w:val="%7."/>
      <w:lvlJc w:val="left"/>
      <w:pPr>
        <w:ind w:left="5040" w:hanging="360"/>
      </w:pPr>
    </w:lvl>
    <w:lvl w:ilvl="7" w:tplc="16674067" w:tentative="1">
      <w:start w:val="1"/>
      <w:numFmt w:val="lowerLetter"/>
      <w:lvlText w:val="%8."/>
      <w:lvlJc w:val="left"/>
      <w:pPr>
        <w:ind w:left="5760" w:hanging="360"/>
      </w:pPr>
    </w:lvl>
    <w:lvl w:ilvl="8" w:tplc="16674067" w:tentative="1">
      <w:start w:val="1"/>
      <w:numFmt w:val="lowerRoman"/>
      <w:lvlText w:val="%9."/>
      <w:lvlJc w:val="right"/>
      <w:pPr>
        <w:ind w:left="6480" w:hanging="180"/>
      </w:pPr>
    </w:lvl>
  </w:abstractNum>
  <w:abstractNum w:abstractNumId="45882716">
    <w:multiLevelType w:val="hybridMultilevel"/>
    <w:lvl w:ilvl="0" w:tplc="82658888">
      <w:start w:val="1"/>
      <w:numFmt w:val="decimal"/>
      <w:lvlText w:val="%1."/>
      <w:lvlJc w:val="left"/>
      <w:pPr>
        <w:ind w:left="720" w:hanging="360"/>
      </w:pPr>
    </w:lvl>
    <w:lvl w:ilvl="1" w:tplc="82658888" w:tentative="1">
      <w:start w:val="1"/>
      <w:numFmt w:val="lowerLetter"/>
      <w:lvlText w:val="%2."/>
      <w:lvlJc w:val="left"/>
      <w:pPr>
        <w:ind w:left="1440" w:hanging="360"/>
      </w:pPr>
    </w:lvl>
    <w:lvl w:ilvl="2" w:tplc="82658888" w:tentative="1">
      <w:start w:val="1"/>
      <w:numFmt w:val="lowerRoman"/>
      <w:lvlText w:val="%3."/>
      <w:lvlJc w:val="right"/>
      <w:pPr>
        <w:ind w:left="2160" w:hanging="180"/>
      </w:pPr>
    </w:lvl>
    <w:lvl w:ilvl="3" w:tplc="82658888" w:tentative="1">
      <w:start w:val="1"/>
      <w:numFmt w:val="decimal"/>
      <w:lvlText w:val="%4."/>
      <w:lvlJc w:val="left"/>
      <w:pPr>
        <w:ind w:left="2880" w:hanging="360"/>
      </w:pPr>
    </w:lvl>
    <w:lvl w:ilvl="4" w:tplc="82658888" w:tentative="1">
      <w:start w:val="1"/>
      <w:numFmt w:val="lowerLetter"/>
      <w:lvlText w:val="%5."/>
      <w:lvlJc w:val="left"/>
      <w:pPr>
        <w:ind w:left="3600" w:hanging="360"/>
      </w:pPr>
    </w:lvl>
    <w:lvl w:ilvl="5" w:tplc="82658888" w:tentative="1">
      <w:start w:val="1"/>
      <w:numFmt w:val="lowerRoman"/>
      <w:lvlText w:val="%6."/>
      <w:lvlJc w:val="right"/>
      <w:pPr>
        <w:ind w:left="4320" w:hanging="180"/>
      </w:pPr>
    </w:lvl>
    <w:lvl w:ilvl="6" w:tplc="82658888" w:tentative="1">
      <w:start w:val="1"/>
      <w:numFmt w:val="decimal"/>
      <w:lvlText w:val="%7."/>
      <w:lvlJc w:val="left"/>
      <w:pPr>
        <w:ind w:left="5040" w:hanging="360"/>
      </w:pPr>
    </w:lvl>
    <w:lvl w:ilvl="7" w:tplc="82658888" w:tentative="1">
      <w:start w:val="1"/>
      <w:numFmt w:val="lowerLetter"/>
      <w:lvlText w:val="%8."/>
      <w:lvlJc w:val="left"/>
      <w:pPr>
        <w:ind w:left="5760" w:hanging="360"/>
      </w:pPr>
    </w:lvl>
    <w:lvl w:ilvl="8" w:tplc="82658888" w:tentative="1">
      <w:start w:val="1"/>
      <w:numFmt w:val="lowerRoman"/>
      <w:lvlText w:val="%9."/>
      <w:lvlJc w:val="right"/>
      <w:pPr>
        <w:ind w:left="6480" w:hanging="180"/>
      </w:pPr>
    </w:lvl>
  </w:abstractNum>
  <w:abstractNum w:abstractNumId="45882715">
    <w:multiLevelType w:val="hybridMultilevel"/>
    <w:lvl w:ilvl="0" w:tplc="85234551">
      <w:start w:val="1"/>
      <w:numFmt w:val="decimal"/>
      <w:lvlText w:val="%1."/>
      <w:lvlJc w:val="left"/>
      <w:pPr>
        <w:ind w:left="720" w:hanging="360"/>
      </w:pPr>
    </w:lvl>
    <w:lvl w:ilvl="1" w:tplc="85234551" w:tentative="1">
      <w:start w:val="1"/>
      <w:numFmt w:val="lowerLetter"/>
      <w:lvlText w:val="%2."/>
      <w:lvlJc w:val="left"/>
      <w:pPr>
        <w:ind w:left="1440" w:hanging="360"/>
      </w:pPr>
    </w:lvl>
    <w:lvl w:ilvl="2" w:tplc="85234551" w:tentative="1">
      <w:start w:val="1"/>
      <w:numFmt w:val="lowerRoman"/>
      <w:lvlText w:val="%3."/>
      <w:lvlJc w:val="right"/>
      <w:pPr>
        <w:ind w:left="2160" w:hanging="180"/>
      </w:pPr>
    </w:lvl>
    <w:lvl w:ilvl="3" w:tplc="85234551" w:tentative="1">
      <w:start w:val="1"/>
      <w:numFmt w:val="decimal"/>
      <w:lvlText w:val="%4."/>
      <w:lvlJc w:val="left"/>
      <w:pPr>
        <w:ind w:left="2880" w:hanging="360"/>
      </w:pPr>
    </w:lvl>
    <w:lvl w:ilvl="4" w:tplc="85234551" w:tentative="1">
      <w:start w:val="1"/>
      <w:numFmt w:val="lowerLetter"/>
      <w:lvlText w:val="%5."/>
      <w:lvlJc w:val="left"/>
      <w:pPr>
        <w:ind w:left="3600" w:hanging="360"/>
      </w:pPr>
    </w:lvl>
    <w:lvl w:ilvl="5" w:tplc="85234551" w:tentative="1">
      <w:start w:val="1"/>
      <w:numFmt w:val="lowerRoman"/>
      <w:lvlText w:val="%6."/>
      <w:lvlJc w:val="right"/>
      <w:pPr>
        <w:ind w:left="4320" w:hanging="180"/>
      </w:pPr>
    </w:lvl>
    <w:lvl w:ilvl="6" w:tplc="85234551" w:tentative="1">
      <w:start w:val="1"/>
      <w:numFmt w:val="decimal"/>
      <w:lvlText w:val="%7."/>
      <w:lvlJc w:val="left"/>
      <w:pPr>
        <w:ind w:left="5040" w:hanging="360"/>
      </w:pPr>
    </w:lvl>
    <w:lvl w:ilvl="7" w:tplc="85234551" w:tentative="1">
      <w:start w:val="1"/>
      <w:numFmt w:val="lowerLetter"/>
      <w:lvlText w:val="%8."/>
      <w:lvlJc w:val="left"/>
      <w:pPr>
        <w:ind w:left="5760" w:hanging="360"/>
      </w:pPr>
    </w:lvl>
    <w:lvl w:ilvl="8" w:tplc="85234551" w:tentative="1">
      <w:start w:val="1"/>
      <w:numFmt w:val="lowerRoman"/>
      <w:lvlText w:val="%9."/>
      <w:lvlJc w:val="right"/>
      <w:pPr>
        <w:ind w:left="6480" w:hanging="180"/>
      </w:pPr>
    </w:lvl>
  </w:abstractNum>
  <w:abstractNum w:abstractNumId="45882714">
    <w:multiLevelType w:val="hybridMultilevel"/>
    <w:lvl w:ilvl="0" w:tplc="74670756">
      <w:start w:val="1"/>
      <w:numFmt w:val="decimal"/>
      <w:lvlText w:val="%1."/>
      <w:lvlJc w:val="left"/>
      <w:pPr>
        <w:ind w:left="720" w:hanging="360"/>
      </w:pPr>
    </w:lvl>
    <w:lvl w:ilvl="1" w:tplc="74670756" w:tentative="1">
      <w:start w:val="1"/>
      <w:numFmt w:val="lowerLetter"/>
      <w:lvlText w:val="%2."/>
      <w:lvlJc w:val="left"/>
      <w:pPr>
        <w:ind w:left="1440" w:hanging="360"/>
      </w:pPr>
    </w:lvl>
    <w:lvl w:ilvl="2" w:tplc="74670756" w:tentative="1">
      <w:start w:val="1"/>
      <w:numFmt w:val="lowerRoman"/>
      <w:lvlText w:val="%3."/>
      <w:lvlJc w:val="right"/>
      <w:pPr>
        <w:ind w:left="2160" w:hanging="180"/>
      </w:pPr>
    </w:lvl>
    <w:lvl w:ilvl="3" w:tplc="74670756" w:tentative="1">
      <w:start w:val="1"/>
      <w:numFmt w:val="decimal"/>
      <w:lvlText w:val="%4."/>
      <w:lvlJc w:val="left"/>
      <w:pPr>
        <w:ind w:left="2880" w:hanging="360"/>
      </w:pPr>
    </w:lvl>
    <w:lvl w:ilvl="4" w:tplc="74670756" w:tentative="1">
      <w:start w:val="1"/>
      <w:numFmt w:val="lowerLetter"/>
      <w:lvlText w:val="%5."/>
      <w:lvlJc w:val="left"/>
      <w:pPr>
        <w:ind w:left="3600" w:hanging="360"/>
      </w:pPr>
    </w:lvl>
    <w:lvl w:ilvl="5" w:tplc="74670756" w:tentative="1">
      <w:start w:val="1"/>
      <w:numFmt w:val="lowerRoman"/>
      <w:lvlText w:val="%6."/>
      <w:lvlJc w:val="right"/>
      <w:pPr>
        <w:ind w:left="4320" w:hanging="180"/>
      </w:pPr>
    </w:lvl>
    <w:lvl w:ilvl="6" w:tplc="74670756" w:tentative="1">
      <w:start w:val="1"/>
      <w:numFmt w:val="decimal"/>
      <w:lvlText w:val="%7."/>
      <w:lvlJc w:val="left"/>
      <w:pPr>
        <w:ind w:left="5040" w:hanging="360"/>
      </w:pPr>
    </w:lvl>
    <w:lvl w:ilvl="7" w:tplc="74670756" w:tentative="1">
      <w:start w:val="1"/>
      <w:numFmt w:val="lowerLetter"/>
      <w:lvlText w:val="%8."/>
      <w:lvlJc w:val="left"/>
      <w:pPr>
        <w:ind w:left="5760" w:hanging="360"/>
      </w:pPr>
    </w:lvl>
    <w:lvl w:ilvl="8" w:tplc="74670756" w:tentative="1">
      <w:start w:val="1"/>
      <w:numFmt w:val="lowerRoman"/>
      <w:lvlText w:val="%9."/>
      <w:lvlJc w:val="right"/>
      <w:pPr>
        <w:ind w:left="6480" w:hanging="180"/>
      </w:pPr>
    </w:lvl>
  </w:abstractNum>
  <w:abstractNum w:abstractNumId="45882713">
    <w:multiLevelType w:val="hybridMultilevel"/>
    <w:lvl w:ilvl="0" w:tplc="36381574">
      <w:start w:val="1"/>
      <w:numFmt w:val="decimal"/>
      <w:lvlText w:val="%1."/>
      <w:lvlJc w:val="left"/>
      <w:pPr>
        <w:ind w:left="720" w:hanging="360"/>
      </w:pPr>
    </w:lvl>
    <w:lvl w:ilvl="1" w:tplc="36381574" w:tentative="1">
      <w:start w:val="1"/>
      <w:numFmt w:val="lowerLetter"/>
      <w:lvlText w:val="%2."/>
      <w:lvlJc w:val="left"/>
      <w:pPr>
        <w:ind w:left="1440" w:hanging="360"/>
      </w:pPr>
    </w:lvl>
    <w:lvl w:ilvl="2" w:tplc="36381574" w:tentative="1">
      <w:start w:val="1"/>
      <w:numFmt w:val="lowerRoman"/>
      <w:lvlText w:val="%3."/>
      <w:lvlJc w:val="right"/>
      <w:pPr>
        <w:ind w:left="2160" w:hanging="180"/>
      </w:pPr>
    </w:lvl>
    <w:lvl w:ilvl="3" w:tplc="36381574" w:tentative="1">
      <w:start w:val="1"/>
      <w:numFmt w:val="decimal"/>
      <w:lvlText w:val="%4."/>
      <w:lvlJc w:val="left"/>
      <w:pPr>
        <w:ind w:left="2880" w:hanging="360"/>
      </w:pPr>
    </w:lvl>
    <w:lvl w:ilvl="4" w:tplc="36381574" w:tentative="1">
      <w:start w:val="1"/>
      <w:numFmt w:val="lowerLetter"/>
      <w:lvlText w:val="%5."/>
      <w:lvlJc w:val="left"/>
      <w:pPr>
        <w:ind w:left="3600" w:hanging="360"/>
      </w:pPr>
    </w:lvl>
    <w:lvl w:ilvl="5" w:tplc="36381574" w:tentative="1">
      <w:start w:val="1"/>
      <w:numFmt w:val="lowerRoman"/>
      <w:lvlText w:val="%6."/>
      <w:lvlJc w:val="right"/>
      <w:pPr>
        <w:ind w:left="4320" w:hanging="180"/>
      </w:pPr>
    </w:lvl>
    <w:lvl w:ilvl="6" w:tplc="36381574" w:tentative="1">
      <w:start w:val="1"/>
      <w:numFmt w:val="decimal"/>
      <w:lvlText w:val="%7."/>
      <w:lvlJc w:val="left"/>
      <w:pPr>
        <w:ind w:left="5040" w:hanging="360"/>
      </w:pPr>
    </w:lvl>
    <w:lvl w:ilvl="7" w:tplc="36381574" w:tentative="1">
      <w:start w:val="1"/>
      <w:numFmt w:val="lowerLetter"/>
      <w:lvlText w:val="%8."/>
      <w:lvlJc w:val="left"/>
      <w:pPr>
        <w:ind w:left="5760" w:hanging="360"/>
      </w:pPr>
    </w:lvl>
    <w:lvl w:ilvl="8" w:tplc="36381574" w:tentative="1">
      <w:start w:val="1"/>
      <w:numFmt w:val="lowerRoman"/>
      <w:lvlText w:val="%9."/>
      <w:lvlJc w:val="right"/>
      <w:pPr>
        <w:ind w:left="6480" w:hanging="180"/>
      </w:pPr>
    </w:lvl>
  </w:abstractNum>
  <w:abstractNum w:abstractNumId="45882712">
    <w:multiLevelType w:val="hybridMultilevel"/>
    <w:lvl w:ilvl="0" w:tplc="90922161">
      <w:start w:val="1"/>
      <w:numFmt w:val="decimal"/>
      <w:lvlText w:val="%1."/>
      <w:lvlJc w:val="left"/>
      <w:pPr>
        <w:ind w:left="720" w:hanging="360"/>
      </w:pPr>
    </w:lvl>
    <w:lvl w:ilvl="1" w:tplc="90922161" w:tentative="1">
      <w:start w:val="1"/>
      <w:numFmt w:val="lowerLetter"/>
      <w:lvlText w:val="%2."/>
      <w:lvlJc w:val="left"/>
      <w:pPr>
        <w:ind w:left="1440" w:hanging="360"/>
      </w:pPr>
    </w:lvl>
    <w:lvl w:ilvl="2" w:tplc="90922161" w:tentative="1">
      <w:start w:val="1"/>
      <w:numFmt w:val="lowerRoman"/>
      <w:lvlText w:val="%3."/>
      <w:lvlJc w:val="right"/>
      <w:pPr>
        <w:ind w:left="2160" w:hanging="180"/>
      </w:pPr>
    </w:lvl>
    <w:lvl w:ilvl="3" w:tplc="90922161" w:tentative="1">
      <w:start w:val="1"/>
      <w:numFmt w:val="decimal"/>
      <w:lvlText w:val="%4."/>
      <w:lvlJc w:val="left"/>
      <w:pPr>
        <w:ind w:left="2880" w:hanging="360"/>
      </w:pPr>
    </w:lvl>
    <w:lvl w:ilvl="4" w:tplc="90922161" w:tentative="1">
      <w:start w:val="1"/>
      <w:numFmt w:val="lowerLetter"/>
      <w:lvlText w:val="%5."/>
      <w:lvlJc w:val="left"/>
      <w:pPr>
        <w:ind w:left="3600" w:hanging="360"/>
      </w:pPr>
    </w:lvl>
    <w:lvl w:ilvl="5" w:tplc="90922161" w:tentative="1">
      <w:start w:val="1"/>
      <w:numFmt w:val="lowerRoman"/>
      <w:lvlText w:val="%6."/>
      <w:lvlJc w:val="right"/>
      <w:pPr>
        <w:ind w:left="4320" w:hanging="180"/>
      </w:pPr>
    </w:lvl>
    <w:lvl w:ilvl="6" w:tplc="90922161" w:tentative="1">
      <w:start w:val="1"/>
      <w:numFmt w:val="decimal"/>
      <w:lvlText w:val="%7."/>
      <w:lvlJc w:val="left"/>
      <w:pPr>
        <w:ind w:left="5040" w:hanging="360"/>
      </w:pPr>
    </w:lvl>
    <w:lvl w:ilvl="7" w:tplc="90922161" w:tentative="1">
      <w:start w:val="1"/>
      <w:numFmt w:val="lowerLetter"/>
      <w:lvlText w:val="%8."/>
      <w:lvlJc w:val="left"/>
      <w:pPr>
        <w:ind w:left="5760" w:hanging="360"/>
      </w:pPr>
    </w:lvl>
    <w:lvl w:ilvl="8" w:tplc="90922161" w:tentative="1">
      <w:start w:val="1"/>
      <w:numFmt w:val="lowerRoman"/>
      <w:lvlText w:val="%9."/>
      <w:lvlJc w:val="right"/>
      <w:pPr>
        <w:ind w:left="6480" w:hanging="180"/>
      </w:pPr>
    </w:lvl>
  </w:abstractNum>
  <w:abstractNum w:abstractNumId="45882711">
    <w:multiLevelType w:val="hybridMultilevel"/>
    <w:lvl w:ilvl="0" w:tplc="80733151">
      <w:start w:val="1"/>
      <w:numFmt w:val="decimal"/>
      <w:lvlText w:val="%1."/>
      <w:lvlJc w:val="left"/>
      <w:pPr>
        <w:ind w:left="720" w:hanging="360"/>
      </w:pPr>
    </w:lvl>
    <w:lvl w:ilvl="1" w:tplc="80733151" w:tentative="1">
      <w:start w:val="1"/>
      <w:numFmt w:val="lowerLetter"/>
      <w:lvlText w:val="%2."/>
      <w:lvlJc w:val="left"/>
      <w:pPr>
        <w:ind w:left="1440" w:hanging="360"/>
      </w:pPr>
    </w:lvl>
    <w:lvl w:ilvl="2" w:tplc="80733151" w:tentative="1">
      <w:start w:val="1"/>
      <w:numFmt w:val="lowerRoman"/>
      <w:lvlText w:val="%3."/>
      <w:lvlJc w:val="right"/>
      <w:pPr>
        <w:ind w:left="2160" w:hanging="180"/>
      </w:pPr>
    </w:lvl>
    <w:lvl w:ilvl="3" w:tplc="80733151" w:tentative="1">
      <w:start w:val="1"/>
      <w:numFmt w:val="decimal"/>
      <w:lvlText w:val="%4."/>
      <w:lvlJc w:val="left"/>
      <w:pPr>
        <w:ind w:left="2880" w:hanging="360"/>
      </w:pPr>
    </w:lvl>
    <w:lvl w:ilvl="4" w:tplc="80733151" w:tentative="1">
      <w:start w:val="1"/>
      <w:numFmt w:val="lowerLetter"/>
      <w:lvlText w:val="%5."/>
      <w:lvlJc w:val="left"/>
      <w:pPr>
        <w:ind w:left="3600" w:hanging="360"/>
      </w:pPr>
    </w:lvl>
    <w:lvl w:ilvl="5" w:tplc="80733151" w:tentative="1">
      <w:start w:val="1"/>
      <w:numFmt w:val="lowerRoman"/>
      <w:lvlText w:val="%6."/>
      <w:lvlJc w:val="right"/>
      <w:pPr>
        <w:ind w:left="4320" w:hanging="180"/>
      </w:pPr>
    </w:lvl>
    <w:lvl w:ilvl="6" w:tplc="80733151" w:tentative="1">
      <w:start w:val="1"/>
      <w:numFmt w:val="decimal"/>
      <w:lvlText w:val="%7."/>
      <w:lvlJc w:val="left"/>
      <w:pPr>
        <w:ind w:left="5040" w:hanging="360"/>
      </w:pPr>
    </w:lvl>
    <w:lvl w:ilvl="7" w:tplc="80733151" w:tentative="1">
      <w:start w:val="1"/>
      <w:numFmt w:val="lowerLetter"/>
      <w:lvlText w:val="%8."/>
      <w:lvlJc w:val="left"/>
      <w:pPr>
        <w:ind w:left="5760" w:hanging="360"/>
      </w:pPr>
    </w:lvl>
    <w:lvl w:ilvl="8" w:tplc="80733151" w:tentative="1">
      <w:start w:val="1"/>
      <w:numFmt w:val="lowerRoman"/>
      <w:lvlText w:val="%9."/>
      <w:lvlJc w:val="right"/>
      <w:pPr>
        <w:ind w:left="6480" w:hanging="180"/>
      </w:pPr>
    </w:lvl>
  </w:abstractNum>
  <w:abstractNum w:abstractNumId="45882710">
    <w:multiLevelType w:val="hybridMultilevel"/>
    <w:lvl w:ilvl="0" w:tplc="22637929">
      <w:start w:val="1"/>
      <w:numFmt w:val="decimal"/>
      <w:lvlText w:val="%1."/>
      <w:lvlJc w:val="left"/>
      <w:pPr>
        <w:ind w:left="720" w:hanging="360"/>
      </w:pPr>
    </w:lvl>
    <w:lvl w:ilvl="1" w:tplc="22637929" w:tentative="1">
      <w:start w:val="1"/>
      <w:numFmt w:val="lowerLetter"/>
      <w:lvlText w:val="%2."/>
      <w:lvlJc w:val="left"/>
      <w:pPr>
        <w:ind w:left="1440" w:hanging="360"/>
      </w:pPr>
    </w:lvl>
    <w:lvl w:ilvl="2" w:tplc="22637929" w:tentative="1">
      <w:start w:val="1"/>
      <w:numFmt w:val="lowerRoman"/>
      <w:lvlText w:val="%3."/>
      <w:lvlJc w:val="right"/>
      <w:pPr>
        <w:ind w:left="2160" w:hanging="180"/>
      </w:pPr>
    </w:lvl>
    <w:lvl w:ilvl="3" w:tplc="22637929" w:tentative="1">
      <w:start w:val="1"/>
      <w:numFmt w:val="decimal"/>
      <w:lvlText w:val="%4."/>
      <w:lvlJc w:val="left"/>
      <w:pPr>
        <w:ind w:left="2880" w:hanging="360"/>
      </w:pPr>
    </w:lvl>
    <w:lvl w:ilvl="4" w:tplc="22637929" w:tentative="1">
      <w:start w:val="1"/>
      <w:numFmt w:val="lowerLetter"/>
      <w:lvlText w:val="%5."/>
      <w:lvlJc w:val="left"/>
      <w:pPr>
        <w:ind w:left="3600" w:hanging="360"/>
      </w:pPr>
    </w:lvl>
    <w:lvl w:ilvl="5" w:tplc="22637929" w:tentative="1">
      <w:start w:val="1"/>
      <w:numFmt w:val="lowerRoman"/>
      <w:lvlText w:val="%6."/>
      <w:lvlJc w:val="right"/>
      <w:pPr>
        <w:ind w:left="4320" w:hanging="180"/>
      </w:pPr>
    </w:lvl>
    <w:lvl w:ilvl="6" w:tplc="22637929" w:tentative="1">
      <w:start w:val="1"/>
      <w:numFmt w:val="decimal"/>
      <w:lvlText w:val="%7."/>
      <w:lvlJc w:val="left"/>
      <w:pPr>
        <w:ind w:left="5040" w:hanging="360"/>
      </w:pPr>
    </w:lvl>
    <w:lvl w:ilvl="7" w:tplc="22637929" w:tentative="1">
      <w:start w:val="1"/>
      <w:numFmt w:val="lowerLetter"/>
      <w:lvlText w:val="%8."/>
      <w:lvlJc w:val="left"/>
      <w:pPr>
        <w:ind w:left="5760" w:hanging="360"/>
      </w:pPr>
    </w:lvl>
    <w:lvl w:ilvl="8" w:tplc="22637929" w:tentative="1">
      <w:start w:val="1"/>
      <w:numFmt w:val="lowerRoman"/>
      <w:lvlText w:val="%9."/>
      <w:lvlJc w:val="right"/>
      <w:pPr>
        <w:ind w:left="6480" w:hanging="180"/>
      </w:pPr>
    </w:lvl>
  </w:abstractNum>
  <w:abstractNum w:abstractNumId="45882709">
    <w:multiLevelType w:val="hybridMultilevel"/>
    <w:lvl w:ilvl="0" w:tplc="17905398">
      <w:start w:val="1"/>
      <w:numFmt w:val="decimal"/>
      <w:lvlText w:val="%1."/>
      <w:lvlJc w:val="left"/>
      <w:pPr>
        <w:ind w:left="720" w:hanging="360"/>
      </w:pPr>
    </w:lvl>
    <w:lvl w:ilvl="1" w:tplc="17905398" w:tentative="1">
      <w:start w:val="1"/>
      <w:numFmt w:val="lowerLetter"/>
      <w:lvlText w:val="%2."/>
      <w:lvlJc w:val="left"/>
      <w:pPr>
        <w:ind w:left="1440" w:hanging="360"/>
      </w:pPr>
    </w:lvl>
    <w:lvl w:ilvl="2" w:tplc="17905398" w:tentative="1">
      <w:start w:val="1"/>
      <w:numFmt w:val="lowerRoman"/>
      <w:lvlText w:val="%3."/>
      <w:lvlJc w:val="right"/>
      <w:pPr>
        <w:ind w:left="2160" w:hanging="180"/>
      </w:pPr>
    </w:lvl>
    <w:lvl w:ilvl="3" w:tplc="17905398" w:tentative="1">
      <w:start w:val="1"/>
      <w:numFmt w:val="decimal"/>
      <w:lvlText w:val="%4."/>
      <w:lvlJc w:val="left"/>
      <w:pPr>
        <w:ind w:left="2880" w:hanging="360"/>
      </w:pPr>
    </w:lvl>
    <w:lvl w:ilvl="4" w:tplc="17905398" w:tentative="1">
      <w:start w:val="1"/>
      <w:numFmt w:val="lowerLetter"/>
      <w:lvlText w:val="%5."/>
      <w:lvlJc w:val="left"/>
      <w:pPr>
        <w:ind w:left="3600" w:hanging="360"/>
      </w:pPr>
    </w:lvl>
    <w:lvl w:ilvl="5" w:tplc="17905398" w:tentative="1">
      <w:start w:val="1"/>
      <w:numFmt w:val="lowerRoman"/>
      <w:lvlText w:val="%6."/>
      <w:lvlJc w:val="right"/>
      <w:pPr>
        <w:ind w:left="4320" w:hanging="180"/>
      </w:pPr>
    </w:lvl>
    <w:lvl w:ilvl="6" w:tplc="17905398" w:tentative="1">
      <w:start w:val="1"/>
      <w:numFmt w:val="decimal"/>
      <w:lvlText w:val="%7."/>
      <w:lvlJc w:val="left"/>
      <w:pPr>
        <w:ind w:left="5040" w:hanging="360"/>
      </w:pPr>
    </w:lvl>
    <w:lvl w:ilvl="7" w:tplc="17905398" w:tentative="1">
      <w:start w:val="1"/>
      <w:numFmt w:val="lowerLetter"/>
      <w:lvlText w:val="%8."/>
      <w:lvlJc w:val="left"/>
      <w:pPr>
        <w:ind w:left="5760" w:hanging="360"/>
      </w:pPr>
    </w:lvl>
    <w:lvl w:ilvl="8" w:tplc="17905398" w:tentative="1">
      <w:start w:val="1"/>
      <w:numFmt w:val="lowerRoman"/>
      <w:lvlText w:val="%9."/>
      <w:lvlJc w:val="right"/>
      <w:pPr>
        <w:ind w:left="6480" w:hanging="180"/>
      </w:pPr>
    </w:lvl>
  </w:abstractNum>
  <w:abstractNum w:abstractNumId="45882708">
    <w:multiLevelType w:val="hybridMultilevel"/>
    <w:lvl w:ilvl="0" w:tplc="94680391">
      <w:start w:val="1"/>
      <w:numFmt w:val="decimal"/>
      <w:lvlText w:val="%1."/>
      <w:lvlJc w:val="left"/>
      <w:pPr>
        <w:ind w:left="720" w:hanging="360"/>
      </w:pPr>
    </w:lvl>
    <w:lvl w:ilvl="1" w:tplc="94680391" w:tentative="1">
      <w:start w:val="1"/>
      <w:numFmt w:val="lowerLetter"/>
      <w:lvlText w:val="%2."/>
      <w:lvlJc w:val="left"/>
      <w:pPr>
        <w:ind w:left="1440" w:hanging="360"/>
      </w:pPr>
    </w:lvl>
    <w:lvl w:ilvl="2" w:tplc="94680391" w:tentative="1">
      <w:start w:val="1"/>
      <w:numFmt w:val="lowerRoman"/>
      <w:lvlText w:val="%3."/>
      <w:lvlJc w:val="right"/>
      <w:pPr>
        <w:ind w:left="2160" w:hanging="180"/>
      </w:pPr>
    </w:lvl>
    <w:lvl w:ilvl="3" w:tplc="94680391" w:tentative="1">
      <w:start w:val="1"/>
      <w:numFmt w:val="decimal"/>
      <w:lvlText w:val="%4."/>
      <w:lvlJc w:val="left"/>
      <w:pPr>
        <w:ind w:left="2880" w:hanging="360"/>
      </w:pPr>
    </w:lvl>
    <w:lvl w:ilvl="4" w:tplc="94680391" w:tentative="1">
      <w:start w:val="1"/>
      <w:numFmt w:val="lowerLetter"/>
      <w:lvlText w:val="%5."/>
      <w:lvlJc w:val="left"/>
      <w:pPr>
        <w:ind w:left="3600" w:hanging="360"/>
      </w:pPr>
    </w:lvl>
    <w:lvl w:ilvl="5" w:tplc="94680391" w:tentative="1">
      <w:start w:val="1"/>
      <w:numFmt w:val="lowerRoman"/>
      <w:lvlText w:val="%6."/>
      <w:lvlJc w:val="right"/>
      <w:pPr>
        <w:ind w:left="4320" w:hanging="180"/>
      </w:pPr>
    </w:lvl>
    <w:lvl w:ilvl="6" w:tplc="94680391" w:tentative="1">
      <w:start w:val="1"/>
      <w:numFmt w:val="decimal"/>
      <w:lvlText w:val="%7."/>
      <w:lvlJc w:val="left"/>
      <w:pPr>
        <w:ind w:left="5040" w:hanging="360"/>
      </w:pPr>
    </w:lvl>
    <w:lvl w:ilvl="7" w:tplc="94680391" w:tentative="1">
      <w:start w:val="1"/>
      <w:numFmt w:val="lowerLetter"/>
      <w:lvlText w:val="%8."/>
      <w:lvlJc w:val="left"/>
      <w:pPr>
        <w:ind w:left="5760" w:hanging="360"/>
      </w:pPr>
    </w:lvl>
    <w:lvl w:ilvl="8" w:tplc="94680391" w:tentative="1">
      <w:start w:val="1"/>
      <w:numFmt w:val="lowerRoman"/>
      <w:lvlText w:val="%9."/>
      <w:lvlJc w:val="right"/>
      <w:pPr>
        <w:ind w:left="6480" w:hanging="180"/>
      </w:pPr>
    </w:lvl>
  </w:abstractNum>
  <w:abstractNum w:abstractNumId="45882707">
    <w:multiLevelType w:val="hybridMultilevel"/>
    <w:lvl w:ilvl="0" w:tplc="90842270">
      <w:start w:val="1"/>
      <w:numFmt w:val="decimal"/>
      <w:lvlText w:val="%1."/>
      <w:lvlJc w:val="left"/>
      <w:pPr>
        <w:ind w:left="720" w:hanging="360"/>
      </w:pPr>
    </w:lvl>
    <w:lvl w:ilvl="1" w:tplc="90842270" w:tentative="1">
      <w:start w:val="1"/>
      <w:numFmt w:val="lowerLetter"/>
      <w:lvlText w:val="%2."/>
      <w:lvlJc w:val="left"/>
      <w:pPr>
        <w:ind w:left="1440" w:hanging="360"/>
      </w:pPr>
    </w:lvl>
    <w:lvl w:ilvl="2" w:tplc="90842270" w:tentative="1">
      <w:start w:val="1"/>
      <w:numFmt w:val="lowerRoman"/>
      <w:lvlText w:val="%3."/>
      <w:lvlJc w:val="right"/>
      <w:pPr>
        <w:ind w:left="2160" w:hanging="180"/>
      </w:pPr>
    </w:lvl>
    <w:lvl w:ilvl="3" w:tplc="90842270" w:tentative="1">
      <w:start w:val="1"/>
      <w:numFmt w:val="decimal"/>
      <w:lvlText w:val="%4."/>
      <w:lvlJc w:val="left"/>
      <w:pPr>
        <w:ind w:left="2880" w:hanging="360"/>
      </w:pPr>
    </w:lvl>
    <w:lvl w:ilvl="4" w:tplc="90842270" w:tentative="1">
      <w:start w:val="1"/>
      <w:numFmt w:val="lowerLetter"/>
      <w:lvlText w:val="%5."/>
      <w:lvlJc w:val="left"/>
      <w:pPr>
        <w:ind w:left="3600" w:hanging="360"/>
      </w:pPr>
    </w:lvl>
    <w:lvl w:ilvl="5" w:tplc="90842270" w:tentative="1">
      <w:start w:val="1"/>
      <w:numFmt w:val="lowerRoman"/>
      <w:lvlText w:val="%6."/>
      <w:lvlJc w:val="right"/>
      <w:pPr>
        <w:ind w:left="4320" w:hanging="180"/>
      </w:pPr>
    </w:lvl>
    <w:lvl w:ilvl="6" w:tplc="90842270" w:tentative="1">
      <w:start w:val="1"/>
      <w:numFmt w:val="decimal"/>
      <w:lvlText w:val="%7."/>
      <w:lvlJc w:val="left"/>
      <w:pPr>
        <w:ind w:left="5040" w:hanging="360"/>
      </w:pPr>
    </w:lvl>
    <w:lvl w:ilvl="7" w:tplc="90842270" w:tentative="1">
      <w:start w:val="1"/>
      <w:numFmt w:val="lowerLetter"/>
      <w:lvlText w:val="%8."/>
      <w:lvlJc w:val="left"/>
      <w:pPr>
        <w:ind w:left="5760" w:hanging="360"/>
      </w:pPr>
    </w:lvl>
    <w:lvl w:ilvl="8" w:tplc="90842270" w:tentative="1">
      <w:start w:val="1"/>
      <w:numFmt w:val="lowerRoman"/>
      <w:lvlText w:val="%9."/>
      <w:lvlJc w:val="right"/>
      <w:pPr>
        <w:ind w:left="6480" w:hanging="180"/>
      </w:pPr>
    </w:lvl>
  </w:abstractNum>
  <w:abstractNum w:abstractNumId="45882706">
    <w:multiLevelType w:val="hybridMultilevel"/>
    <w:lvl w:ilvl="0" w:tplc="69205087">
      <w:start w:val="1"/>
      <w:numFmt w:val="decimal"/>
      <w:lvlText w:val="%1."/>
      <w:lvlJc w:val="left"/>
      <w:pPr>
        <w:ind w:left="720" w:hanging="360"/>
      </w:pPr>
    </w:lvl>
    <w:lvl w:ilvl="1" w:tplc="69205087" w:tentative="1">
      <w:start w:val="1"/>
      <w:numFmt w:val="lowerLetter"/>
      <w:lvlText w:val="%2."/>
      <w:lvlJc w:val="left"/>
      <w:pPr>
        <w:ind w:left="1440" w:hanging="360"/>
      </w:pPr>
    </w:lvl>
    <w:lvl w:ilvl="2" w:tplc="69205087" w:tentative="1">
      <w:start w:val="1"/>
      <w:numFmt w:val="lowerRoman"/>
      <w:lvlText w:val="%3."/>
      <w:lvlJc w:val="right"/>
      <w:pPr>
        <w:ind w:left="2160" w:hanging="180"/>
      </w:pPr>
    </w:lvl>
    <w:lvl w:ilvl="3" w:tplc="69205087" w:tentative="1">
      <w:start w:val="1"/>
      <w:numFmt w:val="decimal"/>
      <w:lvlText w:val="%4."/>
      <w:lvlJc w:val="left"/>
      <w:pPr>
        <w:ind w:left="2880" w:hanging="360"/>
      </w:pPr>
    </w:lvl>
    <w:lvl w:ilvl="4" w:tplc="69205087" w:tentative="1">
      <w:start w:val="1"/>
      <w:numFmt w:val="lowerLetter"/>
      <w:lvlText w:val="%5."/>
      <w:lvlJc w:val="left"/>
      <w:pPr>
        <w:ind w:left="3600" w:hanging="360"/>
      </w:pPr>
    </w:lvl>
    <w:lvl w:ilvl="5" w:tplc="69205087" w:tentative="1">
      <w:start w:val="1"/>
      <w:numFmt w:val="lowerRoman"/>
      <w:lvlText w:val="%6."/>
      <w:lvlJc w:val="right"/>
      <w:pPr>
        <w:ind w:left="4320" w:hanging="180"/>
      </w:pPr>
    </w:lvl>
    <w:lvl w:ilvl="6" w:tplc="69205087" w:tentative="1">
      <w:start w:val="1"/>
      <w:numFmt w:val="decimal"/>
      <w:lvlText w:val="%7."/>
      <w:lvlJc w:val="left"/>
      <w:pPr>
        <w:ind w:left="5040" w:hanging="360"/>
      </w:pPr>
    </w:lvl>
    <w:lvl w:ilvl="7" w:tplc="69205087" w:tentative="1">
      <w:start w:val="1"/>
      <w:numFmt w:val="lowerLetter"/>
      <w:lvlText w:val="%8."/>
      <w:lvlJc w:val="left"/>
      <w:pPr>
        <w:ind w:left="5760" w:hanging="360"/>
      </w:pPr>
    </w:lvl>
    <w:lvl w:ilvl="8" w:tplc="69205087" w:tentative="1">
      <w:start w:val="1"/>
      <w:numFmt w:val="lowerRoman"/>
      <w:lvlText w:val="%9."/>
      <w:lvlJc w:val="right"/>
      <w:pPr>
        <w:ind w:left="6480" w:hanging="180"/>
      </w:pPr>
    </w:lvl>
  </w:abstractNum>
  <w:abstractNum w:abstractNumId="45882705">
    <w:multiLevelType w:val="hybridMultilevel"/>
    <w:lvl w:ilvl="0" w:tplc="73790715">
      <w:start w:val="1"/>
      <w:numFmt w:val="decimal"/>
      <w:lvlText w:val="%1."/>
      <w:lvlJc w:val="left"/>
      <w:pPr>
        <w:ind w:left="720" w:hanging="360"/>
      </w:pPr>
    </w:lvl>
    <w:lvl w:ilvl="1" w:tplc="73790715" w:tentative="1">
      <w:start w:val="1"/>
      <w:numFmt w:val="lowerLetter"/>
      <w:lvlText w:val="%2."/>
      <w:lvlJc w:val="left"/>
      <w:pPr>
        <w:ind w:left="1440" w:hanging="360"/>
      </w:pPr>
    </w:lvl>
    <w:lvl w:ilvl="2" w:tplc="73790715" w:tentative="1">
      <w:start w:val="1"/>
      <w:numFmt w:val="lowerRoman"/>
      <w:lvlText w:val="%3."/>
      <w:lvlJc w:val="right"/>
      <w:pPr>
        <w:ind w:left="2160" w:hanging="180"/>
      </w:pPr>
    </w:lvl>
    <w:lvl w:ilvl="3" w:tplc="73790715" w:tentative="1">
      <w:start w:val="1"/>
      <w:numFmt w:val="decimal"/>
      <w:lvlText w:val="%4."/>
      <w:lvlJc w:val="left"/>
      <w:pPr>
        <w:ind w:left="2880" w:hanging="360"/>
      </w:pPr>
    </w:lvl>
    <w:lvl w:ilvl="4" w:tplc="73790715" w:tentative="1">
      <w:start w:val="1"/>
      <w:numFmt w:val="lowerLetter"/>
      <w:lvlText w:val="%5."/>
      <w:lvlJc w:val="left"/>
      <w:pPr>
        <w:ind w:left="3600" w:hanging="360"/>
      </w:pPr>
    </w:lvl>
    <w:lvl w:ilvl="5" w:tplc="73790715" w:tentative="1">
      <w:start w:val="1"/>
      <w:numFmt w:val="lowerRoman"/>
      <w:lvlText w:val="%6."/>
      <w:lvlJc w:val="right"/>
      <w:pPr>
        <w:ind w:left="4320" w:hanging="180"/>
      </w:pPr>
    </w:lvl>
    <w:lvl w:ilvl="6" w:tplc="73790715" w:tentative="1">
      <w:start w:val="1"/>
      <w:numFmt w:val="decimal"/>
      <w:lvlText w:val="%7."/>
      <w:lvlJc w:val="left"/>
      <w:pPr>
        <w:ind w:left="5040" w:hanging="360"/>
      </w:pPr>
    </w:lvl>
    <w:lvl w:ilvl="7" w:tplc="73790715" w:tentative="1">
      <w:start w:val="1"/>
      <w:numFmt w:val="lowerLetter"/>
      <w:lvlText w:val="%8."/>
      <w:lvlJc w:val="left"/>
      <w:pPr>
        <w:ind w:left="5760" w:hanging="360"/>
      </w:pPr>
    </w:lvl>
    <w:lvl w:ilvl="8" w:tplc="73790715" w:tentative="1">
      <w:start w:val="1"/>
      <w:numFmt w:val="lowerRoman"/>
      <w:lvlText w:val="%9."/>
      <w:lvlJc w:val="right"/>
      <w:pPr>
        <w:ind w:left="6480" w:hanging="180"/>
      </w:pPr>
    </w:lvl>
  </w:abstractNum>
  <w:abstractNum w:abstractNumId="45882704">
    <w:multiLevelType w:val="hybridMultilevel"/>
    <w:lvl w:ilvl="0" w:tplc="53085250">
      <w:start w:val="1"/>
      <w:numFmt w:val="decimal"/>
      <w:lvlText w:val="%1."/>
      <w:lvlJc w:val="left"/>
      <w:pPr>
        <w:ind w:left="720" w:hanging="360"/>
      </w:pPr>
    </w:lvl>
    <w:lvl w:ilvl="1" w:tplc="53085250" w:tentative="1">
      <w:start w:val="1"/>
      <w:numFmt w:val="lowerLetter"/>
      <w:lvlText w:val="%2."/>
      <w:lvlJc w:val="left"/>
      <w:pPr>
        <w:ind w:left="1440" w:hanging="360"/>
      </w:pPr>
    </w:lvl>
    <w:lvl w:ilvl="2" w:tplc="53085250" w:tentative="1">
      <w:start w:val="1"/>
      <w:numFmt w:val="lowerRoman"/>
      <w:lvlText w:val="%3."/>
      <w:lvlJc w:val="right"/>
      <w:pPr>
        <w:ind w:left="2160" w:hanging="180"/>
      </w:pPr>
    </w:lvl>
    <w:lvl w:ilvl="3" w:tplc="53085250" w:tentative="1">
      <w:start w:val="1"/>
      <w:numFmt w:val="decimal"/>
      <w:lvlText w:val="%4."/>
      <w:lvlJc w:val="left"/>
      <w:pPr>
        <w:ind w:left="2880" w:hanging="360"/>
      </w:pPr>
    </w:lvl>
    <w:lvl w:ilvl="4" w:tplc="53085250" w:tentative="1">
      <w:start w:val="1"/>
      <w:numFmt w:val="lowerLetter"/>
      <w:lvlText w:val="%5."/>
      <w:lvlJc w:val="left"/>
      <w:pPr>
        <w:ind w:left="3600" w:hanging="360"/>
      </w:pPr>
    </w:lvl>
    <w:lvl w:ilvl="5" w:tplc="53085250" w:tentative="1">
      <w:start w:val="1"/>
      <w:numFmt w:val="lowerRoman"/>
      <w:lvlText w:val="%6."/>
      <w:lvlJc w:val="right"/>
      <w:pPr>
        <w:ind w:left="4320" w:hanging="180"/>
      </w:pPr>
    </w:lvl>
    <w:lvl w:ilvl="6" w:tplc="53085250" w:tentative="1">
      <w:start w:val="1"/>
      <w:numFmt w:val="decimal"/>
      <w:lvlText w:val="%7."/>
      <w:lvlJc w:val="left"/>
      <w:pPr>
        <w:ind w:left="5040" w:hanging="360"/>
      </w:pPr>
    </w:lvl>
    <w:lvl w:ilvl="7" w:tplc="53085250" w:tentative="1">
      <w:start w:val="1"/>
      <w:numFmt w:val="lowerLetter"/>
      <w:lvlText w:val="%8."/>
      <w:lvlJc w:val="left"/>
      <w:pPr>
        <w:ind w:left="5760" w:hanging="360"/>
      </w:pPr>
    </w:lvl>
    <w:lvl w:ilvl="8" w:tplc="53085250" w:tentative="1">
      <w:start w:val="1"/>
      <w:numFmt w:val="lowerRoman"/>
      <w:lvlText w:val="%9."/>
      <w:lvlJc w:val="right"/>
      <w:pPr>
        <w:ind w:left="6480" w:hanging="180"/>
      </w:pPr>
    </w:lvl>
  </w:abstractNum>
  <w:abstractNum w:abstractNumId="45882703">
    <w:multiLevelType w:val="hybridMultilevel"/>
    <w:lvl w:ilvl="0" w:tplc="31393394">
      <w:start w:val="1"/>
      <w:numFmt w:val="decimal"/>
      <w:lvlText w:val="%1."/>
      <w:lvlJc w:val="left"/>
      <w:pPr>
        <w:ind w:left="720" w:hanging="360"/>
      </w:pPr>
    </w:lvl>
    <w:lvl w:ilvl="1" w:tplc="31393394" w:tentative="1">
      <w:start w:val="1"/>
      <w:numFmt w:val="lowerLetter"/>
      <w:lvlText w:val="%2."/>
      <w:lvlJc w:val="left"/>
      <w:pPr>
        <w:ind w:left="1440" w:hanging="360"/>
      </w:pPr>
    </w:lvl>
    <w:lvl w:ilvl="2" w:tplc="31393394" w:tentative="1">
      <w:start w:val="1"/>
      <w:numFmt w:val="lowerRoman"/>
      <w:lvlText w:val="%3."/>
      <w:lvlJc w:val="right"/>
      <w:pPr>
        <w:ind w:left="2160" w:hanging="180"/>
      </w:pPr>
    </w:lvl>
    <w:lvl w:ilvl="3" w:tplc="31393394" w:tentative="1">
      <w:start w:val="1"/>
      <w:numFmt w:val="decimal"/>
      <w:lvlText w:val="%4."/>
      <w:lvlJc w:val="left"/>
      <w:pPr>
        <w:ind w:left="2880" w:hanging="360"/>
      </w:pPr>
    </w:lvl>
    <w:lvl w:ilvl="4" w:tplc="31393394" w:tentative="1">
      <w:start w:val="1"/>
      <w:numFmt w:val="lowerLetter"/>
      <w:lvlText w:val="%5."/>
      <w:lvlJc w:val="left"/>
      <w:pPr>
        <w:ind w:left="3600" w:hanging="360"/>
      </w:pPr>
    </w:lvl>
    <w:lvl w:ilvl="5" w:tplc="31393394" w:tentative="1">
      <w:start w:val="1"/>
      <w:numFmt w:val="lowerRoman"/>
      <w:lvlText w:val="%6."/>
      <w:lvlJc w:val="right"/>
      <w:pPr>
        <w:ind w:left="4320" w:hanging="180"/>
      </w:pPr>
    </w:lvl>
    <w:lvl w:ilvl="6" w:tplc="31393394" w:tentative="1">
      <w:start w:val="1"/>
      <w:numFmt w:val="decimal"/>
      <w:lvlText w:val="%7."/>
      <w:lvlJc w:val="left"/>
      <w:pPr>
        <w:ind w:left="5040" w:hanging="360"/>
      </w:pPr>
    </w:lvl>
    <w:lvl w:ilvl="7" w:tplc="31393394" w:tentative="1">
      <w:start w:val="1"/>
      <w:numFmt w:val="lowerLetter"/>
      <w:lvlText w:val="%8."/>
      <w:lvlJc w:val="left"/>
      <w:pPr>
        <w:ind w:left="5760" w:hanging="360"/>
      </w:pPr>
    </w:lvl>
    <w:lvl w:ilvl="8" w:tplc="31393394" w:tentative="1">
      <w:start w:val="1"/>
      <w:numFmt w:val="lowerRoman"/>
      <w:lvlText w:val="%9."/>
      <w:lvlJc w:val="right"/>
      <w:pPr>
        <w:ind w:left="6480" w:hanging="180"/>
      </w:pPr>
    </w:lvl>
  </w:abstractNum>
  <w:abstractNum w:abstractNumId="45882702">
    <w:multiLevelType w:val="hybridMultilevel"/>
    <w:lvl w:ilvl="0" w:tplc="42265071">
      <w:start w:val="1"/>
      <w:numFmt w:val="decimal"/>
      <w:lvlText w:val="%1."/>
      <w:lvlJc w:val="left"/>
      <w:pPr>
        <w:ind w:left="720" w:hanging="360"/>
      </w:pPr>
    </w:lvl>
    <w:lvl w:ilvl="1" w:tplc="42265071" w:tentative="1">
      <w:start w:val="1"/>
      <w:numFmt w:val="lowerLetter"/>
      <w:lvlText w:val="%2."/>
      <w:lvlJc w:val="left"/>
      <w:pPr>
        <w:ind w:left="1440" w:hanging="360"/>
      </w:pPr>
    </w:lvl>
    <w:lvl w:ilvl="2" w:tplc="42265071" w:tentative="1">
      <w:start w:val="1"/>
      <w:numFmt w:val="lowerRoman"/>
      <w:lvlText w:val="%3."/>
      <w:lvlJc w:val="right"/>
      <w:pPr>
        <w:ind w:left="2160" w:hanging="180"/>
      </w:pPr>
    </w:lvl>
    <w:lvl w:ilvl="3" w:tplc="42265071" w:tentative="1">
      <w:start w:val="1"/>
      <w:numFmt w:val="decimal"/>
      <w:lvlText w:val="%4."/>
      <w:lvlJc w:val="left"/>
      <w:pPr>
        <w:ind w:left="2880" w:hanging="360"/>
      </w:pPr>
    </w:lvl>
    <w:lvl w:ilvl="4" w:tplc="42265071" w:tentative="1">
      <w:start w:val="1"/>
      <w:numFmt w:val="lowerLetter"/>
      <w:lvlText w:val="%5."/>
      <w:lvlJc w:val="left"/>
      <w:pPr>
        <w:ind w:left="3600" w:hanging="360"/>
      </w:pPr>
    </w:lvl>
    <w:lvl w:ilvl="5" w:tplc="42265071" w:tentative="1">
      <w:start w:val="1"/>
      <w:numFmt w:val="lowerRoman"/>
      <w:lvlText w:val="%6."/>
      <w:lvlJc w:val="right"/>
      <w:pPr>
        <w:ind w:left="4320" w:hanging="180"/>
      </w:pPr>
    </w:lvl>
    <w:lvl w:ilvl="6" w:tplc="42265071" w:tentative="1">
      <w:start w:val="1"/>
      <w:numFmt w:val="decimal"/>
      <w:lvlText w:val="%7."/>
      <w:lvlJc w:val="left"/>
      <w:pPr>
        <w:ind w:left="5040" w:hanging="360"/>
      </w:pPr>
    </w:lvl>
    <w:lvl w:ilvl="7" w:tplc="42265071" w:tentative="1">
      <w:start w:val="1"/>
      <w:numFmt w:val="lowerLetter"/>
      <w:lvlText w:val="%8."/>
      <w:lvlJc w:val="left"/>
      <w:pPr>
        <w:ind w:left="5760" w:hanging="360"/>
      </w:pPr>
    </w:lvl>
    <w:lvl w:ilvl="8" w:tplc="42265071" w:tentative="1">
      <w:start w:val="1"/>
      <w:numFmt w:val="lowerRoman"/>
      <w:lvlText w:val="%9."/>
      <w:lvlJc w:val="right"/>
      <w:pPr>
        <w:ind w:left="6480" w:hanging="180"/>
      </w:pPr>
    </w:lvl>
  </w:abstractNum>
  <w:abstractNum w:abstractNumId="45882701">
    <w:multiLevelType w:val="hybridMultilevel"/>
    <w:lvl w:ilvl="0" w:tplc="54335587">
      <w:start w:val="1"/>
      <w:numFmt w:val="decimal"/>
      <w:lvlText w:val="%1."/>
      <w:lvlJc w:val="left"/>
      <w:pPr>
        <w:ind w:left="720" w:hanging="360"/>
      </w:pPr>
    </w:lvl>
    <w:lvl w:ilvl="1" w:tplc="54335587" w:tentative="1">
      <w:start w:val="1"/>
      <w:numFmt w:val="lowerLetter"/>
      <w:lvlText w:val="%2."/>
      <w:lvlJc w:val="left"/>
      <w:pPr>
        <w:ind w:left="1440" w:hanging="360"/>
      </w:pPr>
    </w:lvl>
    <w:lvl w:ilvl="2" w:tplc="54335587" w:tentative="1">
      <w:start w:val="1"/>
      <w:numFmt w:val="lowerRoman"/>
      <w:lvlText w:val="%3."/>
      <w:lvlJc w:val="right"/>
      <w:pPr>
        <w:ind w:left="2160" w:hanging="180"/>
      </w:pPr>
    </w:lvl>
    <w:lvl w:ilvl="3" w:tplc="54335587" w:tentative="1">
      <w:start w:val="1"/>
      <w:numFmt w:val="decimal"/>
      <w:lvlText w:val="%4."/>
      <w:lvlJc w:val="left"/>
      <w:pPr>
        <w:ind w:left="2880" w:hanging="360"/>
      </w:pPr>
    </w:lvl>
    <w:lvl w:ilvl="4" w:tplc="54335587" w:tentative="1">
      <w:start w:val="1"/>
      <w:numFmt w:val="lowerLetter"/>
      <w:lvlText w:val="%5."/>
      <w:lvlJc w:val="left"/>
      <w:pPr>
        <w:ind w:left="3600" w:hanging="360"/>
      </w:pPr>
    </w:lvl>
    <w:lvl w:ilvl="5" w:tplc="54335587" w:tentative="1">
      <w:start w:val="1"/>
      <w:numFmt w:val="lowerRoman"/>
      <w:lvlText w:val="%6."/>
      <w:lvlJc w:val="right"/>
      <w:pPr>
        <w:ind w:left="4320" w:hanging="180"/>
      </w:pPr>
    </w:lvl>
    <w:lvl w:ilvl="6" w:tplc="54335587" w:tentative="1">
      <w:start w:val="1"/>
      <w:numFmt w:val="decimal"/>
      <w:lvlText w:val="%7."/>
      <w:lvlJc w:val="left"/>
      <w:pPr>
        <w:ind w:left="5040" w:hanging="360"/>
      </w:pPr>
    </w:lvl>
    <w:lvl w:ilvl="7" w:tplc="54335587" w:tentative="1">
      <w:start w:val="1"/>
      <w:numFmt w:val="lowerLetter"/>
      <w:lvlText w:val="%8."/>
      <w:lvlJc w:val="left"/>
      <w:pPr>
        <w:ind w:left="5760" w:hanging="360"/>
      </w:pPr>
    </w:lvl>
    <w:lvl w:ilvl="8" w:tplc="54335587" w:tentative="1">
      <w:start w:val="1"/>
      <w:numFmt w:val="lowerRoman"/>
      <w:lvlText w:val="%9."/>
      <w:lvlJc w:val="right"/>
      <w:pPr>
        <w:ind w:left="6480" w:hanging="180"/>
      </w:pPr>
    </w:lvl>
  </w:abstractNum>
  <w:abstractNum w:abstractNumId="45882700">
    <w:multiLevelType w:val="hybridMultilevel"/>
    <w:lvl w:ilvl="0" w:tplc="13376892">
      <w:start w:val="1"/>
      <w:numFmt w:val="decimal"/>
      <w:lvlText w:val="%1."/>
      <w:lvlJc w:val="left"/>
      <w:pPr>
        <w:ind w:left="720" w:hanging="360"/>
      </w:pPr>
    </w:lvl>
    <w:lvl w:ilvl="1" w:tplc="13376892" w:tentative="1">
      <w:start w:val="1"/>
      <w:numFmt w:val="lowerLetter"/>
      <w:lvlText w:val="%2."/>
      <w:lvlJc w:val="left"/>
      <w:pPr>
        <w:ind w:left="1440" w:hanging="360"/>
      </w:pPr>
    </w:lvl>
    <w:lvl w:ilvl="2" w:tplc="13376892" w:tentative="1">
      <w:start w:val="1"/>
      <w:numFmt w:val="lowerRoman"/>
      <w:lvlText w:val="%3."/>
      <w:lvlJc w:val="right"/>
      <w:pPr>
        <w:ind w:left="2160" w:hanging="180"/>
      </w:pPr>
    </w:lvl>
    <w:lvl w:ilvl="3" w:tplc="13376892" w:tentative="1">
      <w:start w:val="1"/>
      <w:numFmt w:val="decimal"/>
      <w:lvlText w:val="%4."/>
      <w:lvlJc w:val="left"/>
      <w:pPr>
        <w:ind w:left="2880" w:hanging="360"/>
      </w:pPr>
    </w:lvl>
    <w:lvl w:ilvl="4" w:tplc="13376892" w:tentative="1">
      <w:start w:val="1"/>
      <w:numFmt w:val="lowerLetter"/>
      <w:lvlText w:val="%5."/>
      <w:lvlJc w:val="left"/>
      <w:pPr>
        <w:ind w:left="3600" w:hanging="360"/>
      </w:pPr>
    </w:lvl>
    <w:lvl w:ilvl="5" w:tplc="13376892" w:tentative="1">
      <w:start w:val="1"/>
      <w:numFmt w:val="lowerRoman"/>
      <w:lvlText w:val="%6."/>
      <w:lvlJc w:val="right"/>
      <w:pPr>
        <w:ind w:left="4320" w:hanging="180"/>
      </w:pPr>
    </w:lvl>
    <w:lvl w:ilvl="6" w:tplc="13376892" w:tentative="1">
      <w:start w:val="1"/>
      <w:numFmt w:val="decimal"/>
      <w:lvlText w:val="%7."/>
      <w:lvlJc w:val="left"/>
      <w:pPr>
        <w:ind w:left="5040" w:hanging="360"/>
      </w:pPr>
    </w:lvl>
    <w:lvl w:ilvl="7" w:tplc="13376892" w:tentative="1">
      <w:start w:val="1"/>
      <w:numFmt w:val="lowerLetter"/>
      <w:lvlText w:val="%8."/>
      <w:lvlJc w:val="left"/>
      <w:pPr>
        <w:ind w:left="5760" w:hanging="360"/>
      </w:pPr>
    </w:lvl>
    <w:lvl w:ilvl="8" w:tplc="13376892" w:tentative="1">
      <w:start w:val="1"/>
      <w:numFmt w:val="lowerRoman"/>
      <w:lvlText w:val="%9."/>
      <w:lvlJc w:val="right"/>
      <w:pPr>
        <w:ind w:left="6480" w:hanging="180"/>
      </w:pPr>
    </w:lvl>
  </w:abstractNum>
  <w:abstractNum w:abstractNumId="45882699">
    <w:multiLevelType w:val="hybridMultilevel"/>
    <w:lvl w:ilvl="0" w:tplc="95271252">
      <w:start w:val="1"/>
      <w:numFmt w:val="decimal"/>
      <w:lvlText w:val="%1."/>
      <w:lvlJc w:val="left"/>
      <w:pPr>
        <w:ind w:left="720" w:hanging="360"/>
      </w:pPr>
    </w:lvl>
    <w:lvl w:ilvl="1" w:tplc="95271252" w:tentative="1">
      <w:start w:val="1"/>
      <w:numFmt w:val="lowerLetter"/>
      <w:lvlText w:val="%2."/>
      <w:lvlJc w:val="left"/>
      <w:pPr>
        <w:ind w:left="1440" w:hanging="360"/>
      </w:pPr>
    </w:lvl>
    <w:lvl w:ilvl="2" w:tplc="95271252" w:tentative="1">
      <w:start w:val="1"/>
      <w:numFmt w:val="lowerRoman"/>
      <w:lvlText w:val="%3."/>
      <w:lvlJc w:val="right"/>
      <w:pPr>
        <w:ind w:left="2160" w:hanging="180"/>
      </w:pPr>
    </w:lvl>
    <w:lvl w:ilvl="3" w:tplc="95271252" w:tentative="1">
      <w:start w:val="1"/>
      <w:numFmt w:val="decimal"/>
      <w:lvlText w:val="%4."/>
      <w:lvlJc w:val="left"/>
      <w:pPr>
        <w:ind w:left="2880" w:hanging="360"/>
      </w:pPr>
    </w:lvl>
    <w:lvl w:ilvl="4" w:tplc="95271252" w:tentative="1">
      <w:start w:val="1"/>
      <w:numFmt w:val="lowerLetter"/>
      <w:lvlText w:val="%5."/>
      <w:lvlJc w:val="left"/>
      <w:pPr>
        <w:ind w:left="3600" w:hanging="360"/>
      </w:pPr>
    </w:lvl>
    <w:lvl w:ilvl="5" w:tplc="95271252" w:tentative="1">
      <w:start w:val="1"/>
      <w:numFmt w:val="lowerRoman"/>
      <w:lvlText w:val="%6."/>
      <w:lvlJc w:val="right"/>
      <w:pPr>
        <w:ind w:left="4320" w:hanging="180"/>
      </w:pPr>
    </w:lvl>
    <w:lvl w:ilvl="6" w:tplc="95271252" w:tentative="1">
      <w:start w:val="1"/>
      <w:numFmt w:val="decimal"/>
      <w:lvlText w:val="%7."/>
      <w:lvlJc w:val="left"/>
      <w:pPr>
        <w:ind w:left="5040" w:hanging="360"/>
      </w:pPr>
    </w:lvl>
    <w:lvl w:ilvl="7" w:tplc="95271252" w:tentative="1">
      <w:start w:val="1"/>
      <w:numFmt w:val="lowerLetter"/>
      <w:lvlText w:val="%8."/>
      <w:lvlJc w:val="left"/>
      <w:pPr>
        <w:ind w:left="5760" w:hanging="360"/>
      </w:pPr>
    </w:lvl>
    <w:lvl w:ilvl="8" w:tplc="95271252" w:tentative="1">
      <w:start w:val="1"/>
      <w:numFmt w:val="lowerRoman"/>
      <w:lvlText w:val="%9."/>
      <w:lvlJc w:val="right"/>
      <w:pPr>
        <w:ind w:left="6480" w:hanging="180"/>
      </w:pPr>
    </w:lvl>
  </w:abstractNum>
  <w:abstractNum w:abstractNumId="45882698">
    <w:multiLevelType w:val="hybridMultilevel"/>
    <w:lvl w:ilvl="0" w:tplc="63561390">
      <w:start w:val="1"/>
      <w:numFmt w:val="decimal"/>
      <w:lvlText w:val="%1."/>
      <w:lvlJc w:val="left"/>
      <w:pPr>
        <w:ind w:left="720" w:hanging="360"/>
      </w:pPr>
    </w:lvl>
    <w:lvl w:ilvl="1" w:tplc="63561390" w:tentative="1">
      <w:start w:val="1"/>
      <w:numFmt w:val="lowerLetter"/>
      <w:lvlText w:val="%2."/>
      <w:lvlJc w:val="left"/>
      <w:pPr>
        <w:ind w:left="1440" w:hanging="360"/>
      </w:pPr>
    </w:lvl>
    <w:lvl w:ilvl="2" w:tplc="63561390" w:tentative="1">
      <w:start w:val="1"/>
      <w:numFmt w:val="lowerRoman"/>
      <w:lvlText w:val="%3."/>
      <w:lvlJc w:val="right"/>
      <w:pPr>
        <w:ind w:left="2160" w:hanging="180"/>
      </w:pPr>
    </w:lvl>
    <w:lvl w:ilvl="3" w:tplc="63561390" w:tentative="1">
      <w:start w:val="1"/>
      <w:numFmt w:val="decimal"/>
      <w:lvlText w:val="%4."/>
      <w:lvlJc w:val="left"/>
      <w:pPr>
        <w:ind w:left="2880" w:hanging="360"/>
      </w:pPr>
    </w:lvl>
    <w:lvl w:ilvl="4" w:tplc="63561390" w:tentative="1">
      <w:start w:val="1"/>
      <w:numFmt w:val="lowerLetter"/>
      <w:lvlText w:val="%5."/>
      <w:lvlJc w:val="left"/>
      <w:pPr>
        <w:ind w:left="3600" w:hanging="360"/>
      </w:pPr>
    </w:lvl>
    <w:lvl w:ilvl="5" w:tplc="63561390" w:tentative="1">
      <w:start w:val="1"/>
      <w:numFmt w:val="lowerRoman"/>
      <w:lvlText w:val="%6."/>
      <w:lvlJc w:val="right"/>
      <w:pPr>
        <w:ind w:left="4320" w:hanging="180"/>
      </w:pPr>
    </w:lvl>
    <w:lvl w:ilvl="6" w:tplc="63561390" w:tentative="1">
      <w:start w:val="1"/>
      <w:numFmt w:val="decimal"/>
      <w:lvlText w:val="%7."/>
      <w:lvlJc w:val="left"/>
      <w:pPr>
        <w:ind w:left="5040" w:hanging="360"/>
      </w:pPr>
    </w:lvl>
    <w:lvl w:ilvl="7" w:tplc="63561390" w:tentative="1">
      <w:start w:val="1"/>
      <w:numFmt w:val="lowerLetter"/>
      <w:lvlText w:val="%8."/>
      <w:lvlJc w:val="left"/>
      <w:pPr>
        <w:ind w:left="5760" w:hanging="360"/>
      </w:pPr>
    </w:lvl>
    <w:lvl w:ilvl="8" w:tplc="63561390" w:tentative="1">
      <w:start w:val="1"/>
      <w:numFmt w:val="lowerRoman"/>
      <w:lvlText w:val="%9."/>
      <w:lvlJc w:val="right"/>
      <w:pPr>
        <w:ind w:left="6480" w:hanging="180"/>
      </w:pPr>
    </w:lvl>
  </w:abstractNum>
  <w:abstractNum w:abstractNumId="45882697">
    <w:multiLevelType w:val="hybridMultilevel"/>
    <w:lvl w:ilvl="0" w:tplc="21687470">
      <w:start w:val="1"/>
      <w:numFmt w:val="decimal"/>
      <w:lvlText w:val="%1."/>
      <w:lvlJc w:val="left"/>
      <w:pPr>
        <w:ind w:left="720" w:hanging="360"/>
      </w:pPr>
    </w:lvl>
    <w:lvl w:ilvl="1" w:tplc="21687470" w:tentative="1">
      <w:start w:val="1"/>
      <w:numFmt w:val="lowerLetter"/>
      <w:lvlText w:val="%2."/>
      <w:lvlJc w:val="left"/>
      <w:pPr>
        <w:ind w:left="1440" w:hanging="360"/>
      </w:pPr>
    </w:lvl>
    <w:lvl w:ilvl="2" w:tplc="21687470" w:tentative="1">
      <w:start w:val="1"/>
      <w:numFmt w:val="lowerRoman"/>
      <w:lvlText w:val="%3."/>
      <w:lvlJc w:val="right"/>
      <w:pPr>
        <w:ind w:left="2160" w:hanging="180"/>
      </w:pPr>
    </w:lvl>
    <w:lvl w:ilvl="3" w:tplc="21687470" w:tentative="1">
      <w:start w:val="1"/>
      <w:numFmt w:val="decimal"/>
      <w:lvlText w:val="%4."/>
      <w:lvlJc w:val="left"/>
      <w:pPr>
        <w:ind w:left="2880" w:hanging="360"/>
      </w:pPr>
    </w:lvl>
    <w:lvl w:ilvl="4" w:tplc="21687470" w:tentative="1">
      <w:start w:val="1"/>
      <w:numFmt w:val="lowerLetter"/>
      <w:lvlText w:val="%5."/>
      <w:lvlJc w:val="left"/>
      <w:pPr>
        <w:ind w:left="3600" w:hanging="360"/>
      </w:pPr>
    </w:lvl>
    <w:lvl w:ilvl="5" w:tplc="21687470" w:tentative="1">
      <w:start w:val="1"/>
      <w:numFmt w:val="lowerRoman"/>
      <w:lvlText w:val="%6."/>
      <w:lvlJc w:val="right"/>
      <w:pPr>
        <w:ind w:left="4320" w:hanging="180"/>
      </w:pPr>
    </w:lvl>
    <w:lvl w:ilvl="6" w:tplc="21687470" w:tentative="1">
      <w:start w:val="1"/>
      <w:numFmt w:val="decimal"/>
      <w:lvlText w:val="%7."/>
      <w:lvlJc w:val="left"/>
      <w:pPr>
        <w:ind w:left="5040" w:hanging="360"/>
      </w:pPr>
    </w:lvl>
    <w:lvl w:ilvl="7" w:tplc="21687470" w:tentative="1">
      <w:start w:val="1"/>
      <w:numFmt w:val="lowerLetter"/>
      <w:lvlText w:val="%8."/>
      <w:lvlJc w:val="left"/>
      <w:pPr>
        <w:ind w:left="5760" w:hanging="360"/>
      </w:pPr>
    </w:lvl>
    <w:lvl w:ilvl="8" w:tplc="21687470" w:tentative="1">
      <w:start w:val="1"/>
      <w:numFmt w:val="lowerRoman"/>
      <w:lvlText w:val="%9."/>
      <w:lvlJc w:val="right"/>
      <w:pPr>
        <w:ind w:left="6480" w:hanging="180"/>
      </w:pPr>
    </w:lvl>
  </w:abstractNum>
  <w:abstractNum w:abstractNumId="45882696">
    <w:multiLevelType w:val="hybridMultilevel"/>
    <w:lvl w:ilvl="0" w:tplc="58611338">
      <w:start w:val="1"/>
      <w:numFmt w:val="decimal"/>
      <w:lvlText w:val="%1."/>
      <w:lvlJc w:val="left"/>
      <w:pPr>
        <w:ind w:left="720" w:hanging="360"/>
      </w:pPr>
    </w:lvl>
    <w:lvl w:ilvl="1" w:tplc="58611338" w:tentative="1">
      <w:start w:val="1"/>
      <w:numFmt w:val="lowerLetter"/>
      <w:lvlText w:val="%2."/>
      <w:lvlJc w:val="left"/>
      <w:pPr>
        <w:ind w:left="1440" w:hanging="360"/>
      </w:pPr>
    </w:lvl>
    <w:lvl w:ilvl="2" w:tplc="58611338" w:tentative="1">
      <w:start w:val="1"/>
      <w:numFmt w:val="lowerRoman"/>
      <w:lvlText w:val="%3."/>
      <w:lvlJc w:val="right"/>
      <w:pPr>
        <w:ind w:left="2160" w:hanging="180"/>
      </w:pPr>
    </w:lvl>
    <w:lvl w:ilvl="3" w:tplc="58611338" w:tentative="1">
      <w:start w:val="1"/>
      <w:numFmt w:val="decimal"/>
      <w:lvlText w:val="%4."/>
      <w:lvlJc w:val="left"/>
      <w:pPr>
        <w:ind w:left="2880" w:hanging="360"/>
      </w:pPr>
    </w:lvl>
    <w:lvl w:ilvl="4" w:tplc="58611338" w:tentative="1">
      <w:start w:val="1"/>
      <w:numFmt w:val="lowerLetter"/>
      <w:lvlText w:val="%5."/>
      <w:lvlJc w:val="left"/>
      <w:pPr>
        <w:ind w:left="3600" w:hanging="360"/>
      </w:pPr>
    </w:lvl>
    <w:lvl w:ilvl="5" w:tplc="58611338" w:tentative="1">
      <w:start w:val="1"/>
      <w:numFmt w:val="lowerRoman"/>
      <w:lvlText w:val="%6."/>
      <w:lvlJc w:val="right"/>
      <w:pPr>
        <w:ind w:left="4320" w:hanging="180"/>
      </w:pPr>
    </w:lvl>
    <w:lvl w:ilvl="6" w:tplc="58611338" w:tentative="1">
      <w:start w:val="1"/>
      <w:numFmt w:val="decimal"/>
      <w:lvlText w:val="%7."/>
      <w:lvlJc w:val="left"/>
      <w:pPr>
        <w:ind w:left="5040" w:hanging="360"/>
      </w:pPr>
    </w:lvl>
    <w:lvl w:ilvl="7" w:tplc="58611338" w:tentative="1">
      <w:start w:val="1"/>
      <w:numFmt w:val="lowerLetter"/>
      <w:lvlText w:val="%8."/>
      <w:lvlJc w:val="left"/>
      <w:pPr>
        <w:ind w:left="5760" w:hanging="360"/>
      </w:pPr>
    </w:lvl>
    <w:lvl w:ilvl="8" w:tplc="58611338" w:tentative="1">
      <w:start w:val="1"/>
      <w:numFmt w:val="lowerRoman"/>
      <w:lvlText w:val="%9."/>
      <w:lvlJc w:val="right"/>
      <w:pPr>
        <w:ind w:left="6480" w:hanging="180"/>
      </w:pPr>
    </w:lvl>
  </w:abstractNum>
  <w:abstractNum w:abstractNumId="45882695">
    <w:multiLevelType w:val="hybridMultilevel"/>
    <w:lvl w:ilvl="0" w:tplc="55177085">
      <w:start w:val="1"/>
      <w:numFmt w:val="decimal"/>
      <w:lvlText w:val="%1."/>
      <w:lvlJc w:val="left"/>
      <w:pPr>
        <w:ind w:left="720" w:hanging="360"/>
      </w:pPr>
    </w:lvl>
    <w:lvl w:ilvl="1" w:tplc="55177085" w:tentative="1">
      <w:start w:val="1"/>
      <w:numFmt w:val="lowerLetter"/>
      <w:lvlText w:val="%2."/>
      <w:lvlJc w:val="left"/>
      <w:pPr>
        <w:ind w:left="1440" w:hanging="360"/>
      </w:pPr>
    </w:lvl>
    <w:lvl w:ilvl="2" w:tplc="55177085" w:tentative="1">
      <w:start w:val="1"/>
      <w:numFmt w:val="lowerRoman"/>
      <w:lvlText w:val="%3."/>
      <w:lvlJc w:val="right"/>
      <w:pPr>
        <w:ind w:left="2160" w:hanging="180"/>
      </w:pPr>
    </w:lvl>
    <w:lvl w:ilvl="3" w:tplc="55177085" w:tentative="1">
      <w:start w:val="1"/>
      <w:numFmt w:val="decimal"/>
      <w:lvlText w:val="%4."/>
      <w:lvlJc w:val="left"/>
      <w:pPr>
        <w:ind w:left="2880" w:hanging="360"/>
      </w:pPr>
    </w:lvl>
    <w:lvl w:ilvl="4" w:tplc="55177085" w:tentative="1">
      <w:start w:val="1"/>
      <w:numFmt w:val="lowerLetter"/>
      <w:lvlText w:val="%5."/>
      <w:lvlJc w:val="left"/>
      <w:pPr>
        <w:ind w:left="3600" w:hanging="360"/>
      </w:pPr>
    </w:lvl>
    <w:lvl w:ilvl="5" w:tplc="55177085" w:tentative="1">
      <w:start w:val="1"/>
      <w:numFmt w:val="lowerRoman"/>
      <w:lvlText w:val="%6."/>
      <w:lvlJc w:val="right"/>
      <w:pPr>
        <w:ind w:left="4320" w:hanging="180"/>
      </w:pPr>
    </w:lvl>
    <w:lvl w:ilvl="6" w:tplc="55177085" w:tentative="1">
      <w:start w:val="1"/>
      <w:numFmt w:val="decimal"/>
      <w:lvlText w:val="%7."/>
      <w:lvlJc w:val="left"/>
      <w:pPr>
        <w:ind w:left="5040" w:hanging="360"/>
      </w:pPr>
    </w:lvl>
    <w:lvl w:ilvl="7" w:tplc="55177085" w:tentative="1">
      <w:start w:val="1"/>
      <w:numFmt w:val="lowerLetter"/>
      <w:lvlText w:val="%8."/>
      <w:lvlJc w:val="left"/>
      <w:pPr>
        <w:ind w:left="5760" w:hanging="360"/>
      </w:pPr>
    </w:lvl>
    <w:lvl w:ilvl="8" w:tplc="55177085" w:tentative="1">
      <w:start w:val="1"/>
      <w:numFmt w:val="lowerRoman"/>
      <w:lvlText w:val="%9."/>
      <w:lvlJc w:val="right"/>
      <w:pPr>
        <w:ind w:left="6480" w:hanging="180"/>
      </w:pPr>
    </w:lvl>
  </w:abstractNum>
  <w:abstractNum w:abstractNumId="45882694">
    <w:multiLevelType w:val="hybridMultilevel"/>
    <w:lvl w:ilvl="0" w:tplc="63344483">
      <w:start w:val="1"/>
      <w:numFmt w:val="decimal"/>
      <w:lvlText w:val="%1."/>
      <w:lvlJc w:val="left"/>
      <w:pPr>
        <w:ind w:left="720" w:hanging="360"/>
      </w:pPr>
    </w:lvl>
    <w:lvl w:ilvl="1" w:tplc="63344483" w:tentative="1">
      <w:start w:val="1"/>
      <w:numFmt w:val="lowerLetter"/>
      <w:lvlText w:val="%2."/>
      <w:lvlJc w:val="left"/>
      <w:pPr>
        <w:ind w:left="1440" w:hanging="360"/>
      </w:pPr>
    </w:lvl>
    <w:lvl w:ilvl="2" w:tplc="63344483" w:tentative="1">
      <w:start w:val="1"/>
      <w:numFmt w:val="lowerRoman"/>
      <w:lvlText w:val="%3."/>
      <w:lvlJc w:val="right"/>
      <w:pPr>
        <w:ind w:left="2160" w:hanging="180"/>
      </w:pPr>
    </w:lvl>
    <w:lvl w:ilvl="3" w:tplc="63344483" w:tentative="1">
      <w:start w:val="1"/>
      <w:numFmt w:val="decimal"/>
      <w:lvlText w:val="%4."/>
      <w:lvlJc w:val="left"/>
      <w:pPr>
        <w:ind w:left="2880" w:hanging="360"/>
      </w:pPr>
    </w:lvl>
    <w:lvl w:ilvl="4" w:tplc="63344483" w:tentative="1">
      <w:start w:val="1"/>
      <w:numFmt w:val="lowerLetter"/>
      <w:lvlText w:val="%5."/>
      <w:lvlJc w:val="left"/>
      <w:pPr>
        <w:ind w:left="3600" w:hanging="360"/>
      </w:pPr>
    </w:lvl>
    <w:lvl w:ilvl="5" w:tplc="63344483" w:tentative="1">
      <w:start w:val="1"/>
      <w:numFmt w:val="lowerRoman"/>
      <w:lvlText w:val="%6."/>
      <w:lvlJc w:val="right"/>
      <w:pPr>
        <w:ind w:left="4320" w:hanging="180"/>
      </w:pPr>
    </w:lvl>
    <w:lvl w:ilvl="6" w:tplc="63344483" w:tentative="1">
      <w:start w:val="1"/>
      <w:numFmt w:val="decimal"/>
      <w:lvlText w:val="%7."/>
      <w:lvlJc w:val="left"/>
      <w:pPr>
        <w:ind w:left="5040" w:hanging="360"/>
      </w:pPr>
    </w:lvl>
    <w:lvl w:ilvl="7" w:tplc="63344483" w:tentative="1">
      <w:start w:val="1"/>
      <w:numFmt w:val="lowerLetter"/>
      <w:lvlText w:val="%8."/>
      <w:lvlJc w:val="left"/>
      <w:pPr>
        <w:ind w:left="5760" w:hanging="360"/>
      </w:pPr>
    </w:lvl>
    <w:lvl w:ilvl="8" w:tplc="63344483" w:tentative="1">
      <w:start w:val="1"/>
      <w:numFmt w:val="lowerRoman"/>
      <w:lvlText w:val="%9."/>
      <w:lvlJc w:val="right"/>
      <w:pPr>
        <w:ind w:left="6480" w:hanging="180"/>
      </w:pPr>
    </w:lvl>
  </w:abstractNum>
  <w:abstractNum w:abstractNumId="45882693">
    <w:multiLevelType w:val="hybridMultilevel"/>
    <w:lvl w:ilvl="0" w:tplc="32754828">
      <w:start w:val="1"/>
      <w:numFmt w:val="decimal"/>
      <w:lvlText w:val="%1."/>
      <w:lvlJc w:val="left"/>
      <w:pPr>
        <w:ind w:left="720" w:hanging="360"/>
      </w:pPr>
    </w:lvl>
    <w:lvl w:ilvl="1" w:tplc="32754828" w:tentative="1">
      <w:start w:val="1"/>
      <w:numFmt w:val="lowerLetter"/>
      <w:lvlText w:val="%2."/>
      <w:lvlJc w:val="left"/>
      <w:pPr>
        <w:ind w:left="1440" w:hanging="360"/>
      </w:pPr>
    </w:lvl>
    <w:lvl w:ilvl="2" w:tplc="32754828" w:tentative="1">
      <w:start w:val="1"/>
      <w:numFmt w:val="lowerRoman"/>
      <w:lvlText w:val="%3."/>
      <w:lvlJc w:val="right"/>
      <w:pPr>
        <w:ind w:left="2160" w:hanging="180"/>
      </w:pPr>
    </w:lvl>
    <w:lvl w:ilvl="3" w:tplc="32754828" w:tentative="1">
      <w:start w:val="1"/>
      <w:numFmt w:val="decimal"/>
      <w:lvlText w:val="%4."/>
      <w:lvlJc w:val="left"/>
      <w:pPr>
        <w:ind w:left="2880" w:hanging="360"/>
      </w:pPr>
    </w:lvl>
    <w:lvl w:ilvl="4" w:tplc="32754828" w:tentative="1">
      <w:start w:val="1"/>
      <w:numFmt w:val="lowerLetter"/>
      <w:lvlText w:val="%5."/>
      <w:lvlJc w:val="left"/>
      <w:pPr>
        <w:ind w:left="3600" w:hanging="360"/>
      </w:pPr>
    </w:lvl>
    <w:lvl w:ilvl="5" w:tplc="32754828" w:tentative="1">
      <w:start w:val="1"/>
      <w:numFmt w:val="lowerRoman"/>
      <w:lvlText w:val="%6."/>
      <w:lvlJc w:val="right"/>
      <w:pPr>
        <w:ind w:left="4320" w:hanging="180"/>
      </w:pPr>
    </w:lvl>
    <w:lvl w:ilvl="6" w:tplc="32754828" w:tentative="1">
      <w:start w:val="1"/>
      <w:numFmt w:val="decimal"/>
      <w:lvlText w:val="%7."/>
      <w:lvlJc w:val="left"/>
      <w:pPr>
        <w:ind w:left="5040" w:hanging="360"/>
      </w:pPr>
    </w:lvl>
    <w:lvl w:ilvl="7" w:tplc="32754828" w:tentative="1">
      <w:start w:val="1"/>
      <w:numFmt w:val="lowerLetter"/>
      <w:lvlText w:val="%8."/>
      <w:lvlJc w:val="left"/>
      <w:pPr>
        <w:ind w:left="5760" w:hanging="360"/>
      </w:pPr>
    </w:lvl>
    <w:lvl w:ilvl="8" w:tplc="32754828" w:tentative="1">
      <w:start w:val="1"/>
      <w:numFmt w:val="lowerRoman"/>
      <w:lvlText w:val="%9."/>
      <w:lvlJc w:val="right"/>
      <w:pPr>
        <w:ind w:left="6480" w:hanging="180"/>
      </w:pPr>
    </w:lvl>
  </w:abstractNum>
  <w:abstractNum w:abstractNumId="45882692">
    <w:multiLevelType w:val="hybridMultilevel"/>
    <w:lvl w:ilvl="0" w:tplc="29073709">
      <w:start w:val="1"/>
      <w:numFmt w:val="decimal"/>
      <w:lvlText w:val="%1."/>
      <w:lvlJc w:val="left"/>
      <w:pPr>
        <w:ind w:left="720" w:hanging="360"/>
      </w:pPr>
    </w:lvl>
    <w:lvl w:ilvl="1" w:tplc="29073709" w:tentative="1">
      <w:start w:val="1"/>
      <w:numFmt w:val="lowerLetter"/>
      <w:lvlText w:val="%2."/>
      <w:lvlJc w:val="left"/>
      <w:pPr>
        <w:ind w:left="1440" w:hanging="360"/>
      </w:pPr>
    </w:lvl>
    <w:lvl w:ilvl="2" w:tplc="29073709" w:tentative="1">
      <w:start w:val="1"/>
      <w:numFmt w:val="lowerRoman"/>
      <w:lvlText w:val="%3."/>
      <w:lvlJc w:val="right"/>
      <w:pPr>
        <w:ind w:left="2160" w:hanging="180"/>
      </w:pPr>
    </w:lvl>
    <w:lvl w:ilvl="3" w:tplc="29073709" w:tentative="1">
      <w:start w:val="1"/>
      <w:numFmt w:val="decimal"/>
      <w:lvlText w:val="%4."/>
      <w:lvlJc w:val="left"/>
      <w:pPr>
        <w:ind w:left="2880" w:hanging="360"/>
      </w:pPr>
    </w:lvl>
    <w:lvl w:ilvl="4" w:tplc="29073709" w:tentative="1">
      <w:start w:val="1"/>
      <w:numFmt w:val="lowerLetter"/>
      <w:lvlText w:val="%5."/>
      <w:lvlJc w:val="left"/>
      <w:pPr>
        <w:ind w:left="3600" w:hanging="360"/>
      </w:pPr>
    </w:lvl>
    <w:lvl w:ilvl="5" w:tplc="29073709" w:tentative="1">
      <w:start w:val="1"/>
      <w:numFmt w:val="lowerRoman"/>
      <w:lvlText w:val="%6."/>
      <w:lvlJc w:val="right"/>
      <w:pPr>
        <w:ind w:left="4320" w:hanging="180"/>
      </w:pPr>
    </w:lvl>
    <w:lvl w:ilvl="6" w:tplc="29073709" w:tentative="1">
      <w:start w:val="1"/>
      <w:numFmt w:val="decimal"/>
      <w:lvlText w:val="%7."/>
      <w:lvlJc w:val="left"/>
      <w:pPr>
        <w:ind w:left="5040" w:hanging="360"/>
      </w:pPr>
    </w:lvl>
    <w:lvl w:ilvl="7" w:tplc="29073709" w:tentative="1">
      <w:start w:val="1"/>
      <w:numFmt w:val="lowerLetter"/>
      <w:lvlText w:val="%8."/>
      <w:lvlJc w:val="left"/>
      <w:pPr>
        <w:ind w:left="5760" w:hanging="360"/>
      </w:pPr>
    </w:lvl>
    <w:lvl w:ilvl="8" w:tplc="29073709" w:tentative="1">
      <w:start w:val="1"/>
      <w:numFmt w:val="lowerRoman"/>
      <w:lvlText w:val="%9."/>
      <w:lvlJc w:val="right"/>
      <w:pPr>
        <w:ind w:left="6480" w:hanging="180"/>
      </w:pPr>
    </w:lvl>
  </w:abstractNum>
  <w:abstractNum w:abstractNumId="45882691">
    <w:multiLevelType w:val="hybridMultilevel"/>
    <w:lvl w:ilvl="0" w:tplc="25268510">
      <w:start w:val="1"/>
      <w:numFmt w:val="decimal"/>
      <w:lvlText w:val="%1."/>
      <w:lvlJc w:val="left"/>
      <w:pPr>
        <w:ind w:left="720" w:hanging="360"/>
      </w:pPr>
    </w:lvl>
    <w:lvl w:ilvl="1" w:tplc="25268510" w:tentative="1">
      <w:start w:val="1"/>
      <w:numFmt w:val="lowerLetter"/>
      <w:lvlText w:val="%2."/>
      <w:lvlJc w:val="left"/>
      <w:pPr>
        <w:ind w:left="1440" w:hanging="360"/>
      </w:pPr>
    </w:lvl>
    <w:lvl w:ilvl="2" w:tplc="25268510" w:tentative="1">
      <w:start w:val="1"/>
      <w:numFmt w:val="lowerRoman"/>
      <w:lvlText w:val="%3."/>
      <w:lvlJc w:val="right"/>
      <w:pPr>
        <w:ind w:left="2160" w:hanging="180"/>
      </w:pPr>
    </w:lvl>
    <w:lvl w:ilvl="3" w:tplc="25268510" w:tentative="1">
      <w:start w:val="1"/>
      <w:numFmt w:val="decimal"/>
      <w:lvlText w:val="%4."/>
      <w:lvlJc w:val="left"/>
      <w:pPr>
        <w:ind w:left="2880" w:hanging="360"/>
      </w:pPr>
    </w:lvl>
    <w:lvl w:ilvl="4" w:tplc="25268510" w:tentative="1">
      <w:start w:val="1"/>
      <w:numFmt w:val="lowerLetter"/>
      <w:lvlText w:val="%5."/>
      <w:lvlJc w:val="left"/>
      <w:pPr>
        <w:ind w:left="3600" w:hanging="360"/>
      </w:pPr>
    </w:lvl>
    <w:lvl w:ilvl="5" w:tplc="25268510" w:tentative="1">
      <w:start w:val="1"/>
      <w:numFmt w:val="lowerRoman"/>
      <w:lvlText w:val="%6."/>
      <w:lvlJc w:val="right"/>
      <w:pPr>
        <w:ind w:left="4320" w:hanging="180"/>
      </w:pPr>
    </w:lvl>
    <w:lvl w:ilvl="6" w:tplc="25268510" w:tentative="1">
      <w:start w:val="1"/>
      <w:numFmt w:val="decimal"/>
      <w:lvlText w:val="%7."/>
      <w:lvlJc w:val="left"/>
      <w:pPr>
        <w:ind w:left="5040" w:hanging="360"/>
      </w:pPr>
    </w:lvl>
    <w:lvl w:ilvl="7" w:tplc="25268510" w:tentative="1">
      <w:start w:val="1"/>
      <w:numFmt w:val="lowerLetter"/>
      <w:lvlText w:val="%8."/>
      <w:lvlJc w:val="left"/>
      <w:pPr>
        <w:ind w:left="5760" w:hanging="360"/>
      </w:pPr>
    </w:lvl>
    <w:lvl w:ilvl="8" w:tplc="25268510" w:tentative="1">
      <w:start w:val="1"/>
      <w:numFmt w:val="lowerRoman"/>
      <w:lvlText w:val="%9."/>
      <w:lvlJc w:val="right"/>
      <w:pPr>
        <w:ind w:left="6480" w:hanging="180"/>
      </w:pPr>
    </w:lvl>
  </w:abstractNum>
  <w:abstractNum w:abstractNumId="45882690">
    <w:multiLevelType w:val="hybridMultilevel"/>
    <w:lvl w:ilvl="0" w:tplc="61383922">
      <w:start w:val="1"/>
      <w:numFmt w:val="decimal"/>
      <w:lvlText w:val="%1."/>
      <w:lvlJc w:val="left"/>
      <w:pPr>
        <w:ind w:left="720" w:hanging="360"/>
      </w:pPr>
    </w:lvl>
    <w:lvl w:ilvl="1" w:tplc="61383922" w:tentative="1">
      <w:start w:val="1"/>
      <w:numFmt w:val="lowerLetter"/>
      <w:lvlText w:val="%2."/>
      <w:lvlJc w:val="left"/>
      <w:pPr>
        <w:ind w:left="1440" w:hanging="360"/>
      </w:pPr>
    </w:lvl>
    <w:lvl w:ilvl="2" w:tplc="61383922" w:tentative="1">
      <w:start w:val="1"/>
      <w:numFmt w:val="lowerRoman"/>
      <w:lvlText w:val="%3."/>
      <w:lvlJc w:val="right"/>
      <w:pPr>
        <w:ind w:left="2160" w:hanging="180"/>
      </w:pPr>
    </w:lvl>
    <w:lvl w:ilvl="3" w:tplc="61383922" w:tentative="1">
      <w:start w:val="1"/>
      <w:numFmt w:val="decimal"/>
      <w:lvlText w:val="%4."/>
      <w:lvlJc w:val="left"/>
      <w:pPr>
        <w:ind w:left="2880" w:hanging="360"/>
      </w:pPr>
    </w:lvl>
    <w:lvl w:ilvl="4" w:tplc="61383922" w:tentative="1">
      <w:start w:val="1"/>
      <w:numFmt w:val="lowerLetter"/>
      <w:lvlText w:val="%5."/>
      <w:lvlJc w:val="left"/>
      <w:pPr>
        <w:ind w:left="3600" w:hanging="360"/>
      </w:pPr>
    </w:lvl>
    <w:lvl w:ilvl="5" w:tplc="61383922" w:tentative="1">
      <w:start w:val="1"/>
      <w:numFmt w:val="lowerRoman"/>
      <w:lvlText w:val="%6."/>
      <w:lvlJc w:val="right"/>
      <w:pPr>
        <w:ind w:left="4320" w:hanging="180"/>
      </w:pPr>
    </w:lvl>
    <w:lvl w:ilvl="6" w:tplc="61383922" w:tentative="1">
      <w:start w:val="1"/>
      <w:numFmt w:val="decimal"/>
      <w:lvlText w:val="%7."/>
      <w:lvlJc w:val="left"/>
      <w:pPr>
        <w:ind w:left="5040" w:hanging="360"/>
      </w:pPr>
    </w:lvl>
    <w:lvl w:ilvl="7" w:tplc="61383922" w:tentative="1">
      <w:start w:val="1"/>
      <w:numFmt w:val="lowerLetter"/>
      <w:lvlText w:val="%8."/>
      <w:lvlJc w:val="left"/>
      <w:pPr>
        <w:ind w:left="5760" w:hanging="360"/>
      </w:pPr>
    </w:lvl>
    <w:lvl w:ilvl="8" w:tplc="61383922" w:tentative="1">
      <w:start w:val="1"/>
      <w:numFmt w:val="lowerRoman"/>
      <w:lvlText w:val="%9."/>
      <w:lvlJc w:val="right"/>
      <w:pPr>
        <w:ind w:left="6480" w:hanging="180"/>
      </w:pPr>
    </w:lvl>
  </w:abstractNum>
  <w:abstractNum w:abstractNumId="45882689">
    <w:multiLevelType w:val="hybridMultilevel"/>
    <w:lvl w:ilvl="0" w:tplc="30598335">
      <w:start w:val="1"/>
      <w:numFmt w:val="decimal"/>
      <w:lvlText w:val="%1."/>
      <w:lvlJc w:val="left"/>
      <w:pPr>
        <w:ind w:left="720" w:hanging="360"/>
      </w:pPr>
    </w:lvl>
    <w:lvl w:ilvl="1" w:tplc="30598335" w:tentative="1">
      <w:start w:val="1"/>
      <w:numFmt w:val="lowerLetter"/>
      <w:lvlText w:val="%2."/>
      <w:lvlJc w:val="left"/>
      <w:pPr>
        <w:ind w:left="1440" w:hanging="360"/>
      </w:pPr>
    </w:lvl>
    <w:lvl w:ilvl="2" w:tplc="30598335" w:tentative="1">
      <w:start w:val="1"/>
      <w:numFmt w:val="lowerRoman"/>
      <w:lvlText w:val="%3."/>
      <w:lvlJc w:val="right"/>
      <w:pPr>
        <w:ind w:left="2160" w:hanging="180"/>
      </w:pPr>
    </w:lvl>
    <w:lvl w:ilvl="3" w:tplc="30598335" w:tentative="1">
      <w:start w:val="1"/>
      <w:numFmt w:val="decimal"/>
      <w:lvlText w:val="%4."/>
      <w:lvlJc w:val="left"/>
      <w:pPr>
        <w:ind w:left="2880" w:hanging="360"/>
      </w:pPr>
    </w:lvl>
    <w:lvl w:ilvl="4" w:tplc="30598335" w:tentative="1">
      <w:start w:val="1"/>
      <w:numFmt w:val="lowerLetter"/>
      <w:lvlText w:val="%5."/>
      <w:lvlJc w:val="left"/>
      <w:pPr>
        <w:ind w:left="3600" w:hanging="360"/>
      </w:pPr>
    </w:lvl>
    <w:lvl w:ilvl="5" w:tplc="30598335" w:tentative="1">
      <w:start w:val="1"/>
      <w:numFmt w:val="lowerRoman"/>
      <w:lvlText w:val="%6."/>
      <w:lvlJc w:val="right"/>
      <w:pPr>
        <w:ind w:left="4320" w:hanging="180"/>
      </w:pPr>
    </w:lvl>
    <w:lvl w:ilvl="6" w:tplc="30598335" w:tentative="1">
      <w:start w:val="1"/>
      <w:numFmt w:val="decimal"/>
      <w:lvlText w:val="%7."/>
      <w:lvlJc w:val="left"/>
      <w:pPr>
        <w:ind w:left="5040" w:hanging="360"/>
      </w:pPr>
    </w:lvl>
    <w:lvl w:ilvl="7" w:tplc="30598335" w:tentative="1">
      <w:start w:val="1"/>
      <w:numFmt w:val="lowerLetter"/>
      <w:lvlText w:val="%8."/>
      <w:lvlJc w:val="left"/>
      <w:pPr>
        <w:ind w:left="5760" w:hanging="360"/>
      </w:pPr>
    </w:lvl>
    <w:lvl w:ilvl="8" w:tplc="30598335" w:tentative="1">
      <w:start w:val="1"/>
      <w:numFmt w:val="lowerRoman"/>
      <w:lvlText w:val="%9."/>
      <w:lvlJc w:val="right"/>
      <w:pPr>
        <w:ind w:left="6480" w:hanging="180"/>
      </w:pPr>
    </w:lvl>
  </w:abstractNum>
  <w:abstractNum w:abstractNumId="45882688">
    <w:multiLevelType w:val="hybridMultilevel"/>
    <w:lvl w:ilvl="0" w:tplc="81989927">
      <w:start w:val="1"/>
      <w:numFmt w:val="decimal"/>
      <w:lvlText w:val="%1."/>
      <w:lvlJc w:val="left"/>
      <w:pPr>
        <w:ind w:left="720" w:hanging="360"/>
      </w:pPr>
    </w:lvl>
    <w:lvl w:ilvl="1" w:tplc="81989927" w:tentative="1">
      <w:start w:val="1"/>
      <w:numFmt w:val="lowerLetter"/>
      <w:lvlText w:val="%2."/>
      <w:lvlJc w:val="left"/>
      <w:pPr>
        <w:ind w:left="1440" w:hanging="360"/>
      </w:pPr>
    </w:lvl>
    <w:lvl w:ilvl="2" w:tplc="81989927" w:tentative="1">
      <w:start w:val="1"/>
      <w:numFmt w:val="lowerRoman"/>
      <w:lvlText w:val="%3."/>
      <w:lvlJc w:val="right"/>
      <w:pPr>
        <w:ind w:left="2160" w:hanging="180"/>
      </w:pPr>
    </w:lvl>
    <w:lvl w:ilvl="3" w:tplc="81989927" w:tentative="1">
      <w:start w:val="1"/>
      <w:numFmt w:val="decimal"/>
      <w:lvlText w:val="%4."/>
      <w:lvlJc w:val="left"/>
      <w:pPr>
        <w:ind w:left="2880" w:hanging="360"/>
      </w:pPr>
    </w:lvl>
    <w:lvl w:ilvl="4" w:tplc="81989927" w:tentative="1">
      <w:start w:val="1"/>
      <w:numFmt w:val="lowerLetter"/>
      <w:lvlText w:val="%5."/>
      <w:lvlJc w:val="left"/>
      <w:pPr>
        <w:ind w:left="3600" w:hanging="360"/>
      </w:pPr>
    </w:lvl>
    <w:lvl w:ilvl="5" w:tplc="81989927" w:tentative="1">
      <w:start w:val="1"/>
      <w:numFmt w:val="lowerRoman"/>
      <w:lvlText w:val="%6."/>
      <w:lvlJc w:val="right"/>
      <w:pPr>
        <w:ind w:left="4320" w:hanging="180"/>
      </w:pPr>
    </w:lvl>
    <w:lvl w:ilvl="6" w:tplc="81989927" w:tentative="1">
      <w:start w:val="1"/>
      <w:numFmt w:val="decimal"/>
      <w:lvlText w:val="%7."/>
      <w:lvlJc w:val="left"/>
      <w:pPr>
        <w:ind w:left="5040" w:hanging="360"/>
      </w:pPr>
    </w:lvl>
    <w:lvl w:ilvl="7" w:tplc="81989927" w:tentative="1">
      <w:start w:val="1"/>
      <w:numFmt w:val="lowerLetter"/>
      <w:lvlText w:val="%8."/>
      <w:lvlJc w:val="left"/>
      <w:pPr>
        <w:ind w:left="5760" w:hanging="360"/>
      </w:pPr>
    </w:lvl>
    <w:lvl w:ilvl="8" w:tplc="81989927" w:tentative="1">
      <w:start w:val="1"/>
      <w:numFmt w:val="lowerRoman"/>
      <w:lvlText w:val="%9."/>
      <w:lvlJc w:val="right"/>
      <w:pPr>
        <w:ind w:left="6480" w:hanging="180"/>
      </w:pPr>
    </w:lvl>
  </w:abstractNum>
  <w:abstractNum w:abstractNumId="45882687">
    <w:multiLevelType w:val="hybridMultilevel"/>
    <w:lvl w:ilvl="0" w:tplc="52050500">
      <w:start w:val="1"/>
      <w:numFmt w:val="decimal"/>
      <w:lvlText w:val="%1."/>
      <w:lvlJc w:val="left"/>
      <w:pPr>
        <w:ind w:left="720" w:hanging="360"/>
      </w:pPr>
    </w:lvl>
    <w:lvl w:ilvl="1" w:tplc="52050500" w:tentative="1">
      <w:start w:val="1"/>
      <w:numFmt w:val="lowerLetter"/>
      <w:lvlText w:val="%2."/>
      <w:lvlJc w:val="left"/>
      <w:pPr>
        <w:ind w:left="1440" w:hanging="360"/>
      </w:pPr>
    </w:lvl>
    <w:lvl w:ilvl="2" w:tplc="52050500" w:tentative="1">
      <w:start w:val="1"/>
      <w:numFmt w:val="lowerRoman"/>
      <w:lvlText w:val="%3."/>
      <w:lvlJc w:val="right"/>
      <w:pPr>
        <w:ind w:left="2160" w:hanging="180"/>
      </w:pPr>
    </w:lvl>
    <w:lvl w:ilvl="3" w:tplc="52050500" w:tentative="1">
      <w:start w:val="1"/>
      <w:numFmt w:val="decimal"/>
      <w:lvlText w:val="%4."/>
      <w:lvlJc w:val="left"/>
      <w:pPr>
        <w:ind w:left="2880" w:hanging="360"/>
      </w:pPr>
    </w:lvl>
    <w:lvl w:ilvl="4" w:tplc="52050500" w:tentative="1">
      <w:start w:val="1"/>
      <w:numFmt w:val="lowerLetter"/>
      <w:lvlText w:val="%5."/>
      <w:lvlJc w:val="left"/>
      <w:pPr>
        <w:ind w:left="3600" w:hanging="360"/>
      </w:pPr>
    </w:lvl>
    <w:lvl w:ilvl="5" w:tplc="52050500" w:tentative="1">
      <w:start w:val="1"/>
      <w:numFmt w:val="lowerRoman"/>
      <w:lvlText w:val="%6."/>
      <w:lvlJc w:val="right"/>
      <w:pPr>
        <w:ind w:left="4320" w:hanging="180"/>
      </w:pPr>
    </w:lvl>
    <w:lvl w:ilvl="6" w:tplc="52050500" w:tentative="1">
      <w:start w:val="1"/>
      <w:numFmt w:val="decimal"/>
      <w:lvlText w:val="%7."/>
      <w:lvlJc w:val="left"/>
      <w:pPr>
        <w:ind w:left="5040" w:hanging="360"/>
      </w:pPr>
    </w:lvl>
    <w:lvl w:ilvl="7" w:tplc="52050500" w:tentative="1">
      <w:start w:val="1"/>
      <w:numFmt w:val="lowerLetter"/>
      <w:lvlText w:val="%8."/>
      <w:lvlJc w:val="left"/>
      <w:pPr>
        <w:ind w:left="5760" w:hanging="360"/>
      </w:pPr>
    </w:lvl>
    <w:lvl w:ilvl="8" w:tplc="52050500" w:tentative="1">
      <w:start w:val="1"/>
      <w:numFmt w:val="lowerRoman"/>
      <w:lvlText w:val="%9."/>
      <w:lvlJc w:val="right"/>
      <w:pPr>
        <w:ind w:left="6480" w:hanging="180"/>
      </w:pPr>
    </w:lvl>
  </w:abstractNum>
  <w:abstractNum w:abstractNumId="45882686">
    <w:multiLevelType w:val="hybridMultilevel"/>
    <w:lvl w:ilvl="0" w:tplc="57380397">
      <w:start w:val="1"/>
      <w:numFmt w:val="decimal"/>
      <w:lvlText w:val="%1."/>
      <w:lvlJc w:val="left"/>
      <w:pPr>
        <w:ind w:left="720" w:hanging="360"/>
      </w:pPr>
    </w:lvl>
    <w:lvl w:ilvl="1" w:tplc="57380397" w:tentative="1">
      <w:start w:val="1"/>
      <w:numFmt w:val="lowerLetter"/>
      <w:lvlText w:val="%2."/>
      <w:lvlJc w:val="left"/>
      <w:pPr>
        <w:ind w:left="1440" w:hanging="360"/>
      </w:pPr>
    </w:lvl>
    <w:lvl w:ilvl="2" w:tplc="57380397" w:tentative="1">
      <w:start w:val="1"/>
      <w:numFmt w:val="lowerRoman"/>
      <w:lvlText w:val="%3."/>
      <w:lvlJc w:val="right"/>
      <w:pPr>
        <w:ind w:left="2160" w:hanging="180"/>
      </w:pPr>
    </w:lvl>
    <w:lvl w:ilvl="3" w:tplc="57380397" w:tentative="1">
      <w:start w:val="1"/>
      <w:numFmt w:val="decimal"/>
      <w:lvlText w:val="%4."/>
      <w:lvlJc w:val="left"/>
      <w:pPr>
        <w:ind w:left="2880" w:hanging="360"/>
      </w:pPr>
    </w:lvl>
    <w:lvl w:ilvl="4" w:tplc="57380397" w:tentative="1">
      <w:start w:val="1"/>
      <w:numFmt w:val="lowerLetter"/>
      <w:lvlText w:val="%5."/>
      <w:lvlJc w:val="left"/>
      <w:pPr>
        <w:ind w:left="3600" w:hanging="360"/>
      </w:pPr>
    </w:lvl>
    <w:lvl w:ilvl="5" w:tplc="57380397" w:tentative="1">
      <w:start w:val="1"/>
      <w:numFmt w:val="lowerRoman"/>
      <w:lvlText w:val="%6."/>
      <w:lvlJc w:val="right"/>
      <w:pPr>
        <w:ind w:left="4320" w:hanging="180"/>
      </w:pPr>
    </w:lvl>
    <w:lvl w:ilvl="6" w:tplc="57380397" w:tentative="1">
      <w:start w:val="1"/>
      <w:numFmt w:val="decimal"/>
      <w:lvlText w:val="%7."/>
      <w:lvlJc w:val="left"/>
      <w:pPr>
        <w:ind w:left="5040" w:hanging="360"/>
      </w:pPr>
    </w:lvl>
    <w:lvl w:ilvl="7" w:tplc="57380397" w:tentative="1">
      <w:start w:val="1"/>
      <w:numFmt w:val="lowerLetter"/>
      <w:lvlText w:val="%8."/>
      <w:lvlJc w:val="left"/>
      <w:pPr>
        <w:ind w:left="5760" w:hanging="360"/>
      </w:pPr>
    </w:lvl>
    <w:lvl w:ilvl="8" w:tplc="57380397" w:tentative="1">
      <w:start w:val="1"/>
      <w:numFmt w:val="lowerRoman"/>
      <w:lvlText w:val="%9."/>
      <w:lvlJc w:val="right"/>
      <w:pPr>
        <w:ind w:left="6480" w:hanging="180"/>
      </w:pPr>
    </w:lvl>
  </w:abstractNum>
  <w:abstractNum w:abstractNumId="45882685">
    <w:multiLevelType w:val="hybridMultilevel"/>
    <w:lvl w:ilvl="0" w:tplc="54461675">
      <w:start w:val="1"/>
      <w:numFmt w:val="decimal"/>
      <w:lvlText w:val="%1."/>
      <w:lvlJc w:val="left"/>
      <w:pPr>
        <w:ind w:left="720" w:hanging="360"/>
      </w:pPr>
    </w:lvl>
    <w:lvl w:ilvl="1" w:tplc="54461675" w:tentative="1">
      <w:start w:val="1"/>
      <w:numFmt w:val="lowerLetter"/>
      <w:lvlText w:val="%2."/>
      <w:lvlJc w:val="left"/>
      <w:pPr>
        <w:ind w:left="1440" w:hanging="360"/>
      </w:pPr>
    </w:lvl>
    <w:lvl w:ilvl="2" w:tplc="54461675" w:tentative="1">
      <w:start w:val="1"/>
      <w:numFmt w:val="lowerRoman"/>
      <w:lvlText w:val="%3."/>
      <w:lvlJc w:val="right"/>
      <w:pPr>
        <w:ind w:left="2160" w:hanging="180"/>
      </w:pPr>
    </w:lvl>
    <w:lvl w:ilvl="3" w:tplc="54461675" w:tentative="1">
      <w:start w:val="1"/>
      <w:numFmt w:val="decimal"/>
      <w:lvlText w:val="%4."/>
      <w:lvlJc w:val="left"/>
      <w:pPr>
        <w:ind w:left="2880" w:hanging="360"/>
      </w:pPr>
    </w:lvl>
    <w:lvl w:ilvl="4" w:tplc="54461675" w:tentative="1">
      <w:start w:val="1"/>
      <w:numFmt w:val="lowerLetter"/>
      <w:lvlText w:val="%5."/>
      <w:lvlJc w:val="left"/>
      <w:pPr>
        <w:ind w:left="3600" w:hanging="360"/>
      </w:pPr>
    </w:lvl>
    <w:lvl w:ilvl="5" w:tplc="54461675" w:tentative="1">
      <w:start w:val="1"/>
      <w:numFmt w:val="lowerRoman"/>
      <w:lvlText w:val="%6."/>
      <w:lvlJc w:val="right"/>
      <w:pPr>
        <w:ind w:left="4320" w:hanging="180"/>
      </w:pPr>
    </w:lvl>
    <w:lvl w:ilvl="6" w:tplc="54461675" w:tentative="1">
      <w:start w:val="1"/>
      <w:numFmt w:val="decimal"/>
      <w:lvlText w:val="%7."/>
      <w:lvlJc w:val="left"/>
      <w:pPr>
        <w:ind w:left="5040" w:hanging="360"/>
      </w:pPr>
    </w:lvl>
    <w:lvl w:ilvl="7" w:tplc="54461675" w:tentative="1">
      <w:start w:val="1"/>
      <w:numFmt w:val="lowerLetter"/>
      <w:lvlText w:val="%8."/>
      <w:lvlJc w:val="left"/>
      <w:pPr>
        <w:ind w:left="5760" w:hanging="360"/>
      </w:pPr>
    </w:lvl>
    <w:lvl w:ilvl="8" w:tplc="54461675" w:tentative="1">
      <w:start w:val="1"/>
      <w:numFmt w:val="lowerRoman"/>
      <w:lvlText w:val="%9."/>
      <w:lvlJc w:val="right"/>
      <w:pPr>
        <w:ind w:left="6480" w:hanging="180"/>
      </w:pPr>
    </w:lvl>
  </w:abstractNum>
  <w:abstractNum w:abstractNumId="45882684">
    <w:multiLevelType w:val="hybridMultilevel"/>
    <w:lvl w:ilvl="0" w:tplc="96112127">
      <w:start w:val="1"/>
      <w:numFmt w:val="decimal"/>
      <w:lvlText w:val="%1."/>
      <w:lvlJc w:val="left"/>
      <w:pPr>
        <w:ind w:left="720" w:hanging="360"/>
      </w:pPr>
    </w:lvl>
    <w:lvl w:ilvl="1" w:tplc="96112127" w:tentative="1">
      <w:start w:val="1"/>
      <w:numFmt w:val="lowerLetter"/>
      <w:lvlText w:val="%2."/>
      <w:lvlJc w:val="left"/>
      <w:pPr>
        <w:ind w:left="1440" w:hanging="360"/>
      </w:pPr>
    </w:lvl>
    <w:lvl w:ilvl="2" w:tplc="96112127" w:tentative="1">
      <w:start w:val="1"/>
      <w:numFmt w:val="lowerRoman"/>
      <w:lvlText w:val="%3."/>
      <w:lvlJc w:val="right"/>
      <w:pPr>
        <w:ind w:left="2160" w:hanging="180"/>
      </w:pPr>
    </w:lvl>
    <w:lvl w:ilvl="3" w:tplc="96112127" w:tentative="1">
      <w:start w:val="1"/>
      <w:numFmt w:val="decimal"/>
      <w:lvlText w:val="%4."/>
      <w:lvlJc w:val="left"/>
      <w:pPr>
        <w:ind w:left="2880" w:hanging="360"/>
      </w:pPr>
    </w:lvl>
    <w:lvl w:ilvl="4" w:tplc="96112127" w:tentative="1">
      <w:start w:val="1"/>
      <w:numFmt w:val="lowerLetter"/>
      <w:lvlText w:val="%5."/>
      <w:lvlJc w:val="left"/>
      <w:pPr>
        <w:ind w:left="3600" w:hanging="360"/>
      </w:pPr>
    </w:lvl>
    <w:lvl w:ilvl="5" w:tplc="96112127" w:tentative="1">
      <w:start w:val="1"/>
      <w:numFmt w:val="lowerRoman"/>
      <w:lvlText w:val="%6."/>
      <w:lvlJc w:val="right"/>
      <w:pPr>
        <w:ind w:left="4320" w:hanging="180"/>
      </w:pPr>
    </w:lvl>
    <w:lvl w:ilvl="6" w:tplc="96112127" w:tentative="1">
      <w:start w:val="1"/>
      <w:numFmt w:val="decimal"/>
      <w:lvlText w:val="%7."/>
      <w:lvlJc w:val="left"/>
      <w:pPr>
        <w:ind w:left="5040" w:hanging="360"/>
      </w:pPr>
    </w:lvl>
    <w:lvl w:ilvl="7" w:tplc="96112127" w:tentative="1">
      <w:start w:val="1"/>
      <w:numFmt w:val="lowerLetter"/>
      <w:lvlText w:val="%8."/>
      <w:lvlJc w:val="left"/>
      <w:pPr>
        <w:ind w:left="5760" w:hanging="360"/>
      </w:pPr>
    </w:lvl>
    <w:lvl w:ilvl="8" w:tplc="96112127" w:tentative="1">
      <w:start w:val="1"/>
      <w:numFmt w:val="lowerRoman"/>
      <w:lvlText w:val="%9."/>
      <w:lvlJc w:val="right"/>
      <w:pPr>
        <w:ind w:left="6480" w:hanging="180"/>
      </w:pPr>
    </w:lvl>
  </w:abstractNum>
  <w:abstractNum w:abstractNumId="45882683">
    <w:multiLevelType w:val="hybridMultilevel"/>
    <w:lvl w:ilvl="0" w:tplc="54545466">
      <w:start w:val="1"/>
      <w:numFmt w:val="decimal"/>
      <w:lvlText w:val="%1."/>
      <w:lvlJc w:val="left"/>
      <w:pPr>
        <w:ind w:left="720" w:hanging="360"/>
      </w:pPr>
    </w:lvl>
    <w:lvl w:ilvl="1" w:tplc="54545466" w:tentative="1">
      <w:start w:val="1"/>
      <w:numFmt w:val="lowerLetter"/>
      <w:lvlText w:val="%2."/>
      <w:lvlJc w:val="left"/>
      <w:pPr>
        <w:ind w:left="1440" w:hanging="360"/>
      </w:pPr>
    </w:lvl>
    <w:lvl w:ilvl="2" w:tplc="54545466" w:tentative="1">
      <w:start w:val="1"/>
      <w:numFmt w:val="lowerRoman"/>
      <w:lvlText w:val="%3."/>
      <w:lvlJc w:val="right"/>
      <w:pPr>
        <w:ind w:left="2160" w:hanging="180"/>
      </w:pPr>
    </w:lvl>
    <w:lvl w:ilvl="3" w:tplc="54545466" w:tentative="1">
      <w:start w:val="1"/>
      <w:numFmt w:val="decimal"/>
      <w:lvlText w:val="%4."/>
      <w:lvlJc w:val="left"/>
      <w:pPr>
        <w:ind w:left="2880" w:hanging="360"/>
      </w:pPr>
    </w:lvl>
    <w:lvl w:ilvl="4" w:tplc="54545466" w:tentative="1">
      <w:start w:val="1"/>
      <w:numFmt w:val="lowerLetter"/>
      <w:lvlText w:val="%5."/>
      <w:lvlJc w:val="left"/>
      <w:pPr>
        <w:ind w:left="3600" w:hanging="360"/>
      </w:pPr>
    </w:lvl>
    <w:lvl w:ilvl="5" w:tplc="54545466" w:tentative="1">
      <w:start w:val="1"/>
      <w:numFmt w:val="lowerRoman"/>
      <w:lvlText w:val="%6."/>
      <w:lvlJc w:val="right"/>
      <w:pPr>
        <w:ind w:left="4320" w:hanging="180"/>
      </w:pPr>
    </w:lvl>
    <w:lvl w:ilvl="6" w:tplc="54545466" w:tentative="1">
      <w:start w:val="1"/>
      <w:numFmt w:val="decimal"/>
      <w:lvlText w:val="%7."/>
      <w:lvlJc w:val="left"/>
      <w:pPr>
        <w:ind w:left="5040" w:hanging="360"/>
      </w:pPr>
    </w:lvl>
    <w:lvl w:ilvl="7" w:tplc="54545466" w:tentative="1">
      <w:start w:val="1"/>
      <w:numFmt w:val="lowerLetter"/>
      <w:lvlText w:val="%8."/>
      <w:lvlJc w:val="left"/>
      <w:pPr>
        <w:ind w:left="5760" w:hanging="360"/>
      </w:pPr>
    </w:lvl>
    <w:lvl w:ilvl="8" w:tplc="54545466" w:tentative="1">
      <w:start w:val="1"/>
      <w:numFmt w:val="lowerRoman"/>
      <w:lvlText w:val="%9."/>
      <w:lvlJc w:val="right"/>
      <w:pPr>
        <w:ind w:left="6480" w:hanging="180"/>
      </w:pPr>
    </w:lvl>
  </w:abstractNum>
  <w:abstractNum w:abstractNumId="45882682">
    <w:multiLevelType w:val="hybridMultilevel"/>
    <w:lvl w:ilvl="0" w:tplc="38176552">
      <w:start w:val="1"/>
      <w:numFmt w:val="decimal"/>
      <w:lvlText w:val="%1."/>
      <w:lvlJc w:val="left"/>
      <w:pPr>
        <w:ind w:left="720" w:hanging="360"/>
      </w:pPr>
    </w:lvl>
    <w:lvl w:ilvl="1" w:tplc="38176552" w:tentative="1">
      <w:start w:val="1"/>
      <w:numFmt w:val="lowerLetter"/>
      <w:lvlText w:val="%2."/>
      <w:lvlJc w:val="left"/>
      <w:pPr>
        <w:ind w:left="1440" w:hanging="360"/>
      </w:pPr>
    </w:lvl>
    <w:lvl w:ilvl="2" w:tplc="38176552" w:tentative="1">
      <w:start w:val="1"/>
      <w:numFmt w:val="lowerRoman"/>
      <w:lvlText w:val="%3."/>
      <w:lvlJc w:val="right"/>
      <w:pPr>
        <w:ind w:left="2160" w:hanging="180"/>
      </w:pPr>
    </w:lvl>
    <w:lvl w:ilvl="3" w:tplc="38176552" w:tentative="1">
      <w:start w:val="1"/>
      <w:numFmt w:val="decimal"/>
      <w:lvlText w:val="%4."/>
      <w:lvlJc w:val="left"/>
      <w:pPr>
        <w:ind w:left="2880" w:hanging="360"/>
      </w:pPr>
    </w:lvl>
    <w:lvl w:ilvl="4" w:tplc="38176552" w:tentative="1">
      <w:start w:val="1"/>
      <w:numFmt w:val="lowerLetter"/>
      <w:lvlText w:val="%5."/>
      <w:lvlJc w:val="left"/>
      <w:pPr>
        <w:ind w:left="3600" w:hanging="360"/>
      </w:pPr>
    </w:lvl>
    <w:lvl w:ilvl="5" w:tplc="38176552" w:tentative="1">
      <w:start w:val="1"/>
      <w:numFmt w:val="lowerRoman"/>
      <w:lvlText w:val="%6."/>
      <w:lvlJc w:val="right"/>
      <w:pPr>
        <w:ind w:left="4320" w:hanging="180"/>
      </w:pPr>
    </w:lvl>
    <w:lvl w:ilvl="6" w:tplc="38176552" w:tentative="1">
      <w:start w:val="1"/>
      <w:numFmt w:val="decimal"/>
      <w:lvlText w:val="%7."/>
      <w:lvlJc w:val="left"/>
      <w:pPr>
        <w:ind w:left="5040" w:hanging="360"/>
      </w:pPr>
    </w:lvl>
    <w:lvl w:ilvl="7" w:tplc="38176552" w:tentative="1">
      <w:start w:val="1"/>
      <w:numFmt w:val="lowerLetter"/>
      <w:lvlText w:val="%8."/>
      <w:lvlJc w:val="left"/>
      <w:pPr>
        <w:ind w:left="5760" w:hanging="360"/>
      </w:pPr>
    </w:lvl>
    <w:lvl w:ilvl="8" w:tplc="38176552" w:tentative="1">
      <w:start w:val="1"/>
      <w:numFmt w:val="lowerRoman"/>
      <w:lvlText w:val="%9."/>
      <w:lvlJc w:val="right"/>
      <w:pPr>
        <w:ind w:left="6480" w:hanging="180"/>
      </w:pPr>
    </w:lvl>
  </w:abstractNum>
  <w:abstractNum w:abstractNumId="45882681">
    <w:multiLevelType w:val="hybridMultilevel"/>
    <w:lvl w:ilvl="0" w:tplc="77498739">
      <w:start w:val="1"/>
      <w:numFmt w:val="decimal"/>
      <w:lvlText w:val="%1."/>
      <w:lvlJc w:val="left"/>
      <w:pPr>
        <w:ind w:left="720" w:hanging="360"/>
      </w:pPr>
    </w:lvl>
    <w:lvl w:ilvl="1" w:tplc="77498739" w:tentative="1">
      <w:start w:val="1"/>
      <w:numFmt w:val="lowerLetter"/>
      <w:lvlText w:val="%2."/>
      <w:lvlJc w:val="left"/>
      <w:pPr>
        <w:ind w:left="1440" w:hanging="360"/>
      </w:pPr>
    </w:lvl>
    <w:lvl w:ilvl="2" w:tplc="77498739" w:tentative="1">
      <w:start w:val="1"/>
      <w:numFmt w:val="lowerRoman"/>
      <w:lvlText w:val="%3."/>
      <w:lvlJc w:val="right"/>
      <w:pPr>
        <w:ind w:left="2160" w:hanging="180"/>
      </w:pPr>
    </w:lvl>
    <w:lvl w:ilvl="3" w:tplc="77498739" w:tentative="1">
      <w:start w:val="1"/>
      <w:numFmt w:val="decimal"/>
      <w:lvlText w:val="%4."/>
      <w:lvlJc w:val="left"/>
      <w:pPr>
        <w:ind w:left="2880" w:hanging="360"/>
      </w:pPr>
    </w:lvl>
    <w:lvl w:ilvl="4" w:tplc="77498739" w:tentative="1">
      <w:start w:val="1"/>
      <w:numFmt w:val="lowerLetter"/>
      <w:lvlText w:val="%5."/>
      <w:lvlJc w:val="left"/>
      <w:pPr>
        <w:ind w:left="3600" w:hanging="360"/>
      </w:pPr>
    </w:lvl>
    <w:lvl w:ilvl="5" w:tplc="77498739" w:tentative="1">
      <w:start w:val="1"/>
      <w:numFmt w:val="lowerRoman"/>
      <w:lvlText w:val="%6."/>
      <w:lvlJc w:val="right"/>
      <w:pPr>
        <w:ind w:left="4320" w:hanging="180"/>
      </w:pPr>
    </w:lvl>
    <w:lvl w:ilvl="6" w:tplc="77498739" w:tentative="1">
      <w:start w:val="1"/>
      <w:numFmt w:val="decimal"/>
      <w:lvlText w:val="%7."/>
      <w:lvlJc w:val="left"/>
      <w:pPr>
        <w:ind w:left="5040" w:hanging="360"/>
      </w:pPr>
    </w:lvl>
    <w:lvl w:ilvl="7" w:tplc="77498739" w:tentative="1">
      <w:start w:val="1"/>
      <w:numFmt w:val="lowerLetter"/>
      <w:lvlText w:val="%8."/>
      <w:lvlJc w:val="left"/>
      <w:pPr>
        <w:ind w:left="5760" w:hanging="360"/>
      </w:pPr>
    </w:lvl>
    <w:lvl w:ilvl="8" w:tplc="77498739" w:tentative="1">
      <w:start w:val="1"/>
      <w:numFmt w:val="lowerRoman"/>
      <w:lvlText w:val="%9."/>
      <w:lvlJc w:val="right"/>
      <w:pPr>
        <w:ind w:left="6480" w:hanging="180"/>
      </w:pPr>
    </w:lvl>
  </w:abstractNum>
  <w:abstractNum w:abstractNumId="45882680">
    <w:multiLevelType w:val="hybridMultilevel"/>
    <w:lvl w:ilvl="0" w:tplc="49829606">
      <w:start w:val="1"/>
      <w:numFmt w:val="decimal"/>
      <w:lvlText w:val="%1."/>
      <w:lvlJc w:val="left"/>
      <w:pPr>
        <w:ind w:left="720" w:hanging="360"/>
      </w:pPr>
    </w:lvl>
    <w:lvl w:ilvl="1" w:tplc="49829606" w:tentative="1">
      <w:start w:val="1"/>
      <w:numFmt w:val="lowerLetter"/>
      <w:lvlText w:val="%2."/>
      <w:lvlJc w:val="left"/>
      <w:pPr>
        <w:ind w:left="1440" w:hanging="360"/>
      </w:pPr>
    </w:lvl>
    <w:lvl w:ilvl="2" w:tplc="49829606" w:tentative="1">
      <w:start w:val="1"/>
      <w:numFmt w:val="lowerRoman"/>
      <w:lvlText w:val="%3."/>
      <w:lvlJc w:val="right"/>
      <w:pPr>
        <w:ind w:left="2160" w:hanging="180"/>
      </w:pPr>
    </w:lvl>
    <w:lvl w:ilvl="3" w:tplc="49829606" w:tentative="1">
      <w:start w:val="1"/>
      <w:numFmt w:val="decimal"/>
      <w:lvlText w:val="%4."/>
      <w:lvlJc w:val="left"/>
      <w:pPr>
        <w:ind w:left="2880" w:hanging="360"/>
      </w:pPr>
    </w:lvl>
    <w:lvl w:ilvl="4" w:tplc="49829606" w:tentative="1">
      <w:start w:val="1"/>
      <w:numFmt w:val="lowerLetter"/>
      <w:lvlText w:val="%5."/>
      <w:lvlJc w:val="left"/>
      <w:pPr>
        <w:ind w:left="3600" w:hanging="360"/>
      </w:pPr>
    </w:lvl>
    <w:lvl w:ilvl="5" w:tplc="49829606" w:tentative="1">
      <w:start w:val="1"/>
      <w:numFmt w:val="lowerRoman"/>
      <w:lvlText w:val="%6."/>
      <w:lvlJc w:val="right"/>
      <w:pPr>
        <w:ind w:left="4320" w:hanging="180"/>
      </w:pPr>
    </w:lvl>
    <w:lvl w:ilvl="6" w:tplc="49829606" w:tentative="1">
      <w:start w:val="1"/>
      <w:numFmt w:val="decimal"/>
      <w:lvlText w:val="%7."/>
      <w:lvlJc w:val="left"/>
      <w:pPr>
        <w:ind w:left="5040" w:hanging="360"/>
      </w:pPr>
    </w:lvl>
    <w:lvl w:ilvl="7" w:tplc="49829606" w:tentative="1">
      <w:start w:val="1"/>
      <w:numFmt w:val="lowerLetter"/>
      <w:lvlText w:val="%8."/>
      <w:lvlJc w:val="left"/>
      <w:pPr>
        <w:ind w:left="5760" w:hanging="360"/>
      </w:pPr>
    </w:lvl>
    <w:lvl w:ilvl="8" w:tplc="49829606" w:tentative="1">
      <w:start w:val="1"/>
      <w:numFmt w:val="lowerRoman"/>
      <w:lvlText w:val="%9."/>
      <w:lvlJc w:val="right"/>
      <w:pPr>
        <w:ind w:left="6480" w:hanging="180"/>
      </w:pPr>
    </w:lvl>
  </w:abstractNum>
  <w:abstractNum w:abstractNumId="45882679">
    <w:multiLevelType w:val="hybridMultilevel"/>
    <w:lvl w:ilvl="0" w:tplc="35837174">
      <w:start w:val="1"/>
      <w:numFmt w:val="decimal"/>
      <w:lvlText w:val="%1."/>
      <w:lvlJc w:val="left"/>
      <w:pPr>
        <w:ind w:left="720" w:hanging="360"/>
      </w:pPr>
    </w:lvl>
    <w:lvl w:ilvl="1" w:tplc="35837174" w:tentative="1">
      <w:start w:val="1"/>
      <w:numFmt w:val="lowerLetter"/>
      <w:lvlText w:val="%2."/>
      <w:lvlJc w:val="left"/>
      <w:pPr>
        <w:ind w:left="1440" w:hanging="360"/>
      </w:pPr>
    </w:lvl>
    <w:lvl w:ilvl="2" w:tplc="35837174" w:tentative="1">
      <w:start w:val="1"/>
      <w:numFmt w:val="lowerRoman"/>
      <w:lvlText w:val="%3."/>
      <w:lvlJc w:val="right"/>
      <w:pPr>
        <w:ind w:left="2160" w:hanging="180"/>
      </w:pPr>
    </w:lvl>
    <w:lvl w:ilvl="3" w:tplc="35837174" w:tentative="1">
      <w:start w:val="1"/>
      <w:numFmt w:val="decimal"/>
      <w:lvlText w:val="%4."/>
      <w:lvlJc w:val="left"/>
      <w:pPr>
        <w:ind w:left="2880" w:hanging="360"/>
      </w:pPr>
    </w:lvl>
    <w:lvl w:ilvl="4" w:tplc="35837174" w:tentative="1">
      <w:start w:val="1"/>
      <w:numFmt w:val="lowerLetter"/>
      <w:lvlText w:val="%5."/>
      <w:lvlJc w:val="left"/>
      <w:pPr>
        <w:ind w:left="3600" w:hanging="360"/>
      </w:pPr>
    </w:lvl>
    <w:lvl w:ilvl="5" w:tplc="35837174" w:tentative="1">
      <w:start w:val="1"/>
      <w:numFmt w:val="lowerRoman"/>
      <w:lvlText w:val="%6."/>
      <w:lvlJc w:val="right"/>
      <w:pPr>
        <w:ind w:left="4320" w:hanging="180"/>
      </w:pPr>
    </w:lvl>
    <w:lvl w:ilvl="6" w:tplc="35837174" w:tentative="1">
      <w:start w:val="1"/>
      <w:numFmt w:val="decimal"/>
      <w:lvlText w:val="%7."/>
      <w:lvlJc w:val="left"/>
      <w:pPr>
        <w:ind w:left="5040" w:hanging="360"/>
      </w:pPr>
    </w:lvl>
    <w:lvl w:ilvl="7" w:tplc="35837174" w:tentative="1">
      <w:start w:val="1"/>
      <w:numFmt w:val="lowerLetter"/>
      <w:lvlText w:val="%8."/>
      <w:lvlJc w:val="left"/>
      <w:pPr>
        <w:ind w:left="5760" w:hanging="360"/>
      </w:pPr>
    </w:lvl>
    <w:lvl w:ilvl="8" w:tplc="35837174" w:tentative="1">
      <w:start w:val="1"/>
      <w:numFmt w:val="lowerRoman"/>
      <w:lvlText w:val="%9."/>
      <w:lvlJc w:val="right"/>
      <w:pPr>
        <w:ind w:left="6480" w:hanging="180"/>
      </w:pPr>
    </w:lvl>
  </w:abstractNum>
  <w:abstractNum w:abstractNumId="45882678">
    <w:multiLevelType w:val="hybridMultilevel"/>
    <w:lvl w:ilvl="0" w:tplc="69989292">
      <w:start w:val="1"/>
      <w:numFmt w:val="decimal"/>
      <w:lvlText w:val="%1."/>
      <w:lvlJc w:val="left"/>
      <w:pPr>
        <w:ind w:left="720" w:hanging="360"/>
      </w:pPr>
    </w:lvl>
    <w:lvl w:ilvl="1" w:tplc="69989292" w:tentative="1">
      <w:start w:val="1"/>
      <w:numFmt w:val="lowerLetter"/>
      <w:lvlText w:val="%2."/>
      <w:lvlJc w:val="left"/>
      <w:pPr>
        <w:ind w:left="1440" w:hanging="360"/>
      </w:pPr>
    </w:lvl>
    <w:lvl w:ilvl="2" w:tplc="69989292" w:tentative="1">
      <w:start w:val="1"/>
      <w:numFmt w:val="lowerRoman"/>
      <w:lvlText w:val="%3."/>
      <w:lvlJc w:val="right"/>
      <w:pPr>
        <w:ind w:left="2160" w:hanging="180"/>
      </w:pPr>
    </w:lvl>
    <w:lvl w:ilvl="3" w:tplc="69989292" w:tentative="1">
      <w:start w:val="1"/>
      <w:numFmt w:val="decimal"/>
      <w:lvlText w:val="%4."/>
      <w:lvlJc w:val="left"/>
      <w:pPr>
        <w:ind w:left="2880" w:hanging="360"/>
      </w:pPr>
    </w:lvl>
    <w:lvl w:ilvl="4" w:tplc="69989292" w:tentative="1">
      <w:start w:val="1"/>
      <w:numFmt w:val="lowerLetter"/>
      <w:lvlText w:val="%5."/>
      <w:lvlJc w:val="left"/>
      <w:pPr>
        <w:ind w:left="3600" w:hanging="360"/>
      </w:pPr>
    </w:lvl>
    <w:lvl w:ilvl="5" w:tplc="69989292" w:tentative="1">
      <w:start w:val="1"/>
      <w:numFmt w:val="lowerRoman"/>
      <w:lvlText w:val="%6."/>
      <w:lvlJc w:val="right"/>
      <w:pPr>
        <w:ind w:left="4320" w:hanging="180"/>
      </w:pPr>
    </w:lvl>
    <w:lvl w:ilvl="6" w:tplc="69989292" w:tentative="1">
      <w:start w:val="1"/>
      <w:numFmt w:val="decimal"/>
      <w:lvlText w:val="%7."/>
      <w:lvlJc w:val="left"/>
      <w:pPr>
        <w:ind w:left="5040" w:hanging="360"/>
      </w:pPr>
    </w:lvl>
    <w:lvl w:ilvl="7" w:tplc="69989292" w:tentative="1">
      <w:start w:val="1"/>
      <w:numFmt w:val="lowerLetter"/>
      <w:lvlText w:val="%8."/>
      <w:lvlJc w:val="left"/>
      <w:pPr>
        <w:ind w:left="5760" w:hanging="360"/>
      </w:pPr>
    </w:lvl>
    <w:lvl w:ilvl="8" w:tplc="69989292" w:tentative="1">
      <w:start w:val="1"/>
      <w:numFmt w:val="lowerRoman"/>
      <w:lvlText w:val="%9."/>
      <w:lvlJc w:val="right"/>
      <w:pPr>
        <w:ind w:left="6480" w:hanging="180"/>
      </w:pPr>
    </w:lvl>
  </w:abstractNum>
  <w:abstractNum w:abstractNumId="45882677">
    <w:multiLevelType w:val="hybridMultilevel"/>
    <w:lvl w:ilvl="0" w:tplc="72366324">
      <w:start w:val="1"/>
      <w:numFmt w:val="decimal"/>
      <w:lvlText w:val="%1."/>
      <w:lvlJc w:val="left"/>
      <w:pPr>
        <w:ind w:left="720" w:hanging="360"/>
      </w:pPr>
    </w:lvl>
    <w:lvl w:ilvl="1" w:tplc="72366324" w:tentative="1">
      <w:start w:val="1"/>
      <w:numFmt w:val="lowerLetter"/>
      <w:lvlText w:val="%2."/>
      <w:lvlJc w:val="left"/>
      <w:pPr>
        <w:ind w:left="1440" w:hanging="360"/>
      </w:pPr>
    </w:lvl>
    <w:lvl w:ilvl="2" w:tplc="72366324" w:tentative="1">
      <w:start w:val="1"/>
      <w:numFmt w:val="lowerRoman"/>
      <w:lvlText w:val="%3."/>
      <w:lvlJc w:val="right"/>
      <w:pPr>
        <w:ind w:left="2160" w:hanging="180"/>
      </w:pPr>
    </w:lvl>
    <w:lvl w:ilvl="3" w:tplc="72366324" w:tentative="1">
      <w:start w:val="1"/>
      <w:numFmt w:val="decimal"/>
      <w:lvlText w:val="%4."/>
      <w:lvlJc w:val="left"/>
      <w:pPr>
        <w:ind w:left="2880" w:hanging="360"/>
      </w:pPr>
    </w:lvl>
    <w:lvl w:ilvl="4" w:tplc="72366324" w:tentative="1">
      <w:start w:val="1"/>
      <w:numFmt w:val="lowerLetter"/>
      <w:lvlText w:val="%5."/>
      <w:lvlJc w:val="left"/>
      <w:pPr>
        <w:ind w:left="3600" w:hanging="360"/>
      </w:pPr>
    </w:lvl>
    <w:lvl w:ilvl="5" w:tplc="72366324" w:tentative="1">
      <w:start w:val="1"/>
      <w:numFmt w:val="lowerRoman"/>
      <w:lvlText w:val="%6."/>
      <w:lvlJc w:val="right"/>
      <w:pPr>
        <w:ind w:left="4320" w:hanging="180"/>
      </w:pPr>
    </w:lvl>
    <w:lvl w:ilvl="6" w:tplc="72366324" w:tentative="1">
      <w:start w:val="1"/>
      <w:numFmt w:val="decimal"/>
      <w:lvlText w:val="%7."/>
      <w:lvlJc w:val="left"/>
      <w:pPr>
        <w:ind w:left="5040" w:hanging="360"/>
      </w:pPr>
    </w:lvl>
    <w:lvl w:ilvl="7" w:tplc="72366324" w:tentative="1">
      <w:start w:val="1"/>
      <w:numFmt w:val="lowerLetter"/>
      <w:lvlText w:val="%8."/>
      <w:lvlJc w:val="left"/>
      <w:pPr>
        <w:ind w:left="5760" w:hanging="360"/>
      </w:pPr>
    </w:lvl>
    <w:lvl w:ilvl="8" w:tplc="72366324" w:tentative="1">
      <w:start w:val="1"/>
      <w:numFmt w:val="lowerRoman"/>
      <w:lvlText w:val="%9."/>
      <w:lvlJc w:val="right"/>
      <w:pPr>
        <w:ind w:left="6480" w:hanging="180"/>
      </w:pPr>
    </w:lvl>
  </w:abstractNum>
  <w:abstractNum w:abstractNumId="45882676">
    <w:multiLevelType w:val="hybridMultilevel"/>
    <w:lvl w:ilvl="0" w:tplc="98937794">
      <w:start w:val="1"/>
      <w:numFmt w:val="decimal"/>
      <w:lvlText w:val="%1."/>
      <w:lvlJc w:val="left"/>
      <w:pPr>
        <w:ind w:left="720" w:hanging="360"/>
      </w:pPr>
    </w:lvl>
    <w:lvl w:ilvl="1" w:tplc="98937794" w:tentative="1">
      <w:start w:val="1"/>
      <w:numFmt w:val="lowerLetter"/>
      <w:lvlText w:val="%2."/>
      <w:lvlJc w:val="left"/>
      <w:pPr>
        <w:ind w:left="1440" w:hanging="360"/>
      </w:pPr>
    </w:lvl>
    <w:lvl w:ilvl="2" w:tplc="98937794" w:tentative="1">
      <w:start w:val="1"/>
      <w:numFmt w:val="lowerRoman"/>
      <w:lvlText w:val="%3."/>
      <w:lvlJc w:val="right"/>
      <w:pPr>
        <w:ind w:left="2160" w:hanging="180"/>
      </w:pPr>
    </w:lvl>
    <w:lvl w:ilvl="3" w:tplc="98937794" w:tentative="1">
      <w:start w:val="1"/>
      <w:numFmt w:val="decimal"/>
      <w:lvlText w:val="%4."/>
      <w:lvlJc w:val="left"/>
      <w:pPr>
        <w:ind w:left="2880" w:hanging="360"/>
      </w:pPr>
    </w:lvl>
    <w:lvl w:ilvl="4" w:tplc="98937794" w:tentative="1">
      <w:start w:val="1"/>
      <w:numFmt w:val="lowerLetter"/>
      <w:lvlText w:val="%5."/>
      <w:lvlJc w:val="left"/>
      <w:pPr>
        <w:ind w:left="3600" w:hanging="360"/>
      </w:pPr>
    </w:lvl>
    <w:lvl w:ilvl="5" w:tplc="98937794" w:tentative="1">
      <w:start w:val="1"/>
      <w:numFmt w:val="lowerRoman"/>
      <w:lvlText w:val="%6."/>
      <w:lvlJc w:val="right"/>
      <w:pPr>
        <w:ind w:left="4320" w:hanging="180"/>
      </w:pPr>
    </w:lvl>
    <w:lvl w:ilvl="6" w:tplc="98937794" w:tentative="1">
      <w:start w:val="1"/>
      <w:numFmt w:val="decimal"/>
      <w:lvlText w:val="%7."/>
      <w:lvlJc w:val="left"/>
      <w:pPr>
        <w:ind w:left="5040" w:hanging="360"/>
      </w:pPr>
    </w:lvl>
    <w:lvl w:ilvl="7" w:tplc="98937794" w:tentative="1">
      <w:start w:val="1"/>
      <w:numFmt w:val="lowerLetter"/>
      <w:lvlText w:val="%8."/>
      <w:lvlJc w:val="left"/>
      <w:pPr>
        <w:ind w:left="5760" w:hanging="360"/>
      </w:pPr>
    </w:lvl>
    <w:lvl w:ilvl="8" w:tplc="98937794" w:tentative="1">
      <w:start w:val="1"/>
      <w:numFmt w:val="lowerRoman"/>
      <w:lvlText w:val="%9."/>
      <w:lvlJc w:val="right"/>
      <w:pPr>
        <w:ind w:left="6480" w:hanging="180"/>
      </w:pPr>
    </w:lvl>
  </w:abstractNum>
  <w:abstractNum w:abstractNumId="45882675">
    <w:multiLevelType w:val="hybridMultilevel"/>
    <w:lvl w:ilvl="0" w:tplc="31996776">
      <w:start w:val="1"/>
      <w:numFmt w:val="decimal"/>
      <w:lvlText w:val="%1."/>
      <w:lvlJc w:val="left"/>
      <w:pPr>
        <w:ind w:left="720" w:hanging="360"/>
      </w:pPr>
    </w:lvl>
    <w:lvl w:ilvl="1" w:tplc="31996776" w:tentative="1">
      <w:start w:val="1"/>
      <w:numFmt w:val="lowerLetter"/>
      <w:lvlText w:val="%2."/>
      <w:lvlJc w:val="left"/>
      <w:pPr>
        <w:ind w:left="1440" w:hanging="360"/>
      </w:pPr>
    </w:lvl>
    <w:lvl w:ilvl="2" w:tplc="31996776" w:tentative="1">
      <w:start w:val="1"/>
      <w:numFmt w:val="lowerRoman"/>
      <w:lvlText w:val="%3."/>
      <w:lvlJc w:val="right"/>
      <w:pPr>
        <w:ind w:left="2160" w:hanging="180"/>
      </w:pPr>
    </w:lvl>
    <w:lvl w:ilvl="3" w:tplc="31996776" w:tentative="1">
      <w:start w:val="1"/>
      <w:numFmt w:val="decimal"/>
      <w:lvlText w:val="%4."/>
      <w:lvlJc w:val="left"/>
      <w:pPr>
        <w:ind w:left="2880" w:hanging="360"/>
      </w:pPr>
    </w:lvl>
    <w:lvl w:ilvl="4" w:tplc="31996776" w:tentative="1">
      <w:start w:val="1"/>
      <w:numFmt w:val="lowerLetter"/>
      <w:lvlText w:val="%5."/>
      <w:lvlJc w:val="left"/>
      <w:pPr>
        <w:ind w:left="3600" w:hanging="360"/>
      </w:pPr>
    </w:lvl>
    <w:lvl w:ilvl="5" w:tplc="31996776" w:tentative="1">
      <w:start w:val="1"/>
      <w:numFmt w:val="lowerRoman"/>
      <w:lvlText w:val="%6."/>
      <w:lvlJc w:val="right"/>
      <w:pPr>
        <w:ind w:left="4320" w:hanging="180"/>
      </w:pPr>
    </w:lvl>
    <w:lvl w:ilvl="6" w:tplc="31996776" w:tentative="1">
      <w:start w:val="1"/>
      <w:numFmt w:val="decimal"/>
      <w:lvlText w:val="%7."/>
      <w:lvlJc w:val="left"/>
      <w:pPr>
        <w:ind w:left="5040" w:hanging="360"/>
      </w:pPr>
    </w:lvl>
    <w:lvl w:ilvl="7" w:tplc="31996776" w:tentative="1">
      <w:start w:val="1"/>
      <w:numFmt w:val="lowerLetter"/>
      <w:lvlText w:val="%8."/>
      <w:lvlJc w:val="left"/>
      <w:pPr>
        <w:ind w:left="5760" w:hanging="360"/>
      </w:pPr>
    </w:lvl>
    <w:lvl w:ilvl="8" w:tplc="31996776" w:tentative="1">
      <w:start w:val="1"/>
      <w:numFmt w:val="lowerRoman"/>
      <w:lvlText w:val="%9."/>
      <w:lvlJc w:val="right"/>
      <w:pPr>
        <w:ind w:left="6480" w:hanging="180"/>
      </w:pPr>
    </w:lvl>
  </w:abstractNum>
  <w:abstractNum w:abstractNumId="45882674">
    <w:multiLevelType w:val="hybridMultilevel"/>
    <w:lvl w:ilvl="0" w:tplc="59889391">
      <w:start w:val="1"/>
      <w:numFmt w:val="decimal"/>
      <w:lvlText w:val="%1."/>
      <w:lvlJc w:val="left"/>
      <w:pPr>
        <w:ind w:left="720" w:hanging="360"/>
      </w:pPr>
    </w:lvl>
    <w:lvl w:ilvl="1" w:tplc="59889391" w:tentative="1">
      <w:start w:val="1"/>
      <w:numFmt w:val="lowerLetter"/>
      <w:lvlText w:val="%2."/>
      <w:lvlJc w:val="left"/>
      <w:pPr>
        <w:ind w:left="1440" w:hanging="360"/>
      </w:pPr>
    </w:lvl>
    <w:lvl w:ilvl="2" w:tplc="59889391" w:tentative="1">
      <w:start w:val="1"/>
      <w:numFmt w:val="lowerRoman"/>
      <w:lvlText w:val="%3."/>
      <w:lvlJc w:val="right"/>
      <w:pPr>
        <w:ind w:left="2160" w:hanging="180"/>
      </w:pPr>
    </w:lvl>
    <w:lvl w:ilvl="3" w:tplc="59889391" w:tentative="1">
      <w:start w:val="1"/>
      <w:numFmt w:val="decimal"/>
      <w:lvlText w:val="%4."/>
      <w:lvlJc w:val="left"/>
      <w:pPr>
        <w:ind w:left="2880" w:hanging="360"/>
      </w:pPr>
    </w:lvl>
    <w:lvl w:ilvl="4" w:tplc="59889391" w:tentative="1">
      <w:start w:val="1"/>
      <w:numFmt w:val="lowerLetter"/>
      <w:lvlText w:val="%5."/>
      <w:lvlJc w:val="left"/>
      <w:pPr>
        <w:ind w:left="3600" w:hanging="360"/>
      </w:pPr>
    </w:lvl>
    <w:lvl w:ilvl="5" w:tplc="59889391" w:tentative="1">
      <w:start w:val="1"/>
      <w:numFmt w:val="lowerRoman"/>
      <w:lvlText w:val="%6."/>
      <w:lvlJc w:val="right"/>
      <w:pPr>
        <w:ind w:left="4320" w:hanging="180"/>
      </w:pPr>
    </w:lvl>
    <w:lvl w:ilvl="6" w:tplc="59889391" w:tentative="1">
      <w:start w:val="1"/>
      <w:numFmt w:val="decimal"/>
      <w:lvlText w:val="%7."/>
      <w:lvlJc w:val="left"/>
      <w:pPr>
        <w:ind w:left="5040" w:hanging="360"/>
      </w:pPr>
    </w:lvl>
    <w:lvl w:ilvl="7" w:tplc="59889391" w:tentative="1">
      <w:start w:val="1"/>
      <w:numFmt w:val="lowerLetter"/>
      <w:lvlText w:val="%8."/>
      <w:lvlJc w:val="left"/>
      <w:pPr>
        <w:ind w:left="5760" w:hanging="360"/>
      </w:pPr>
    </w:lvl>
    <w:lvl w:ilvl="8" w:tplc="59889391" w:tentative="1">
      <w:start w:val="1"/>
      <w:numFmt w:val="lowerRoman"/>
      <w:lvlText w:val="%9."/>
      <w:lvlJc w:val="right"/>
      <w:pPr>
        <w:ind w:left="6480" w:hanging="180"/>
      </w:pPr>
    </w:lvl>
  </w:abstractNum>
  <w:abstractNum w:abstractNumId="45882673">
    <w:multiLevelType w:val="hybridMultilevel"/>
    <w:lvl w:ilvl="0" w:tplc="15706764">
      <w:start w:val="1"/>
      <w:numFmt w:val="decimal"/>
      <w:lvlText w:val="%1."/>
      <w:lvlJc w:val="left"/>
      <w:pPr>
        <w:ind w:left="720" w:hanging="360"/>
      </w:pPr>
    </w:lvl>
    <w:lvl w:ilvl="1" w:tplc="15706764" w:tentative="1">
      <w:start w:val="1"/>
      <w:numFmt w:val="lowerLetter"/>
      <w:lvlText w:val="%2."/>
      <w:lvlJc w:val="left"/>
      <w:pPr>
        <w:ind w:left="1440" w:hanging="360"/>
      </w:pPr>
    </w:lvl>
    <w:lvl w:ilvl="2" w:tplc="15706764" w:tentative="1">
      <w:start w:val="1"/>
      <w:numFmt w:val="lowerRoman"/>
      <w:lvlText w:val="%3."/>
      <w:lvlJc w:val="right"/>
      <w:pPr>
        <w:ind w:left="2160" w:hanging="180"/>
      </w:pPr>
    </w:lvl>
    <w:lvl w:ilvl="3" w:tplc="15706764" w:tentative="1">
      <w:start w:val="1"/>
      <w:numFmt w:val="decimal"/>
      <w:lvlText w:val="%4."/>
      <w:lvlJc w:val="left"/>
      <w:pPr>
        <w:ind w:left="2880" w:hanging="360"/>
      </w:pPr>
    </w:lvl>
    <w:lvl w:ilvl="4" w:tplc="15706764" w:tentative="1">
      <w:start w:val="1"/>
      <w:numFmt w:val="lowerLetter"/>
      <w:lvlText w:val="%5."/>
      <w:lvlJc w:val="left"/>
      <w:pPr>
        <w:ind w:left="3600" w:hanging="360"/>
      </w:pPr>
    </w:lvl>
    <w:lvl w:ilvl="5" w:tplc="15706764" w:tentative="1">
      <w:start w:val="1"/>
      <w:numFmt w:val="lowerRoman"/>
      <w:lvlText w:val="%6."/>
      <w:lvlJc w:val="right"/>
      <w:pPr>
        <w:ind w:left="4320" w:hanging="180"/>
      </w:pPr>
    </w:lvl>
    <w:lvl w:ilvl="6" w:tplc="15706764" w:tentative="1">
      <w:start w:val="1"/>
      <w:numFmt w:val="decimal"/>
      <w:lvlText w:val="%7."/>
      <w:lvlJc w:val="left"/>
      <w:pPr>
        <w:ind w:left="5040" w:hanging="360"/>
      </w:pPr>
    </w:lvl>
    <w:lvl w:ilvl="7" w:tplc="15706764" w:tentative="1">
      <w:start w:val="1"/>
      <w:numFmt w:val="lowerLetter"/>
      <w:lvlText w:val="%8."/>
      <w:lvlJc w:val="left"/>
      <w:pPr>
        <w:ind w:left="5760" w:hanging="360"/>
      </w:pPr>
    </w:lvl>
    <w:lvl w:ilvl="8" w:tplc="15706764" w:tentative="1">
      <w:start w:val="1"/>
      <w:numFmt w:val="lowerRoman"/>
      <w:lvlText w:val="%9."/>
      <w:lvlJc w:val="right"/>
      <w:pPr>
        <w:ind w:left="6480" w:hanging="180"/>
      </w:pPr>
    </w:lvl>
  </w:abstractNum>
  <w:abstractNum w:abstractNumId="45882672">
    <w:multiLevelType w:val="hybridMultilevel"/>
    <w:lvl w:ilvl="0" w:tplc="54856610">
      <w:start w:val="1"/>
      <w:numFmt w:val="decimal"/>
      <w:lvlText w:val="%1."/>
      <w:lvlJc w:val="left"/>
      <w:pPr>
        <w:ind w:left="720" w:hanging="360"/>
      </w:pPr>
    </w:lvl>
    <w:lvl w:ilvl="1" w:tplc="54856610" w:tentative="1">
      <w:start w:val="1"/>
      <w:numFmt w:val="lowerLetter"/>
      <w:lvlText w:val="%2."/>
      <w:lvlJc w:val="left"/>
      <w:pPr>
        <w:ind w:left="1440" w:hanging="360"/>
      </w:pPr>
    </w:lvl>
    <w:lvl w:ilvl="2" w:tplc="54856610" w:tentative="1">
      <w:start w:val="1"/>
      <w:numFmt w:val="lowerRoman"/>
      <w:lvlText w:val="%3."/>
      <w:lvlJc w:val="right"/>
      <w:pPr>
        <w:ind w:left="2160" w:hanging="180"/>
      </w:pPr>
    </w:lvl>
    <w:lvl w:ilvl="3" w:tplc="54856610" w:tentative="1">
      <w:start w:val="1"/>
      <w:numFmt w:val="decimal"/>
      <w:lvlText w:val="%4."/>
      <w:lvlJc w:val="left"/>
      <w:pPr>
        <w:ind w:left="2880" w:hanging="360"/>
      </w:pPr>
    </w:lvl>
    <w:lvl w:ilvl="4" w:tplc="54856610" w:tentative="1">
      <w:start w:val="1"/>
      <w:numFmt w:val="lowerLetter"/>
      <w:lvlText w:val="%5."/>
      <w:lvlJc w:val="left"/>
      <w:pPr>
        <w:ind w:left="3600" w:hanging="360"/>
      </w:pPr>
    </w:lvl>
    <w:lvl w:ilvl="5" w:tplc="54856610" w:tentative="1">
      <w:start w:val="1"/>
      <w:numFmt w:val="lowerRoman"/>
      <w:lvlText w:val="%6."/>
      <w:lvlJc w:val="right"/>
      <w:pPr>
        <w:ind w:left="4320" w:hanging="180"/>
      </w:pPr>
    </w:lvl>
    <w:lvl w:ilvl="6" w:tplc="54856610" w:tentative="1">
      <w:start w:val="1"/>
      <w:numFmt w:val="decimal"/>
      <w:lvlText w:val="%7."/>
      <w:lvlJc w:val="left"/>
      <w:pPr>
        <w:ind w:left="5040" w:hanging="360"/>
      </w:pPr>
    </w:lvl>
    <w:lvl w:ilvl="7" w:tplc="54856610" w:tentative="1">
      <w:start w:val="1"/>
      <w:numFmt w:val="lowerLetter"/>
      <w:lvlText w:val="%8."/>
      <w:lvlJc w:val="left"/>
      <w:pPr>
        <w:ind w:left="5760" w:hanging="360"/>
      </w:pPr>
    </w:lvl>
    <w:lvl w:ilvl="8" w:tplc="54856610" w:tentative="1">
      <w:start w:val="1"/>
      <w:numFmt w:val="lowerRoman"/>
      <w:lvlText w:val="%9."/>
      <w:lvlJc w:val="right"/>
      <w:pPr>
        <w:ind w:left="6480" w:hanging="180"/>
      </w:pPr>
    </w:lvl>
  </w:abstractNum>
  <w:abstractNum w:abstractNumId="45882671">
    <w:multiLevelType w:val="hybridMultilevel"/>
    <w:lvl w:ilvl="0" w:tplc="75810985">
      <w:start w:val="1"/>
      <w:numFmt w:val="decimal"/>
      <w:lvlText w:val="%1."/>
      <w:lvlJc w:val="left"/>
      <w:pPr>
        <w:ind w:left="720" w:hanging="360"/>
      </w:pPr>
    </w:lvl>
    <w:lvl w:ilvl="1" w:tplc="75810985" w:tentative="1">
      <w:start w:val="1"/>
      <w:numFmt w:val="lowerLetter"/>
      <w:lvlText w:val="%2."/>
      <w:lvlJc w:val="left"/>
      <w:pPr>
        <w:ind w:left="1440" w:hanging="360"/>
      </w:pPr>
    </w:lvl>
    <w:lvl w:ilvl="2" w:tplc="75810985" w:tentative="1">
      <w:start w:val="1"/>
      <w:numFmt w:val="lowerRoman"/>
      <w:lvlText w:val="%3."/>
      <w:lvlJc w:val="right"/>
      <w:pPr>
        <w:ind w:left="2160" w:hanging="180"/>
      </w:pPr>
    </w:lvl>
    <w:lvl w:ilvl="3" w:tplc="75810985" w:tentative="1">
      <w:start w:val="1"/>
      <w:numFmt w:val="decimal"/>
      <w:lvlText w:val="%4."/>
      <w:lvlJc w:val="left"/>
      <w:pPr>
        <w:ind w:left="2880" w:hanging="360"/>
      </w:pPr>
    </w:lvl>
    <w:lvl w:ilvl="4" w:tplc="75810985" w:tentative="1">
      <w:start w:val="1"/>
      <w:numFmt w:val="lowerLetter"/>
      <w:lvlText w:val="%5."/>
      <w:lvlJc w:val="left"/>
      <w:pPr>
        <w:ind w:left="3600" w:hanging="360"/>
      </w:pPr>
    </w:lvl>
    <w:lvl w:ilvl="5" w:tplc="75810985" w:tentative="1">
      <w:start w:val="1"/>
      <w:numFmt w:val="lowerRoman"/>
      <w:lvlText w:val="%6."/>
      <w:lvlJc w:val="right"/>
      <w:pPr>
        <w:ind w:left="4320" w:hanging="180"/>
      </w:pPr>
    </w:lvl>
    <w:lvl w:ilvl="6" w:tplc="75810985" w:tentative="1">
      <w:start w:val="1"/>
      <w:numFmt w:val="decimal"/>
      <w:lvlText w:val="%7."/>
      <w:lvlJc w:val="left"/>
      <w:pPr>
        <w:ind w:left="5040" w:hanging="360"/>
      </w:pPr>
    </w:lvl>
    <w:lvl w:ilvl="7" w:tplc="75810985" w:tentative="1">
      <w:start w:val="1"/>
      <w:numFmt w:val="lowerLetter"/>
      <w:lvlText w:val="%8."/>
      <w:lvlJc w:val="left"/>
      <w:pPr>
        <w:ind w:left="5760" w:hanging="360"/>
      </w:pPr>
    </w:lvl>
    <w:lvl w:ilvl="8" w:tplc="75810985" w:tentative="1">
      <w:start w:val="1"/>
      <w:numFmt w:val="lowerRoman"/>
      <w:lvlText w:val="%9."/>
      <w:lvlJc w:val="right"/>
      <w:pPr>
        <w:ind w:left="6480" w:hanging="180"/>
      </w:pPr>
    </w:lvl>
  </w:abstractNum>
  <w:abstractNum w:abstractNumId="45882670">
    <w:multiLevelType w:val="hybridMultilevel"/>
    <w:lvl w:ilvl="0" w:tplc="41377625">
      <w:start w:val="1"/>
      <w:numFmt w:val="decimal"/>
      <w:lvlText w:val="%1."/>
      <w:lvlJc w:val="left"/>
      <w:pPr>
        <w:ind w:left="720" w:hanging="360"/>
      </w:pPr>
    </w:lvl>
    <w:lvl w:ilvl="1" w:tplc="41377625" w:tentative="1">
      <w:start w:val="1"/>
      <w:numFmt w:val="lowerLetter"/>
      <w:lvlText w:val="%2."/>
      <w:lvlJc w:val="left"/>
      <w:pPr>
        <w:ind w:left="1440" w:hanging="360"/>
      </w:pPr>
    </w:lvl>
    <w:lvl w:ilvl="2" w:tplc="41377625" w:tentative="1">
      <w:start w:val="1"/>
      <w:numFmt w:val="lowerRoman"/>
      <w:lvlText w:val="%3."/>
      <w:lvlJc w:val="right"/>
      <w:pPr>
        <w:ind w:left="2160" w:hanging="180"/>
      </w:pPr>
    </w:lvl>
    <w:lvl w:ilvl="3" w:tplc="41377625" w:tentative="1">
      <w:start w:val="1"/>
      <w:numFmt w:val="decimal"/>
      <w:lvlText w:val="%4."/>
      <w:lvlJc w:val="left"/>
      <w:pPr>
        <w:ind w:left="2880" w:hanging="360"/>
      </w:pPr>
    </w:lvl>
    <w:lvl w:ilvl="4" w:tplc="41377625" w:tentative="1">
      <w:start w:val="1"/>
      <w:numFmt w:val="lowerLetter"/>
      <w:lvlText w:val="%5."/>
      <w:lvlJc w:val="left"/>
      <w:pPr>
        <w:ind w:left="3600" w:hanging="360"/>
      </w:pPr>
    </w:lvl>
    <w:lvl w:ilvl="5" w:tplc="41377625" w:tentative="1">
      <w:start w:val="1"/>
      <w:numFmt w:val="lowerRoman"/>
      <w:lvlText w:val="%6."/>
      <w:lvlJc w:val="right"/>
      <w:pPr>
        <w:ind w:left="4320" w:hanging="180"/>
      </w:pPr>
    </w:lvl>
    <w:lvl w:ilvl="6" w:tplc="41377625" w:tentative="1">
      <w:start w:val="1"/>
      <w:numFmt w:val="decimal"/>
      <w:lvlText w:val="%7."/>
      <w:lvlJc w:val="left"/>
      <w:pPr>
        <w:ind w:left="5040" w:hanging="360"/>
      </w:pPr>
    </w:lvl>
    <w:lvl w:ilvl="7" w:tplc="41377625" w:tentative="1">
      <w:start w:val="1"/>
      <w:numFmt w:val="lowerLetter"/>
      <w:lvlText w:val="%8."/>
      <w:lvlJc w:val="left"/>
      <w:pPr>
        <w:ind w:left="5760" w:hanging="360"/>
      </w:pPr>
    </w:lvl>
    <w:lvl w:ilvl="8" w:tplc="41377625" w:tentative="1">
      <w:start w:val="1"/>
      <w:numFmt w:val="lowerRoman"/>
      <w:lvlText w:val="%9."/>
      <w:lvlJc w:val="right"/>
      <w:pPr>
        <w:ind w:left="6480" w:hanging="180"/>
      </w:pPr>
    </w:lvl>
  </w:abstractNum>
  <w:abstractNum w:abstractNumId="45882669">
    <w:multiLevelType w:val="hybridMultilevel"/>
    <w:lvl w:ilvl="0" w:tplc="28281702">
      <w:start w:val="1"/>
      <w:numFmt w:val="decimal"/>
      <w:lvlText w:val="%1."/>
      <w:lvlJc w:val="left"/>
      <w:pPr>
        <w:ind w:left="720" w:hanging="360"/>
      </w:pPr>
    </w:lvl>
    <w:lvl w:ilvl="1" w:tplc="28281702" w:tentative="1">
      <w:start w:val="1"/>
      <w:numFmt w:val="lowerLetter"/>
      <w:lvlText w:val="%2."/>
      <w:lvlJc w:val="left"/>
      <w:pPr>
        <w:ind w:left="1440" w:hanging="360"/>
      </w:pPr>
    </w:lvl>
    <w:lvl w:ilvl="2" w:tplc="28281702" w:tentative="1">
      <w:start w:val="1"/>
      <w:numFmt w:val="lowerRoman"/>
      <w:lvlText w:val="%3."/>
      <w:lvlJc w:val="right"/>
      <w:pPr>
        <w:ind w:left="2160" w:hanging="180"/>
      </w:pPr>
    </w:lvl>
    <w:lvl w:ilvl="3" w:tplc="28281702" w:tentative="1">
      <w:start w:val="1"/>
      <w:numFmt w:val="decimal"/>
      <w:lvlText w:val="%4."/>
      <w:lvlJc w:val="left"/>
      <w:pPr>
        <w:ind w:left="2880" w:hanging="360"/>
      </w:pPr>
    </w:lvl>
    <w:lvl w:ilvl="4" w:tplc="28281702" w:tentative="1">
      <w:start w:val="1"/>
      <w:numFmt w:val="lowerLetter"/>
      <w:lvlText w:val="%5."/>
      <w:lvlJc w:val="left"/>
      <w:pPr>
        <w:ind w:left="3600" w:hanging="360"/>
      </w:pPr>
    </w:lvl>
    <w:lvl w:ilvl="5" w:tplc="28281702" w:tentative="1">
      <w:start w:val="1"/>
      <w:numFmt w:val="lowerRoman"/>
      <w:lvlText w:val="%6."/>
      <w:lvlJc w:val="right"/>
      <w:pPr>
        <w:ind w:left="4320" w:hanging="180"/>
      </w:pPr>
    </w:lvl>
    <w:lvl w:ilvl="6" w:tplc="28281702" w:tentative="1">
      <w:start w:val="1"/>
      <w:numFmt w:val="decimal"/>
      <w:lvlText w:val="%7."/>
      <w:lvlJc w:val="left"/>
      <w:pPr>
        <w:ind w:left="5040" w:hanging="360"/>
      </w:pPr>
    </w:lvl>
    <w:lvl w:ilvl="7" w:tplc="28281702" w:tentative="1">
      <w:start w:val="1"/>
      <w:numFmt w:val="lowerLetter"/>
      <w:lvlText w:val="%8."/>
      <w:lvlJc w:val="left"/>
      <w:pPr>
        <w:ind w:left="5760" w:hanging="360"/>
      </w:pPr>
    </w:lvl>
    <w:lvl w:ilvl="8" w:tplc="28281702" w:tentative="1">
      <w:start w:val="1"/>
      <w:numFmt w:val="lowerRoman"/>
      <w:lvlText w:val="%9."/>
      <w:lvlJc w:val="right"/>
      <w:pPr>
        <w:ind w:left="6480" w:hanging="180"/>
      </w:pPr>
    </w:lvl>
  </w:abstractNum>
  <w:abstractNum w:abstractNumId="45882668">
    <w:multiLevelType w:val="hybridMultilevel"/>
    <w:lvl w:ilvl="0" w:tplc="14568006">
      <w:start w:val="1"/>
      <w:numFmt w:val="decimal"/>
      <w:lvlText w:val="%1."/>
      <w:lvlJc w:val="left"/>
      <w:pPr>
        <w:ind w:left="720" w:hanging="360"/>
      </w:pPr>
    </w:lvl>
    <w:lvl w:ilvl="1" w:tplc="14568006" w:tentative="1">
      <w:start w:val="1"/>
      <w:numFmt w:val="lowerLetter"/>
      <w:lvlText w:val="%2."/>
      <w:lvlJc w:val="left"/>
      <w:pPr>
        <w:ind w:left="1440" w:hanging="360"/>
      </w:pPr>
    </w:lvl>
    <w:lvl w:ilvl="2" w:tplc="14568006" w:tentative="1">
      <w:start w:val="1"/>
      <w:numFmt w:val="lowerRoman"/>
      <w:lvlText w:val="%3."/>
      <w:lvlJc w:val="right"/>
      <w:pPr>
        <w:ind w:left="2160" w:hanging="180"/>
      </w:pPr>
    </w:lvl>
    <w:lvl w:ilvl="3" w:tplc="14568006" w:tentative="1">
      <w:start w:val="1"/>
      <w:numFmt w:val="decimal"/>
      <w:lvlText w:val="%4."/>
      <w:lvlJc w:val="left"/>
      <w:pPr>
        <w:ind w:left="2880" w:hanging="360"/>
      </w:pPr>
    </w:lvl>
    <w:lvl w:ilvl="4" w:tplc="14568006" w:tentative="1">
      <w:start w:val="1"/>
      <w:numFmt w:val="lowerLetter"/>
      <w:lvlText w:val="%5."/>
      <w:lvlJc w:val="left"/>
      <w:pPr>
        <w:ind w:left="3600" w:hanging="360"/>
      </w:pPr>
    </w:lvl>
    <w:lvl w:ilvl="5" w:tplc="14568006" w:tentative="1">
      <w:start w:val="1"/>
      <w:numFmt w:val="lowerRoman"/>
      <w:lvlText w:val="%6."/>
      <w:lvlJc w:val="right"/>
      <w:pPr>
        <w:ind w:left="4320" w:hanging="180"/>
      </w:pPr>
    </w:lvl>
    <w:lvl w:ilvl="6" w:tplc="14568006" w:tentative="1">
      <w:start w:val="1"/>
      <w:numFmt w:val="decimal"/>
      <w:lvlText w:val="%7."/>
      <w:lvlJc w:val="left"/>
      <w:pPr>
        <w:ind w:left="5040" w:hanging="360"/>
      </w:pPr>
    </w:lvl>
    <w:lvl w:ilvl="7" w:tplc="14568006" w:tentative="1">
      <w:start w:val="1"/>
      <w:numFmt w:val="lowerLetter"/>
      <w:lvlText w:val="%8."/>
      <w:lvlJc w:val="left"/>
      <w:pPr>
        <w:ind w:left="5760" w:hanging="360"/>
      </w:pPr>
    </w:lvl>
    <w:lvl w:ilvl="8" w:tplc="14568006" w:tentative="1">
      <w:start w:val="1"/>
      <w:numFmt w:val="lowerRoman"/>
      <w:lvlText w:val="%9."/>
      <w:lvlJc w:val="right"/>
      <w:pPr>
        <w:ind w:left="6480" w:hanging="180"/>
      </w:pPr>
    </w:lvl>
  </w:abstractNum>
  <w:abstractNum w:abstractNumId="45882667">
    <w:multiLevelType w:val="hybridMultilevel"/>
    <w:lvl w:ilvl="0" w:tplc="99239621">
      <w:start w:val="1"/>
      <w:numFmt w:val="decimal"/>
      <w:lvlText w:val="%1."/>
      <w:lvlJc w:val="left"/>
      <w:pPr>
        <w:ind w:left="720" w:hanging="360"/>
      </w:pPr>
    </w:lvl>
    <w:lvl w:ilvl="1" w:tplc="99239621" w:tentative="1">
      <w:start w:val="1"/>
      <w:numFmt w:val="lowerLetter"/>
      <w:lvlText w:val="%2."/>
      <w:lvlJc w:val="left"/>
      <w:pPr>
        <w:ind w:left="1440" w:hanging="360"/>
      </w:pPr>
    </w:lvl>
    <w:lvl w:ilvl="2" w:tplc="99239621" w:tentative="1">
      <w:start w:val="1"/>
      <w:numFmt w:val="lowerRoman"/>
      <w:lvlText w:val="%3."/>
      <w:lvlJc w:val="right"/>
      <w:pPr>
        <w:ind w:left="2160" w:hanging="180"/>
      </w:pPr>
    </w:lvl>
    <w:lvl w:ilvl="3" w:tplc="99239621" w:tentative="1">
      <w:start w:val="1"/>
      <w:numFmt w:val="decimal"/>
      <w:lvlText w:val="%4."/>
      <w:lvlJc w:val="left"/>
      <w:pPr>
        <w:ind w:left="2880" w:hanging="360"/>
      </w:pPr>
    </w:lvl>
    <w:lvl w:ilvl="4" w:tplc="99239621" w:tentative="1">
      <w:start w:val="1"/>
      <w:numFmt w:val="lowerLetter"/>
      <w:lvlText w:val="%5."/>
      <w:lvlJc w:val="left"/>
      <w:pPr>
        <w:ind w:left="3600" w:hanging="360"/>
      </w:pPr>
    </w:lvl>
    <w:lvl w:ilvl="5" w:tplc="99239621" w:tentative="1">
      <w:start w:val="1"/>
      <w:numFmt w:val="lowerRoman"/>
      <w:lvlText w:val="%6."/>
      <w:lvlJc w:val="right"/>
      <w:pPr>
        <w:ind w:left="4320" w:hanging="180"/>
      </w:pPr>
    </w:lvl>
    <w:lvl w:ilvl="6" w:tplc="99239621" w:tentative="1">
      <w:start w:val="1"/>
      <w:numFmt w:val="decimal"/>
      <w:lvlText w:val="%7."/>
      <w:lvlJc w:val="left"/>
      <w:pPr>
        <w:ind w:left="5040" w:hanging="360"/>
      </w:pPr>
    </w:lvl>
    <w:lvl w:ilvl="7" w:tplc="99239621" w:tentative="1">
      <w:start w:val="1"/>
      <w:numFmt w:val="lowerLetter"/>
      <w:lvlText w:val="%8."/>
      <w:lvlJc w:val="left"/>
      <w:pPr>
        <w:ind w:left="5760" w:hanging="360"/>
      </w:pPr>
    </w:lvl>
    <w:lvl w:ilvl="8" w:tplc="99239621" w:tentative="1">
      <w:start w:val="1"/>
      <w:numFmt w:val="lowerRoman"/>
      <w:lvlText w:val="%9."/>
      <w:lvlJc w:val="right"/>
      <w:pPr>
        <w:ind w:left="6480" w:hanging="180"/>
      </w:pPr>
    </w:lvl>
  </w:abstractNum>
  <w:abstractNum w:abstractNumId="45882666">
    <w:multiLevelType w:val="hybridMultilevel"/>
    <w:lvl w:ilvl="0" w:tplc="27801663">
      <w:start w:val="1"/>
      <w:numFmt w:val="decimal"/>
      <w:lvlText w:val="%1."/>
      <w:lvlJc w:val="left"/>
      <w:pPr>
        <w:ind w:left="720" w:hanging="360"/>
      </w:pPr>
    </w:lvl>
    <w:lvl w:ilvl="1" w:tplc="27801663" w:tentative="1">
      <w:start w:val="1"/>
      <w:numFmt w:val="lowerLetter"/>
      <w:lvlText w:val="%2."/>
      <w:lvlJc w:val="left"/>
      <w:pPr>
        <w:ind w:left="1440" w:hanging="360"/>
      </w:pPr>
    </w:lvl>
    <w:lvl w:ilvl="2" w:tplc="27801663" w:tentative="1">
      <w:start w:val="1"/>
      <w:numFmt w:val="lowerRoman"/>
      <w:lvlText w:val="%3."/>
      <w:lvlJc w:val="right"/>
      <w:pPr>
        <w:ind w:left="2160" w:hanging="180"/>
      </w:pPr>
    </w:lvl>
    <w:lvl w:ilvl="3" w:tplc="27801663" w:tentative="1">
      <w:start w:val="1"/>
      <w:numFmt w:val="decimal"/>
      <w:lvlText w:val="%4."/>
      <w:lvlJc w:val="left"/>
      <w:pPr>
        <w:ind w:left="2880" w:hanging="360"/>
      </w:pPr>
    </w:lvl>
    <w:lvl w:ilvl="4" w:tplc="27801663" w:tentative="1">
      <w:start w:val="1"/>
      <w:numFmt w:val="lowerLetter"/>
      <w:lvlText w:val="%5."/>
      <w:lvlJc w:val="left"/>
      <w:pPr>
        <w:ind w:left="3600" w:hanging="360"/>
      </w:pPr>
    </w:lvl>
    <w:lvl w:ilvl="5" w:tplc="27801663" w:tentative="1">
      <w:start w:val="1"/>
      <w:numFmt w:val="lowerRoman"/>
      <w:lvlText w:val="%6."/>
      <w:lvlJc w:val="right"/>
      <w:pPr>
        <w:ind w:left="4320" w:hanging="180"/>
      </w:pPr>
    </w:lvl>
    <w:lvl w:ilvl="6" w:tplc="27801663" w:tentative="1">
      <w:start w:val="1"/>
      <w:numFmt w:val="decimal"/>
      <w:lvlText w:val="%7."/>
      <w:lvlJc w:val="left"/>
      <w:pPr>
        <w:ind w:left="5040" w:hanging="360"/>
      </w:pPr>
    </w:lvl>
    <w:lvl w:ilvl="7" w:tplc="27801663" w:tentative="1">
      <w:start w:val="1"/>
      <w:numFmt w:val="lowerLetter"/>
      <w:lvlText w:val="%8."/>
      <w:lvlJc w:val="left"/>
      <w:pPr>
        <w:ind w:left="5760" w:hanging="360"/>
      </w:pPr>
    </w:lvl>
    <w:lvl w:ilvl="8" w:tplc="27801663" w:tentative="1">
      <w:start w:val="1"/>
      <w:numFmt w:val="lowerRoman"/>
      <w:lvlText w:val="%9."/>
      <w:lvlJc w:val="right"/>
      <w:pPr>
        <w:ind w:left="6480" w:hanging="180"/>
      </w:pPr>
    </w:lvl>
  </w:abstractNum>
  <w:abstractNum w:abstractNumId="45882665">
    <w:multiLevelType w:val="hybridMultilevel"/>
    <w:lvl w:ilvl="0" w:tplc="95018680">
      <w:start w:val="1"/>
      <w:numFmt w:val="decimal"/>
      <w:lvlText w:val="%1."/>
      <w:lvlJc w:val="left"/>
      <w:pPr>
        <w:ind w:left="720" w:hanging="360"/>
      </w:pPr>
    </w:lvl>
    <w:lvl w:ilvl="1" w:tplc="95018680" w:tentative="1">
      <w:start w:val="1"/>
      <w:numFmt w:val="lowerLetter"/>
      <w:lvlText w:val="%2."/>
      <w:lvlJc w:val="left"/>
      <w:pPr>
        <w:ind w:left="1440" w:hanging="360"/>
      </w:pPr>
    </w:lvl>
    <w:lvl w:ilvl="2" w:tplc="95018680" w:tentative="1">
      <w:start w:val="1"/>
      <w:numFmt w:val="lowerRoman"/>
      <w:lvlText w:val="%3."/>
      <w:lvlJc w:val="right"/>
      <w:pPr>
        <w:ind w:left="2160" w:hanging="180"/>
      </w:pPr>
    </w:lvl>
    <w:lvl w:ilvl="3" w:tplc="95018680" w:tentative="1">
      <w:start w:val="1"/>
      <w:numFmt w:val="decimal"/>
      <w:lvlText w:val="%4."/>
      <w:lvlJc w:val="left"/>
      <w:pPr>
        <w:ind w:left="2880" w:hanging="360"/>
      </w:pPr>
    </w:lvl>
    <w:lvl w:ilvl="4" w:tplc="95018680" w:tentative="1">
      <w:start w:val="1"/>
      <w:numFmt w:val="lowerLetter"/>
      <w:lvlText w:val="%5."/>
      <w:lvlJc w:val="left"/>
      <w:pPr>
        <w:ind w:left="3600" w:hanging="360"/>
      </w:pPr>
    </w:lvl>
    <w:lvl w:ilvl="5" w:tplc="95018680" w:tentative="1">
      <w:start w:val="1"/>
      <w:numFmt w:val="lowerRoman"/>
      <w:lvlText w:val="%6."/>
      <w:lvlJc w:val="right"/>
      <w:pPr>
        <w:ind w:left="4320" w:hanging="180"/>
      </w:pPr>
    </w:lvl>
    <w:lvl w:ilvl="6" w:tplc="95018680" w:tentative="1">
      <w:start w:val="1"/>
      <w:numFmt w:val="decimal"/>
      <w:lvlText w:val="%7."/>
      <w:lvlJc w:val="left"/>
      <w:pPr>
        <w:ind w:left="5040" w:hanging="360"/>
      </w:pPr>
    </w:lvl>
    <w:lvl w:ilvl="7" w:tplc="95018680" w:tentative="1">
      <w:start w:val="1"/>
      <w:numFmt w:val="lowerLetter"/>
      <w:lvlText w:val="%8."/>
      <w:lvlJc w:val="left"/>
      <w:pPr>
        <w:ind w:left="5760" w:hanging="360"/>
      </w:pPr>
    </w:lvl>
    <w:lvl w:ilvl="8" w:tplc="95018680" w:tentative="1">
      <w:start w:val="1"/>
      <w:numFmt w:val="lowerRoman"/>
      <w:lvlText w:val="%9."/>
      <w:lvlJc w:val="right"/>
      <w:pPr>
        <w:ind w:left="6480" w:hanging="180"/>
      </w:pPr>
    </w:lvl>
  </w:abstractNum>
  <w:abstractNum w:abstractNumId="45882664">
    <w:multiLevelType w:val="hybridMultilevel"/>
    <w:lvl w:ilvl="0" w:tplc="80286138">
      <w:start w:val="1"/>
      <w:numFmt w:val="decimal"/>
      <w:lvlText w:val="%1."/>
      <w:lvlJc w:val="left"/>
      <w:pPr>
        <w:ind w:left="720" w:hanging="360"/>
      </w:pPr>
    </w:lvl>
    <w:lvl w:ilvl="1" w:tplc="80286138" w:tentative="1">
      <w:start w:val="1"/>
      <w:numFmt w:val="lowerLetter"/>
      <w:lvlText w:val="%2."/>
      <w:lvlJc w:val="left"/>
      <w:pPr>
        <w:ind w:left="1440" w:hanging="360"/>
      </w:pPr>
    </w:lvl>
    <w:lvl w:ilvl="2" w:tplc="80286138" w:tentative="1">
      <w:start w:val="1"/>
      <w:numFmt w:val="lowerRoman"/>
      <w:lvlText w:val="%3."/>
      <w:lvlJc w:val="right"/>
      <w:pPr>
        <w:ind w:left="2160" w:hanging="180"/>
      </w:pPr>
    </w:lvl>
    <w:lvl w:ilvl="3" w:tplc="80286138" w:tentative="1">
      <w:start w:val="1"/>
      <w:numFmt w:val="decimal"/>
      <w:lvlText w:val="%4."/>
      <w:lvlJc w:val="left"/>
      <w:pPr>
        <w:ind w:left="2880" w:hanging="360"/>
      </w:pPr>
    </w:lvl>
    <w:lvl w:ilvl="4" w:tplc="80286138" w:tentative="1">
      <w:start w:val="1"/>
      <w:numFmt w:val="lowerLetter"/>
      <w:lvlText w:val="%5."/>
      <w:lvlJc w:val="left"/>
      <w:pPr>
        <w:ind w:left="3600" w:hanging="360"/>
      </w:pPr>
    </w:lvl>
    <w:lvl w:ilvl="5" w:tplc="80286138" w:tentative="1">
      <w:start w:val="1"/>
      <w:numFmt w:val="lowerRoman"/>
      <w:lvlText w:val="%6."/>
      <w:lvlJc w:val="right"/>
      <w:pPr>
        <w:ind w:left="4320" w:hanging="180"/>
      </w:pPr>
    </w:lvl>
    <w:lvl w:ilvl="6" w:tplc="80286138" w:tentative="1">
      <w:start w:val="1"/>
      <w:numFmt w:val="decimal"/>
      <w:lvlText w:val="%7."/>
      <w:lvlJc w:val="left"/>
      <w:pPr>
        <w:ind w:left="5040" w:hanging="360"/>
      </w:pPr>
    </w:lvl>
    <w:lvl w:ilvl="7" w:tplc="80286138" w:tentative="1">
      <w:start w:val="1"/>
      <w:numFmt w:val="lowerLetter"/>
      <w:lvlText w:val="%8."/>
      <w:lvlJc w:val="left"/>
      <w:pPr>
        <w:ind w:left="5760" w:hanging="360"/>
      </w:pPr>
    </w:lvl>
    <w:lvl w:ilvl="8" w:tplc="80286138" w:tentative="1">
      <w:start w:val="1"/>
      <w:numFmt w:val="lowerRoman"/>
      <w:lvlText w:val="%9."/>
      <w:lvlJc w:val="right"/>
      <w:pPr>
        <w:ind w:left="6480" w:hanging="180"/>
      </w:pPr>
    </w:lvl>
  </w:abstractNum>
  <w:abstractNum w:abstractNumId="45882663">
    <w:multiLevelType w:val="hybridMultilevel"/>
    <w:lvl w:ilvl="0" w:tplc="76456964">
      <w:start w:val="1"/>
      <w:numFmt w:val="decimal"/>
      <w:lvlText w:val="%1."/>
      <w:lvlJc w:val="left"/>
      <w:pPr>
        <w:ind w:left="720" w:hanging="360"/>
      </w:pPr>
    </w:lvl>
    <w:lvl w:ilvl="1" w:tplc="76456964" w:tentative="1">
      <w:start w:val="1"/>
      <w:numFmt w:val="lowerLetter"/>
      <w:lvlText w:val="%2."/>
      <w:lvlJc w:val="left"/>
      <w:pPr>
        <w:ind w:left="1440" w:hanging="360"/>
      </w:pPr>
    </w:lvl>
    <w:lvl w:ilvl="2" w:tplc="76456964" w:tentative="1">
      <w:start w:val="1"/>
      <w:numFmt w:val="lowerRoman"/>
      <w:lvlText w:val="%3."/>
      <w:lvlJc w:val="right"/>
      <w:pPr>
        <w:ind w:left="2160" w:hanging="180"/>
      </w:pPr>
    </w:lvl>
    <w:lvl w:ilvl="3" w:tplc="76456964" w:tentative="1">
      <w:start w:val="1"/>
      <w:numFmt w:val="decimal"/>
      <w:lvlText w:val="%4."/>
      <w:lvlJc w:val="left"/>
      <w:pPr>
        <w:ind w:left="2880" w:hanging="360"/>
      </w:pPr>
    </w:lvl>
    <w:lvl w:ilvl="4" w:tplc="76456964" w:tentative="1">
      <w:start w:val="1"/>
      <w:numFmt w:val="lowerLetter"/>
      <w:lvlText w:val="%5."/>
      <w:lvlJc w:val="left"/>
      <w:pPr>
        <w:ind w:left="3600" w:hanging="360"/>
      </w:pPr>
    </w:lvl>
    <w:lvl w:ilvl="5" w:tplc="76456964" w:tentative="1">
      <w:start w:val="1"/>
      <w:numFmt w:val="lowerRoman"/>
      <w:lvlText w:val="%6."/>
      <w:lvlJc w:val="right"/>
      <w:pPr>
        <w:ind w:left="4320" w:hanging="180"/>
      </w:pPr>
    </w:lvl>
    <w:lvl w:ilvl="6" w:tplc="76456964" w:tentative="1">
      <w:start w:val="1"/>
      <w:numFmt w:val="decimal"/>
      <w:lvlText w:val="%7."/>
      <w:lvlJc w:val="left"/>
      <w:pPr>
        <w:ind w:left="5040" w:hanging="360"/>
      </w:pPr>
    </w:lvl>
    <w:lvl w:ilvl="7" w:tplc="76456964" w:tentative="1">
      <w:start w:val="1"/>
      <w:numFmt w:val="lowerLetter"/>
      <w:lvlText w:val="%8."/>
      <w:lvlJc w:val="left"/>
      <w:pPr>
        <w:ind w:left="5760" w:hanging="360"/>
      </w:pPr>
    </w:lvl>
    <w:lvl w:ilvl="8" w:tplc="76456964" w:tentative="1">
      <w:start w:val="1"/>
      <w:numFmt w:val="lowerRoman"/>
      <w:lvlText w:val="%9."/>
      <w:lvlJc w:val="right"/>
      <w:pPr>
        <w:ind w:left="6480" w:hanging="180"/>
      </w:pPr>
    </w:lvl>
  </w:abstractNum>
  <w:abstractNum w:abstractNumId="45882662">
    <w:multiLevelType w:val="hybridMultilevel"/>
    <w:lvl w:ilvl="0" w:tplc="40949612">
      <w:start w:val="1"/>
      <w:numFmt w:val="decimal"/>
      <w:lvlText w:val="%1."/>
      <w:lvlJc w:val="left"/>
      <w:pPr>
        <w:ind w:left="720" w:hanging="360"/>
      </w:pPr>
    </w:lvl>
    <w:lvl w:ilvl="1" w:tplc="40949612" w:tentative="1">
      <w:start w:val="1"/>
      <w:numFmt w:val="lowerLetter"/>
      <w:lvlText w:val="%2."/>
      <w:lvlJc w:val="left"/>
      <w:pPr>
        <w:ind w:left="1440" w:hanging="360"/>
      </w:pPr>
    </w:lvl>
    <w:lvl w:ilvl="2" w:tplc="40949612" w:tentative="1">
      <w:start w:val="1"/>
      <w:numFmt w:val="lowerRoman"/>
      <w:lvlText w:val="%3."/>
      <w:lvlJc w:val="right"/>
      <w:pPr>
        <w:ind w:left="2160" w:hanging="180"/>
      </w:pPr>
    </w:lvl>
    <w:lvl w:ilvl="3" w:tplc="40949612" w:tentative="1">
      <w:start w:val="1"/>
      <w:numFmt w:val="decimal"/>
      <w:lvlText w:val="%4."/>
      <w:lvlJc w:val="left"/>
      <w:pPr>
        <w:ind w:left="2880" w:hanging="360"/>
      </w:pPr>
    </w:lvl>
    <w:lvl w:ilvl="4" w:tplc="40949612" w:tentative="1">
      <w:start w:val="1"/>
      <w:numFmt w:val="lowerLetter"/>
      <w:lvlText w:val="%5."/>
      <w:lvlJc w:val="left"/>
      <w:pPr>
        <w:ind w:left="3600" w:hanging="360"/>
      </w:pPr>
    </w:lvl>
    <w:lvl w:ilvl="5" w:tplc="40949612" w:tentative="1">
      <w:start w:val="1"/>
      <w:numFmt w:val="lowerRoman"/>
      <w:lvlText w:val="%6."/>
      <w:lvlJc w:val="right"/>
      <w:pPr>
        <w:ind w:left="4320" w:hanging="180"/>
      </w:pPr>
    </w:lvl>
    <w:lvl w:ilvl="6" w:tplc="40949612" w:tentative="1">
      <w:start w:val="1"/>
      <w:numFmt w:val="decimal"/>
      <w:lvlText w:val="%7."/>
      <w:lvlJc w:val="left"/>
      <w:pPr>
        <w:ind w:left="5040" w:hanging="360"/>
      </w:pPr>
    </w:lvl>
    <w:lvl w:ilvl="7" w:tplc="40949612" w:tentative="1">
      <w:start w:val="1"/>
      <w:numFmt w:val="lowerLetter"/>
      <w:lvlText w:val="%8."/>
      <w:lvlJc w:val="left"/>
      <w:pPr>
        <w:ind w:left="5760" w:hanging="360"/>
      </w:pPr>
    </w:lvl>
    <w:lvl w:ilvl="8" w:tplc="40949612" w:tentative="1">
      <w:start w:val="1"/>
      <w:numFmt w:val="lowerRoman"/>
      <w:lvlText w:val="%9."/>
      <w:lvlJc w:val="right"/>
      <w:pPr>
        <w:ind w:left="6480" w:hanging="180"/>
      </w:pPr>
    </w:lvl>
  </w:abstractNum>
  <w:abstractNum w:abstractNumId="45882661">
    <w:multiLevelType w:val="hybridMultilevel"/>
    <w:lvl w:ilvl="0" w:tplc="23985004">
      <w:start w:val="1"/>
      <w:numFmt w:val="decimal"/>
      <w:lvlText w:val="%1."/>
      <w:lvlJc w:val="left"/>
      <w:pPr>
        <w:ind w:left="720" w:hanging="360"/>
      </w:pPr>
    </w:lvl>
    <w:lvl w:ilvl="1" w:tplc="23985004" w:tentative="1">
      <w:start w:val="1"/>
      <w:numFmt w:val="lowerLetter"/>
      <w:lvlText w:val="%2."/>
      <w:lvlJc w:val="left"/>
      <w:pPr>
        <w:ind w:left="1440" w:hanging="360"/>
      </w:pPr>
    </w:lvl>
    <w:lvl w:ilvl="2" w:tplc="23985004" w:tentative="1">
      <w:start w:val="1"/>
      <w:numFmt w:val="lowerRoman"/>
      <w:lvlText w:val="%3."/>
      <w:lvlJc w:val="right"/>
      <w:pPr>
        <w:ind w:left="2160" w:hanging="180"/>
      </w:pPr>
    </w:lvl>
    <w:lvl w:ilvl="3" w:tplc="23985004" w:tentative="1">
      <w:start w:val="1"/>
      <w:numFmt w:val="decimal"/>
      <w:lvlText w:val="%4."/>
      <w:lvlJc w:val="left"/>
      <w:pPr>
        <w:ind w:left="2880" w:hanging="360"/>
      </w:pPr>
    </w:lvl>
    <w:lvl w:ilvl="4" w:tplc="23985004" w:tentative="1">
      <w:start w:val="1"/>
      <w:numFmt w:val="lowerLetter"/>
      <w:lvlText w:val="%5."/>
      <w:lvlJc w:val="left"/>
      <w:pPr>
        <w:ind w:left="3600" w:hanging="360"/>
      </w:pPr>
    </w:lvl>
    <w:lvl w:ilvl="5" w:tplc="23985004" w:tentative="1">
      <w:start w:val="1"/>
      <w:numFmt w:val="lowerRoman"/>
      <w:lvlText w:val="%6."/>
      <w:lvlJc w:val="right"/>
      <w:pPr>
        <w:ind w:left="4320" w:hanging="180"/>
      </w:pPr>
    </w:lvl>
    <w:lvl w:ilvl="6" w:tplc="23985004" w:tentative="1">
      <w:start w:val="1"/>
      <w:numFmt w:val="decimal"/>
      <w:lvlText w:val="%7."/>
      <w:lvlJc w:val="left"/>
      <w:pPr>
        <w:ind w:left="5040" w:hanging="360"/>
      </w:pPr>
    </w:lvl>
    <w:lvl w:ilvl="7" w:tplc="23985004" w:tentative="1">
      <w:start w:val="1"/>
      <w:numFmt w:val="lowerLetter"/>
      <w:lvlText w:val="%8."/>
      <w:lvlJc w:val="left"/>
      <w:pPr>
        <w:ind w:left="5760" w:hanging="360"/>
      </w:pPr>
    </w:lvl>
    <w:lvl w:ilvl="8" w:tplc="23985004" w:tentative="1">
      <w:start w:val="1"/>
      <w:numFmt w:val="lowerRoman"/>
      <w:lvlText w:val="%9."/>
      <w:lvlJc w:val="right"/>
      <w:pPr>
        <w:ind w:left="6480" w:hanging="180"/>
      </w:pPr>
    </w:lvl>
  </w:abstractNum>
  <w:abstractNum w:abstractNumId="45882660">
    <w:multiLevelType w:val="hybridMultilevel"/>
    <w:lvl w:ilvl="0" w:tplc="22940133">
      <w:start w:val="1"/>
      <w:numFmt w:val="decimal"/>
      <w:lvlText w:val="%1."/>
      <w:lvlJc w:val="left"/>
      <w:pPr>
        <w:ind w:left="720" w:hanging="360"/>
      </w:pPr>
    </w:lvl>
    <w:lvl w:ilvl="1" w:tplc="22940133" w:tentative="1">
      <w:start w:val="1"/>
      <w:numFmt w:val="lowerLetter"/>
      <w:lvlText w:val="%2."/>
      <w:lvlJc w:val="left"/>
      <w:pPr>
        <w:ind w:left="1440" w:hanging="360"/>
      </w:pPr>
    </w:lvl>
    <w:lvl w:ilvl="2" w:tplc="22940133" w:tentative="1">
      <w:start w:val="1"/>
      <w:numFmt w:val="lowerRoman"/>
      <w:lvlText w:val="%3."/>
      <w:lvlJc w:val="right"/>
      <w:pPr>
        <w:ind w:left="2160" w:hanging="180"/>
      </w:pPr>
    </w:lvl>
    <w:lvl w:ilvl="3" w:tplc="22940133" w:tentative="1">
      <w:start w:val="1"/>
      <w:numFmt w:val="decimal"/>
      <w:lvlText w:val="%4."/>
      <w:lvlJc w:val="left"/>
      <w:pPr>
        <w:ind w:left="2880" w:hanging="360"/>
      </w:pPr>
    </w:lvl>
    <w:lvl w:ilvl="4" w:tplc="22940133" w:tentative="1">
      <w:start w:val="1"/>
      <w:numFmt w:val="lowerLetter"/>
      <w:lvlText w:val="%5."/>
      <w:lvlJc w:val="left"/>
      <w:pPr>
        <w:ind w:left="3600" w:hanging="360"/>
      </w:pPr>
    </w:lvl>
    <w:lvl w:ilvl="5" w:tplc="22940133" w:tentative="1">
      <w:start w:val="1"/>
      <w:numFmt w:val="lowerRoman"/>
      <w:lvlText w:val="%6."/>
      <w:lvlJc w:val="right"/>
      <w:pPr>
        <w:ind w:left="4320" w:hanging="180"/>
      </w:pPr>
    </w:lvl>
    <w:lvl w:ilvl="6" w:tplc="22940133" w:tentative="1">
      <w:start w:val="1"/>
      <w:numFmt w:val="decimal"/>
      <w:lvlText w:val="%7."/>
      <w:lvlJc w:val="left"/>
      <w:pPr>
        <w:ind w:left="5040" w:hanging="360"/>
      </w:pPr>
    </w:lvl>
    <w:lvl w:ilvl="7" w:tplc="22940133" w:tentative="1">
      <w:start w:val="1"/>
      <w:numFmt w:val="lowerLetter"/>
      <w:lvlText w:val="%8."/>
      <w:lvlJc w:val="left"/>
      <w:pPr>
        <w:ind w:left="5760" w:hanging="360"/>
      </w:pPr>
    </w:lvl>
    <w:lvl w:ilvl="8" w:tplc="22940133" w:tentative="1">
      <w:start w:val="1"/>
      <w:numFmt w:val="lowerRoman"/>
      <w:lvlText w:val="%9."/>
      <w:lvlJc w:val="right"/>
      <w:pPr>
        <w:ind w:left="6480" w:hanging="180"/>
      </w:pPr>
    </w:lvl>
  </w:abstractNum>
  <w:abstractNum w:abstractNumId="45882659">
    <w:multiLevelType w:val="hybridMultilevel"/>
    <w:lvl w:ilvl="0" w:tplc="69703015">
      <w:start w:val="1"/>
      <w:numFmt w:val="decimal"/>
      <w:lvlText w:val="%1."/>
      <w:lvlJc w:val="left"/>
      <w:pPr>
        <w:ind w:left="720" w:hanging="360"/>
      </w:pPr>
    </w:lvl>
    <w:lvl w:ilvl="1" w:tplc="69703015" w:tentative="1">
      <w:start w:val="1"/>
      <w:numFmt w:val="lowerLetter"/>
      <w:lvlText w:val="%2."/>
      <w:lvlJc w:val="left"/>
      <w:pPr>
        <w:ind w:left="1440" w:hanging="360"/>
      </w:pPr>
    </w:lvl>
    <w:lvl w:ilvl="2" w:tplc="69703015" w:tentative="1">
      <w:start w:val="1"/>
      <w:numFmt w:val="lowerRoman"/>
      <w:lvlText w:val="%3."/>
      <w:lvlJc w:val="right"/>
      <w:pPr>
        <w:ind w:left="2160" w:hanging="180"/>
      </w:pPr>
    </w:lvl>
    <w:lvl w:ilvl="3" w:tplc="69703015" w:tentative="1">
      <w:start w:val="1"/>
      <w:numFmt w:val="decimal"/>
      <w:lvlText w:val="%4."/>
      <w:lvlJc w:val="left"/>
      <w:pPr>
        <w:ind w:left="2880" w:hanging="360"/>
      </w:pPr>
    </w:lvl>
    <w:lvl w:ilvl="4" w:tplc="69703015" w:tentative="1">
      <w:start w:val="1"/>
      <w:numFmt w:val="lowerLetter"/>
      <w:lvlText w:val="%5."/>
      <w:lvlJc w:val="left"/>
      <w:pPr>
        <w:ind w:left="3600" w:hanging="360"/>
      </w:pPr>
    </w:lvl>
    <w:lvl w:ilvl="5" w:tplc="69703015" w:tentative="1">
      <w:start w:val="1"/>
      <w:numFmt w:val="lowerRoman"/>
      <w:lvlText w:val="%6."/>
      <w:lvlJc w:val="right"/>
      <w:pPr>
        <w:ind w:left="4320" w:hanging="180"/>
      </w:pPr>
    </w:lvl>
    <w:lvl w:ilvl="6" w:tplc="69703015" w:tentative="1">
      <w:start w:val="1"/>
      <w:numFmt w:val="decimal"/>
      <w:lvlText w:val="%7."/>
      <w:lvlJc w:val="left"/>
      <w:pPr>
        <w:ind w:left="5040" w:hanging="360"/>
      </w:pPr>
    </w:lvl>
    <w:lvl w:ilvl="7" w:tplc="69703015" w:tentative="1">
      <w:start w:val="1"/>
      <w:numFmt w:val="lowerLetter"/>
      <w:lvlText w:val="%8."/>
      <w:lvlJc w:val="left"/>
      <w:pPr>
        <w:ind w:left="5760" w:hanging="360"/>
      </w:pPr>
    </w:lvl>
    <w:lvl w:ilvl="8" w:tplc="69703015" w:tentative="1">
      <w:start w:val="1"/>
      <w:numFmt w:val="lowerRoman"/>
      <w:lvlText w:val="%9."/>
      <w:lvlJc w:val="right"/>
      <w:pPr>
        <w:ind w:left="6480" w:hanging="180"/>
      </w:pPr>
    </w:lvl>
  </w:abstractNum>
  <w:abstractNum w:abstractNumId="45882658">
    <w:multiLevelType w:val="hybridMultilevel"/>
    <w:lvl w:ilvl="0" w:tplc="94852079">
      <w:start w:val="1"/>
      <w:numFmt w:val="decimal"/>
      <w:lvlText w:val="%1."/>
      <w:lvlJc w:val="left"/>
      <w:pPr>
        <w:ind w:left="720" w:hanging="360"/>
      </w:pPr>
    </w:lvl>
    <w:lvl w:ilvl="1" w:tplc="94852079" w:tentative="1">
      <w:start w:val="1"/>
      <w:numFmt w:val="lowerLetter"/>
      <w:lvlText w:val="%2."/>
      <w:lvlJc w:val="left"/>
      <w:pPr>
        <w:ind w:left="1440" w:hanging="360"/>
      </w:pPr>
    </w:lvl>
    <w:lvl w:ilvl="2" w:tplc="94852079" w:tentative="1">
      <w:start w:val="1"/>
      <w:numFmt w:val="lowerRoman"/>
      <w:lvlText w:val="%3."/>
      <w:lvlJc w:val="right"/>
      <w:pPr>
        <w:ind w:left="2160" w:hanging="180"/>
      </w:pPr>
    </w:lvl>
    <w:lvl w:ilvl="3" w:tplc="94852079" w:tentative="1">
      <w:start w:val="1"/>
      <w:numFmt w:val="decimal"/>
      <w:lvlText w:val="%4."/>
      <w:lvlJc w:val="left"/>
      <w:pPr>
        <w:ind w:left="2880" w:hanging="360"/>
      </w:pPr>
    </w:lvl>
    <w:lvl w:ilvl="4" w:tplc="94852079" w:tentative="1">
      <w:start w:val="1"/>
      <w:numFmt w:val="lowerLetter"/>
      <w:lvlText w:val="%5."/>
      <w:lvlJc w:val="left"/>
      <w:pPr>
        <w:ind w:left="3600" w:hanging="360"/>
      </w:pPr>
    </w:lvl>
    <w:lvl w:ilvl="5" w:tplc="94852079" w:tentative="1">
      <w:start w:val="1"/>
      <w:numFmt w:val="lowerRoman"/>
      <w:lvlText w:val="%6."/>
      <w:lvlJc w:val="right"/>
      <w:pPr>
        <w:ind w:left="4320" w:hanging="180"/>
      </w:pPr>
    </w:lvl>
    <w:lvl w:ilvl="6" w:tplc="94852079" w:tentative="1">
      <w:start w:val="1"/>
      <w:numFmt w:val="decimal"/>
      <w:lvlText w:val="%7."/>
      <w:lvlJc w:val="left"/>
      <w:pPr>
        <w:ind w:left="5040" w:hanging="360"/>
      </w:pPr>
    </w:lvl>
    <w:lvl w:ilvl="7" w:tplc="94852079" w:tentative="1">
      <w:start w:val="1"/>
      <w:numFmt w:val="lowerLetter"/>
      <w:lvlText w:val="%8."/>
      <w:lvlJc w:val="left"/>
      <w:pPr>
        <w:ind w:left="5760" w:hanging="360"/>
      </w:pPr>
    </w:lvl>
    <w:lvl w:ilvl="8" w:tplc="94852079" w:tentative="1">
      <w:start w:val="1"/>
      <w:numFmt w:val="lowerRoman"/>
      <w:lvlText w:val="%9."/>
      <w:lvlJc w:val="right"/>
      <w:pPr>
        <w:ind w:left="6480" w:hanging="180"/>
      </w:pPr>
    </w:lvl>
  </w:abstractNum>
  <w:abstractNum w:abstractNumId="45882657">
    <w:multiLevelType w:val="hybridMultilevel"/>
    <w:lvl w:ilvl="0" w:tplc="72943460">
      <w:start w:val="1"/>
      <w:numFmt w:val="decimal"/>
      <w:lvlText w:val="%1."/>
      <w:lvlJc w:val="left"/>
      <w:pPr>
        <w:ind w:left="720" w:hanging="360"/>
      </w:pPr>
    </w:lvl>
    <w:lvl w:ilvl="1" w:tplc="72943460" w:tentative="1">
      <w:start w:val="1"/>
      <w:numFmt w:val="lowerLetter"/>
      <w:lvlText w:val="%2."/>
      <w:lvlJc w:val="left"/>
      <w:pPr>
        <w:ind w:left="1440" w:hanging="360"/>
      </w:pPr>
    </w:lvl>
    <w:lvl w:ilvl="2" w:tplc="72943460" w:tentative="1">
      <w:start w:val="1"/>
      <w:numFmt w:val="lowerRoman"/>
      <w:lvlText w:val="%3."/>
      <w:lvlJc w:val="right"/>
      <w:pPr>
        <w:ind w:left="2160" w:hanging="180"/>
      </w:pPr>
    </w:lvl>
    <w:lvl w:ilvl="3" w:tplc="72943460" w:tentative="1">
      <w:start w:val="1"/>
      <w:numFmt w:val="decimal"/>
      <w:lvlText w:val="%4."/>
      <w:lvlJc w:val="left"/>
      <w:pPr>
        <w:ind w:left="2880" w:hanging="360"/>
      </w:pPr>
    </w:lvl>
    <w:lvl w:ilvl="4" w:tplc="72943460" w:tentative="1">
      <w:start w:val="1"/>
      <w:numFmt w:val="lowerLetter"/>
      <w:lvlText w:val="%5."/>
      <w:lvlJc w:val="left"/>
      <w:pPr>
        <w:ind w:left="3600" w:hanging="360"/>
      </w:pPr>
    </w:lvl>
    <w:lvl w:ilvl="5" w:tplc="72943460" w:tentative="1">
      <w:start w:val="1"/>
      <w:numFmt w:val="lowerRoman"/>
      <w:lvlText w:val="%6."/>
      <w:lvlJc w:val="right"/>
      <w:pPr>
        <w:ind w:left="4320" w:hanging="180"/>
      </w:pPr>
    </w:lvl>
    <w:lvl w:ilvl="6" w:tplc="72943460" w:tentative="1">
      <w:start w:val="1"/>
      <w:numFmt w:val="decimal"/>
      <w:lvlText w:val="%7."/>
      <w:lvlJc w:val="left"/>
      <w:pPr>
        <w:ind w:left="5040" w:hanging="360"/>
      </w:pPr>
    </w:lvl>
    <w:lvl w:ilvl="7" w:tplc="72943460" w:tentative="1">
      <w:start w:val="1"/>
      <w:numFmt w:val="lowerLetter"/>
      <w:lvlText w:val="%8."/>
      <w:lvlJc w:val="left"/>
      <w:pPr>
        <w:ind w:left="5760" w:hanging="360"/>
      </w:pPr>
    </w:lvl>
    <w:lvl w:ilvl="8" w:tplc="72943460" w:tentative="1">
      <w:start w:val="1"/>
      <w:numFmt w:val="lowerRoman"/>
      <w:lvlText w:val="%9."/>
      <w:lvlJc w:val="right"/>
      <w:pPr>
        <w:ind w:left="6480" w:hanging="180"/>
      </w:pPr>
    </w:lvl>
  </w:abstractNum>
  <w:abstractNum w:abstractNumId="45882656">
    <w:multiLevelType w:val="hybridMultilevel"/>
    <w:lvl w:ilvl="0" w:tplc="70700287">
      <w:start w:val="1"/>
      <w:numFmt w:val="decimal"/>
      <w:lvlText w:val="%1."/>
      <w:lvlJc w:val="left"/>
      <w:pPr>
        <w:ind w:left="720" w:hanging="360"/>
      </w:pPr>
    </w:lvl>
    <w:lvl w:ilvl="1" w:tplc="70700287" w:tentative="1">
      <w:start w:val="1"/>
      <w:numFmt w:val="lowerLetter"/>
      <w:lvlText w:val="%2."/>
      <w:lvlJc w:val="left"/>
      <w:pPr>
        <w:ind w:left="1440" w:hanging="360"/>
      </w:pPr>
    </w:lvl>
    <w:lvl w:ilvl="2" w:tplc="70700287" w:tentative="1">
      <w:start w:val="1"/>
      <w:numFmt w:val="lowerRoman"/>
      <w:lvlText w:val="%3."/>
      <w:lvlJc w:val="right"/>
      <w:pPr>
        <w:ind w:left="2160" w:hanging="180"/>
      </w:pPr>
    </w:lvl>
    <w:lvl w:ilvl="3" w:tplc="70700287" w:tentative="1">
      <w:start w:val="1"/>
      <w:numFmt w:val="decimal"/>
      <w:lvlText w:val="%4."/>
      <w:lvlJc w:val="left"/>
      <w:pPr>
        <w:ind w:left="2880" w:hanging="360"/>
      </w:pPr>
    </w:lvl>
    <w:lvl w:ilvl="4" w:tplc="70700287" w:tentative="1">
      <w:start w:val="1"/>
      <w:numFmt w:val="lowerLetter"/>
      <w:lvlText w:val="%5."/>
      <w:lvlJc w:val="left"/>
      <w:pPr>
        <w:ind w:left="3600" w:hanging="360"/>
      </w:pPr>
    </w:lvl>
    <w:lvl w:ilvl="5" w:tplc="70700287" w:tentative="1">
      <w:start w:val="1"/>
      <w:numFmt w:val="lowerRoman"/>
      <w:lvlText w:val="%6."/>
      <w:lvlJc w:val="right"/>
      <w:pPr>
        <w:ind w:left="4320" w:hanging="180"/>
      </w:pPr>
    </w:lvl>
    <w:lvl w:ilvl="6" w:tplc="70700287" w:tentative="1">
      <w:start w:val="1"/>
      <w:numFmt w:val="decimal"/>
      <w:lvlText w:val="%7."/>
      <w:lvlJc w:val="left"/>
      <w:pPr>
        <w:ind w:left="5040" w:hanging="360"/>
      </w:pPr>
    </w:lvl>
    <w:lvl w:ilvl="7" w:tplc="70700287" w:tentative="1">
      <w:start w:val="1"/>
      <w:numFmt w:val="lowerLetter"/>
      <w:lvlText w:val="%8."/>
      <w:lvlJc w:val="left"/>
      <w:pPr>
        <w:ind w:left="5760" w:hanging="360"/>
      </w:pPr>
    </w:lvl>
    <w:lvl w:ilvl="8" w:tplc="70700287" w:tentative="1">
      <w:start w:val="1"/>
      <w:numFmt w:val="lowerRoman"/>
      <w:lvlText w:val="%9."/>
      <w:lvlJc w:val="right"/>
      <w:pPr>
        <w:ind w:left="6480" w:hanging="180"/>
      </w:pPr>
    </w:lvl>
  </w:abstractNum>
  <w:abstractNum w:abstractNumId="45882655">
    <w:multiLevelType w:val="hybridMultilevel"/>
    <w:lvl w:ilvl="0" w:tplc="55067478">
      <w:start w:val="1"/>
      <w:numFmt w:val="decimal"/>
      <w:lvlText w:val="%1."/>
      <w:lvlJc w:val="left"/>
      <w:pPr>
        <w:ind w:left="720" w:hanging="360"/>
      </w:pPr>
    </w:lvl>
    <w:lvl w:ilvl="1" w:tplc="55067478" w:tentative="1">
      <w:start w:val="1"/>
      <w:numFmt w:val="lowerLetter"/>
      <w:lvlText w:val="%2."/>
      <w:lvlJc w:val="left"/>
      <w:pPr>
        <w:ind w:left="1440" w:hanging="360"/>
      </w:pPr>
    </w:lvl>
    <w:lvl w:ilvl="2" w:tplc="55067478" w:tentative="1">
      <w:start w:val="1"/>
      <w:numFmt w:val="lowerRoman"/>
      <w:lvlText w:val="%3."/>
      <w:lvlJc w:val="right"/>
      <w:pPr>
        <w:ind w:left="2160" w:hanging="180"/>
      </w:pPr>
    </w:lvl>
    <w:lvl w:ilvl="3" w:tplc="55067478" w:tentative="1">
      <w:start w:val="1"/>
      <w:numFmt w:val="decimal"/>
      <w:lvlText w:val="%4."/>
      <w:lvlJc w:val="left"/>
      <w:pPr>
        <w:ind w:left="2880" w:hanging="360"/>
      </w:pPr>
    </w:lvl>
    <w:lvl w:ilvl="4" w:tplc="55067478" w:tentative="1">
      <w:start w:val="1"/>
      <w:numFmt w:val="lowerLetter"/>
      <w:lvlText w:val="%5."/>
      <w:lvlJc w:val="left"/>
      <w:pPr>
        <w:ind w:left="3600" w:hanging="360"/>
      </w:pPr>
    </w:lvl>
    <w:lvl w:ilvl="5" w:tplc="55067478" w:tentative="1">
      <w:start w:val="1"/>
      <w:numFmt w:val="lowerRoman"/>
      <w:lvlText w:val="%6."/>
      <w:lvlJc w:val="right"/>
      <w:pPr>
        <w:ind w:left="4320" w:hanging="180"/>
      </w:pPr>
    </w:lvl>
    <w:lvl w:ilvl="6" w:tplc="55067478" w:tentative="1">
      <w:start w:val="1"/>
      <w:numFmt w:val="decimal"/>
      <w:lvlText w:val="%7."/>
      <w:lvlJc w:val="left"/>
      <w:pPr>
        <w:ind w:left="5040" w:hanging="360"/>
      </w:pPr>
    </w:lvl>
    <w:lvl w:ilvl="7" w:tplc="55067478" w:tentative="1">
      <w:start w:val="1"/>
      <w:numFmt w:val="lowerLetter"/>
      <w:lvlText w:val="%8."/>
      <w:lvlJc w:val="left"/>
      <w:pPr>
        <w:ind w:left="5760" w:hanging="360"/>
      </w:pPr>
    </w:lvl>
    <w:lvl w:ilvl="8" w:tplc="55067478" w:tentative="1">
      <w:start w:val="1"/>
      <w:numFmt w:val="lowerRoman"/>
      <w:lvlText w:val="%9."/>
      <w:lvlJc w:val="right"/>
      <w:pPr>
        <w:ind w:left="6480" w:hanging="180"/>
      </w:pPr>
    </w:lvl>
  </w:abstractNum>
  <w:abstractNum w:abstractNumId="45882654">
    <w:multiLevelType w:val="hybridMultilevel"/>
    <w:lvl w:ilvl="0" w:tplc="55640389">
      <w:start w:val="1"/>
      <w:numFmt w:val="decimal"/>
      <w:lvlText w:val="%1."/>
      <w:lvlJc w:val="left"/>
      <w:pPr>
        <w:ind w:left="720" w:hanging="360"/>
      </w:pPr>
    </w:lvl>
    <w:lvl w:ilvl="1" w:tplc="55640389" w:tentative="1">
      <w:start w:val="1"/>
      <w:numFmt w:val="lowerLetter"/>
      <w:lvlText w:val="%2."/>
      <w:lvlJc w:val="left"/>
      <w:pPr>
        <w:ind w:left="1440" w:hanging="360"/>
      </w:pPr>
    </w:lvl>
    <w:lvl w:ilvl="2" w:tplc="55640389" w:tentative="1">
      <w:start w:val="1"/>
      <w:numFmt w:val="lowerRoman"/>
      <w:lvlText w:val="%3."/>
      <w:lvlJc w:val="right"/>
      <w:pPr>
        <w:ind w:left="2160" w:hanging="180"/>
      </w:pPr>
    </w:lvl>
    <w:lvl w:ilvl="3" w:tplc="55640389" w:tentative="1">
      <w:start w:val="1"/>
      <w:numFmt w:val="decimal"/>
      <w:lvlText w:val="%4."/>
      <w:lvlJc w:val="left"/>
      <w:pPr>
        <w:ind w:left="2880" w:hanging="360"/>
      </w:pPr>
    </w:lvl>
    <w:lvl w:ilvl="4" w:tplc="55640389" w:tentative="1">
      <w:start w:val="1"/>
      <w:numFmt w:val="lowerLetter"/>
      <w:lvlText w:val="%5."/>
      <w:lvlJc w:val="left"/>
      <w:pPr>
        <w:ind w:left="3600" w:hanging="360"/>
      </w:pPr>
    </w:lvl>
    <w:lvl w:ilvl="5" w:tplc="55640389" w:tentative="1">
      <w:start w:val="1"/>
      <w:numFmt w:val="lowerRoman"/>
      <w:lvlText w:val="%6."/>
      <w:lvlJc w:val="right"/>
      <w:pPr>
        <w:ind w:left="4320" w:hanging="180"/>
      </w:pPr>
    </w:lvl>
    <w:lvl w:ilvl="6" w:tplc="55640389" w:tentative="1">
      <w:start w:val="1"/>
      <w:numFmt w:val="decimal"/>
      <w:lvlText w:val="%7."/>
      <w:lvlJc w:val="left"/>
      <w:pPr>
        <w:ind w:left="5040" w:hanging="360"/>
      </w:pPr>
    </w:lvl>
    <w:lvl w:ilvl="7" w:tplc="55640389" w:tentative="1">
      <w:start w:val="1"/>
      <w:numFmt w:val="lowerLetter"/>
      <w:lvlText w:val="%8."/>
      <w:lvlJc w:val="left"/>
      <w:pPr>
        <w:ind w:left="5760" w:hanging="360"/>
      </w:pPr>
    </w:lvl>
    <w:lvl w:ilvl="8" w:tplc="55640389" w:tentative="1">
      <w:start w:val="1"/>
      <w:numFmt w:val="lowerRoman"/>
      <w:lvlText w:val="%9."/>
      <w:lvlJc w:val="right"/>
      <w:pPr>
        <w:ind w:left="6480" w:hanging="180"/>
      </w:pPr>
    </w:lvl>
  </w:abstractNum>
  <w:abstractNum w:abstractNumId="45882653">
    <w:multiLevelType w:val="hybridMultilevel"/>
    <w:lvl w:ilvl="0" w:tplc="71721623">
      <w:start w:val="1"/>
      <w:numFmt w:val="decimal"/>
      <w:lvlText w:val="%1."/>
      <w:lvlJc w:val="left"/>
      <w:pPr>
        <w:ind w:left="720" w:hanging="360"/>
      </w:pPr>
    </w:lvl>
    <w:lvl w:ilvl="1" w:tplc="71721623" w:tentative="1">
      <w:start w:val="1"/>
      <w:numFmt w:val="lowerLetter"/>
      <w:lvlText w:val="%2."/>
      <w:lvlJc w:val="left"/>
      <w:pPr>
        <w:ind w:left="1440" w:hanging="360"/>
      </w:pPr>
    </w:lvl>
    <w:lvl w:ilvl="2" w:tplc="71721623" w:tentative="1">
      <w:start w:val="1"/>
      <w:numFmt w:val="lowerRoman"/>
      <w:lvlText w:val="%3."/>
      <w:lvlJc w:val="right"/>
      <w:pPr>
        <w:ind w:left="2160" w:hanging="180"/>
      </w:pPr>
    </w:lvl>
    <w:lvl w:ilvl="3" w:tplc="71721623" w:tentative="1">
      <w:start w:val="1"/>
      <w:numFmt w:val="decimal"/>
      <w:lvlText w:val="%4."/>
      <w:lvlJc w:val="left"/>
      <w:pPr>
        <w:ind w:left="2880" w:hanging="360"/>
      </w:pPr>
    </w:lvl>
    <w:lvl w:ilvl="4" w:tplc="71721623" w:tentative="1">
      <w:start w:val="1"/>
      <w:numFmt w:val="lowerLetter"/>
      <w:lvlText w:val="%5."/>
      <w:lvlJc w:val="left"/>
      <w:pPr>
        <w:ind w:left="3600" w:hanging="360"/>
      </w:pPr>
    </w:lvl>
    <w:lvl w:ilvl="5" w:tplc="71721623" w:tentative="1">
      <w:start w:val="1"/>
      <w:numFmt w:val="lowerRoman"/>
      <w:lvlText w:val="%6."/>
      <w:lvlJc w:val="right"/>
      <w:pPr>
        <w:ind w:left="4320" w:hanging="180"/>
      </w:pPr>
    </w:lvl>
    <w:lvl w:ilvl="6" w:tplc="71721623" w:tentative="1">
      <w:start w:val="1"/>
      <w:numFmt w:val="decimal"/>
      <w:lvlText w:val="%7."/>
      <w:lvlJc w:val="left"/>
      <w:pPr>
        <w:ind w:left="5040" w:hanging="360"/>
      </w:pPr>
    </w:lvl>
    <w:lvl w:ilvl="7" w:tplc="71721623" w:tentative="1">
      <w:start w:val="1"/>
      <w:numFmt w:val="lowerLetter"/>
      <w:lvlText w:val="%8."/>
      <w:lvlJc w:val="left"/>
      <w:pPr>
        <w:ind w:left="5760" w:hanging="360"/>
      </w:pPr>
    </w:lvl>
    <w:lvl w:ilvl="8" w:tplc="71721623" w:tentative="1">
      <w:start w:val="1"/>
      <w:numFmt w:val="lowerRoman"/>
      <w:lvlText w:val="%9."/>
      <w:lvlJc w:val="right"/>
      <w:pPr>
        <w:ind w:left="6480" w:hanging="180"/>
      </w:pPr>
    </w:lvl>
  </w:abstractNum>
  <w:abstractNum w:abstractNumId="45882652">
    <w:multiLevelType w:val="hybridMultilevel"/>
    <w:lvl w:ilvl="0" w:tplc="28696956">
      <w:start w:val="1"/>
      <w:numFmt w:val="decimal"/>
      <w:lvlText w:val="%1."/>
      <w:lvlJc w:val="left"/>
      <w:pPr>
        <w:ind w:left="720" w:hanging="360"/>
      </w:pPr>
    </w:lvl>
    <w:lvl w:ilvl="1" w:tplc="28696956" w:tentative="1">
      <w:start w:val="1"/>
      <w:numFmt w:val="lowerLetter"/>
      <w:lvlText w:val="%2."/>
      <w:lvlJc w:val="left"/>
      <w:pPr>
        <w:ind w:left="1440" w:hanging="360"/>
      </w:pPr>
    </w:lvl>
    <w:lvl w:ilvl="2" w:tplc="28696956" w:tentative="1">
      <w:start w:val="1"/>
      <w:numFmt w:val="lowerRoman"/>
      <w:lvlText w:val="%3."/>
      <w:lvlJc w:val="right"/>
      <w:pPr>
        <w:ind w:left="2160" w:hanging="180"/>
      </w:pPr>
    </w:lvl>
    <w:lvl w:ilvl="3" w:tplc="28696956" w:tentative="1">
      <w:start w:val="1"/>
      <w:numFmt w:val="decimal"/>
      <w:lvlText w:val="%4."/>
      <w:lvlJc w:val="left"/>
      <w:pPr>
        <w:ind w:left="2880" w:hanging="360"/>
      </w:pPr>
    </w:lvl>
    <w:lvl w:ilvl="4" w:tplc="28696956" w:tentative="1">
      <w:start w:val="1"/>
      <w:numFmt w:val="lowerLetter"/>
      <w:lvlText w:val="%5."/>
      <w:lvlJc w:val="left"/>
      <w:pPr>
        <w:ind w:left="3600" w:hanging="360"/>
      </w:pPr>
    </w:lvl>
    <w:lvl w:ilvl="5" w:tplc="28696956" w:tentative="1">
      <w:start w:val="1"/>
      <w:numFmt w:val="lowerRoman"/>
      <w:lvlText w:val="%6."/>
      <w:lvlJc w:val="right"/>
      <w:pPr>
        <w:ind w:left="4320" w:hanging="180"/>
      </w:pPr>
    </w:lvl>
    <w:lvl w:ilvl="6" w:tplc="28696956" w:tentative="1">
      <w:start w:val="1"/>
      <w:numFmt w:val="decimal"/>
      <w:lvlText w:val="%7."/>
      <w:lvlJc w:val="left"/>
      <w:pPr>
        <w:ind w:left="5040" w:hanging="360"/>
      </w:pPr>
    </w:lvl>
    <w:lvl w:ilvl="7" w:tplc="28696956" w:tentative="1">
      <w:start w:val="1"/>
      <w:numFmt w:val="lowerLetter"/>
      <w:lvlText w:val="%8."/>
      <w:lvlJc w:val="left"/>
      <w:pPr>
        <w:ind w:left="5760" w:hanging="360"/>
      </w:pPr>
    </w:lvl>
    <w:lvl w:ilvl="8" w:tplc="28696956" w:tentative="1">
      <w:start w:val="1"/>
      <w:numFmt w:val="lowerRoman"/>
      <w:lvlText w:val="%9."/>
      <w:lvlJc w:val="right"/>
      <w:pPr>
        <w:ind w:left="6480" w:hanging="180"/>
      </w:pPr>
    </w:lvl>
  </w:abstractNum>
  <w:abstractNum w:abstractNumId="45882651">
    <w:multiLevelType w:val="hybridMultilevel"/>
    <w:lvl w:ilvl="0" w:tplc="57143747">
      <w:start w:val="1"/>
      <w:numFmt w:val="decimal"/>
      <w:lvlText w:val="%1."/>
      <w:lvlJc w:val="left"/>
      <w:pPr>
        <w:ind w:left="720" w:hanging="360"/>
      </w:pPr>
    </w:lvl>
    <w:lvl w:ilvl="1" w:tplc="57143747" w:tentative="1">
      <w:start w:val="1"/>
      <w:numFmt w:val="lowerLetter"/>
      <w:lvlText w:val="%2."/>
      <w:lvlJc w:val="left"/>
      <w:pPr>
        <w:ind w:left="1440" w:hanging="360"/>
      </w:pPr>
    </w:lvl>
    <w:lvl w:ilvl="2" w:tplc="57143747" w:tentative="1">
      <w:start w:val="1"/>
      <w:numFmt w:val="lowerRoman"/>
      <w:lvlText w:val="%3."/>
      <w:lvlJc w:val="right"/>
      <w:pPr>
        <w:ind w:left="2160" w:hanging="180"/>
      </w:pPr>
    </w:lvl>
    <w:lvl w:ilvl="3" w:tplc="57143747" w:tentative="1">
      <w:start w:val="1"/>
      <w:numFmt w:val="decimal"/>
      <w:lvlText w:val="%4."/>
      <w:lvlJc w:val="left"/>
      <w:pPr>
        <w:ind w:left="2880" w:hanging="360"/>
      </w:pPr>
    </w:lvl>
    <w:lvl w:ilvl="4" w:tplc="57143747" w:tentative="1">
      <w:start w:val="1"/>
      <w:numFmt w:val="lowerLetter"/>
      <w:lvlText w:val="%5."/>
      <w:lvlJc w:val="left"/>
      <w:pPr>
        <w:ind w:left="3600" w:hanging="360"/>
      </w:pPr>
    </w:lvl>
    <w:lvl w:ilvl="5" w:tplc="57143747" w:tentative="1">
      <w:start w:val="1"/>
      <w:numFmt w:val="lowerRoman"/>
      <w:lvlText w:val="%6."/>
      <w:lvlJc w:val="right"/>
      <w:pPr>
        <w:ind w:left="4320" w:hanging="180"/>
      </w:pPr>
    </w:lvl>
    <w:lvl w:ilvl="6" w:tplc="57143747" w:tentative="1">
      <w:start w:val="1"/>
      <w:numFmt w:val="decimal"/>
      <w:lvlText w:val="%7."/>
      <w:lvlJc w:val="left"/>
      <w:pPr>
        <w:ind w:left="5040" w:hanging="360"/>
      </w:pPr>
    </w:lvl>
    <w:lvl w:ilvl="7" w:tplc="57143747" w:tentative="1">
      <w:start w:val="1"/>
      <w:numFmt w:val="lowerLetter"/>
      <w:lvlText w:val="%8."/>
      <w:lvlJc w:val="left"/>
      <w:pPr>
        <w:ind w:left="5760" w:hanging="360"/>
      </w:pPr>
    </w:lvl>
    <w:lvl w:ilvl="8" w:tplc="57143747" w:tentative="1">
      <w:start w:val="1"/>
      <w:numFmt w:val="lowerRoman"/>
      <w:lvlText w:val="%9."/>
      <w:lvlJc w:val="right"/>
      <w:pPr>
        <w:ind w:left="6480" w:hanging="180"/>
      </w:pPr>
    </w:lvl>
  </w:abstractNum>
  <w:abstractNum w:abstractNumId="45882650">
    <w:multiLevelType w:val="hybridMultilevel"/>
    <w:lvl w:ilvl="0" w:tplc="49909680">
      <w:start w:val="1"/>
      <w:numFmt w:val="decimal"/>
      <w:lvlText w:val="%1."/>
      <w:lvlJc w:val="left"/>
      <w:pPr>
        <w:ind w:left="720" w:hanging="360"/>
      </w:pPr>
    </w:lvl>
    <w:lvl w:ilvl="1" w:tplc="49909680" w:tentative="1">
      <w:start w:val="1"/>
      <w:numFmt w:val="lowerLetter"/>
      <w:lvlText w:val="%2."/>
      <w:lvlJc w:val="left"/>
      <w:pPr>
        <w:ind w:left="1440" w:hanging="360"/>
      </w:pPr>
    </w:lvl>
    <w:lvl w:ilvl="2" w:tplc="49909680" w:tentative="1">
      <w:start w:val="1"/>
      <w:numFmt w:val="lowerRoman"/>
      <w:lvlText w:val="%3."/>
      <w:lvlJc w:val="right"/>
      <w:pPr>
        <w:ind w:left="2160" w:hanging="180"/>
      </w:pPr>
    </w:lvl>
    <w:lvl w:ilvl="3" w:tplc="49909680" w:tentative="1">
      <w:start w:val="1"/>
      <w:numFmt w:val="decimal"/>
      <w:lvlText w:val="%4."/>
      <w:lvlJc w:val="left"/>
      <w:pPr>
        <w:ind w:left="2880" w:hanging="360"/>
      </w:pPr>
    </w:lvl>
    <w:lvl w:ilvl="4" w:tplc="49909680" w:tentative="1">
      <w:start w:val="1"/>
      <w:numFmt w:val="lowerLetter"/>
      <w:lvlText w:val="%5."/>
      <w:lvlJc w:val="left"/>
      <w:pPr>
        <w:ind w:left="3600" w:hanging="360"/>
      </w:pPr>
    </w:lvl>
    <w:lvl w:ilvl="5" w:tplc="49909680" w:tentative="1">
      <w:start w:val="1"/>
      <w:numFmt w:val="lowerRoman"/>
      <w:lvlText w:val="%6."/>
      <w:lvlJc w:val="right"/>
      <w:pPr>
        <w:ind w:left="4320" w:hanging="180"/>
      </w:pPr>
    </w:lvl>
    <w:lvl w:ilvl="6" w:tplc="49909680" w:tentative="1">
      <w:start w:val="1"/>
      <w:numFmt w:val="decimal"/>
      <w:lvlText w:val="%7."/>
      <w:lvlJc w:val="left"/>
      <w:pPr>
        <w:ind w:left="5040" w:hanging="360"/>
      </w:pPr>
    </w:lvl>
    <w:lvl w:ilvl="7" w:tplc="49909680" w:tentative="1">
      <w:start w:val="1"/>
      <w:numFmt w:val="lowerLetter"/>
      <w:lvlText w:val="%8."/>
      <w:lvlJc w:val="left"/>
      <w:pPr>
        <w:ind w:left="5760" w:hanging="360"/>
      </w:pPr>
    </w:lvl>
    <w:lvl w:ilvl="8" w:tplc="49909680" w:tentative="1">
      <w:start w:val="1"/>
      <w:numFmt w:val="lowerRoman"/>
      <w:lvlText w:val="%9."/>
      <w:lvlJc w:val="right"/>
      <w:pPr>
        <w:ind w:left="6480" w:hanging="180"/>
      </w:pPr>
    </w:lvl>
  </w:abstractNum>
  <w:abstractNum w:abstractNumId="45882649">
    <w:multiLevelType w:val="hybridMultilevel"/>
    <w:lvl w:ilvl="0" w:tplc="78614788">
      <w:start w:val="1"/>
      <w:numFmt w:val="decimal"/>
      <w:lvlText w:val="%1."/>
      <w:lvlJc w:val="left"/>
      <w:pPr>
        <w:ind w:left="720" w:hanging="360"/>
      </w:pPr>
    </w:lvl>
    <w:lvl w:ilvl="1" w:tplc="78614788" w:tentative="1">
      <w:start w:val="1"/>
      <w:numFmt w:val="lowerLetter"/>
      <w:lvlText w:val="%2."/>
      <w:lvlJc w:val="left"/>
      <w:pPr>
        <w:ind w:left="1440" w:hanging="360"/>
      </w:pPr>
    </w:lvl>
    <w:lvl w:ilvl="2" w:tplc="78614788" w:tentative="1">
      <w:start w:val="1"/>
      <w:numFmt w:val="lowerRoman"/>
      <w:lvlText w:val="%3."/>
      <w:lvlJc w:val="right"/>
      <w:pPr>
        <w:ind w:left="2160" w:hanging="180"/>
      </w:pPr>
    </w:lvl>
    <w:lvl w:ilvl="3" w:tplc="78614788" w:tentative="1">
      <w:start w:val="1"/>
      <w:numFmt w:val="decimal"/>
      <w:lvlText w:val="%4."/>
      <w:lvlJc w:val="left"/>
      <w:pPr>
        <w:ind w:left="2880" w:hanging="360"/>
      </w:pPr>
    </w:lvl>
    <w:lvl w:ilvl="4" w:tplc="78614788" w:tentative="1">
      <w:start w:val="1"/>
      <w:numFmt w:val="lowerLetter"/>
      <w:lvlText w:val="%5."/>
      <w:lvlJc w:val="left"/>
      <w:pPr>
        <w:ind w:left="3600" w:hanging="360"/>
      </w:pPr>
    </w:lvl>
    <w:lvl w:ilvl="5" w:tplc="78614788" w:tentative="1">
      <w:start w:val="1"/>
      <w:numFmt w:val="lowerRoman"/>
      <w:lvlText w:val="%6."/>
      <w:lvlJc w:val="right"/>
      <w:pPr>
        <w:ind w:left="4320" w:hanging="180"/>
      </w:pPr>
    </w:lvl>
    <w:lvl w:ilvl="6" w:tplc="78614788" w:tentative="1">
      <w:start w:val="1"/>
      <w:numFmt w:val="decimal"/>
      <w:lvlText w:val="%7."/>
      <w:lvlJc w:val="left"/>
      <w:pPr>
        <w:ind w:left="5040" w:hanging="360"/>
      </w:pPr>
    </w:lvl>
    <w:lvl w:ilvl="7" w:tplc="78614788" w:tentative="1">
      <w:start w:val="1"/>
      <w:numFmt w:val="lowerLetter"/>
      <w:lvlText w:val="%8."/>
      <w:lvlJc w:val="left"/>
      <w:pPr>
        <w:ind w:left="5760" w:hanging="360"/>
      </w:pPr>
    </w:lvl>
    <w:lvl w:ilvl="8" w:tplc="78614788" w:tentative="1">
      <w:start w:val="1"/>
      <w:numFmt w:val="lowerRoman"/>
      <w:lvlText w:val="%9."/>
      <w:lvlJc w:val="right"/>
      <w:pPr>
        <w:ind w:left="6480" w:hanging="180"/>
      </w:pPr>
    </w:lvl>
  </w:abstractNum>
  <w:abstractNum w:abstractNumId="45882648">
    <w:multiLevelType w:val="hybridMultilevel"/>
    <w:lvl w:ilvl="0" w:tplc="71497549">
      <w:start w:val="1"/>
      <w:numFmt w:val="decimal"/>
      <w:lvlText w:val="%1."/>
      <w:lvlJc w:val="left"/>
      <w:pPr>
        <w:ind w:left="720" w:hanging="360"/>
      </w:pPr>
    </w:lvl>
    <w:lvl w:ilvl="1" w:tplc="71497549" w:tentative="1">
      <w:start w:val="1"/>
      <w:numFmt w:val="lowerLetter"/>
      <w:lvlText w:val="%2."/>
      <w:lvlJc w:val="left"/>
      <w:pPr>
        <w:ind w:left="1440" w:hanging="360"/>
      </w:pPr>
    </w:lvl>
    <w:lvl w:ilvl="2" w:tplc="71497549" w:tentative="1">
      <w:start w:val="1"/>
      <w:numFmt w:val="lowerRoman"/>
      <w:lvlText w:val="%3."/>
      <w:lvlJc w:val="right"/>
      <w:pPr>
        <w:ind w:left="2160" w:hanging="180"/>
      </w:pPr>
    </w:lvl>
    <w:lvl w:ilvl="3" w:tplc="71497549" w:tentative="1">
      <w:start w:val="1"/>
      <w:numFmt w:val="decimal"/>
      <w:lvlText w:val="%4."/>
      <w:lvlJc w:val="left"/>
      <w:pPr>
        <w:ind w:left="2880" w:hanging="360"/>
      </w:pPr>
    </w:lvl>
    <w:lvl w:ilvl="4" w:tplc="71497549" w:tentative="1">
      <w:start w:val="1"/>
      <w:numFmt w:val="lowerLetter"/>
      <w:lvlText w:val="%5."/>
      <w:lvlJc w:val="left"/>
      <w:pPr>
        <w:ind w:left="3600" w:hanging="360"/>
      </w:pPr>
    </w:lvl>
    <w:lvl w:ilvl="5" w:tplc="71497549" w:tentative="1">
      <w:start w:val="1"/>
      <w:numFmt w:val="lowerRoman"/>
      <w:lvlText w:val="%6."/>
      <w:lvlJc w:val="right"/>
      <w:pPr>
        <w:ind w:left="4320" w:hanging="180"/>
      </w:pPr>
    </w:lvl>
    <w:lvl w:ilvl="6" w:tplc="71497549" w:tentative="1">
      <w:start w:val="1"/>
      <w:numFmt w:val="decimal"/>
      <w:lvlText w:val="%7."/>
      <w:lvlJc w:val="left"/>
      <w:pPr>
        <w:ind w:left="5040" w:hanging="360"/>
      </w:pPr>
    </w:lvl>
    <w:lvl w:ilvl="7" w:tplc="71497549" w:tentative="1">
      <w:start w:val="1"/>
      <w:numFmt w:val="lowerLetter"/>
      <w:lvlText w:val="%8."/>
      <w:lvlJc w:val="left"/>
      <w:pPr>
        <w:ind w:left="5760" w:hanging="360"/>
      </w:pPr>
    </w:lvl>
    <w:lvl w:ilvl="8" w:tplc="71497549" w:tentative="1">
      <w:start w:val="1"/>
      <w:numFmt w:val="lowerRoman"/>
      <w:lvlText w:val="%9."/>
      <w:lvlJc w:val="right"/>
      <w:pPr>
        <w:ind w:left="6480" w:hanging="180"/>
      </w:pPr>
    </w:lvl>
  </w:abstractNum>
  <w:abstractNum w:abstractNumId="45882647">
    <w:multiLevelType w:val="hybridMultilevel"/>
    <w:lvl w:ilvl="0" w:tplc="98812344">
      <w:start w:val="1"/>
      <w:numFmt w:val="decimal"/>
      <w:lvlText w:val="%1."/>
      <w:lvlJc w:val="left"/>
      <w:pPr>
        <w:ind w:left="720" w:hanging="360"/>
      </w:pPr>
    </w:lvl>
    <w:lvl w:ilvl="1" w:tplc="98812344" w:tentative="1">
      <w:start w:val="1"/>
      <w:numFmt w:val="lowerLetter"/>
      <w:lvlText w:val="%2."/>
      <w:lvlJc w:val="left"/>
      <w:pPr>
        <w:ind w:left="1440" w:hanging="360"/>
      </w:pPr>
    </w:lvl>
    <w:lvl w:ilvl="2" w:tplc="98812344" w:tentative="1">
      <w:start w:val="1"/>
      <w:numFmt w:val="lowerRoman"/>
      <w:lvlText w:val="%3."/>
      <w:lvlJc w:val="right"/>
      <w:pPr>
        <w:ind w:left="2160" w:hanging="180"/>
      </w:pPr>
    </w:lvl>
    <w:lvl w:ilvl="3" w:tplc="98812344" w:tentative="1">
      <w:start w:val="1"/>
      <w:numFmt w:val="decimal"/>
      <w:lvlText w:val="%4."/>
      <w:lvlJc w:val="left"/>
      <w:pPr>
        <w:ind w:left="2880" w:hanging="360"/>
      </w:pPr>
    </w:lvl>
    <w:lvl w:ilvl="4" w:tplc="98812344" w:tentative="1">
      <w:start w:val="1"/>
      <w:numFmt w:val="lowerLetter"/>
      <w:lvlText w:val="%5."/>
      <w:lvlJc w:val="left"/>
      <w:pPr>
        <w:ind w:left="3600" w:hanging="360"/>
      </w:pPr>
    </w:lvl>
    <w:lvl w:ilvl="5" w:tplc="98812344" w:tentative="1">
      <w:start w:val="1"/>
      <w:numFmt w:val="lowerRoman"/>
      <w:lvlText w:val="%6."/>
      <w:lvlJc w:val="right"/>
      <w:pPr>
        <w:ind w:left="4320" w:hanging="180"/>
      </w:pPr>
    </w:lvl>
    <w:lvl w:ilvl="6" w:tplc="98812344" w:tentative="1">
      <w:start w:val="1"/>
      <w:numFmt w:val="decimal"/>
      <w:lvlText w:val="%7."/>
      <w:lvlJc w:val="left"/>
      <w:pPr>
        <w:ind w:left="5040" w:hanging="360"/>
      </w:pPr>
    </w:lvl>
    <w:lvl w:ilvl="7" w:tplc="98812344" w:tentative="1">
      <w:start w:val="1"/>
      <w:numFmt w:val="lowerLetter"/>
      <w:lvlText w:val="%8."/>
      <w:lvlJc w:val="left"/>
      <w:pPr>
        <w:ind w:left="5760" w:hanging="360"/>
      </w:pPr>
    </w:lvl>
    <w:lvl w:ilvl="8" w:tplc="98812344" w:tentative="1">
      <w:start w:val="1"/>
      <w:numFmt w:val="lowerRoman"/>
      <w:lvlText w:val="%9."/>
      <w:lvlJc w:val="right"/>
      <w:pPr>
        <w:ind w:left="6480" w:hanging="180"/>
      </w:pPr>
    </w:lvl>
  </w:abstractNum>
  <w:abstractNum w:abstractNumId="45882646">
    <w:multiLevelType w:val="hybridMultilevel"/>
    <w:lvl w:ilvl="0" w:tplc="10282830">
      <w:start w:val="1"/>
      <w:numFmt w:val="decimal"/>
      <w:lvlText w:val="%1."/>
      <w:lvlJc w:val="left"/>
      <w:pPr>
        <w:ind w:left="720" w:hanging="360"/>
      </w:pPr>
    </w:lvl>
    <w:lvl w:ilvl="1" w:tplc="10282830" w:tentative="1">
      <w:start w:val="1"/>
      <w:numFmt w:val="lowerLetter"/>
      <w:lvlText w:val="%2."/>
      <w:lvlJc w:val="left"/>
      <w:pPr>
        <w:ind w:left="1440" w:hanging="360"/>
      </w:pPr>
    </w:lvl>
    <w:lvl w:ilvl="2" w:tplc="10282830" w:tentative="1">
      <w:start w:val="1"/>
      <w:numFmt w:val="lowerRoman"/>
      <w:lvlText w:val="%3."/>
      <w:lvlJc w:val="right"/>
      <w:pPr>
        <w:ind w:left="2160" w:hanging="180"/>
      </w:pPr>
    </w:lvl>
    <w:lvl w:ilvl="3" w:tplc="10282830" w:tentative="1">
      <w:start w:val="1"/>
      <w:numFmt w:val="decimal"/>
      <w:lvlText w:val="%4."/>
      <w:lvlJc w:val="left"/>
      <w:pPr>
        <w:ind w:left="2880" w:hanging="360"/>
      </w:pPr>
    </w:lvl>
    <w:lvl w:ilvl="4" w:tplc="10282830" w:tentative="1">
      <w:start w:val="1"/>
      <w:numFmt w:val="lowerLetter"/>
      <w:lvlText w:val="%5."/>
      <w:lvlJc w:val="left"/>
      <w:pPr>
        <w:ind w:left="3600" w:hanging="360"/>
      </w:pPr>
    </w:lvl>
    <w:lvl w:ilvl="5" w:tplc="10282830" w:tentative="1">
      <w:start w:val="1"/>
      <w:numFmt w:val="lowerRoman"/>
      <w:lvlText w:val="%6."/>
      <w:lvlJc w:val="right"/>
      <w:pPr>
        <w:ind w:left="4320" w:hanging="180"/>
      </w:pPr>
    </w:lvl>
    <w:lvl w:ilvl="6" w:tplc="10282830" w:tentative="1">
      <w:start w:val="1"/>
      <w:numFmt w:val="decimal"/>
      <w:lvlText w:val="%7."/>
      <w:lvlJc w:val="left"/>
      <w:pPr>
        <w:ind w:left="5040" w:hanging="360"/>
      </w:pPr>
    </w:lvl>
    <w:lvl w:ilvl="7" w:tplc="10282830" w:tentative="1">
      <w:start w:val="1"/>
      <w:numFmt w:val="lowerLetter"/>
      <w:lvlText w:val="%8."/>
      <w:lvlJc w:val="left"/>
      <w:pPr>
        <w:ind w:left="5760" w:hanging="360"/>
      </w:pPr>
    </w:lvl>
    <w:lvl w:ilvl="8" w:tplc="10282830" w:tentative="1">
      <w:start w:val="1"/>
      <w:numFmt w:val="lowerRoman"/>
      <w:lvlText w:val="%9."/>
      <w:lvlJc w:val="right"/>
      <w:pPr>
        <w:ind w:left="6480" w:hanging="180"/>
      </w:pPr>
    </w:lvl>
  </w:abstractNum>
  <w:abstractNum w:abstractNumId="45882645">
    <w:multiLevelType w:val="hybridMultilevel"/>
    <w:lvl w:ilvl="0" w:tplc="30322910">
      <w:start w:val="1"/>
      <w:numFmt w:val="decimal"/>
      <w:lvlText w:val="%1."/>
      <w:lvlJc w:val="left"/>
      <w:pPr>
        <w:ind w:left="720" w:hanging="360"/>
      </w:pPr>
    </w:lvl>
    <w:lvl w:ilvl="1" w:tplc="30322910" w:tentative="1">
      <w:start w:val="1"/>
      <w:numFmt w:val="lowerLetter"/>
      <w:lvlText w:val="%2."/>
      <w:lvlJc w:val="left"/>
      <w:pPr>
        <w:ind w:left="1440" w:hanging="360"/>
      </w:pPr>
    </w:lvl>
    <w:lvl w:ilvl="2" w:tplc="30322910" w:tentative="1">
      <w:start w:val="1"/>
      <w:numFmt w:val="lowerRoman"/>
      <w:lvlText w:val="%3."/>
      <w:lvlJc w:val="right"/>
      <w:pPr>
        <w:ind w:left="2160" w:hanging="180"/>
      </w:pPr>
    </w:lvl>
    <w:lvl w:ilvl="3" w:tplc="30322910" w:tentative="1">
      <w:start w:val="1"/>
      <w:numFmt w:val="decimal"/>
      <w:lvlText w:val="%4."/>
      <w:lvlJc w:val="left"/>
      <w:pPr>
        <w:ind w:left="2880" w:hanging="360"/>
      </w:pPr>
    </w:lvl>
    <w:lvl w:ilvl="4" w:tplc="30322910" w:tentative="1">
      <w:start w:val="1"/>
      <w:numFmt w:val="lowerLetter"/>
      <w:lvlText w:val="%5."/>
      <w:lvlJc w:val="left"/>
      <w:pPr>
        <w:ind w:left="3600" w:hanging="360"/>
      </w:pPr>
    </w:lvl>
    <w:lvl w:ilvl="5" w:tplc="30322910" w:tentative="1">
      <w:start w:val="1"/>
      <w:numFmt w:val="lowerRoman"/>
      <w:lvlText w:val="%6."/>
      <w:lvlJc w:val="right"/>
      <w:pPr>
        <w:ind w:left="4320" w:hanging="180"/>
      </w:pPr>
    </w:lvl>
    <w:lvl w:ilvl="6" w:tplc="30322910" w:tentative="1">
      <w:start w:val="1"/>
      <w:numFmt w:val="decimal"/>
      <w:lvlText w:val="%7."/>
      <w:lvlJc w:val="left"/>
      <w:pPr>
        <w:ind w:left="5040" w:hanging="360"/>
      </w:pPr>
    </w:lvl>
    <w:lvl w:ilvl="7" w:tplc="30322910" w:tentative="1">
      <w:start w:val="1"/>
      <w:numFmt w:val="lowerLetter"/>
      <w:lvlText w:val="%8."/>
      <w:lvlJc w:val="left"/>
      <w:pPr>
        <w:ind w:left="5760" w:hanging="360"/>
      </w:pPr>
    </w:lvl>
    <w:lvl w:ilvl="8" w:tplc="30322910" w:tentative="1">
      <w:start w:val="1"/>
      <w:numFmt w:val="lowerRoman"/>
      <w:lvlText w:val="%9."/>
      <w:lvlJc w:val="right"/>
      <w:pPr>
        <w:ind w:left="6480" w:hanging="180"/>
      </w:pPr>
    </w:lvl>
  </w:abstractNum>
  <w:abstractNum w:abstractNumId="45882644">
    <w:multiLevelType w:val="hybridMultilevel"/>
    <w:lvl w:ilvl="0" w:tplc="76217683">
      <w:start w:val="1"/>
      <w:numFmt w:val="decimal"/>
      <w:lvlText w:val="%1."/>
      <w:lvlJc w:val="left"/>
      <w:pPr>
        <w:ind w:left="720" w:hanging="360"/>
      </w:pPr>
    </w:lvl>
    <w:lvl w:ilvl="1" w:tplc="76217683" w:tentative="1">
      <w:start w:val="1"/>
      <w:numFmt w:val="lowerLetter"/>
      <w:lvlText w:val="%2."/>
      <w:lvlJc w:val="left"/>
      <w:pPr>
        <w:ind w:left="1440" w:hanging="360"/>
      </w:pPr>
    </w:lvl>
    <w:lvl w:ilvl="2" w:tplc="76217683" w:tentative="1">
      <w:start w:val="1"/>
      <w:numFmt w:val="lowerRoman"/>
      <w:lvlText w:val="%3."/>
      <w:lvlJc w:val="right"/>
      <w:pPr>
        <w:ind w:left="2160" w:hanging="180"/>
      </w:pPr>
    </w:lvl>
    <w:lvl w:ilvl="3" w:tplc="76217683" w:tentative="1">
      <w:start w:val="1"/>
      <w:numFmt w:val="decimal"/>
      <w:lvlText w:val="%4."/>
      <w:lvlJc w:val="left"/>
      <w:pPr>
        <w:ind w:left="2880" w:hanging="360"/>
      </w:pPr>
    </w:lvl>
    <w:lvl w:ilvl="4" w:tplc="76217683" w:tentative="1">
      <w:start w:val="1"/>
      <w:numFmt w:val="lowerLetter"/>
      <w:lvlText w:val="%5."/>
      <w:lvlJc w:val="left"/>
      <w:pPr>
        <w:ind w:left="3600" w:hanging="360"/>
      </w:pPr>
    </w:lvl>
    <w:lvl w:ilvl="5" w:tplc="76217683" w:tentative="1">
      <w:start w:val="1"/>
      <w:numFmt w:val="lowerRoman"/>
      <w:lvlText w:val="%6."/>
      <w:lvlJc w:val="right"/>
      <w:pPr>
        <w:ind w:left="4320" w:hanging="180"/>
      </w:pPr>
    </w:lvl>
    <w:lvl w:ilvl="6" w:tplc="76217683" w:tentative="1">
      <w:start w:val="1"/>
      <w:numFmt w:val="decimal"/>
      <w:lvlText w:val="%7."/>
      <w:lvlJc w:val="left"/>
      <w:pPr>
        <w:ind w:left="5040" w:hanging="360"/>
      </w:pPr>
    </w:lvl>
    <w:lvl w:ilvl="7" w:tplc="76217683" w:tentative="1">
      <w:start w:val="1"/>
      <w:numFmt w:val="lowerLetter"/>
      <w:lvlText w:val="%8."/>
      <w:lvlJc w:val="left"/>
      <w:pPr>
        <w:ind w:left="5760" w:hanging="360"/>
      </w:pPr>
    </w:lvl>
    <w:lvl w:ilvl="8" w:tplc="76217683" w:tentative="1">
      <w:start w:val="1"/>
      <w:numFmt w:val="lowerRoman"/>
      <w:lvlText w:val="%9."/>
      <w:lvlJc w:val="right"/>
      <w:pPr>
        <w:ind w:left="6480" w:hanging="180"/>
      </w:pPr>
    </w:lvl>
  </w:abstractNum>
  <w:abstractNum w:abstractNumId="45882643">
    <w:multiLevelType w:val="hybridMultilevel"/>
    <w:lvl w:ilvl="0" w:tplc="24117030">
      <w:start w:val="1"/>
      <w:numFmt w:val="decimal"/>
      <w:lvlText w:val="%1."/>
      <w:lvlJc w:val="left"/>
      <w:pPr>
        <w:ind w:left="720" w:hanging="360"/>
      </w:pPr>
    </w:lvl>
    <w:lvl w:ilvl="1" w:tplc="24117030" w:tentative="1">
      <w:start w:val="1"/>
      <w:numFmt w:val="lowerLetter"/>
      <w:lvlText w:val="%2."/>
      <w:lvlJc w:val="left"/>
      <w:pPr>
        <w:ind w:left="1440" w:hanging="360"/>
      </w:pPr>
    </w:lvl>
    <w:lvl w:ilvl="2" w:tplc="24117030" w:tentative="1">
      <w:start w:val="1"/>
      <w:numFmt w:val="lowerRoman"/>
      <w:lvlText w:val="%3."/>
      <w:lvlJc w:val="right"/>
      <w:pPr>
        <w:ind w:left="2160" w:hanging="180"/>
      </w:pPr>
    </w:lvl>
    <w:lvl w:ilvl="3" w:tplc="24117030" w:tentative="1">
      <w:start w:val="1"/>
      <w:numFmt w:val="decimal"/>
      <w:lvlText w:val="%4."/>
      <w:lvlJc w:val="left"/>
      <w:pPr>
        <w:ind w:left="2880" w:hanging="360"/>
      </w:pPr>
    </w:lvl>
    <w:lvl w:ilvl="4" w:tplc="24117030" w:tentative="1">
      <w:start w:val="1"/>
      <w:numFmt w:val="lowerLetter"/>
      <w:lvlText w:val="%5."/>
      <w:lvlJc w:val="left"/>
      <w:pPr>
        <w:ind w:left="3600" w:hanging="360"/>
      </w:pPr>
    </w:lvl>
    <w:lvl w:ilvl="5" w:tplc="24117030" w:tentative="1">
      <w:start w:val="1"/>
      <w:numFmt w:val="lowerRoman"/>
      <w:lvlText w:val="%6."/>
      <w:lvlJc w:val="right"/>
      <w:pPr>
        <w:ind w:left="4320" w:hanging="180"/>
      </w:pPr>
    </w:lvl>
    <w:lvl w:ilvl="6" w:tplc="24117030" w:tentative="1">
      <w:start w:val="1"/>
      <w:numFmt w:val="decimal"/>
      <w:lvlText w:val="%7."/>
      <w:lvlJc w:val="left"/>
      <w:pPr>
        <w:ind w:left="5040" w:hanging="360"/>
      </w:pPr>
    </w:lvl>
    <w:lvl w:ilvl="7" w:tplc="24117030" w:tentative="1">
      <w:start w:val="1"/>
      <w:numFmt w:val="lowerLetter"/>
      <w:lvlText w:val="%8."/>
      <w:lvlJc w:val="left"/>
      <w:pPr>
        <w:ind w:left="5760" w:hanging="360"/>
      </w:pPr>
    </w:lvl>
    <w:lvl w:ilvl="8" w:tplc="24117030" w:tentative="1">
      <w:start w:val="1"/>
      <w:numFmt w:val="lowerRoman"/>
      <w:lvlText w:val="%9."/>
      <w:lvlJc w:val="right"/>
      <w:pPr>
        <w:ind w:left="6480" w:hanging="180"/>
      </w:pPr>
    </w:lvl>
  </w:abstractNum>
  <w:abstractNum w:abstractNumId="45882642">
    <w:multiLevelType w:val="hybridMultilevel"/>
    <w:lvl w:ilvl="0" w:tplc="33514333">
      <w:start w:val="1"/>
      <w:numFmt w:val="decimal"/>
      <w:lvlText w:val="%1."/>
      <w:lvlJc w:val="left"/>
      <w:pPr>
        <w:ind w:left="720" w:hanging="360"/>
      </w:pPr>
    </w:lvl>
    <w:lvl w:ilvl="1" w:tplc="33514333" w:tentative="1">
      <w:start w:val="1"/>
      <w:numFmt w:val="lowerLetter"/>
      <w:lvlText w:val="%2."/>
      <w:lvlJc w:val="left"/>
      <w:pPr>
        <w:ind w:left="1440" w:hanging="360"/>
      </w:pPr>
    </w:lvl>
    <w:lvl w:ilvl="2" w:tplc="33514333" w:tentative="1">
      <w:start w:val="1"/>
      <w:numFmt w:val="lowerRoman"/>
      <w:lvlText w:val="%3."/>
      <w:lvlJc w:val="right"/>
      <w:pPr>
        <w:ind w:left="2160" w:hanging="180"/>
      </w:pPr>
    </w:lvl>
    <w:lvl w:ilvl="3" w:tplc="33514333" w:tentative="1">
      <w:start w:val="1"/>
      <w:numFmt w:val="decimal"/>
      <w:lvlText w:val="%4."/>
      <w:lvlJc w:val="left"/>
      <w:pPr>
        <w:ind w:left="2880" w:hanging="360"/>
      </w:pPr>
    </w:lvl>
    <w:lvl w:ilvl="4" w:tplc="33514333" w:tentative="1">
      <w:start w:val="1"/>
      <w:numFmt w:val="lowerLetter"/>
      <w:lvlText w:val="%5."/>
      <w:lvlJc w:val="left"/>
      <w:pPr>
        <w:ind w:left="3600" w:hanging="360"/>
      </w:pPr>
    </w:lvl>
    <w:lvl w:ilvl="5" w:tplc="33514333" w:tentative="1">
      <w:start w:val="1"/>
      <w:numFmt w:val="lowerRoman"/>
      <w:lvlText w:val="%6."/>
      <w:lvlJc w:val="right"/>
      <w:pPr>
        <w:ind w:left="4320" w:hanging="180"/>
      </w:pPr>
    </w:lvl>
    <w:lvl w:ilvl="6" w:tplc="33514333" w:tentative="1">
      <w:start w:val="1"/>
      <w:numFmt w:val="decimal"/>
      <w:lvlText w:val="%7."/>
      <w:lvlJc w:val="left"/>
      <w:pPr>
        <w:ind w:left="5040" w:hanging="360"/>
      </w:pPr>
    </w:lvl>
    <w:lvl w:ilvl="7" w:tplc="33514333" w:tentative="1">
      <w:start w:val="1"/>
      <w:numFmt w:val="lowerLetter"/>
      <w:lvlText w:val="%8."/>
      <w:lvlJc w:val="left"/>
      <w:pPr>
        <w:ind w:left="5760" w:hanging="360"/>
      </w:pPr>
    </w:lvl>
    <w:lvl w:ilvl="8" w:tplc="33514333" w:tentative="1">
      <w:start w:val="1"/>
      <w:numFmt w:val="lowerRoman"/>
      <w:lvlText w:val="%9."/>
      <w:lvlJc w:val="right"/>
      <w:pPr>
        <w:ind w:left="6480" w:hanging="180"/>
      </w:pPr>
    </w:lvl>
  </w:abstractNum>
  <w:abstractNum w:abstractNumId="45882641">
    <w:multiLevelType w:val="hybridMultilevel"/>
    <w:lvl w:ilvl="0" w:tplc="61891317">
      <w:start w:val="1"/>
      <w:numFmt w:val="decimal"/>
      <w:lvlText w:val="%1."/>
      <w:lvlJc w:val="left"/>
      <w:pPr>
        <w:ind w:left="720" w:hanging="360"/>
      </w:pPr>
    </w:lvl>
    <w:lvl w:ilvl="1" w:tplc="61891317" w:tentative="1">
      <w:start w:val="1"/>
      <w:numFmt w:val="lowerLetter"/>
      <w:lvlText w:val="%2."/>
      <w:lvlJc w:val="left"/>
      <w:pPr>
        <w:ind w:left="1440" w:hanging="360"/>
      </w:pPr>
    </w:lvl>
    <w:lvl w:ilvl="2" w:tplc="61891317" w:tentative="1">
      <w:start w:val="1"/>
      <w:numFmt w:val="lowerRoman"/>
      <w:lvlText w:val="%3."/>
      <w:lvlJc w:val="right"/>
      <w:pPr>
        <w:ind w:left="2160" w:hanging="180"/>
      </w:pPr>
    </w:lvl>
    <w:lvl w:ilvl="3" w:tplc="61891317" w:tentative="1">
      <w:start w:val="1"/>
      <w:numFmt w:val="decimal"/>
      <w:lvlText w:val="%4."/>
      <w:lvlJc w:val="left"/>
      <w:pPr>
        <w:ind w:left="2880" w:hanging="360"/>
      </w:pPr>
    </w:lvl>
    <w:lvl w:ilvl="4" w:tplc="61891317" w:tentative="1">
      <w:start w:val="1"/>
      <w:numFmt w:val="lowerLetter"/>
      <w:lvlText w:val="%5."/>
      <w:lvlJc w:val="left"/>
      <w:pPr>
        <w:ind w:left="3600" w:hanging="360"/>
      </w:pPr>
    </w:lvl>
    <w:lvl w:ilvl="5" w:tplc="61891317" w:tentative="1">
      <w:start w:val="1"/>
      <w:numFmt w:val="lowerRoman"/>
      <w:lvlText w:val="%6."/>
      <w:lvlJc w:val="right"/>
      <w:pPr>
        <w:ind w:left="4320" w:hanging="180"/>
      </w:pPr>
    </w:lvl>
    <w:lvl w:ilvl="6" w:tplc="61891317" w:tentative="1">
      <w:start w:val="1"/>
      <w:numFmt w:val="decimal"/>
      <w:lvlText w:val="%7."/>
      <w:lvlJc w:val="left"/>
      <w:pPr>
        <w:ind w:left="5040" w:hanging="360"/>
      </w:pPr>
    </w:lvl>
    <w:lvl w:ilvl="7" w:tplc="61891317" w:tentative="1">
      <w:start w:val="1"/>
      <w:numFmt w:val="lowerLetter"/>
      <w:lvlText w:val="%8."/>
      <w:lvlJc w:val="left"/>
      <w:pPr>
        <w:ind w:left="5760" w:hanging="360"/>
      </w:pPr>
    </w:lvl>
    <w:lvl w:ilvl="8" w:tplc="61891317" w:tentative="1">
      <w:start w:val="1"/>
      <w:numFmt w:val="lowerRoman"/>
      <w:lvlText w:val="%9."/>
      <w:lvlJc w:val="right"/>
      <w:pPr>
        <w:ind w:left="6480" w:hanging="180"/>
      </w:pPr>
    </w:lvl>
  </w:abstractNum>
  <w:abstractNum w:abstractNumId="45882640">
    <w:multiLevelType w:val="hybridMultilevel"/>
    <w:lvl w:ilvl="0" w:tplc="17925384">
      <w:start w:val="1"/>
      <w:numFmt w:val="decimal"/>
      <w:lvlText w:val="%1."/>
      <w:lvlJc w:val="left"/>
      <w:pPr>
        <w:ind w:left="720" w:hanging="360"/>
      </w:pPr>
    </w:lvl>
    <w:lvl w:ilvl="1" w:tplc="17925384" w:tentative="1">
      <w:start w:val="1"/>
      <w:numFmt w:val="lowerLetter"/>
      <w:lvlText w:val="%2."/>
      <w:lvlJc w:val="left"/>
      <w:pPr>
        <w:ind w:left="1440" w:hanging="360"/>
      </w:pPr>
    </w:lvl>
    <w:lvl w:ilvl="2" w:tplc="17925384" w:tentative="1">
      <w:start w:val="1"/>
      <w:numFmt w:val="lowerRoman"/>
      <w:lvlText w:val="%3."/>
      <w:lvlJc w:val="right"/>
      <w:pPr>
        <w:ind w:left="2160" w:hanging="180"/>
      </w:pPr>
    </w:lvl>
    <w:lvl w:ilvl="3" w:tplc="17925384" w:tentative="1">
      <w:start w:val="1"/>
      <w:numFmt w:val="decimal"/>
      <w:lvlText w:val="%4."/>
      <w:lvlJc w:val="left"/>
      <w:pPr>
        <w:ind w:left="2880" w:hanging="360"/>
      </w:pPr>
    </w:lvl>
    <w:lvl w:ilvl="4" w:tplc="17925384" w:tentative="1">
      <w:start w:val="1"/>
      <w:numFmt w:val="lowerLetter"/>
      <w:lvlText w:val="%5."/>
      <w:lvlJc w:val="left"/>
      <w:pPr>
        <w:ind w:left="3600" w:hanging="360"/>
      </w:pPr>
    </w:lvl>
    <w:lvl w:ilvl="5" w:tplc="17925384" w:tentative="1">
      <w:start w:val="1"/>
      <w:numFmt w:val="lowerRoman"/>
      <w:lvlText w:val="%6."/>
      <w:lvlJc w:val="right"/>
      <w:pPr>
        <w:ind w:left="4320" w:hanging="180"/>
      </w:pPr>
    </w:lvl>
    <w:lvl w:ilvl="6" w:tplc="17925384" w:tentative="1">
      <w:start w:val="1"/>
      <w:numFmt w:val="decimal"/>
      <w:lvlText w:val="%7."/>
      <w:lvlJc w:val="left"/>
      <w:pPr>
        <w:ind w:left="5040" w:hanging="360"/>
      </w:pPr>
    </w:lvl>
    <w:lvl w:ilvl="7" w:tplc="17925384" w:tentative="1">
      <w:start w:val="1"/>
      <w:numFmt w:val="lowerLetter"/>
      <w:lvlText w:val="%8."/>
      <w:lvlJc w:val="left"/>
      <w:pPr>
        <w:ind w:left="5760" w:hanging="360"/>
      </w:pPr>
    </w:lvl>
    <w:lvl w:ilvl="8" w:tplc="17925384" w:tentative="1">
      <w:start w:val="1"/>
      <w:numFmt w:val="lowerRoman"/>
      <w:lvlText w:val="%9."/>
      <w:lvlJc w:val="right"/>
      <w:pPr>
        <w:ind w:left="6480" w:hanging="180"/>
      </w:pPr>
    </w:lvl>
  </w:abstractNum>
  <w:abstractNum w:abstractNumId="45882639">
    <w:multiLevelType w:val="hybridMultilevel"/>
    <w:lvl w:ilvl="0" w:tplc="70935034">
      <w:start w:val="1"/>
      <w:numFmt w:val="decimal"/>
      <w:lvlText w:val="%1."/>
      <w:lvlJc w:val="left"/>
      <w:pPr>
        <w:ind w:left="720" w:hanging="360"/>
      </w:pPr>
    </w:lvl>
    <w:lvl w:ilvl="1" w:tplc="70935034" w:tentative="1">
      <w:start w:val="1"/>
      <w:numFmt w:val="lowerLetter"/>
      <w:lvlText w:val="%2."/>
      <w:lvlJc w:val="left"/>
      <w:pPr>
        <w:ind w:left="1440" w:hanging="360"/>
      </w:pPr>
    </w:lvl>
    <w:lvl w:ilvl="2" w:tplc="70935034" w:tentative="1">
      <w:start w:val="1"/>
      <w:numFmt w:val="lowerRoman"/>
      <w:lvlText w:val="%3."/>
      <w:lvlJc w:val="right"/>
      <w:pPr>
        <w:ind w:left="2160" w:hanging="180"/>
      </w:pPr>
    </w:lvl>
    <w:lvl w:ilvl="3" w:tplc="70935034" w:tentative="1">
      <w:start w:val="1"/>
      <w:numFmt w:val="decimal"/>
      <w:lvlText w:val="%4."/>
      <w:lvlJc w:val="left"/>
      <w:pPr>
        <w:ind w:left="2880" w:hanging="360"/>
      </w:pPr>
    </w:lvl>
    <w:lvl w:ilvl="4" w:tplc="70935034" w:tentative="1">
      <w:start w:val="1"/>
      <w:numFmt w:val="lowerLetter"/>
      <w:lvlText w:val="%5."/>
      <w:lvlJc w:val="left"/>
      <w:pPr>
        <w:ind w:left="3600" w:hanging="360"/>
      </w:pPr>
    </w:lvl>
    <w:lvl w:ilvl="5" w:tplc="70935034" w:tentative="1">
      <w:start w:val="1"/>
      <w:numFmt w:val="lowerRoman"/>
      <w:lvlText w:val="%6."/>
      <w:lvlJc w:val="right"/>
      <w:pPr>
        <w:ind w:left="4320" w:hanging="180"/>
      </w:pPr>
    </w:lvl>
    <w:lvl w:ilvl="6" w:tplc="70935034" w:tentative="1">
      <w:start w:val="1"/>
      <w:numFmt w:val="decimal"/>
      <w:lvlText w:val="%7."/>
      <w:lvlJc w:val="left"/>
      <w:pPr>
        <w:ind w:left="5040" w:hanging="360"/>
      </w:pPr>
    </w:lvl>
    <w:lvl w:ilvl="7" w:tplc="70935034" w:tentative="1">
      <w:start w:val="1"/>
      <w:numFmt w:val="lowerLetter"/>
      <w:lvlText w:val="%8."/>
      <w:lvlJc w:val="left"/>
      <w:pPr>
        <w:ind w:left="5760" w:hanging="360"/>
      </w:pPr>
    </w:lvl>
    <w:lvl w:ilvl="8" w:tplc="70935034" w:tentative="1">
      <w:start w:val="1"/>
      <w:numFmt w:val="lowerRoman"/>
      <w:lvlText w:val="%9."/>
      <w:lvlJc w:val="right"/>
      <w:pPr>
        <w:ind w:left="6480" w:hanging="180"/>
      </w:pPr>
    </w:lvl>
  </w:abstractNum>
  <w:abstractNum w:abstractNumId="45882638">
    <w:multiLevelType w:val="hybridMultilevel"/>
    <w:lvl w:ilvl="0" w:tplc="36150390">
      <w:start w:val="1"/>
      <w:numFmt w:val="decimal"/>
      <w:lvlText w:val="%1."/>
      <w:lvlJc w:val="left"/>
      <w:pPr>
        <w:ind w:left="720" w:hanging="360"/>
      </w:pPr>
    </w:lvl>
    <w:lvl w:ilvl="1" w:tplc="36150390" w:tentative="1">
      <w:start w:val="1"/>
      <w:numFmt w:val="lowerLetter"/>
      <w:lvlText w:val="%2."/>
      <w:lvlJc w:val="left"/>
      <w:pPr>
        <w:ind w:left="1440" w:hanging="360"/>
      </w:pPr>
    </w:lvl>
    <w:lvl w:ilvl="2" w:tplc="36150390" w:tentative="1">
      <w:start w:val="1"/>
      <w:numFmt w:val="lowerRoman"/>
      <w:lvlText w:val="%3."/>
      <w:lvlJc w:val="right"/>
      <w:pPr>
        <w:ind w:left="2160" w:hanging="180"/>
      </w:pPr>
    </w:lvl>
    <w:lvl w:ilvl="3" w:tplc="36150390" w:tentative="1">
      <w:start w:val="1"/>
      <w:numFmt w:val="decimal"/>
      <w:lvlText w:val="%4."/>
      <w:lvlJc w:val="left"/>
      <w:pPr>
        <w:ind w:left="2880" w:hanging="360"/>
      </w:pPr>
    </w:lvl>
    <w:lvl w:ilvl="4" w:tplc="36150390" w:tentative="1">
      <w:start w:val="1"/>
      <w:numFmt w:val="lowerLetter"/>
      <w:lvlText w:val="%5."/>
      <w:lvlJc w:val="left"/>
      <w:pPr>
        <w:ind w:left="3600" w:hanging="360"/>
      </w:pPr>
    </w:lvl>
    <w:lvl w:ilvl="5" w:tplc="36150390" w:tentative="1">
      <w:start w:val="1"/>
      <w:numFmt w:val="lowerRoman"/>
      <w:lvlText w:val="%6."/>
      <w:lvlJc w:val="right"/>
      <w:pPr>
        <w:ind w:left="4320" w:hanging="180"/>
      </w:pPr>
    </w:lvl>
    <w:lvl w:ilvl="6" w:tplc="36150390" w:tentative="1">
      <w:start w:val="1"/>
      <w:numFmt w:val="decimal"/>
      <w:lvlText w:val="%7."/>
      <w:lvlJc w:val="left"/>
      <w:pPr>
        <w:ind w:left="5040" w:hanging="360"/>
      </w:pPr>
    </w:lvl>
    <w:lvl w:ilvl="7" w:tplc="36150390" w:tentative="1">
      <w:start w:val="1"/>
      <w:numFmt w:val="lowerLetter"/>
      <w:lvlText w:val="%8."/>
      <w:lvlJc w:val="left"/>
      <w:pPr>
        <w:ind w:left="5760" w:hanging="360"/>
      </w:pPr>
    </w:lvl>
    <w:lvl w:ilvl="8" w:tplc="36150390" w:tentative="1">
      <w:start w:val="1"/>
      <w:numFmt w:val="lowerRoman"/>
      <w:lvlText w:val="%9."/>
      <w:lvlJc w:val="right"/>
      <w:pPr>
        <w:ind w:left="6480" w:hanging="180"/>
      </w:pPr>
    </w:lvl>
  </w:abstractNum>
  <w:abstractNum w:abstractNumId="45882637">
    <w:multiLevelType w:val="hybridMultilevel"/>
    <w:lvl w:ilvl="0" w:tplc="98811422">
      <w:start w:val="1"/>
      <w:numFmt w:val="decimal"/>
      <w:lvlText w:val="%1."/>
      <w:lvlJc w:val="left"/>
      <w:pPr>
        <w:ind w:left="720" w:hanging="360"/>
      </w:pPr>
    </w:lvl>
    <w:lvl w:ilvl="1" w:tplc="98811422" w:tentative="1">
      <w:start w:val="1"/>
      <w:numFmt w:val="lowerLetter"/>
      <w:lvlText w:val="%2."/>
      <w:lvlJc w:val="left"/>
      <w:pPr>
        <w:ind w:left="1440" w:hanging="360"/>
      </w:pPr>
    </w:lvl>
    <w:lvl w:ilvl="2" w:tplc="98811422" w:tentative="1">
      <w:start w:val="1"/>
      <w:numFmt w:val="lowerRoman"/>
      <w:lvlText w:val="%3."/>
      <w:lvlJc w:val="right"/>
      <w:pPr>
        <w:ind w:left="2160" w:hanging="180"/>
      </w:pPr>
    </w:lvl>
    <w:lvl w:ilvl="3" w:tplc="98811422" w:tentative="1">
      <w:start w:val="1"/>
      <w:numFmt w:val="decimal"/>
      <w:lvlText w:val="%4."/>
      <w:lvlJc w:val="left"/>
      <w:pPr>
        <w:ind w:left="2880" w:hanging="360"/>
      </w:pPr>
    </w:lvl>
    <w:lvl w:ilvl="4" w:tplc="98811422" w:tentative="1">
      <w:start w:val="1"/>
      <w:numFmt w:val="lowerLetter"/>
      <w:lvlText w:val="%5."/>
      <w:lvlJc w:val="left"/>
      <w:pPr>
        <w:ind w:left="3600" w:hanging="360"/>
      </w:pPr>
    </w:lvl>
    <w:lvl w:ilvl="5" w:tplc="98811422" w:tentative="1">
      <w:start w:val="1"/>
      <w:numFmt w:val="lowerRoman"/>
      <w:lvlText w:val="%6."/>
      <w:lvlJc w:val="right"/>
      <w:pPr>
        <w:ind w:left="4320" w:hanging="180"/>
      </w:pPr>
    </w:lvl>
    <w:lvl w:ilvl="6" w:tplc="98811422" w:tentative="1">
      <w:start w:val="1"/>
      <w:numFmt w:val="decimal"/>
      <w:lvlText w:val="%7."/>
      <w:lvlJc w:val="left"/>
      <w:pPr>
        <w:ind w:left="5040" w:hanging="360"/>
      </w:pPr>
    </w:lvl>
    <w:lvl w:ilvl="7" w:tplc="98811422" w:tentative="1">
      <w:start w:val="1"/>
      <w:numFmt w:val="lowerLetter"/>
      <w:lvlText w:val="%8."/>
      <w:lvlJc w:val="left"/>
      <w:pPr>
        <w:ind w:left="5760" w:hanging="360"/>
      </w:pPr>
    </w:lvl>
    <w:lvl w:ilvl="8" w:tplc="98811422" w:tentative="1">
      <w:start w:val="1"/>
      <w:numFmt w:val="lowerRoman"/>
      <w:lvlText w:val="%9."/>
      <w:lvlJc w:val="right"/>
      <w:pPr>
        <w:ind w:left="6480" w:hanging="180"/>
      </w:pPr>
    </w:lvl>
  </w:abstractNum>
  <w:abstractNum w:abstractNumId="45882636">
    <w:multiLevelType w:val="hybridMultilevel"/>
    <w:lvl w:ilvl="0" w:tplc="3473038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45882636">
    <w:abstractNumId w:val="45882636"/>
  </w:num>
  <w:num w:numId="45882637">
    <w:abstractNumId w:val="45882637"/>
  </w:num>
  <w:num w:numId="45882638">
    <w:abstractNumId w:val="45882638"/>
  </w:num>
  <w:num w:numId="45882639">
    <w:abstractNumId w:val="45882639"/>
  </w:num>
  <w:num w:numId="45882640">
    <w:abstractNumId w:val="45882640"/>
  </w:num>
  <w:num w:numId="45882641">
    <w:abstractNumId w:val="45882641"/>
  </w:num>
  <w:num w:numId="45882642">
    <w:abstractNumId w:val="45882642"/>
  </w:num>
  <w:num w:numId="45882643">
    <w:abstractNumId w:val="45882643"/>
  </w:num>
  <w:num w:numId="45882644">
    <w:abstractNumId w:val="45882644"/>
  </w:num>
  <w:num w:numId="45882645">
    <w:abstractNumId w:val="45882645"/>
  </w:num>
  <w:num w:numId="45882646">
    <w:abstractNumId w:val="45882646"/>
  </w:num>
  <w:num w:numId="45882647">
    <w:abstractNumId w:val="45882647"/>
  </w:num>
  <w:num w:numId="45882648">
    <w:abstractNumId w:val="45882648"/>
  </w:num>
  <w:num w:numId="45882649">
    <w:abstractNumId w:val="45882649"/>
  </w:num>
  <w:num w:numId="45882650">
    <w:abstractNumId w:val="45882650"/>
  </w:num>
  <w:num w:numId="45882651">
    <w:abstractNumId w:val="45882651"/>
  </w:num>
  <w:num w:numId="45882652">
    <w:abstractNumId w:val="45882652"/>
  </w:num>
  <w:num w:numId="45882653">
    <w:abstractNumId w:val="45882653"/>
  </w:num>
  <w:num w:numId="45882654">
    <w:abstractNumId w:val="45882654"/>
  </w:num>
  <w:num w:numId="45882655">
    <w:abstractNumId w:val="45882655"/>
  </w:num>
  <w:num w:numId="45882656">
    <w:abstractNumId w:val="45882656"/>
  </w:num>
  <w:num w:numId="45882657">
    <w:abstractNumId w:val="45882657"/>
  </w:num>
  <w:num w:numId="45882658">
    <w:abstractNumId w:val="45882658"/>
  </w:num>
  <w:num w:numId="45882659">
    <w:abstractNumId w:val="45882659"/>
  </w:num>
  <w:num w:numId="45882660">
    <w:abstractNumId w:val="45882660"/>
  </w:num>
  <w:num w:numId="45882661">
    <w:abstractNumId w:val="45882661"/>
  </w:num>
  <w:num w:numId="45882662">
    <w:abstractNumId w:val="45882662"/>
  </w:num>
  <w:num w:numId="45882663">
    <w:abstractNumId w:val="45882663"/>
  </w:num>
  <w:num w:numId="45882664">
    <w:abstractNumId w:val="45882664"/>
  </w:num>
  <w:num w:numId="45882665">
    <w:abstractNumId w:val="45882665"/>
  </w:num>
  <w:num w:numId="45882666">
    <w:abstractNumId w:val="45882666"/>
  </w:num>
  <w:num w:numId="45882667">
    <w:abstractNumId w:val="45882667"/>
  </w:num>
  <w:num w:numId="45882668">
    <w:abstractNumId w:val="45882668"/>
  </w:num>
  <w:num w:numId="45882669">
    <w:abstractNumId w:val="45882669"/>
  </w:num>
  <w:num w:numId="45882670">
    <w:abstractNumId w:val="45882670"/>
  </w:num>
  <w:num w:numId="45882671">
    <w:abstractNumId w:val="45882671"/>
  </w:num>
  <w:num w:numId="45882672">
    <w:abstractNumId w:val="45882672"/>
  </w:num>
  <w:num w:numId="45882673">
    <w:abstractNumId w:val="45882673"/>
  </w:num>
  <w:num w:numId="45882674">
    <w:abstractNumId w:val="45882674"/>
  </w:num>
  <w:num w:numId="45882675">
    <w:abstractNumId w:val="45882675"/>
  </w:num>
  <w:num w:numId="45882676">
    <w:abstractNumId w:val="45882676"/>
  </w:num>
  <w:num w:numId="45882677">
    <w:abstractNumId w:val="45882677"/>
  </w:num>
  <w:num w:numId="45882678">
    <w:abstractNumId w:val="45882678"/>
  </w:num>
  <w:num w:numId="45882679">
    <w:abstractNumId w:val="45882679"/>
  </w:num>
  <w:num w:numId="45882680">
    <w:abstractNumId w:val="45882680"/>
  </w:num>
  <w:num w:numId="45882681">
    <w:abstractNumId w:val="45882681"/>
  </w:num>
  <w:num w:numId="45882682">
    <w:abstractNumId w:val="45882682"/>
  </w:num>
  <w:num w:numId="45882683">
    <w:abstractNumId w:val="45882683"/>
  </w:num>
  <w:num w:numId="45882684">
    <w:abstractNumId w:val="45882684"/>
  </w:num>
  <w:num w:numId="45882685">
    <w:abstractNumId w:val="45882685"/>
  </w:num>
  <w:num w:numId="45882686">
    <w:abstractNumId w:val="45882686"/>
  </w:num>
  <w:num w:numId="45882687">
    <w:abstractNumId w:val="45882687"/>
  </w:num>
  <w:num w:numId="45882688">
    <w:abstractNumId w:val="45882688"/>
  </w:num>
  <w:num w:numId="45882689">
    <w:abstractNumId w:val="45882689"/>
  </w:num>
  <w:num w:numId="45882690">
    <w:abstractNumId w:val="45882690"/>
  </w:num>
  <w:num w:numId="45882691">
    <w:abstractNumId w:val="45882691"/>
  </w:num>
  <w:num w:numId="45882692">
    <w:abstractNumId w:val="45882692"/>
  </w:num>
  <w:num w:numId="45882693">
    <w:abstractNumId w:val="45882693"/>
  </w:num>
  <w:num w:numId="45882694">
    <w:abstractNumId w:val="45882694"/>
  </w:num>
  <w:num w:numId="45882695">
    <w:abstractNumId w:val="45882695"/>
  </w:num>
  <w:num w:numId="45882696">
    <w:abstractNumId w:val="45882696"/>
  </w:num>
  <w:num w:numId="45882697">
    <w:abstractNumId w:val="45882697"/>
  </w:num>
  <w:num w:numId="45882698">
    <w:abstractNumId w:val="45882698"/>
  </w:num>
  <w:num w:numId="45882699">
    <w:abstractNumId w:val="45882699"/>
  </w:num>
  <w:num w:numId="45882700">
    <w:abstractNumId w:val="45882700"/>
  </w:num>
  <w:num w:numId="45882701">
    <w:abstractNumId w:val="45882701"/>
  </w:num>
  <w:num w:numId="45882702">
    <w:abstractNumId w:val="45882702"/>
  </w:num>
  <w:num w:numId="45882703">
    <w:abstractNumId w:val="45882703"/>
  </w:num>
  <w:num w:numId="45882704">
    <w:abstractNumId w:val="45882704"/>
  </w:num>
  <w:num w:numId="45882705">
    <w:abstractNumId w:val="45882705"/>
  </w:num>
  <w:num w:numId="45882706">
    <w:abstractNumId w:val="45882706"/>
  </w:num>
  <w:num w:numId="45882707">
    <w:abstractNumId w:val="45882707"/>
  </w:num>
  <w:num w:numId="45882708">
    <w:abstractNumId w:val="45882708"/>
  </w:num>
  <w:num w:numId="45882709">
    <w:abstractNumId w:val="45882709"/>
  </w:num>
  <w:num w:numId="45882710">
    <w:abstractNumId w:val="45882710"/>
  </w:num>
  <w:num w:numId="45882711">
    <w:abstractNumId w:val="45882711"/>
  </w:num>
  <w:num w:numId="45882712">
    <w:abstractNumId w:val="45882712"/>
  </w:num>
  <w:num w:numId="45882713">
    <w:abstractNumId w:val="45882713"/>
  </w:num>
  <w:num w:numId="45882714">
    <w:abstractNumId w:val="45882714"/>
  </w:num>
  <w:num w:numId="45882715">
    <w:abstractNumId w:val="45882715"/>
  </w:num>
  <w:num w:numId="45882716">
    <w:abstractNumId w:val="45882716"/>
  </w:num>
  <w:num w:numId="45882717">
    <w:abstractNumId w:val="45882717"/>
  </w:num>
  <w:num w:numId="45882718">
    <w:abstractNumId w:val="45882718"/>
  </w:num>
  <w:num w:numId="45882719">
    <w:abstractNumId w:val="45882719"/>
  </w:num>
  <w:num w:numId="45882720">
    <w:abstractNumId w:val="45882720"/>
  </w:num>
  <w:num w:numId="45882721">
    <w:abstractNumId w:val="45882721"/>
  </w:num>
  <w:num w:numId="45882722">
    <w:abstractNumId w:val="45882722"/>
  </w:num>
  <w:num w:numId="45882723">
    <w:abstractNumId w:val="45882723"/>
  </w:num>
  <w:num w:numId="45882724">
    <w:abstractNumId w:val="45882724"/>
  </w:num>
  <w:num w:numId="45882725">
    <w:abstractNumId w:val="45882725"/>
  </w:num>
  <w:num w:numId="45882726">
    <w:abstractNumId w:val="45882726"/>
  </w:num>
  <w:num w:numId="45882727">
    <w:abstractNumId w:val="45882727"/>
  </w:num>
  <w:num w:numId="45882728">
    <w:abstractNumId w:val="45882728"/>
  </w:num>
  <w:num w:numId="45882729">
    <w:abstractNumId w:val="45882729"/>
  </w:num>
  <w:num w:numId="45882730">
    <w:abstractNumId w:val="45882730"/>
  </w:num>
  <w:num w:numId="45882731">
    <w:abstractNumId w:val="45882731"/>
  </w:num>
  <w:num w:numId="45882732">
    <w:abstractNumId w:val="45882732"/>
  </w:num>
  <w:num w:numId="45882733">
    <w:abstractNumId w:val="45882733"/>
  </w:num>
  <w:num w:numId="45882734">
    <w:abstractNumId w:val="45882734"/>
  </w:num>
  <w:num w:numId="45882735">
    <w:abstractNumId w:val="45882735"/>
  </w:num>
  <w:num w:numId="45882736">
    <w:abstractNumId w:val="45882736"/>
  </w:num>
  <w:num w:numId="45882737">
    <w:abstractNumId w:val="45882737"/>
  </w:num>
  <w:num w:numId="45882738">
    <w:abstractNumId w:val="45882738"/>
  </w:num>
  <w:num w:numId="45882739">
    <w:abstractNumId w:val="45882739"/>
  </w:num>
  <w:num w:numId="45882740">
    <w:abstractNumId w:val="45882740"/>
  </w:num>
  <w:num w:numId="45882741">
    <w:abstractNumId w:val="45882741"/>
  </w:num>
  <w:num w:numId="45882742">
    <w:abstractNumId w:val="45882742"/>
  </w:num>
  <w:num w:numId="45882743">
    <w:abstractNumId w:val="45882743"/>
  </w:num>
  <w:num w:numId="45882744">
    <w:abstractNumId w:val="45882744"/>
  </w:num>
  <w:num w:numId="45882745">
    <w:abstractNumId w:val="45882745"/>
  </w:num>
  <w:num w:numId="45882746">
    <w:abstractNumId w:val="45882746"/>
  </w:num>
  <w:num w:numId="45882747">
    <w:abstractNumId w:val="45882747"/>
  </w:num>
  <w:num w:numId="45882748">
    <w:abstractNumId w:val="45882748"/>
  </w:num>
  <w:num w:numId="45882749">
    <w:abstractNumId w:val="45882749"/>
  </w:num>
  <w:num w:numId="45882750">
    <w:abstractNumId w:val="45882750"/>
  </w:num>
  <w:num w:numId="45882751">
    <w:abstractNumId w:val="45882751"/>
  </w:num>
  <w:num w:numId="45882752">
    <w:abstractNumId w:val="45882752"/>
  </w:num>
  <w:num w:numId="45882753">
    <w:abstractNumId w:val="45882753"/>
  </w:num>
  <w:num w:numId="45882754">
    <w:abstractNumId w:val="45882754"/>
  </w:num>
  <w:num w:numId="45882755">
    <w:abstractNumId w:val="45882755"/>
  </w:num>
  <w:num w:numId="45882756">
    <w:abstractNumId w:val="45882756"/>
  </w:num>
  <w:num w:numId="45882757">
    <w:abstractNumId w:val="45882757"/>
  </w:num>
  <w:num w:numId="45882758">
    <w:abstractNumId w:val="45882758"/>
  </w:num>
  <w:num w:numId="45882759">
    <w:abstractNumId w:val="45882759"/>
  </w:num>
  <w:num w:numId="45882760">
    <w:abstractNumId w:val="45882760"/>
  </w:num>
  <w:num w:numId="45882761">
    <w:abstractNumId w:val="45882761"/>
  </w:num>
  <w:num w:numId="45882762">
    <w:abstractNumId w:val="45882762"/>
  </w:num>
  <w:num w:numId="45882763">
    <w:abstractNumId w:val="45882763"/>
  </w:num>
  <w:num w:numId="45882764">
    <w:abstractNumId w:val="45882764"/>
  </w:num>
  <w:num w:numId="45882765">
    <w:abstractNumId w:val="45882765"/>
  </w:num>
  <w:num w:numId="45882766">
    <w:abstractNumId w:val="45882766"/>
  </w:num>
  <w:num w:numId="45882767">
    <w:abstractNumId w:val="45882767"/>
  </w:num>
  <w:num w:numId="45882768">
    <w:abstractNumId w:val="45882768"/>
  </w:num>
  <w:num w:numId="45882769">
    <w:abstractNumId w:val="45882769"/>
  </w:num>
  <w:num w:numId="45882770">
    <w:abstractNumId w:val="45882770"/>
  </w:num>
  <w:num w:numId="45882771">
    <w:abstractNumId w:val="45882771"/>
  </w:num>
  <w:num w:numId="45882772">
    <w:abstractNumId w:val="45882772"/>
  </w:num>
  <w:num w:numId="45882773">
    <w:abstractNumId w:val="45882773"/>
  </w:num>
  <w:num w:numId="45882774">
    <w:abstractNumId w:val="45882774"/>
  </w:num>
  <w:num w:numId="45882775">
    <w:abstractNumId w:val="45882775"/>
  </w:num>
  <w:num w:numId="45882776">
    <w:abstractNumId w:val="45882776"/>
  </w:num>
  <w:num w:numId="45882777">
    <w:abstractNumId w:val="45882777"/>
  </w:num>
  <w:num w:numId="45882778">
    <w:abstractNumId w:val="45882778"/>
  </w:num>
  <w:num w:numId="45882779">
    <w:abstractNumId w:val="45882779"/>
  </w:num>
  <w:num w:numId="45882780">
    <w:abstractNumId w:val="45882780"/>
  </w:num>
  <w:num w:numId="45882781">
    <w:abstractNumId w:val="45882781"/>
  </w:num>
  <w:num w:numId="45882782">
    <w:abstractNumId w:val="45882782"/>
  </w:num>
  <w:num w:numId="45882783">
    <w:abstractNumId w:val="45882783"/>
  </w:num>
  <w:num w:numId="45882784">
    <w:abstractNumId w:val="45882784"/>
  </w:num>
  <w:num w:numId="45882785">
    <w:abstractNumId w:val="45882785"/>
  </w:num>
  <w:num w:numId="45882786">
    <w:abstractNumId w:val="45882786"/>
  </w:num>
  <w:num w:numId="45882787">
    <w:abstractNumId w:val="45882787"/>
  </w:num>
  <w:num w:numId="45882788">
    <w:abstractNumId w:val="45882788"/>
  </w:num>
  <w:num w:numId="45882789">
    <w:abstractNumId w:val="45882789"/>
  </w:num>
  <w:num w:numId="45882790">
    <w:abstractNumId w:val="45882790"/>
  </w:num>
  <w:num w:numId="45882791">
    <w:abstractNumId w:val="45882791"/>
  </w:num>
  <w:num w:numId="45882792">
    <w:abstractNumId w:val="45882792"/>
  </w:num>
  <w:num w:numId="45882793">
    <w:abstractNumId w:val="45882793"/>
  </w:num>
  <w:num w:numId="45882794">
    <w:abstractNumId w:val="45882794"/>
  </w:num>
  <w:num w:numId="45882795">
    <w:abstractNumId w:val="45882795"/>
  </w:num>
  <w:num w:numId="45882796">
    <w:abstractNumId w:val="45882796"/>
  </w:num>
  <w:num w:numId="45882797">
    <w:abstractNumId w:val="45882797"/>
  </w:num>
  <w:num w:numId="45882798">
    <w:abstractNumId w:val="45882798"/>
  </w:num>
  <w:num w:numId="45882799">
    <w:abstractNumId w:val="45882799"/>
  </w:num>
  <w:num w:numId="45882800">
    <w:abstractNumId w:val="45882800"/>
  </w:num>
  <w:num w:numId="45882801">
    <w:abstractNumId w:val="45882801"/>
  </w:num>
  <w:num w:numId="45882802">
    <w:abstractNumId w:val="45882802"/>
  </w:num>
  <w:num w:numId="45882803">
    <w:abstractNumId w:val="45882803"/>
  </w:num>
  <w:num w:numId="45882804">
    <w:abstractNumId w:val="45882804"/>
  </w:num>
  <w:num w:numId="45882805">
    <w:abstractNumId w:val="45882805"/>
  </w:num>
  <w:num w:numId="45882806">
    <w:abstractNumId w:val="45882806"/>
  </w:num>
  <w:num w:numId="45882807">
    <w:abstractNumId w:val="45882807"/>
  </w:num>
  <w:num w:numId="45882808">
    <w:abstractNumId w:val="45882808"/>
  </w:num>
  <w:num w:numId="45882809">
    <w:abstractNumId w:val="45882809"/>
  </w:num>
  <w:num w:numId="45882810">
    <w:abstractNumId w:val="45882810"/>
  </w:num>
  <w:num w:numId="45882811">
    <w:abstractNumId w:val="45882811"/>
  </w:num>
  <w:num w:numId="45882812">
    <w:abstractNumId w:val="45882812"/>
  </w:num>
  <w:num w:numId="45882813">
    <w:abstractNumId w:val="45882813"/>
  </w:num>
  <w:num w:numId="45882814">
    <w:abstractNumId w:val="45882814"/>
  </w:num>
  <w:num w:numId="45882815">
    <w:abstractNumId w:val="45882815"/>
  </w:num>
  <w:num w:numId="45882816">
    <w:abstractNumId w:val="45882816"/>
  </w:num>
  <w:num w:numId="45882817">
    <w:abstractNumId w:val="45882817"/>
  </w:num>
  <w:num w:numId="45882818">
    <w:abstractNumId w:val="45882818"/>
  </w:num>
  <w:num w:numId="45882819">
    <w:abstractNumId w:val="45882819"/>
  </w:num>
  <w:num w:numId="45882820">
    <w:abstractNumId w:val="45882820"/>
  </w:num>
  <w:num w:numId="45882821">
    <w:abstractNumId w:val="45882821"/>
  </w:num>
  <w:num w:numId="45882822">
    <w:abstractNumId w:val="45882822"/>
  </w:num>
  <w:num w:numId="45882823">
    <w:abstractNumId w:val="45882823"/>
  </w:num>
  <w:num w:numId="45882824">
    <w:abstractNumId w:val="45882824"/>
  </w:num>
  <w:num w:numId="45882825">
    <w:abstractNumId w:val="45882825"/>
  </w:num>
  <w:num w:numId="45882826">
    <w:abstractNumId w:val="45882826"/>
  </w:num>
  <w:num w:numId="45882827">
    <w:abstractNumId w:val="45882827"/>
  </w:num>
  <w:num w:numId="45882828">
    <w:abstractNumId w:val="45882828"/>
  </w:num>
  <w:num w:numId="45882829">
    <w:abstractNumId w:val="45882829"/>
  </w:num>
  <w:num w:numId="45882830">
    <w:abstractNumId w:val="45882830"/>
  </w:num>
  <w:num w:numId="45882831">
    <w:abstractNumId w:val="45882831"/>
  </w:num>
  <w:num w:numId="45882832">
    <w:abstractNumId w:val="45882832"/>
  </w:num>
  <w:num w:numId="45882833">
    <w:abstractNumId w:val="45882833"/>
  </w:num>
  <w:num w:numId="45882834">
    <w:abstractNumId w:val="45882834"/>
  </w:num>
  <w:num w:numId="45882835">
    <w:abstractNumId w:val="45882835"/>
  </w:num>
  <w:num w:numId="45882836">
    <w:abstractNumId w:val="45882836"/>
  </w:num>
  <w:num w:numId="45882837">
    <w:abstractNumId w:val="45882837"/>
  </w:num>
  <w:num w:numId="45882838">
    <w:abstractNumId w:val="45882838"/>
  </w:num>
  <w:num w:numId="45882839">
    <w:abstractNumId w:val="45882839"/>
  </w:num>
  <w:num w:numId="45882840">
    <w:abstractNumId w:val="45882840"/>
  </w:num>
  <w:num w:numId="45882841">
    <w:abstractNumId w:val="458828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06466578" Type="http://schemas.openxmlformats.org/officeDocument/2006/relationships/comments" Target="comments.xml"/><Relationship Id="rId49797358" Type="http://schemas.openxmlformats.org/officeDocument/2006/relationships/image" Target="media/imgrId49797358.jpg"/><Relationship Id="rId19525f524c407cc5a" Type="http://schemas.openxmlformats.org/officeDocument/2006/relationships/hyperlink" Target="https://iservice.lombardini.it/jsp/Template2/manuale.jsp?id=725&amp;parent=1545" TargetMode="External"/><Relationship Id="rId69105f524c407ccca" Type="http://schemas.openxmlformats.org/officeDocument/2006/relationships/hyperlink" Target="https://iservice.lombardini.it/jsp/Template2/manuale.jsp?id=727&amp;parent=1545" TargetMode="External"/><Relationship Id="rId83855f524c407d207" Type="http://schemas.openxmlformats.org/officeDocument/2006/relationships/hyperlink" Target="https://iservice.lombardini.it/jsp/Template2/manuale.jsp?id=813&amp;parent=1545" TargetMode="External"/><Relationship Id="rId75035f524c407d24a" Type="http://schemas.openxmlformats.org/officeDocument/2006/relationships/hyperlink" Target="https://iservice.lombardini.it/jsp/Template2/manuale.jsp?id=813&amp;parent=1545" TargetMode="External"/><Relationship Id="rId60905f524c40a6928" Type="http://schemas.openxmlformats.org/officeDocument/2006/relationships/hyperlink" Target="https://iservice.lombardini.it/jsp/Template2/manuale.jsp?id=114&amp;parent=1545" TargetMode="External"/><Relationship Id="rId68005f524c429f891" Type="http://schemas.openxmlformats.org/officeDocument/2006/relationships/hyperlink" Target="https://iservice.lombardini.it/jsp/Template2/manuale.jsp?id=803&amp;parent=1545" TargetMode="External"/><Relationship Id="rId17735f524c42f0e4b" Type="http://schemas.openxmlformats.org/officeDocument/2006/relationships/hyperlink" Target="https://iservice.lombardini.it/jsp/Template2/manuale.jsp?id=722&amp;parent=1545" TargetMode="External"/><Relationship Id="rId64645f524c42f1700" Type="http://schemas.openxmlformats.org/officeDocument/2006/relationships/hyperlink" Target="https://iservice.lombardini.it/jsp/Template2/manuale.jsp?id=195&amp;parent=1545" TargetMode="External"/><Relationship Id="rId16875f524c4435287" Type="http://schemas.openxmlformats.org/officeDocument/2006/relationships/hyperlink" Target="https://iservice.lombardini.it/jsp/Template2/manuale.jsp?id=280&amp;parent=1545" TargetMode="External"/><Relationship Id="rId40415f524c452e042" Type="http://schemas.openxmlformats.org/officeDocument/2006/relationships/hyperlink" Target="https://iservice.lombardini.it/jsp/Template2/manuale.jsp?id=191&amp;parent=1000" TargetMode="External"/><Relationship Id="rId26585f524c452e1a5" Type="http://schemas.openxmlformats.org/officeDocument/2006/relationships/hyperlink" Target="https://iservice.lombardini.it/jsp/Template2/manuale.jsp?id=191&amp;parent=1000" TargetMode="External"/><Relationship Id="rId72955f524c45afa77" Type="http://schemas.openxmlformats.org/officeDocument/2006/relationships/hyperlink" Target="https://www.youtube.com/embed/gb6hxNuHPKU?rel=0" TargetMode="External"/><Relationship Id="rId69005f524c47aff38" Type="http://schemas.openxmlformats.org/officeDocument/2006/relationships/hyperlink" Target="https://iservice.lombardini.it/jsp/Template2/manuale.jsp?id=815&amp;parent=1545" TargetMode="External"/><Relationship Id="rId62665f524c482a48c" Type="http://schemas.openxmlformats.org/officeDocument/2006/relationships/hyperlink" Target="https://iservice.lombardini.it/jsp/Template2/manuale.jsp?id=400&amp;parent=1545" TargetMode="External"/><Relationship Id="rId94945f524c482a4f6" Type="http://schemas.openxmlformats.org/officeDocument/2006/relationships/hyperlink" Target="https://iservice.lombardini.it/jsp/Template2/manuale.jsp?id=401&amp;parent=1545" TargetMode="External"/><Relationship Id="rId83685f524c4a52bd6" Type="http://schemas.openxmlformats.org/officeDocument/2006/relationships/hyperlink" Target="https://partners.lombardini.it/App/SparepartCatalogue_2.0/Default/Catalogue.aspx" TargetMode="External"/><Relationship Id="rId87025f524c4baa245" Type="http://schemas.openxmlformats.org/officeDocument/2006/relationships/hyperlink" Target="https://iservice.lombardini.it/jsp/Template2/manuale.jsp?id=722&amp;parent=1545" TargetMode="External"/><Relationship Id="rId43685f524c4c11f17" Type="http://schemas.openxmlformats.org/officeDocument/2006/relationships/hyperlink" Target="https://iservice.lombardini.it/jsp/Template2/manuale.jsp?id=722&amp;parent=1545" TargetMode="External"/><Relationship Id="rId35105f524c4c11f8c" Type="http://schemas.openxmlformats.org/officeDocument/2006/relationships/hyperlink" Target="https://iservice.lombardini.it/jsp/Template2/manuale.jsp?id=730&amp;parent=1545" TargetMode="External"/><Relationship Id="rId40125f524c4c56105" Type="http://schemas.openxmlformats.org/officeDocument/2006/relationships/hyperlink" Target="https://iservice.lombardini.it/jsp/Template2/manuale.jsp?id=739&amp;parent=1545" TargetMode="External"/><Relationship Id="rId75135f524c4ceace4" Type="http://schemas.openxmlformats.org/officeDocument/2006/relationships/hyperlink" Target="https://iservice.lombardini.it/jsp/Template2/manuale.jsp?id=61&amp;parent=1273" TargetMode="External"/><Relationship Id="rId19475f524c4fd985e" Type="http://schemas.openxmlformats.org/officeDocument/2006/relationships/hyperlink" Target="https://iservice.lombardini.it/jsp/Template2/manuale.jsp?id=262&amp;parent=1545" TargetMode="External"/><Relationship Id="rId21705f524c4fd98d7" Type="http://schemas.openxmlformats.org/officeDocument/2006/relationships/hyperlink" Target="https://iservice.lombardini.it/jsp/Template2/manuale.jsp?id=742&amp;parent=1545" TargetMode="External"/><Relationship Id="rId56345f524c4fd9b60" Type="http://schemas.openxmlformats.org/officeDocument/2006/relationships/hyperlink" Target="https://iservice.lombardini.it/jsp/Template2/manuale.jsp?id=262&amp;parent=1545" TargetMode="External"/><Relationship Id="rId12055f524c4fda149" Type="http://schemas.openxmlformats.org/officeDocument/2006/relationships/hyperlink" Target="https://iservice.lombardini.it/jsp/Template2/manuale.jsp?id=747&amp;parent=1545" TargetMode="External"/><Relationship Id="rId73325f524c4fec8bc" Type="http://schemas.openxmlformats.org/officeDocument/2006/relationships/hyperlink" Target="https://iservice.lombardini.it/jsp/Template2/manuale.jsp?id=730&amp;parent=1545" TargetMode="External"/><Relationship Id="rId89165f524c4feca4f" Type="http://schemas.openxmlformats.org/officeDocument/2006/relationships/hyperlink" Target="https://iservice.lombardini.it/jsp/Template2/manuale.jsp?id=745&amp;parent=1545" TargetMode="External"/><Relationship Id="rId55075f524c4fecada" Type="http://schemas.openxmlformats.org/officeDocument/2006/relationships/hyperlink" Target="https://iservice.lombardini.it/jsp/Template2/manuale.jsp?id=801&amp;parent=1545" TargetMode="External"/><Relationship Id="rId37545f524c4fecb37" Type="http://schemas.openxmlformats.org/officeDocument/2006/relationships/hyperlink" Target="https://iservice.lombardini.it/jsp/Template2/manuale.jsp?id=744&amp;parent=1545" TargetMode="External"/><Relationship Id="rId41005f524c4fecb74" Type="http://schemas.openxmlformats.org/officeDocument/2006/relationships/hyperlink" Target="https://iservice.lombardini.it/jsp/Template2/manuale.jsp?id=802&amp;parent=1545" TargetMode="External"/><Relationship Id="rId58755f524c500bdaa" Type="http://schemas.openxmlformats.org/officeDocument/2006/relationships/hyperlink" Target="https://iservice.lombardini.it/jsp/Template2/manuale.jsp?id=814&amp;parent=1545" TargetMode="External"/><Relationship Id="rId56435f524c50398d9" Type="http://schemas.openxmlformats.org/officeDocument/2006/relationships/hyperlink" Target="https://iservice.lombardini.it/jsp/Template2/manuale.jsp?id=203&amp;parent=1545" TargetMode="External"/><Relationship Id="rId25205f524c5050dda" Type="http://schemas.openxmlformats.org/officeDocument/2006/relationships/hyperlink" Target="https://www.youtube.com/embed/wRTc0YtKg3I?rel=0" TargetMode="External"/><Relationship Id="rId73035f524c5062620" Type="http://schemas.openxmlformats.org/officeDocument/2006/relationships/hyperlink" Target="https://iservice.lombardini.it/jsp/Template2/manuale.jsp?id=814&amp;parent=1545" TargetMode="External"/><Relationship Id="rId53675f524c50628e4" Type="http://schemas.openxmlformats.org/officeDocument/2006/relationships/hyperlink" Target="https://iservice.lombardini.it/jsp/Template2/manuale.jsp?id=735&amp;parent=1545" TargetMode="External"/><Relationship Id="rId21145f524c5062a8e" Type="http://schemas.openxmlformats.org/officeDocument/2006/relationships/hyperlink" Target="https://iservice.lombardini.it/jsp/Template2/manuale.jsp?id=203&amp;parent=1545" TargetMode="External"/><Relationship Id="rId42615f524c5062bef" Type="http://schemas.openxmlformats.org/officeDocument/2006/relationships/hyperlink" Target="https://iservice.lombardini.it/jsp/Template2/manuale.jsp?id=749&amp;parent=1545" TargetMode="External"/><Relationship Id="rId80345f524c5062c22" Type="http://schemas.openxmlformats.org/officeDocument/2006/relationships/hyperlink" Target="https://iservice.lombardini.it/jsp/Template2/manuale.jsp?id=749&amp;parent=1545" TargetMode="External"/><Relationship Id="rId47195f524c509c4ec" Type="http://schemas.openxmlformats.org/officeDocument/2006/relationships/hyperlink" Target="https://www.youtube.com/embed/gQdAefV1CYs?rel=0" TargetMode="External"/><Relationship Id="rId88445f524c50aef3e" Type="http://schemas.openxmlformats.org/officeDocument/2006/relationships/hyperlink" Target="https://iservice.lombardini.it/jsp/Template2/manuale.jsp?id=814&amp;parent=1545" TargetMode="External"/><Relationship Id="rId74095f524c50af03e" Type="http://schemas.openxmlformats.org/officeDocument/2006/relationships/hyperlink" Target="https://iservice.lombardini.it/jsp/Template2/manuale.jsp?id=786&amp;parent=1545" TargetMode="External"/><Relationship Id="rId98505f524c50af0e6" Type="http://schemas.openxmlformats.org/officeDocument/2006/relationships/hyperlink" Target="https://iservice.lombardini.it/jsp/Template2/manuale.jsp?id=815&amp;parent=1545" TargetMode="External"/><Relationship Id="rId79695f524c50af149" Type="http://schemas.openxmlformats.org/officeDocument/2006/relationships/hyperlink" Target="https://iservice.lombardini.it/jsp/Template2/manuale.jsp?id=401&amp;parent=1545" TargetMode="External"/><Relationship Id="rId63035f524c51345ed" Type="http://schemas.openxmlformats.org/officeDocument/2006/relationships/hyperlink" Target="https://iservice.lombardini.it/jsp/Template2/manuale.jsp?id=786&amp;parent=1545" TargetMode="External"/><Relationship Id="rId69395f524c5163942" Type="http://schemas.openxmlformats.org/officeDocument/2006/relationships/hyperlink" Target="https://www.youtube.com/embed/mt-Dsw4A81A?rel=0" TargetMode="External"/><Relationship Id="rId54515f524c5175702" Type="http://schemas.openxmlformats.org/officeDocument/2006/relationships/hyperlink" Target="https://iservice.lombardini.it/jsp/Template2/manuale.jsp?id=786&amp;parent=1545" TargetMode="External"/><Relationship Id="rId31575f524c5175728" Type="http://schemas.openxmlformats.org/officeDocument/2006/relationships/hyperlink" Target="https://iservice.lombardini.it/jsp/Template2/manuale.jsp?id=725&amp;parent=1545" TargetMode="External"/><Relationship Id="rId67065f524c5175745" Type="http://schemas.openxmlformats.org/officeDocument/2006/relationships/hyperlink" Target="https://iservice.lombardini.it/jsp/Template2/manuale.jsp?id=746&amp;parent=1545" TargetMode="External"/><Relationship Id="rId83255f524c5175785" Type="http://schemas.openxmlformats.org/officeDocument/2006/relationships/hyperlink" Target="https://partners.lombardini.it/App/SparepartCatalogue/Default/Catalogue.aspx" TargetMode="External"/><Relationship Id="rId40855f524c518975d" Type="http://schemas.openxmlformats.org/officeDocument/2006/relationships/hyperlink" Target="https://iservice.lombardini.it/jsp/Template2/manuale.jsp?id=812&amp;parent=1545" TargetMode="External"/><Relationship Id="rId20045f524c51897df" Type="http://schemas.openxmlformats.org/officeDocument/2006/relationships/hyperlink" Target="https://iservice.lombardini.it/jsp/Template2/manuale.jsp?id=725&amp;parent=1545" TargetMode="External"/><Relationship Id="rId42715f524c5189804" Type="http://schemas.openxmlformats.org/officeDocument/2006/relationships/hyperlink" Target="https://iservice.lombardini.it/jsp/Template2/manuale.jsp?id=812&amp;parent=1545" TargetMode="External"/><Relationship Id="rId39035f524c51a7a3c" Type="http://schemas.openxmlformats.org/officeDocument/2006/relationships/hyperlink" Target="https://iservice.lombardini.it/jsp/Template2/manuale.jsp?id=812&amp;parent=1545" TargetMode="External"/><Relationship Id="rId51715f524c51a7a8c" Type="http://schemas.openxmlformats.org/officeDocument/2006/relationships/hyperlink" Target="https://iservice.lombardini.it/documents/Manuals/3494/6.1_34TM_2.jpg" TargetMode="External"/><Relationship Id="rId89405f524c51bce55" Type="http://schemas.openxmlformats.org/officeDocument/2006/relationships/hyperlink" Target="https://iservice.lombardini.it/jsp/Template2/manuale.jsp?id=812&amp;parent=1545" TargetMode="External"/><Relationship Id="rId27455f524c51bce80" Type="http://schemas.openxmlformats.org/officeDocument/2006/relationships/hyperlink" Target="https://iservice.lombardini.it/jsp/Template2/manuale.jsp?id=725&amp;parent=1545" TargetMode="External"/><Relationship Id="rId82105f524c51bced4" Type="http://schemas.openxmlformats.org/officeDocument/2006/relationships/hyperlink" Target="https://iservice.lombardini.it/jsp/Template2/manuale.jsp?id=812&amp;parent=1545" TargetMode="External"/><Relationship Id="rId88795f524c51bf053" Type="http://schemas.openxmlformats.org/officeDocument/2006/relationships/hyperlink" Target="https://iservice.lombardini.it/jsp/Template2/manuale.jsp?id=812&amp;parent=1545" TargetMode="External"/><Relationship Id="rId19545f524c51e3e99" Type="http://schemas.openxmlformats.org/officeDocument/2006/relationships/hyperlink" Target="https://iservice.lombardini.it/jsp/Template2/manuale.jsp?id=812&amp;parent=1545" TargetMode="External"/><Relationship Id="rId52935f524c520751e" Type="http://schemas.openxmlformats.org/officeDocument/2006/relationships/hyperlink" Target="https://iservice.lombardini.it/jsp/Template2/manuale.jsp?id=812&amp;parent=1545" TargetMode="External"/><Relationship Id="rId67285f524c521c3de" Type="http://schemas.openxmlformats.org/officeDocument/2006/relationships/hyperlink" Target="https://iservice.lombardini.it/jsp/Template2/manuale.jsp?id=745&amp;parent=1545" TargetMode="External"/><Relationship Id="rId62005f524c52390cf" Type="http://schemas.openxmlformats.org/officeDocument/2006/relationships/hyperlink" Target="https://iservice.lombardini.it/jsp/Template2/manuale.jsp?id=812&amp;parent=1545" TargetMode="External"/><Relationship Id="rId63485f524c5239203" Type="http://schemas.openxmlformats.org/officeDocument/2006/relationships/hyperlink" Target="https://iservice.lombardini.it/jsp/Template2/manuale.jsp?id=812&amp;parent=1545" TargetMode="External"/><Relationship Id="rId66195f524c524a161" Type="http://schemas.openxmlformats.org/officeDocument/2006/relationships/hyperlink" Target="https://www.youtube.com/embed/lll9hIO0pXM?rel=0" TargetMode="External"/><Relationship Id="rId52605f524c52565fc" Type="http://schemas.openxmlformats.org/officeDocument/2006/relationships/hyperlink" Target="https://iservice.lombardini.it/jsp/Template2/manuale.jsp?id=812&amp;parent=1545" TargetMode="External"/><Relationship Id="rId46545f524c526563d" Type="http://schemas.openxmlformats.org/officeDocument/2006/relationships/hyperlink" Target="https://iservice.lombardini.it/jsp/Template2/manuale.jsp?id=812&amp;parent=1545" TargetMode="External"/><Relationship Id="rId80015f524c5293bb4" Type="http://schemas.openxmlformats.org/officeDocument/2006/relationships/hyperlink" Target="https://iservice.lombardini.it/jsp/Template2/manuale.jsp?id=812&amp;parent=1545" TargetMode="External"/><Relationship Id="rId69585f524c5293bf8" Type="http://schemas.openxmlformats.org/officeDocument/2006/relationships/hyperlink" Target="https://iservice.lombardini.it/jsp/Template2/manuale.jsp?id=812&amp;parent=1545" TargetMode="External"/><Relationship Id="rId54135f524c52f0955" Type="http://schemas.openxmlformats.org/officeDocument/2006/relationships/hyperlink" Target="https://www.youtube.com/embed/xAUa9IQBmpU?rel=0" TargetMode="External"/><Relationship Id="rId70795f524c530c505" Type="http://schemas.openxmlformats.org/officeDocument/2006/relationships/hyperlink" Target="https://iservice.lombardini.it/jsp/Template2/manuale.jsp?id=786&amp;parent=1545" TargetMode="External"/><Relationship Id="rId68725f524c5351550" Type="http://schemas.openxmlformats.org/officeDocument/2006/relationships/hyperlink" Target="https://iservice.lombardini.it/jsp/Template2/manuale.jsp?id=573&amp;parent=1273" TargetMode="External"/><Relationship Id="rId76705f524c539c5fc" Type="http://schemas.openxmlformats.org/officeDocument/2006/relationships/hyperlink" Target="https://iservice.lombardini.it/jsp/Template2/manuale.jsp?id=812&amp;parent=1545" TargetMode="External"/><Relationship Id="rId29285f524c539c67e" Type="http://schemas.openxmlformats.org/officeDocument/2006/relationships/hyperlink" Target="https://iservice.lombardini.it/jsp/Template2/manuale.jsp?id=812&amp;parent=1545" TargetMode="External"/><Relationship Id="rId42815f524c5487299" Type="http://schemas.openxmlformats.org/officeDocument/2006/relationships/hyperlink" Target="https://iservice.lombardini.it/jsp/Template2/manuale.jsp?id=744&amp;parent=1545" TargetMode="External"/><Relationship Id="rId90625f524c5495270" Type="http://schemas.openxmlformats.org/officeDocument/2006/relationships/hyperlink" Target="https://iservice.lombardini.it/jsp/Template2/manuale.jsp?id=814&amp;parent=1545" TargetMode="External"/><Relationship Id="rId77175f524c54e56b3" Type="http://schemas.openxmlformats.org/officeDocument/2006/relationships/hyperlink" Target="https://www.youtube.com/embed/FdI56hBo_R0?rel=0" TargetMode="External"/><Relationship Id="rId52785f524c5501d86" Type="http://schemas.openxmlformats.org/officeDocument/2006/relationships/hyperlink" Target="https://iservice.lombardini.it/jsp/Template2/manuale.jsp?id=739&amp;parent=1545" TargetMode="External"/><Relationship Id="rId36675f524c5577f9b" Type="http://schemas.openxmlformats.org/officeDocument/2006/relationships/hyperlink" Target="https://www.youtube.com/embed/edCJrMN0G5M?rel=0" TargetMode="External"/><Relationship Id="rId79975f524c558ace4" Type="http://schemas.openxmlformats.org/officeDocument/2006/relationships/hyperlink" Target="https://iservice.lombardini.it/jsp/Template2/manuale.jsp?id=814&amp;parent=1545" TargetMode="External"/><Relationship Id="rId23645f524c55de73c" Type="http://schemas.openxmlformats.org/officeDocument/2006/relationships/hyperlink" Target="https://iservice.lombardini.it/jsp/Template2/manuale.jsp?id=814&amp;parent=1545" TargetMode="External"/><Relationship Id="rId44385f524c55de783" Type="http://schemas.openxmlformats.org/officeDocument/2006/relationships/hyperlink" Target="https://iservice.lombardini.it/jsp/Template2/manuale.jsp?id=744&amp;parent=1545" TargetMode="External"/><Relationship Id="rId45855f524c55de7c2" Type="http://schemas.openxmlformats.org/officeDocument/2006/relationships/hyperlink" Target="https://iservice.lombardini.it/jsp/Template2/manuale.jsp?id=745&amp;parent=1545" TargetMode="External"/><Relationship Id="rId12775f524c56c0bec" Type="http://schemas.openxmlformats.org/officeDocument/2006/relationships/hyperlink" Target="https://iservice.lombardini.it/jsp/Template2/manuale.jsp?id=814&amp;parent=1545" TargetMode="External"/><Relationship Id="rId37315f524c57a468c" Type="http://schemas.openxmlformats.org/officeDocument/2006/relationships/hyperlink" Target="https://iservice.lombardini.it/jsp/Template2/manuale.jsp?id=744&amp;parent=1545" TargetMode="External"/><Relationship Id="rId58845f524c57a46c5" Type="http://schemas.openxmlformats.org/officeDocument/2006/relationships/hyperlink" Target="https://iservice.lombardini.it/jsp/Template2/manuale.jsp?id=114&amp;parent=1545" TargetMode="External"/><Relationship Id="rId15365f524c57a470a" Type="http://schemas.openxmlformats.org/officeDocument/2006/relationships/hyperlink" Target="https://iservice.lombardini.it/jsp/Template2/manuale.jsp?id=786&amp;parent=1545" TargetMode="External"/><Relationship Id="rId64165f524c57a4753" Type="http://schemas.openxmlformats.org/officeDocument/2006/relationships/hyperlink" Target="https://iservice.lombardini.it/jsp/Template2/manuale.jsp?id=812&amp;parent=1545" TargetMode="External"/><Relationship Id="rId80555f524c57a476e" Type="http://schemas.openxmlformats.org/officeDocument/2006/relationships/hyperlink" Target="https://iservice.lombardini.it/jsp/Template2/manuale.jsp?id=812&amp;parent=1545" TargetMode="External"/><Relationship Id="rId94785f524c5842b7b" Type="http://schemas.openxmlformats.org/officeDocument/2006/relationships/hyperlink" Target="https://iservice.lombardini.it/jsp/Template2/manuale.jsp?id=747&amp;parent=1545" TargetMode="External"/><Relationship Id="rId59495f524c5871544" Type="http://schemas.openxmlformats.org/officeDocument/2006/relationships/hyperlink" Target="https://iservice.lombardini.it/jsp/Template2/manuale.jsp?id=732&amp;parent=1545" TargetMode="External"/><Relationship Id="rId41255f524c58b8842" Type="http://schemas.openxmlformats.org/officeDocument/2006/relationships/hyperlink" Target="https://iservice.lombardini.it/jsp/Template2/manuale.jsp?id=746&amp;parent=1545" TargetMode="External"/><Relationship Id="rId56415f524c5961a9c" Type="http://schemas.openxmlformats.org/officeDocument/2006/relationships/hyperlink" Target="https://iservice.lombardini.it/jsp/Template2/manuale.jsp?id=786&amp;parent=1545" TargetMode="External"/><Relationship Id="rId17585f524c5961bde" Type="http://schemas.openxmlformats.org/officeDocument/2006/relationships/hyperlink" Target="https://iservice.lombardini.it/jsp/Template2/manuale.jsp?id=746&amp;parent=1545" TargetMode="External"/><Relationship Id="rId98445f524c59640d7" Type="http://schemas.openxmlformats.org/officeDocument/2006/relationships/hyperlink" Target="https://iservice.lombardini.it/jsp/Template2/manuale.jsp?id=746&amp;parent=1545" TargetMode="External"/><Relationship Id="rId81705f524c59647ae" Type="http://schemas.openxmlformats.org/officeDocument/2006/relationships/hyperlink" Target="https://iservice.lombardini.it/jsp/Template2/manuale.jsp?id=746&amp;parent=1545" TargetMode="External"/><Relationship Id="rId61085f524c5964807" Type="http://schemas.openxmlformats.org/officeDocument/2006/relationships/hyperlink" Target="https://iservice.lombardini.it/jsp/Template2/manuale.jsp?id=746&amp;parent=1545" TargetMode="External"/><Relationship Id="rId13775f524c597ca23" Type="http://schemas.openxmlformats.org/officeDocument/2006/relationships/hyperlink" Target="https://iservice.lombardini.it/jsp/Template2/manuale.jsp?id=746&amp;parent=1545" TargetMode="External"/><Relationship Id="rId61175f524c597cf9e" Type="http://schemas.openxmlformats.org/officeDocument/2006/relationships/hyperlink" Target="https://iservice.lombardini.it/jsp/Template2/manuale.jsp?id=746&amp;parent=1545" TargetMode="External"/><Relationship Id="rId75185f524c597d509" Type="http://schemas.openxmlformats.org/officeDocument/2006/relationships/hyperlink" Target="https://iservice.lombardini.it/jsp/Template2/manuale.jsp?id=750&amp;parent=1545" TargetMode="External"/><Relationship Id="rId15825f524c597d526" Type="http://schemas.openxmlformats.org/officeDocument/2006/relationships/hyperlink" Target="https://iservice.lombardini.it/jsp/Template2/manuale.jsp?id=750&amp;parent=1545" TargetMode="External"/><Relationship Id="rId65375f524c59aa532" Type="http://schemas.openxmlformats.org/officeDocument/2006/relationships/hyperlink" Target="https://iservice.lombardini.it/jsp/Template2/manuale.jsp?id=812&amp;parent=1545" TargetMode="External"/><Relationship Id="rId22065f524c59aa5a4" Type="http://schemas.openxmlformats.org/officeDocument/2006/relationships/hyperlink" Target="https://iservice.lombardini.it/jsp/Template2/manuale.jsp?id=812&amp;parent=1545" TargetMode="External"/><Relationship Id="rId21085f524c59d9041" Type="http://schemas.openxmlformats.org/officeDocument/2006/relationships/hyperlink" Target="https://iservice.lombardini.it/jsp/Template2/manuale.jsp?id=812&amp;parent=1545" TargetMode="External"/><Relationship Id="rId51845f524c5b35362" Type="http://schemas.openxmlformats.org/officeDocument/2006/relationships/hyperlink" Target="https://iservice.lombardini.it/jsp/Template2/manuale.jsp?id=812&amp;parent=1545" TargetMode="External"/><Relationship Id="rId62645f524c5b35414" Type="http://schemas.openxmlformats.org/officeDocument/2006/relationships/hyperlink" Target="https://iservice.lombardini.it/jsp/Template2/manuale.jsp?id=812&amp;parent=1545" TargetMode="External"/><Relationship Id="rId53985f524c5b49210" Type="http://schemas.openxmlformats.org/officeDocument/2006/relationships/hyperlink" Target="https://iservice.lombardini.it/jsp/Template2/manuale.jsp?id=812&amp;parent=1545" TargetMode="External"/><Relationship Id="rId73115f524c5f2fe9b" Type="http://schemas.openxmlformats.org/officeDocument/2006/relationships/hyperlink" Target="https://iservice.lombardini.it/jsp/Template2/manuale.jsp?id=401&amp;parent=1545" TargetMode="External"/><Relationship Id="rId84605f524c5fdcd32" Type="http://schemas.openxmlformats.org/officeDocument/2006/relationships/hyperlink" Target="https://iservice.lombardini.it/jsp/Template2/manuale.jsp?id=400&amp;parent=1545" TargetMode="External"/><Relationship Id="rId29985f524c5fdcd5b" Type="http://schemas.openxmlformats.org/officeDocument/2006/relationships/hyperlink" Target="https://iservice.lombardini.it/jsp/Template2/manuale.jsp?id=401&amp;parent=1545" TargetMode="External"/><Relationship Id="rId41085f524c60520c5" Type="http://schemas.openxmlformats.org/officeDocument/2006/relationships/hyperlink" Target="https://iservice.lombardini.it/jsp/Template2/manuale.jsp?id=788&amp;parent=1545" TargetMode="External"/><Relationship Id="rId60735f524c6052103" Type="http://schemas.openxmlformats.org/officeDocument/2006/relationships/hyperlink" Target="https://iservice.lombardini.it/jsp/Template2/manuale.jsp?id=788&amp;parent=1545" TargetMode="External"/><Relationship Id="rId33105f524c60521be" Type="http://schemas.openxmlformats.org/officeDocument/2006/relationships/hyperlink" Target="https://iservice.lombardini.it/jsp/Template2/manuale.jsp?id=788&amp;parent=1545" TargetMode="External"/><Relationship Id="rId41565f524c6052211" Type="http://schemas.openxmlformats.org/officeDocument/2006/relationships/hyperlink" Target="https://iservice.lombardini.it/jsp/Template2/manuale.jsp?id=788&amp;parent=1545" TargetMode="External"/><Relationship Id="rId13055f524c605226a" Type="http://schemas.openxmlformats.org/officeDocument/2006/relationships/hyperlink" Target="https://iservice.lombardini.it/jsp/Template2/manuale.jsp?id=788&amp;parent=1545" TargetMode="External"/><Relationship Id="rId93255f524c60522be" Type="http://schemas.openxmlformats.org/officeDocument/2006/relationships/hyperlink" Target="https://iservice.lombardini.it/jsp/Template2/manuale.jsp?id=788&amp;parent=1545" TargetMode="External"/><Relationship Id="rId77165f524c6088f80" Type="http://schemas.openxmlformats.org/officeDocument/2006/relationships/hyperlink" Target="https://iservice.lombardini.it/jsp/Template2/manuale.jsp?id=788&amp;parent=1545" TargetMode="External"/><Relationship Id="rId40965f524c6088f9e" Type="http://schemas.openxmlformats.org/officeDocument/2006/relationships/hyperlink" Target="https://iservice.lombardini.it/jsp/Template2/manuale.jsp?id=788&amp;parent=1545" TargetMode="External"/><Relationship Id="rId71955f524c6088fb7" Type="http://schemas.openxmlformats.org/officeDocument/2006/relationships/hyperlink" Target="https://iservice.lombardini.it/jsp/Template2/manuale.jsp?id=788&amp;parent=1545" TargetMode="External"/><Relationship Id="rId49765f524c6089000" Type="http://schemas.openxmlformats.org/officeDocument/2006/relationships/hyperlink" Target="https://iservice.lombardini.it/jsp/Template2/manuale.jsp?id=788&amp;parent=1545" TargetMode="External"/><Relationship Id="rId13315f524c6089022" Type="http://schemas.openxmlformats.org/officeDocument/2006/relationships/hyperlink" Target="https://iservice.lombardini.it/jsp/Template2/manuale.jsp?id=788&amp;parent=1545" TargetMode="External"/><Relationship Id="rId58115f524c608904a" Type="http://schemas.openxmlformats.org/officeDocument/2006/relationships/hyperlink" Target="https://iservice.lombardini.it/jsp/Template2/manuale.jsp?id=788&amp;parent=1545" TargetMode="External"/><Relationship Id="rId88775f524c60b9684" Type="http://schemas.openxmlformats.org/officeDocument/2006/relationships/hyperlink" Target="https://iservice.lombardini.it/jsp/Template2/manuale.jsp?id=788&amp;parent=1545" TargetMode="External"/><Relationship Id="rId91695f524c60d2731" Type="http://schemas.openxmlformats.org/officeDocument/2006/relationships/hyperlink" Target="https://iservice.lombardini.it/jsp/Template2/manuale.jsp?id=765&amp;parent=1545" TargetMode="External"/><Relationship Id="rId88145f524c61f34f9" Type="http://schemas.openxmlformats.org/officeDocument/2006/relationships/hyperlink" Target="https://iservice.lombardini.it/jsp/Template2/manuale.jsp?id=401&amp;parent=1545" TargetMode="External"/><Relationship Id="rId33815f524c639c675" Type="http://schemas.openxmlformats.org/officeDocument/2006/relationships/hyperlink" Target="https://iservice.lombardini.it/jsp/Template2/manuale.jsp?id=725&amp;parent=1545" TargetMode="External"/><Relationship Id="rId41595f524c639c6b3" Type="http://schemas.openxmlformats.org/officeDocument/2006/relationships/hyperlink" Target="https://iservice.lombardini.it/jsp/Template2/manuale.jsp?id=727&amp;parent=1545" TargetMode="External"/><Relationship Id="rId52785f524c639c720" Type="http://schemas.openxmlformats.org/officeDocument/2006/relationships/hyperlink" Target="https://iservice.lombardini.it/jsp/Template2/manuale.jsp?id=803&amp;parent=1545" TargetMode="External"/><Relationship Id="rId91895f524c639c775" Type="http://schemas.openxmlformats.org/officeDocument/2006/relationships/hyperlink" Target="https://iservice.lombardini.it/jsp/Template2/manuale.jsp?id=803&amp;parent=1545" TargetMode="External"/><Relationship Id="rId87435f524c639c80b" Type="http://schemas.openxmlformats.org/officeDocument/2006/relationships/hyperlink" Target="https://iservice.lombardini.it/jsp/Template2/manuale.jsp?id=803&amp;parent=1545" TargetMode="External"/><Relationship Id="rId49675f524c639c838" Type="http://schemas.openxmlformats.org/officeDocument/2006/relationships/hyperlink" Target="https://iservice.lombardini.it/jsp/Template2/manuale.jsp?id=804&amp;parent=1545" TargetMode="External"/><Relationship Id="rId62715f524c639c865" Type="http://schemas.openxmlformats.org/officeDocument/2006/relationships/hyperlink" Target="https://iservice.lombardini.it/jsp/Template2/manuale.jsp?id=805&amp;parent=1545" TargetMode="External"/><Relationship Id="rId46455f524c639c97c" Type="http://schemas.openxmlformats.org/officeDocument/2006/relationships/hyperlink" Target="https://iservice.lombardini.it/jsp/Template2/manuale.jsp?id=812&amp;parent=1545" TargetMode="External"/><Relationship Id="rId25275f524c639c9a6" Type="http://schemas.openxmlformats.org/officeDocument/2006/relationships/hyperlink" Target="https://iservice.lombardini.it/jsp/Template2/manuale.jsp?id=812&amp;parent=1545" TargetMode="External"/><Relationship Id="rId49205f524c63cc402" Type="http://schemas.openxmlformats.org/officeDocument/2006/relationships/hyperlink" Target="https://iservice.lombardini.it/jsp/Template2/manuale.jsp?id=814&amp;parent=1545" TargetMode="External"/><Relationship Id="rId46485f524c63e0979" Type="http://schemas.openxmlformats.org/officeDocument/2006/relationships/hyperlink" Target="https://iservice.lombardini.it/jsp/Template2/manuale.jsp?id=763&amp;parent=1545" TargetMode="External"/><Relationship Id="rId44555f524c648258d" Type="http://schemas.openxmlformats.org/officeDocument/2006/relationships/hyperlink" Target="https://iservice.lombardini.it/jsp/Template2/manuale.jsp?id=765&amp;parent=1545" TargetMode="External"/><Relationship Id="rId34885f524c653d4bb" Type="http://schemas.openxmlformats.org/officeDocument/2006/relationships/hyperlink" Target="https://iservice.lombardini.it/jsp/Template2/manuale.jsp?id=812&amp;parent=1545" TargetMode="External"/><Relationship Id="rId46615f524c656cea9" Type="http://schemas.openxmlformats.org/officeDocument/2006/relationships/hyperlink" Target="https://iservice.lombardini.it/jsp/Template2/manuale.jsp?id=812&amp;parent=1545" TargetMode="External"/><Relationship Id="rId62485f524c65bde41" Type="http://schemas.openxmlformats.org/officeDocument/2006/relationships/hyperlink" Target="https://iservice.lombardini.it/jsp/Template2/manuale.jsp?id=766&amp;parent=1545" TargetMode="External"/><Relationship Id="rId76685f524c65bdfa1" Type="http://schemas.openxmlformats.org/officeDocument/2006/relationships/hyperlink" Target="https://iservice.lombardini.it/jsp/Template2/manuale.jsp?id=766&amp;parent=1545" TargetMode="External"/><Relationship Id="rId32225f524c6606cea" Type="http://schemas.openxmlformats.org/officeDocument/2006/relationships/hyperlink" Target="https://iservice.lombardini.it/jsp/Template2/manuale.jsp?id=766&amp;parent=1545" TargetMode="External"/><Relationship Id="rId70545f524c6606dd6" Type="http://schemas.openxmlformats.org/officeDocument/2006/relationships/hyperlink" Target="https://iservice.lombardini.it/jsp/Template2/manuale.jsp?id=762&amp;parent=1545" TargetMode="External"/><Relationship Id="rId17275f524c6648b81" Type="http://schemas.openxmlformats.org/officeDocument/2006/relationships/hyperlink" Target="https://iservice.lombardini.it/jsp/Template2/manuale.jsp?id=766&amp;parent=1545" TargetMode="External"/><Relationship Id="rId46995f524c67527e1" Type="http://schemas.openxmlformats.org/officeDocument/2006/relationships/hyperlink" Target="https://iservice.lombardini.it/jsp/Template2/manuale.jsp?id=762&amp;parent=1545" TargetMode="External"/><Relationship Id="rId86625f524c67b3329" Type="http://schemas.openxmlformats.org/officeDocument/2006/relationships/hyperlink" Target="https://www.youtube.com/embed/lo6hvF5R6qA?rel=0" TargetMode="External"/><Relationship Id="rId46115f524c6828497" Type="http://schemas.openxmlformats.org/officeDocument/2006/relationships/hyperlink" Target="https://iservice.lombardini.it/jsp/Template2/manuale.jsp?id=812&amp;parent=1545" TargetMode="External"/><Relationship Id="rId16535f524c6875395" Type="http://schemas.openxmlformats.org/officeDocument/2006/relationships/hyperlink" Target="https://iservice.lombardini.it/jsp/Template2/manuale.jsp?id=1118&amp;parent=1545" TargetMode="External"/><Relationship Id="rId57065f524c6875476" Type="http://schemas.openxmlformats.org/officeDocument/2006/relationships/hyperlink" Target="https://iservice.lombardini.it/jsp/Template2/manuale.jsp?id=812&amp;parent=1545" TargetMode="External"/><Relationship Id="rId84565f524c68b8779" Type="http://schemas.openxmlformats.org/officeDocument/2006/relationships/hyperlink" Target="https://iservice.lombardini.it/jsp/Template2/manuale.jsp?id=746&amp;parent=1545" TargetMode="External"/><Relationship Id="rId33925f524c68b87e1" Type="http://schemas.openxmlformats.org/officeDocument/2006/relationships/hyperlink" Target="https://iservice.lombardini.it/jsp/Template2/manuale.jsp?id=812&amp;parent=1545" TargetMode="External"/><Relationship Id="rId74325f524c68d3447" Type="http://schemas.openxmlformats.org/officeDocument/2006/relationships/hyperlink" Target="https://iservice.lombardini.it/jsp/Template2/manuale.jsp?id=762&amp;parent=1545" TargetMode="External"/><Relationship Id="rId94835f524c68d34fb" Type="http://schemas.openxmlformats.org/officeDocument/2006/relationships/hyperlink" Target="https://iservice.lombardini.it/jsp/Template2/manuale.jsp?id=812&amp;parent=1545" TargetMode="External"/><Relationship Id="rId29125f524c68d3573" Type="http://schemas.openxmlformats.org/officeDocument/2006/relationships/hyperlink" Target="https://iservice.lombardini.it/jsp/Template2/manuale.jsp?id=812&amp;parent=1545" TargetMode="External"/><Relationship Id="rId75915f524c68d35c8" Type="http://schemas.openxmlformats.org/officeDocument/2006/relationships/hyperlink" Target="https://iservice.lombardini.it/jsp/Template2/manuale.jsp?id=573&amp;parent=1273" TargetMode="External"/><Relationship Id="rId32185f524c68d3641" Type="http://schemas.openxmlformats.org/officeDocument/2006/relationships/hyperlink" Target="https://iservice.lombardini.it/jsp/Template2/manuale.jsp?id=812&amp;parent=1545" TargetMode="External"/><Relationship Id="rId67935f524c68d367e" Type="http://schemas.openxmlformats.org/officeDocument/2006/relationships/hyperlink" Target="https://iservice.lombardini.it/jsp/Template2/manuale.jsp?id=812&amp;parent=1545" TargetMode="External"/><Relationship Id="rId16465f524c69299c2" Type="http://schemas.openxmlformats.org/officeDocument/2006/relationships/hyperlink" Target="https://iservice.lombardini.it/jsp/Template2/manuale.jsp?id=812&amp;parent=1545" TargetMode="External"/><Relationship Id="rId68025f524c6a8eca2" Type="http://schemas.openxmlformats.org/officeDocument/2006/relationships/hyperlink" Target="https://iservice.lombardini.it/jsp/Template2/manuale.jsp?id=725&amp;parent=1545" TargetMode="External"/><Relationship Id="rId74015f524c6b0d86f" Type="http://schemas.openxmlformats.org/officeDocument/2006/relationships/hyperlink" Target="https://iservice.lombardini.it/jsp/Template2/manuale.jsp?id=579&amp;parent=1545" TargetMode="External"/><Relationship Id="rId84045f524c6b0d96c" Type="http://schemas.openxmlformats.org/officeDocument/2006/relationships/hyperlink" Target="https://iservice.lombardini.it/jsp/Template2/manuale.jsp?id=735&amp;parent=1545" TargetMode="External"/><Relationship Id="rId61075f524c6b533a4" Type="http://schemas.openxmlformats.org/officeDocument/2006/relationships/hyperlink" Target="https://iservice.lombardini.it/jsp/Template2/manuale.jsp?id=812&amp;parent=1545" TargetMode="External"/><Relationship Id="rId55855f524c6b89536" Type="http://schemas.openxmlformats.org/officeDocument/2006/relationships/hyperlink" Target="https://iservice.lombardini.it/jsp/Template2/manuale.jsp?id=812&amp;parent=1545" TargetMode="External"/><Relationship Id="rId38585f524c6bb3b43" Type="http://schemas.openxmlformats.org/officeDocument/2006/relationships/hyperlink" Target="https://iservice.lombardini.it/jsp/Template2/manuale.jsp?id=812&amp;parent=1545" TargetMode="External"/><Relationship Id="rId70615f524c6bb3c27" Type="http://schemas.openxmlformats.org/officeDocument/2006/relationships/hyperlink" Target="https://iservice.lombardini.it/jsp/Template2/manuale.jsp?id=812&amp;parent=1545" TargetMode="External"/><Relationship Id="rId91405f524c6bdde8d" Type="http://schemas.openxmlformats.org/officeDocument/2006/relationships/hyperlink" Target="https://iservice.lombardini.it/jsp/Template2/manuale.jsp?id=786&amp;parent=1545" TargetMode="External"/><Relationship Id="rId85145f524c6be0da8" Type="http://schemas.openxmlformats.org/officeDocument/2006/relationships/hyperlink" Target="https://iservice.lombardini.it/jsp/Template2/manuale.jsp?id=746&amp;parent=1545" TargetMode="External"/><Relationship Id="rId91825f524c6be0e1b" Type="http://schemas.openxmlformats.org/officeDocument/2006/relationships/hyperlink" Target="https://iservice.lombardini.it/jsp/Template2/manuale.jsp?id=746&amp;parent=1545" TargetMode="External"/><Relationship Id="rId74195f524c6c0050e" Type="http://schemas.openxmlformats.org/officeDocument/2006/relationships/hyperlink" Target="https://iservice.lombardini.it/jsp/Template2/manuale.jsp?id=786&amp;parent=1545" TargetMode="External"/><Relationship Id="rId62535f524c6c0059b" Type="http://schemas.openxmlformats.org/officeDocument/2006/relationships/hyperlink" Target="https://iservice.lombardini.it/jsp/Template2/manuale.jsp?id=746&amp;parent=1545" TargetMode="External"/><Relationship Id="rId72835f524c6c01128" Type="http://schemas.openxmlformats.org/officeDocument/2006/relationships/hyperlink" Target="https://iservice.lombardini.it/jsp/Template2/manuale.jsp?id=746&amp;parent=1545" TargetMode="External"/><Relationship Id="rId75355f524c6c1fa7a" Type="http://schemas.openxmlformats.org/officeDocument/2006/relationships/hyperlink" Target="https://iservice.lombardini.it/jsp/Template2/manuale.jsp?id=746&amp;parent=1545" TargetMode="External"/><Relationship Id="rId69845f524c6c20a8f" Type="http://schemas.openxmlformats.org/officeDocument/2006/relationships/hyperlink" Target="https://iservice.lombardini.it/jsp/Template2/manuale.jsp?id=746&amp;parent=1545" TargetMode="External"/><Relationship Id="rId95315f524c6c21299" Type="http://schemas.openxmlformats.org/officeDocument/2006/relationships/hyperlink" Target="https://iservice.lombardini.it/jsp/Template2/manuale.jsp?id=750&amp;parent=1545" TargetMode="External"/><Relationship Id="rId35875f524c6c22263" Type="http://schemas.openxmlformats.org/officeDocument/2006/relationships/hyperlink" Target="https://iservice.lombardini.it/jsp/Template2/manuale.jsp?id=812&amp;parent=1545" TargetMode="External"/><Relationship Id="rId28485f524c6c9dd3c" Type="http://schemas.openxmlformats.org/officeDocument/2006/relationships/hyperlink" Target="https://iservice.lombardini.it/jsp/Template2/manuale.jsp?id=812&amp;parent=1545" TargetMode="External"/><Relationship Id="rId10015f524c6d12a94" Type="http://schemas.openxmlformats.org/officeDocument/2006/relationships/hyperlink" Target="https://iservice.lombardini.it/jsp/Template2/manuale.jsp?id=815&amp;parent=1545" TargetMode="External"/><Relationship Id="rId92215f524c6d21701" Type="http://schemas.openxmlformats.org/officeDocument/2006/relationships/hyperlink" Target="https://iservice.lombardini.it/jsp/Template2/manuale.jsp?id=815&amp;parent=1545" TargetMode="External"/><Relationship Id="rId48355f524c6e2aa93" Type="http://schemas.openxmlformats.org/officeDocument/2006/relationships/hyperlink" Target="https://iservice.lombardini.it/jsp/Template2/manuale.jsp?id=814&amp;parent=1545" TargetMode="External"/><Relationship Id="rId49845f524c6e2d9ac" Type="http://schemas.openxmlformats.org/officeDocument/2006/relationships/hyperlink" Target="https://iservice.lombardini.it/jsp/Template2/manuale.jsp?id=722&amp;parent=1545" TargetMode="External"/><Relationship Id="rId87745f524c6e71d2a" Type="http://schemas.openxmlformats.org/officeDocument/2006/relationships/hyperlink" Target="https://www.youtube.com/embed/AKB8FW8k5rY?rel=0" TargetMode="External"/><Relationship Id="rId87855f524c6e840e8" Type="http://schemas.openxmlformats.org/officeDocument/2006/relationships/hyperlink" Target="https://iservice.lombardini.it/jsp/Template2/manuale.jsp?id=814&amp;parent=1545" TargetMode="External"/><Relationship Id="rId98285f524c6e9af3b" Type="http://schemas.openxmlformats.org/officeDocument/2006/relationships/hyperlink" Target="https://iservice.lombardini.it/jsp/Template2/manuale.jsp?id=195&amp;parent=1545" TargetMode="External"/><Relationship Id="rId74575f524c6eee299" Type="http://schemas.openxmlformats.org/officeDocument/2006/relationships/hyperlink" Target="https://www.youtube.com/embed/AHBKX3Q90p4?rel=0" TargetMode="External"/><Relationship Id="rId52125f524c6f0b7b1" Type="http://schemas.openxmlformats.org/officeDocument/2006/relationships/hyperlink" Target="https://iservice.lombardini.it/jsp/Template2/manuale.jsp?id=814&amp;parent=1545" TargetMode="External"/><Relationship Id="rId53355f524c6f61b60" Type="http://schemas.openxmlformats.org/officeDocument/2006/relationships/hyperlink" Target="https://iservice.lombardini.it/jsp/Template2/manuale.jsp?id=814&amp;parent=1545" TargetMode="External"/><Relationship Id="rId95915f524c6fa5b17" Type="http://schemas.openxmlformats.org/officeDocument/2006/relationships/hyperlink" Target="https://iservice.lombardini.it/jsp/Template2/manuale.jsp?id=283&amp;parent=1136" TargetMode="External"/><Relationship Id="rId44765f524c70f0dfa" Type="http://schemas.openxmlformats.org/officeDocument/2006/relationships/hyperlink" Target="https://iservice.lombardini.it/jsp/Template2/manuale.jsp?id=814&amp;parent=1545" TargetMode="External"/><Relationship Id="rId20045f524c7133407" Type="http://schemas.openxmlformats.org/officeDocument/2006/relationships/hyperlink" Target="https://iservice.lombardini.it/jsp/Template2/manuale.jsp?id=814&amp;parent=1545" TargetMode="External"/><Relationship Id="rId11785f524c715eff4" Type="http://schemas.openxmlformats.org/officeDocument/2006/relationships/hyperlink" Target="https://iservice.lombardini.it/jsp/Template2/manuale.jsp?id=814&amp;parent=1545" TargetMode="External"/><Relationship Id="rId84035f524c7190097" Type="http://schemas.openxmlformats.org/officeDocument/2006/relationships/hyperlink" Target="https://iservice.lombardini.it/jsp/Template2/manuale.jsp?id=814&amp;parent=1545" TargetMode="External"/><Relationship Id="rId56655f524c71db1e4" Type="http://schemas.openxmlformats.org/officeDocument/2006/relationships/hyperlink" Target="https://iservice.lombardini.it/jsp/Template2/manuale.jsp?id=814&amp;parent=1545" TargetMode="External"/><Relationship Id="rId87095f524c722a0a0" Type="http://schemas.openxmlformats.org/officeDocument/2006/relationships/hyperlink" Target="https://iservice.lombardini.it/jsp/Template2/manuale.jsp?id=814&amp;parent=1545" TargetMode="External"/><Relationship Id="rId34535f524c74a9383" Type="http://schemas.openxmlformats.org/officeDocument/2006/relationships/hyperlink" Target="https://iservice.lombardini.it/jsp/Template2/manuale.jsp?id=259&amp;parent=1527" TargetMode="External"/><Relationship Id="rId89955f524c74a9397" Type="http://schemas.openxmlformats.org/officeDocument/2006/relationships/hyperlink" Target="https://iservice.lombardini.it/jsp/Template2/manuale.jsp?id=401&amp;parent=1545" TargetMode="External"/><Relationship Id="rId50155f524c74a93b1" Type="http://schemas.openxmlformats.org/officeDocument/2006/relationships/hyperlink" Target="https://iservice.lombardini.it/jsp/Template2/manuale.jsp?id=725&amp;parent=1545" TargetMode="External"/><Relationship Id="rId78535f524c74a93c5" Type="http://schemas.openxmlformats.org/officeDocument/2006/relationships/hyperlink" Target="https://iservice.lombardini.it/jsp/Template2/manuale.jsp?id=260&amp;parent=1181" TargetMode="External"/><Relationship Id="rId68165f524c40a5f1d" Type="http://schemas.openxmlformats.org/officeDocument/2006/relationships/image" Target="media/imgrId68165f524c40a5f1d.gif"/><Relationship Id="rId32685f524c40d6488" Type="http://schemas.openxmlformats.org/officeDocument/2006/relationships/image" Target="media/imgrId32685f524c40d6488.jpg"/><Relationship Id="rId10805f524c4102c98" Type="http://schemas.openxmlformats.org/officeDocument/2006/relationships/image" Target="media/imgrId10805f524c4102c98.jpg"/><Relationship Id="rId71395f524c412b844" Type="http://schemas.openxmlformats.org/officeDocument/2006/relationships/image" Target="media/imgrId71395f524c412b844.jpg"/><Relationship Id="rId79005f524c41562d2" Type="http://schemas.openxmlformats.org/officeDocument/2006/relationships/image" Target="media/imgrId79005f524c41562d2.jpg"/><Relationship Id="rId11405f524c417a5fc" Type="http://schemas.openxmlformats.org/officeDocument/2006/relationships/image" Target="media/imgrId11405f524c417a5fc.jpg"/><Relationship Id="rId24415f524c41a358c" Type="http://schemas.openxmlformats.org/officeDocument/2006/relationships/image" Target="media/imgrId24415f524c41a358c.jpg"/><Relationship Id="rId36225f524c41b3cf9" Type="http://schemas.openxmlformats.org/officeDocument/2006/relationships/image" Target="media/imgrId36225f524c41b3cf9.gif"/><Relationship Id="rId15275f524c41ebb13" Type="http://schemas.openxmlformats.org/officeDocument/2006/relationships/image" Target="media/imgrId15275f524c41ebb13.gif"/><Relationship Id="rId21635f524c420d0a5" Type="http://schemas.openxmlformats.org/officeDocument/2006/relationships/image" Target="media/imgrId21635f524c420d0a5.gif"/><Relationship Id="rId28545f524c4222314" Type="http://schemas.openxmlformats.org/officeDocument/2006/relationships/image" Target="media/imgrId28545f524c4222314.gif"/><Relationship Id="rId41825f524c42622df" Type="http://schemas.openxmlformats.org/officeDocument/2006/relationships/image" Target="media/imgrId41825f524c42622df.jpg"/><Relationship Id="rId27295f524c4282291" Type="http://schemas.openxmlformats.org/officeDocument/2006/relationships/image" Target="media/imgrId27295f524c4282291.jpg"/><Relationship Id="rId14485f524c429eac0" Type="http://schemas.openxmlformats.org/officeDocument/2006/relationships/image" Target="media/imgrId14485f524c429eac0.jpg"/><Relationship Id="rId94695f524c42c3c10" Type="http://schemas.openxmlformats.org/officeDocument/2006/relationships/image" Target="media/imgrId94695f524c42c3c10.jpg"/><Relationship Id="rId44365f524c43213f8" Type="http://schemas.openxmlformats.org/officeDocument/2006/relationships/image" Target="media/imgrId44365f524c43213f8.jpg"/><Relationship Id="rId34255f524c4337989" Type="http://schemas.openxmlformats.org/officeDocument/2006/relationships/image" Target="media/imgrId34255f524c4337989.jpg"/><Relationship Id="rId38505f524c435dff7" Type="http://schemas.openxmlformats.org/officeDocument/2006/relationships/image" Target="media/imgrId38505f524c435dff7.png"/><Relationship Id="rId28755f524c43782f9" Type="http://schemas.openxmlformats.org/officeDocument/2006/relationships/image" Target="media/imgrId28755f524c43782f9.png"/><Relationship Id="rId74465f524c438c7d4" Type="http://schemas.openxmlformats.org/officeDocument/2006/relationships/image" Target="media/imgrId74465f524c438c7d4.png"/><Relationship Id="rId97445f524c43a7f31" Type="http://schemas.openxmlformats.org/officeDocument/2006/relationships/image" Target="media/imgrId97445f524c43a7f31.png"/><Relationship Id="rId62195f524c43c0964" Type="http://schemas.openxmlformats.org/officeDocument/2006/relationships/image" Target="media/imgrId62195f524c43c0964.png"/><Relationship Id="rId38895f524c43d0fb1" Type="http://schemas.openxmlformats.org/officeDocument/2006/relationships/image" Target="media/imgrId38895f524c43d0fb1.jpg"/><Relationship Id="rId76245f524c43e374d" Type="http://schemas.openxmlformats.org/officeDocument/2006/relationships/image" Target="media/imgrId76245f524c43e374d.jpg"/><Relationship Id="rId92855f524c4405181" Type="http://schemas.openxmlformats.org/officeDocument/2006/relationships/image" Target="media/imgrId92855f524c4405181.jpg"/><Relationship Id="rId53755f524c44141b3" Type="http://schemas.openxmlformats.org/officeDocument/2006/relationships/image" Target="media/imgrId53755f524c44141b3.jpg"/><Relationship Id="rId26395f524c442e347" Type="http://schemas.openxmlformats.org/officeDocument/2006/relationships/image" Target="media/imgrId26395f524c442e347.png"/><Relationship Id="rId98675f524c44487fa" Type="http://schemas.openxmlformats.org/officeDocument/2006/relationships/image" Target="media/imgrId98675f524c44487fa.jpg"/><Relationship Id="rId42785f524c446a4ec" Type="http://schemas.openxmlformats.org/officeDocument/2006/relationships/image" Target="media/imgrId42785f524c446a4ec.jpg"/><Relationship Id="rId94745f524c4481378" Type="http://schemas.openxmlformats.org/officeDocument/2006/relationships/image" Target="media/imgrId94745f524c4481378.jpg"/><Relationship Id="rId32005f524c44a7ced" Type="http://schemas.openxmlformats.org/officeDocument/2006/relationships/image" Target="media/imgrId32005f524c44a7ced.jpg"/><Relationship Id="rId78815f524c44bea38" Type="http://schemas.openxmlformats.org/officeDocument/2006/relationships/image" Target="media/imgrId78815f524c44bea38.jpg"/><Relationship Id="rId28685f524c44d00d3" Type="http://schemas.openxmlformats.org/officeDocument/2006/relationships/image" Target="media/imgrId28685f524c44d00d3.jpg"/><Relationship Id="rId88435f524c44ea183" Type="http://schemas.openxmlformats.org/officeDocument/2006/relationships/image" Target="media/imgrId88435f524c44ea183.jpg"/><Relationship Id="rId36105f524c4510eee" Type="http://schemas.openxmlformats.org/officeDocument/2006/relationships/image" Target="media/imgrId36105f524c4510eee.jpg"/><Relationship Id="rId22695f524c452cc3a" Type="http://schemas.openxmlformats.org/officeDocument/2006/relationships/image" Target="media/imgrId22695f524c452cc3a.jpg"/><Relationship Id="rId61565f524c453c64f" Type="http://schemas.openxmlformats.org/officeDocument/2006/relationships/image" Target="media/imgrId61565f524c453c64f.jpg"/><Relationship Id="rId43985f524c455799f" Type="http://schemas.openxmlformats.org/officeDocument/2006/relationships/image" Target="media/imgrId43985f524c455799f.jpg"/><Relationship Id="rId97265f524c4576d60" Type="http://schemas.openxmlformats.org/officeDocument/2006/relationships/image" Target="media/imgrId97265f524c4576d60.jpg"/><Relationship Id="rId41625f524c4595a91" Type="http://schemas.openxmlformats.org/officeDocument/2006/relationships/image" Target="media/imgrId41625f524c4595a91.jpg"/><Relationship Id="rId89455f524c45af2ad" Type="http://schemas.openxmlformats.org/officeDocument/2006/relationships/image" Target="media/imgrId89455f524c45af2ad.jpg"/><Relationship Id="rId10675f524c45c9f92" Type="http://schemas.openxmlformats.org/officeDocument/2006/relationships/image" Target="media/imgrId10675f524c45c9f92.png"/><Relationship Id="rId35105f524c45e6a5a" Type="http://schemas.openxmlformats.org/officeDocument/2006/relationships/image" Target="media/imgrId35105f524c45e6a5a.png"/><Relationship Id="rId45645f524c4627875" Type="http://schemas.openxmlformats.org/officeDocument/2006/relationships/image" Target="media/imgrId45645f524c4627875.png"/><Relationship Id="rId66095f524c464ff89" Type="http://schemas.openxmlformats.org/officeDocument/2006/relationships/image" Target="media/imgrId66095f524c464ff89.png"/><Relationship Id="rId15565f524c4670b90" Type="http://schemas.openxmlformats.org/officeDocument/2006/relationships/image" Target="media/imgrId15565f524c4670b90.jpg"/><Relationship Id="rId52475f524c4698cb2" Type="http://schemas.openxmlformats.org/officeDocument/2006/relationships/image" Target="media/imgrId52475f524c4698cb2.jpg"/><Relationship Id="rId48405f524c46ba3ca" Type="http://schemas.openxmlformats.org/officeDocument/2006/relationships/image" Target="media/imgrId48405f524c46ba3ca.png"/><Relationship Id="rId54815f524c46d567d" Type="http://schemas.openxmlformats.org/officeDocument/2006/relationships/image" Target="media/imgrId54815f524c46d567d.png"/><Relationship Id="rId93385f524c46f0dcb" Type="http://schemas.openxmlformats.org/officeDocument/2006/relationships/image" Target="media/imgrId93385f524c46f0dcb.jpg"/><Relationship Id="rId82845f524c4722eae" Type="http://schemas.openxmlformats.org/officeDocument/2006/relationships/image" Target="media/imgrId82845f524c4722eae.jpg"/><Relationship Id="rId88275f524c4746370" Type="http://schemas.openxmlformats.org/officeDocument/2006/relationships/image" Target="media/imgrId88275f524c4746370.jpg"/><Relationship Id="rId89295f524c4763ddf" Type="http://schemas.openxmlformats.org/officeDocument/2006/relationships/image" Target="media/imgrId89295f524c4763ddf.jpg"/><Relationship Id="rId66405f524c4777a8c" Type="http://schemas.openxmlformats.org/officeDocument/2006/relationships/image" Target="media/imgrId66405f524c4777a8c.jpg"/><Relationship Id="rId51725f524c479e8ae" Type="http://schemas.openxmlformats.org/officeDocument/2006/relationships/image" Target="media/imgrId51725f524c479e8ae.jpg"/><Relationship Id="rId81925f524c47af314" Type="http://schemas.openxmlformats.org/officeDocument/2006/relationships/image" Target="media/imgrId81925f524c47af314.jpg"/><Relationship Id="rId60425f524c47f14f5" Type="http://schemas.openxmlformats.org/officeDocument/2006/relationships/image" Target="media/imgrId60425f524c47f14f5.jpg"/><Relationship Id="rId24205f524c4810542" Type="http://schemas.openxmlformats.org/officeDocument/2006/relationships/image" Target="media/imgrId24205f524c4810542.jpg"/><Relationship Id="rId72735f524c4829407" Type="http://schemas.openxmlformats.org/officeDocument/2006/relationships/image" Target="media/imgrId72735f524c4829407.jpg"/><Relationship Id="rId96795f524c4841e27" Type="http://schemas.openxmlformats.org/officeDocument/2006/relationships/image" Target="media/imgrId96795f524c4841e27.jpg"/><Relationship Id="rId97835f524c4862097" Type="http://schemas.openxmlformats.org/officeDocument/2006/relationships/image" Target="media/imgrId97835f524c4862097.jpg"/><Relationship Id="rId75665f524c489bba4" Type="http://schemas.openxmlformats.org/officeDocument/2006/relationships/image" Target="media/imgrId75665f524c489bba4.jpg"/><Relationship Id="rId91555f524c48c83e4" Type="http://schemas.openxmlformats.org/officeDocument/2006/relationships/image" Target="media/imgrId91555f524c48c83e4.jpg"/><Relationship Id="rId30505f524c48e7502" Type="http://schemas.openxmlformats.org/officeDocument/2006/relationships/image" Target="media/imgrId30505f524c48e7502.jpg"/><Relationship Id="rId42385f524c4913e93" Type="http://schemas.openxmlformats.org/officeDocument/2006/relationships/image" Target="media/imgrId42385f524c4913e93.jpg"/><Relationship Id="rId73955f524c49302ec" Type="http://schemas.openxmlformats.org/officeDocument/2006/relationships/image" Target="media/imgrId73955f524c49302ec.jpg"/><Relationship Id="rId33955f524c49518f3" Type="http://schemas.openxmlformats.org/officeDocument/2006/relationships/image" Target="media/imgrId33955f524c49518f3.jpg"/><Relationship Id="rId24225f524c496f2ef" Type="http://schemas.openxmlformats.org/officeDocument/2006/relationships/image" Target="media/imgrId24225f524c496f2ef.jpg"/><Relationship Id="rId52345f524c4987475" Type="http://schemas.openxmlformats.org/officeDocument/2006/relationships/image" Target="media/imgrId52345f524c4987475.jpg"/><Relationship Id="rId73225f524c499d5ac" Type="http://schemas.openxmlformats.org/officeDocument/2006/relationships/image" Target="media/imgrId73225f524c499d5ac.jpg"/><Relationship Id="rId80625f524c49bc370" Type="http://schemas.openxmlformats.org/officeDocument/2006/relationships/image" Target="media/imgrId80625f524c49bc370.jpg"/><Relationship Id="rId96435f524c49d2c8b" Type="http://schemas.openxmlformats.org/officeDocument/2006/relationships/image" Target="media/imgrId96435f524c49d2c8b.jpg"/><Relationship Id="rId67555f524c49e965e" Type="http://schemas.openxmlformats.org/officeDocument/2006/relationships/image" Target="media/imgrId67555f524c49e965e.jpg"/><Relationship Id="rId88455f524c4a088e1" Type="http://schemas.openxmlformats.org/officeDocument/2006/relationships/image" Target="media/imgrId88455f524c4a088e1.jpg"/><Relationship Id="rId32245f524c4a20422" Type="http://schemas.openxmlformats.org/officeDocument/2006/relationships/image" Target="media/imgrId32245f524c4a20422.jpg"/><Relationship Id="rId28435f524c4a32691" Type="http://schemas.openxmlformats.org/officeDocument/2006/relationships/image" Target="media/imgrId28435f524c4a32691.jpg"/><Relationship Id="rId82655f524c4a51a6d" Type="http://schemas.openxmlformats.org/officeDocument/2006/relationships/image" Target="media/imgrId82655f524c4a51a6d.jpg"/><Relationship Id="rId94955f524c4a6db19" Type="http://schemas.openxmlformats.org/officeDocument/2006/relationships/image" Target="media/imgrId94955f524c4a6db19.png"/><Relationship Id="rId40425f524c4a8a133" Type="http://schemas.openxmlformats.org/officeDocument/2006/relationships/image" Target="media/imgrId40425f524c4a8a133.jpg"/><Relationship Id="rId62855f524c4aa7dc4" Type="http://schemas.openxmlformats.org/officeDocument/2006/relationships/image" Target="media/imgrId62855f524c4aa7dc4.jpg"/><Relationship Id="rId30675f524c4ae9d30" Type="http://schemas.openxmlformats.org/officeDocument/2006/relationships/image" Target="media/imgrId30675f524c4ae9d30.jpg"/><Relationship Id="rId51985f524c4b10146" Type="http://schemas.openxmlformats.org/officeDocument/2006/relationships/image" Target="media/imgrId51985f524c4b10146.jpg"/><Relationship Id="rId40725f524c4b25e97" Type="http://schemas.openxmlformats.org/officeDocument/2006/relationships/image" Target="media/imgrId40725f524c4b25e97.jpg"/><Relationship Id="rId50165f524c4b3cc04" Type="http://schemas.openxmlformats.org/officeDocument/2006/relationships/image" Target="media/imgrId50165f524c4b3cc04.jpg"/><Relationship Id="rId55125f524c4b568a4" Type="http://schemas.openxmlformats.org/officeDocument/2006/relationships/image" Target="media/imgrId55125f524c4b568a4.png"/><Relationship Id="rId70825f524c4b73757" Type="http://schemas.openxmlformats.org/officeDocument/2006/relationships/image" Target="media/imgrId70825f524c4b73757.jpg"/><Relationship Id="rId26305f524c4b8e91a" Type="http://schemas.openxmlformats.org/officeDocument/2006/relationships/image" Target="media/imgrId26305f524c4b8e91a.jpg"/><Relationship Id="rId80175f524c4ba9124" Type="http://schemas.openxmlformats.org/officeDocument/2006/relationships/image" Target="media/imgrId80175f524c4ba9124.jpg"/><Relationship Id="rId43245f524c4bdaacd" Type="http://schemas.openxmlformats.org/officeDocument/2006/relationships/image" Target="media/imgrId43245f524c4bdaacd.jpg"/><Relationship Id="rId43155f524c4bf2216" Type="http://schemas.openxmlformats.org/officeDocument/2006/relationships/image" Target="media/imgrId43155f524c4bf2216.jpg"/><Relationship Id="rId45915f524c4c1138e" Type="http://schemas.openxmlformats.org/officeDocument/2006/relationships/image" Target="media/imgrId45915f524c4c1138e.jpg"/><Relationship Id="rId90975f524c4c2e285" Type="http://schemas.openxmlformats.org/officeDocument/2006/relationships/image" Target="media/imgrId90975f524c4c2e285.jpg"/><Relationship Id="rId57905f524c4c432a5" Type="http://schemas.openxmlformats.org/officeDocument/2006/relationships/image" Target="media/imgrId57905f524c4c432a5.jpg"/><Relationship Id="rId41575f524c4c55a0a" Type="http://schemas.openxmlformats.org/officeDocument/2006/relationships/image" Target="media/imgrId41575f524c4c55a0a.jpg"/><Relationship Id="rId59015f524c4c6b7f1" Type="http://schemas.openxmlformats.org/officeDocument/2006/relationships/image" Target="media/imgrId59015f524c4c6b7f1.jpg"/><Relationship Id="rId23725f524c4c817ea" Type="http://schemas.openxmlformats.org/officeDocument/2006/relationships/image" Target="media/imgrId23725f524c4c817ea.jpg"/><Relationship Id="rId68405f524c4c985f4" Type="http://schemas.openxmlformats.org/officeDocument/2006/relationships/image" Target="media/imgrId68405f524c4c985f4.jpg"/><Relationship Id="rId51175f524c4cad2cc" Type="http://schemas.openxmlformats.org/officeDocument/2006/relationships/image" Target="media/imgrId51175f524c4cad2cc.jpg"/><Relationship Id="rId58985f524c4cc448e" Type="http://schemas.openxmlformats.org/officeDocument/2006/relationships/image" Target="media/imgrId58985f524c4cc448e.jpg"/><Relationship Id="rId37305f524c4cd3fa3" Type="http://schemas.openxmlformats.org/officeDocument/2006/relationships/image" Target="media/imgrId37305f524c4cd3fa3.jpg"/><Relationship Id="rId61045f524c4ce9818" Type="http://schemas.openxmlformats.org/officeDocument/2006/relationships/image" Target="media/imgrId61045f524c4ce9818.jpg"/><Relationship Id="rId17875f524c4d0819a" Type="http://schemas.openxmlformats.org/officeDocument/2006/relationships/image" Target="media/imgrId17875f524c4d0819a.jpg"/><Relationship Id="rId13335f524c4d2750b" Type="http://schemas.openxmlformats.org/officeDocument/2006/relationships/image" Target="media/imgrId13335f524c4d2750b.jpg"/><Relationship Id="rId42185f524c4d425d9" Type="http://schemas.openxmlformats.org/officeDocument/2006/relationships/image" Target="media/imgrId42185f524c4d425d9.jpg"/><Relationship Id="rId20005f524c4d70197" Type="http://schemas.openxmlformats.org/officeDocument/2006/relationships/image" Target="media/imgrId20005f524c4d70197.jpg"/><Relationship Id="rId56445f524c4d8ad72" Type="http://schemas.openxmlformats.org/officeDocument/2006/relationships/image" Target="media/imgrId56445f524c4d8ad72.jpg"/><Relationship Id="rId78295f524c4da72ca" Type="http://schemas.openxmlformats.org/officeDocument/2006/relationships/image" Target="media/imgrId78295f524c4da72ca.jpg"/><Relationship Id="rId39355f524c4dbff9b" Type="http://schemas.openxmlformats.org/officeDocument/2006/relationships/image" Target="media/imgrId39355f524c4dbff9b.jpg"/><Relationship Id="rId95345f524c4dd7e59" Type="http://schemas.openxmlformats.org/officeDocument/2006/relationships/image" Target="media/imgrId95345f524c4dd7e59.png"/><Relationship Id="rId98995f524c4de7c6a" Type="http://schemas.openxmlformats.org/officeDocument/2006/relationships/image" Target="media/imgrId98995f524c4de7c6a.png"/><Relationship Id="rId79465f524c4e0934b" Type="http://schemas.openxmlformats.org/officeDocument/2006/relationships/image" Target="media/imgrId79465f524c4e0934b.png"/><Relationship Id="rId15525f524c4e1bdb8" Type="http://schemas.openxmlformats.org/officeDocument/2006/relationships/image" Target="media/imgrId15525f524c4e1bdb8.jpg"/><Relationship Id="rId84645f524c4e2d2a2" Type="http://schemas.openxmlformats.org/officeDocument/2006/relationships/image" Target="media/imgrId84645f524c4e2d2a2.jpg"/><Relationship Id="rId76995f524c4e45be0" Type="http://schemas.openxmlformats.org/officeDocument/2006/relationships/image" Target="media/imgrId76995f524c4e45be0.jpg"/><Relationship Id="rId39665f524c4e55ddb" Type="http://schemas.openxmlformats.org/officeDocument/2006/relationships/image" Target="media/imgrId39665f524c4e55ddb.jpg"/><Relationship Id="rId25785f524c4e739a0" Type="http://schemas.openxmlformats.org/officeDocument/2006/relationships/image" Target="media/imgrId25785f524c4e739a0.jpg"/><Relationship Id="rId91105f524c4e87c98" Type="http://schemas.openxmlformats.org/officeDocument/2006/relationships/image" Target="media/imgrId91105f524c4e87c98.jpg"/><Relationship Id="rId48975f524c4e9b4db" Type="http://schemas.openxmlformats.org/officeDocument/2006/relationships/image" Target="media/imgrId48975f524c4e9b4db.jpg"/><Relationship Id="rId49095f524c4ea9f1c" Type="http://schemas.openxmlformats.org/officeDocument/2006/relationships/image" Target="media/imgrId49095f524c4ea9f1c.jpg"/><Relationship Id="rId98455f524c4ebb78e" Type="http://schemas.openxmlformats.org/officeDocument/2006/relationships/image" Target="media/imgrId98455f524c4ebb78e.jpg"/><Relationship Id="rId33295f524c4ecc869" Type="http://schemas.openxmlformats.org/officeDocument/2006/relationships/image" Target="media/imgrId33295f524c4ecc869.jpg"/><Relationship Id="rId79065f524c4edc772" Type="http://schemas.openxmlformats.org/officeDocument/2006/relationships/image" Target="media/imgrId79065f524c4edc772.jpg"/><Relationship Id="rId49725f524c4ef14f1" Type="http://schemas.openxmlformats.org/officeDocument/2006/relationships/image" Target="media/imgrId49725f524c4ef14f1.jpg"/><Relationship Id="rId54295f524c4f11be3" Type="http://schemas.openxmlformats.org/officeDocument/2006/relationships/image" Target="media/imgrId54295f524c4f11be3.jpg"/><Relationship Id="rId44325f524c4f23e38" Type="http://schemas.openxmlformats.org/officeDocument/2006/relationships/image" Target="media/imgrId44325f524c4f23e38.jpg"/><Relationship Id="rId33615f524c4f351dc" Type="http://schemas.openxmlformats.org/officeDocument/2006/relationships/image" Target="media/imgrId33615f524c4f351dc.jpg"/><Relationship Id="rId83155f524c4f44909" Type="http://schemas.openxmlformats.org/officeDocument/2006/relationships/image" Target="media/imgrId83155f524c4f44909.jpg"/><Relationship Id="rId49505f524c4f58058" Type="http://schemas.openxmlformats.org/officeDocument/2006/relationships/image" Target="media/imgrId49505f524c4f58058.jpg"/><Relationship Id="rId57965f524c4f6586f" Type="http://schemas.openxmlformats.org/officeDocument/2006/relationships/image" Target="media/imgrId57965f524c4f6586f.jpg"/><Relationship Id="rId88245f524c4f7581c" Type="http://schemas.openxmlformats.org/officeDocument/2006/relationships/image" Target="media/imgrId88245f524c4f7581c.jpg"/><Relationship Id="rId89585f524c4f8319c" Type="http://schemas.openxmlformats.org/officeDocument/2006/relationships/image" Target="media/imgrId89585f524c4f8319c.jpg"/><Relationship Id="rId20625f524c4f968cd" Type="http://schemas.openxmlformats.org/officeDocument/2006/relationships/image" Target="media/imgrId20625f524c4f968cd.jpg"/><Relationship Id="rId90075f524c4fa7f90" Type="http://schemas.openxmlformats.org/officeDocument/2006/relationships/image" Target="media/imgrId90075f524c4fa7f90.jpg"/><Relationship Id="rId65705f524c4fc701d" Type="http://schemas.openxmlformats.org/officeDocument/2006/relationships/image" Target="media/imgrId65705f524c4fc701d.jpg"/><Relationship Id="rId12675f524c4fd8ca4" Type="http://schemas.openxmlformats.org/officeDocument/2006/relationships/image" Target="media/imgrId12675f524c4fd8ca4.jpg"/><Relationship Id="rId37605f524c4febdb4" Type="http://schemas.openxmlformats.org/officeDocument/2006/relationships/image" Target="media/imgrId37605f524c4febdb4.jpg"/><Relationship Id="rId69395f524c500b727" Type="http://schemas.openxmlformats.org/officeDocument/2006/relationships/image" Target="media/imgrId69395f524c500b727.jpg"/><Relationship Id="rId69315f524c501dacb" Type="http://schemas.openxmlformats.org/officeDocument/2006/relationships/image" Target="media/imgrId69315f524c501dacb.jpg"/><Relationship Id="rId16675f524c5036b7d" Type="http://schemas.openxmlformats.org/officeDocument/2006/relationships/image" Target="media/imgrId16675f524c5036b7d.jpg"/><Relationship Id="rId21015f524c5050598" Type="http://schemas.openxmlformats.org/officeDocument/2006/relationships/image" Target="media/imgrId21015f524c5050598.jpg"/><Relationship Id="rId88385f524c5061a25" Type="http://schemas.openxmlformats.org/officeDocument/2006/relationships/image" Target="media/imgrId88385f524c5061a25.jpg"/><Relationship Id="rId23175f524c507c7f6" Type="http://schemas.openxmlformats.org/officeDocument/2006/relationships/image" Target="media/imgrId23175f524c507c7f6.jpg"/><Relationship Id="rId99695f524c509989e" Type="http://schemas.openxmlformats.org/officeDocument/2006/relationships/image" Target="media/imgrId99695f524c509989e.jpg"/><Relationship Id="rId36945f524c50ae1cc" Type="http://schemas.openxmlformats.org/officeDocument/2006/relationships/image" Target="media/imgrId36945f524c50ae1cc.jpg"/><Relationship Id="rId73215f524c50c4779" Type="http://schemas.openxmlformats.org/officeDocument/2006/relationships/image" Target="media/imgrId73215f524c50c4779.jpg"/><Relationship Id="rId20915f524c50de60d" Type="http://schemas.openxmlformats.org/officeDocument/2006/relationships/image" Target="media/imgrId20915f524c50de60d.jpg"/><Relationship Id="rId91145f524c51036ba" Type="http://schemas.openxmlformats.org/officeDocument/2006/relationships/image" Target="media/imgrId91145f524c51036ba.jpg"/><Relationship Id="rId62455f524c511c024" Type="http://schemas.openxmlformats.org/officeDocument/2006/relationships/image" Target="media/imgrId62455f524c511c024.jpg"/><Relationship Id="rId99215f524c5132f95" Type="http://schemas.openxmlformats.org/officeDocument/2006/relationships/image" Target="media/imgrId99215f524c5132f95.jpg"/><Relationship Id="rId20715f524c514bcef" Type="http://schemas.openxmlformats.org/officeDocument/2006/relationships/image" Target="media/imgrId20715f524c514bcef.jpg"/><Relationship Id="rId83175f524c5162c20" Type="http://schemas.openxmlformats.org/officeDocument/2006/relationships/image" Target="media/imgrId83175f524c5162c20.jpg"/><Relationship Id="rId84655f524c5175011" Type="http://schemas.openxmlformats.org/officeDocument/2006/relationships/image" Target="media/imgrId84655f524c5175011.jpg"/><Relationship Id="rId52215f524c5188838" Type="http://schemas.openxmlformats.org/officeDocument/2006/relationships/image" Target="media/imgrId52215f524c5188838.jpg"/><Relationship Id="rId52265f524c51a6df0" Type="http://schemas.openxmlformats.org/officeDocument/2006/relationships/image" Target="media/imgrId52265f524c51a6df0.jpg"/><Relationship Id="rId91655f524c51bb989" Type="http://schemas.openxmlformats.org/officeDocument/2006/relationships/image" Target="media/imgrId91655f524c51bb989.jpg"/><Relationship Id="rId17805f524c51d3321" Type="http://schemas.openxmlformats.org/officeDocument/2006/relationships/image" Target="media/imgrId17805f524c51d3321.jpg"/><Relationship Id="rId11395f524c51e3293" Type="http://schemas.openxmlformats.org/officeDocument/2006/relationships/image" Target="media/imgrId11395f524c51e3293.jpg"/><Relationship Id="rId11265f524c5206732" Type="http://schemas.openxmlformats.org/officeDocument/2006/relationships/image" Target="media/imgrId11265f524c5206732.jpg"/><Relationship Id="rId50625f524c521baa7" Type="http://schemas.openxmlformats.org/officeDocument/2006/relationships/image" Target="media/imgrId50625f524c521baa7.jpg"/><Relationship Id="rId70075f524c5237c11" Type="http://schemas.openxmlformats.org/officeDocument/2006/relationships/image" Target="media/imgrId70075f524c5237c11.jpg"/><Relationship Id="rId83145f524c5249869" Type="http://schemas.openxmlformats.org/officeDocument/2006/relationships/image" Target="media/imgrId83145f524c5249869.jpg"/><Relationship Id="rId20025f524c5255fc5" Type="http://schemas.openxmlformats.org/officeDocument/2006/relationships/image" Target="media/imgrId20025f524c5255fc5.jpg"/><Relationship Id="rId46725f524c5264a53" Type="http://schemas.openxmlformats.org/officeDocument/2006/relationships/image" Target="media/imgrId46725f524c5264a53.jpg"/><Relationship Id="rId52345f524c527f1f8" Type="http://schemas.openxmlformats.org/officeDocument/2006/relationships/image" Target="media/imgrId52345f524c527f1f8.jpg"/><Relationship Id="rId22615f524c5293237" Type="http://schemas.openxmlformats.org/officeDocument/2006/relationships/image" Target="media/imgrId22615f524c5293237.jpg"/><Relationship Id="rId97625f524c52a8f30" Type="http://schemas.openxmlformats.org/officeDocument/2006/relationships/image" Target="media/imgrId97625f524c52a8f30.jpg"/><Relationship Id="rId87455f524c52c36c7" Type="http://schemas.openxmlformats.org/officeDocument/2006/relationships/image" Target="media/imgrId87455f524c52c36c7.jpg"/><Relationship Id="rId49745f524c52d9c22" Type="http://schemas.openxmlformats.org/officeDocument/2006/relationships/image" Target="media/imgrId49745f524c52d9c22.jpg"/><Relationship Id="rId31695f524c52ef35a" Type="http://schemas.openxmlformats.org/officeDocument/2006/relationships/image" Target="media/imgrId31695f524c52ef35a.jpg"/><Relationship Id="rId21325f524c530bf2e" Type="http://schemas.openxmlformats.org/officeDocument/2006/relationships/image" Target="media/imgrId21325f524c530bf2e.jpg"/><Relationship Id="rId43945f524c53239f0" Type="http://schemas.openxmlformats.org/officeDocument/2006/relationships/image" Target="media/imgrId43945f524c53239f0.jpg"/><Relationship Id="rId60305f524c53391b6" Type="http://schemas.openxmlformats.org/officeDocument/2006/relationships/image" Target="media/imgrId60305f524c53391b6.jpg"/><Relationship Id="rId33895f524c5350169" Type="http://schemas.openxmlformats.org/officeDocument/2006/relationships/image" Target="media/imgrId33895f524c5350169.jpg"/><Relationship Id="rId46855f524c536ce5d" Type="http://schemas.openxmlformats.org/officeDocument/2006/relationships/image" Target="media/imgrId46855f524c536ce5d.jpg"/><Relationship Id="rId19065f524c538a07a" Type="http://schemas.openxmlformats.org/officeDocument/2006/relationships/image" Target="media/imgrId19065f524c538a07a.jpg"/><Relationship Id="rId10755f524c539c00b" Type="http://schemas.openxmlformats.org/officeDocument/2006/relationships/image" Target="media/imgrId10755f524c539c00b.jpg"/><Relationship Id="rId91635f524c53b4558" Type="http://schemas.openxmlformats.org/officeDocument/2006/relationships/image" Target="media/imgrId91635f524c53b4558.jpg"/><Relationship Id="rId26345f524c5402399" Type="http://schemas.openxmlformats.org/officeDocument/2006/relationships/image" Target="media/imgrId26345f524c5402399.jpg"/><Relationship Id="rId45195f524c5415632" Type="http://schemas.openxmlformats.org/officeDocument/2006/relationships/image" Target="media/imgrId45195f524c5415632.jpg"/><Relationship Id="rId24905f524c5432aad" Type="http://schemas.openxmlformats.org/officeDocument/2006/relationships/image" Target="media/imgrId24905f524c5432aad.jpg"/><Relationship Id="rId41525f524c5484945" Type="http://schemas.openxmlformats.org/officeDocument/2006/relationships/image" Target="media/imgrId41525f524c5484945.png"/><Relationship Id="rId68155f524c5494d8f" Type="http://schemas.openxmlformats.org/officeDocument/2006/relationships/image" Target="media/imgrId68155f524c5494d8f.jpg"/><Relationship Id="rId97665f524c54a749f" Type="http://schemas.openxmlformats.org/officeDocument/2006/relationships/image" Target="media/imgrId97665f524c54a749f.jpg"/><Relationship Id="rId49295f524c54ca56d" Type="http://schemas.openxmlformats.org/officeDocument/2006/relationships/image" Target="media/imgrId49295f524c54ca56d.jpg"/><Relationship Id="rId22215f524c54e4085" Type="http://schemas.openxmlformats.org/officeDocument/2006/relationships/image" Target="media/imgrId22215f524c54e4085.jpg"/><Relationship Id="rId21755f524c55015bf" Type="http://schemas.openxmlformats.org/officeDocument/2006/relationships/image" Target="media/imgrId21755f524c55015bf.jpg"/><Relationship Id="rId97825f524c551946f" Type="http://schemas.openxmlformats.org/officeDocument/2006/relationships/image" Target="media/imgrId97825f524c551946f.jpg"/><Relationship Id="rId63525f524c553028f" Type="http://schemas.openxmlformats.org/officeDocument/2006/relationships/image" Target="media/imgrId63525f524c553028f.jpg"/><Relationship Id="rId55175f524c5546e08" Type="http://schemas.openxmlformats.org/officeDocument/2006/relationships/image" Target="media/imgrId55175f524c5546e08.jpg"/><Relationship Id="rId99705f524c5576800" Type="http://schemas.openxmlformats.org/officeDocument/2006/relationships/image" Target="media/imgrId99705f524c5576800.png"/><Relationship Id="rId72555f524c558a67c" Type="http://schemas.openxmlformats.org/officeDocument/2006/relationships/image" Target="media/imgrId72555f524c558a67c.jpg"/><Relationship Id="rId23625f524c55a0bdc" Type="http://schemas.openxmlformats.org/officeDocument/2006/relationships/image" Target="media/imgrId23625f524c55a0bdc.jpg"/><Relationship Id="rId86475f524c55b6858" Type="http://schemas.openxmlformats.org/officeDocument/2006/relationships/image" Target="media/imgrId86475f524c55b6858.jpg"/><Relationship Id="rId31245f524c55cebe6" Type="http://schemas.openxmlformats.org/officeDocument/2006/relationships/image" Target="media/imgrId31245f524c55cebe6.jpg"/><Relationship Id="rId14095f524c55de06b" Type="http://schemas.openxmlformats.org/officeDocument/2006/relationships/image" Target="media/imgrId14095f524c55de06b.jpg"/><Relationship Id="rId32295f524c55f24cd" Type="http://schemas.openxmlformats.org/officeDocument/2006/relationships/image" Target="media/imgrId32295f524c55f24cd.jpg"/><Relationship Id="rId83165f524c5610ca1" Type="http://schemas.openxmlformats.org/officeDocument/2006/relationships/image" Target="media/imgrId83165f524c5610ca1.jpg"/><Relationship Id="rId11835f524c5626935" Type="http://schemas.openxmlformats.org/officeDocument/2006/relationships/image" Target="media/imgrId11835f524c5626935.jpg"/><Relationship Id="rId15185f524c563fdf0" Type="http://schemas.openxmlformats.org/officeDocument/2006/relationships/image" Target="media/imgrId15185f524c563fdf0.jpg"/><Relationship Id="rId93825f524c5656d72" Type="http://schemas.openxmlformats.org/officeDocument/2006/relationships/image" Target="media/imgrId93825f524c5656d72.jpg"/><Relationship Id="rId94805f524c5671f4b" Type="http://schemas.openxmlformats.org/officeDocument/2006/relationships/image" Target="media/imgrId94805f524c5671f4b.jpg"/><Relationship Id="rId62645f524c5682959" Type="http://schemas.openxmlformats.org/officeDocument/2006/relationships/image" Target="media/imgrId62645f524c5682959.jpg"/><Relationship Id="rId93395f524c5695b77" Type="http://schemas.openxmlformats.org/officeDocument/2006/relationships/image" Target="media/imgrId93395f524c5695b77.jpg"/><Relationship Id="rId84235f524c56b047b" Type="http://schemas.openxmlformats.org/officeDocument/2006/relationships/image" Target="media/imgrId84235f524c56b047b.jpg"/><Relationship Id="rId15275f524c56c0520" Type="http://schemas.openxmlformats.org/officeDocument/2006/relationships/image" Target="media/imgrId15275f524c56c0520.jpg"/><Relationship Id="rId57035f524c56d0028" Type="http://schemas.openxmlformats.org/officeDocument/2006/relationships/image" Target="media/imgrId57035f524c56d0028.jpg"/><Relationship Id="rId44125f524c56e7b97" Type="http://schemas.openxmlformats.org/officeDocument/2006/relationships/image" Target="media/imgrId44125f524c56e7b97.jpg"/><Relationship Id="rId31005f524c570bf09" Type="http://schemas.openxmlformats.org/officeDocument/2006/relationships/image" Target="media/imgrId31005f524c570bf09.jpg"/><Relationship Id="rId94565f524c571e0a4" Type="http://schemas.openxmlformats.org/officeDocument/2006/relationships/image" Target="media/imgrId94565f524c571e0a4.jpg"/><Relationship Id="rId60155f524c5736757" Type="http://schemas.openxmlformats.org/officeDocument/2006/relationships/image" Target="media/imgrId60155f524c5736757.png"/><Relationship Id="rId82325f524c57508d8" Type="http://schemas.openxmlformats.org/officeDocument/2006/relationships/image" Target="media/imgrId82325f524c57508d8.png"/><Relationship Id="rId64035f524c576c2f7" Type="http://schemas.openxmlformats.org/officeDocument/2006/relationships/image" Target="media/imgrId64035f524c576c2f7.jpg"/><Relationship Id="rId42455f524c57820b2" Type="http://schemas.openxmlformats.org/officeDocument/2006/relationships/image" Target="media/imgrId42455f524c57820b2.jpg"/><Relationship Id="rId84085f524c5793d8e" Type="http://schemas.openxmlformats.org/officeDocument/2006/relationships/image" Target="media/imgrId84085f524c5793d8e.jpg"/><Relationship Id="rId51675f524c57a4023" Type="http://schemas.openxmlformats.org/officeDocument/2006/relationships/image" Target="media/imgrId51675f524c57a4023.gif"/><Relationship Id="rId83305f524c57c36f2" Type="http://schemas.openxmlformats.org/officeDocument/2006/relationships/image" Target="media/imgrId83305f524c57c36f2.jpg"/><Relationship Id="rId68735f524c57dc213" Type="http://schemas.openxmlformats.org/officeDocument/2006/relationships/image" Target="media/imgrId68735f524c57dc213.jpg"/><Relationship Id="rId74045f524c57f14c3" Type="http://schemas.openxmlformats.org/officeDocument/2006/relationships/image" Target="media/imgrId74045f524c57f14c3.jpg"/><Relationship Id="rId54345f524c5814950" Type="http://schemas.openxmlformats.org/officeDocument/2006/relationships/image" Target="media/imgrId54345f524c5814950.jpg"/><Relationship Id="rId18565f524c5831723" Type="http://schemas.openxmlformats.org/officeDocument/2006/relationships/image" Target="media/imgrId18565f524c5831723.jpg"/><Relationship Id="rId67815f524c5842389" Type="http://schemas.openxmlformats.org/officeDocument/2006/relationships/image" Target="media/imgrId67815f524c5842389.jpg"/><Relationship Id="rId84155f524c585ccb9" Type="http://schemas.openxmlformats.org/officeDocument/2006/relationships/image" Target="media/imgrId84155f524c585ccb9.jpg"/><Relationship Id="rId96585f524c5870616" Type="http://schemas.openxmlformats.org/officeDocument/2006/relationships/image" Target="media/imgrId96585f524c5870616.jpg"/><Relationship Id="rId20265f524c58a6d54" Type="http://schemas.openxmlformats.org/officeDocument/2006/relationships/image" Target="media/imgrId20265f524c58a6d54.jpg"/><Relationship Id="rId17995f524c58b7aa5" Type="http://schemas.openxmlformats.org/officeDocument/2006/relationships/image" Target="media/imgrId17995f524c58b7aa5.jpg"/><Relationship Id="rId55025f524c58d01ce" Type="http://schemas.openxmlformats.org/officeDocument/2006/relationships/image" Target="media/imgrId55025f524c58d01ce.jpg"/><Relationship Id="rId90775f524c58e23bb" Type="http://schemas.openxmlformats.org/officeDocument/2006/relationships/image" Target="media/imgrId90775f524c58e23bb.jpg"/><Relationship Id="rId21525f524c58f06dd" Type="http://schemas.openxmlformats.org/officeDocument/2006/relationships/image" Target="media/imgrId21525f524c58f06dd.gif"/><Relationship Id="rId95345f524c5911489" Type="http://schemas.openxmlformats.org/officeDocument/2006/relationships/image" Target="media/imgrId95345f524c5911489.jpg"/><Relationship Id="rId91105f524c5921d3a" Type="http://schemas.openxmlformats.org/officeDocument/2006/relationships/image" Target="media/imgrId91105f524c5921d3a.gif"/><Relationship Id="rId99465f524c59383ad" Type="http://schemas.openxmlformats.org/officeDocument/2006/relationships/image" Target="media/imgrId99465f524c59383ad.jpg"/><Relationship Id="rId62415f524c594bda2" Type="http://schemas.openxmlformats.org/officeDocument/2006/relationships/image" Target="media/imgrId62415f524c594bda2.jpg"/><Relationship Id="rId17965f524c5960ba2" Type="http://schemas.openxmlformats.org/officeDocument/2006/relationships/image" Target="media/imgrId17965f524c5960ba2.jpg"/><Relationship Id="rId95915f524c597bd95" Type="http://schemas.openxmlformats.org/officeDocument/2006/relationships/image" Target="media/imgrId95915f524c597bd95.jpg"/><Relationship Id="rId47925f524c5990cd0" Type="http://schemas.openxmlformats.org/officeDocument/2006/relationships/image" Target="media/imgrId47925f524c5990cd0.jpg"/><Relationship Id="rId19915f524c59a9836" Type="http://schemas.openxmlformats.org/officeDocument/2006/relationships/image" Target="media/imgrId19915f524c59a9836.jpg"/><Relationship Id="rId52795f524c59c1a02" Type="http://schemas.openxmlformats.org/officeDocument/2006/relationships/image" Target="media/imgrId52795f524c59c1a02.jpg"/><Relationship Id="rId70145f524c59d81a1" Type="http://schemas.openxmlformats.org/officeDocument/2006/relationships/image" Target="media/imgrId70145f524c59d81a1.jpg"/><Relationship Id="rId67745f524c59f0e2e" Type="http://schemas.openxmlformats.org/officeDocument/2006/relationships/image" Target="media/imgrId67745f524c59f0e2e.jpg"/><Relationship Id="rId37005f524c5a0bafc" Type="http://schemas.openxmlformats.org/officeDocument/2006/relationships/image" Target="media/imgrId37005f524c5a0bafc.gif"/><Relationship Id="rId63005f524c5a1c405" Type="http://schemas.openxmlformats.org/officeDocument/2006/relationships/image" Target="media/imgrId63005f524c5a1c405.jpg"/><Relationship Id="rId63955f524c5a38ef9" Type="http://schemas.openxmlformats.org/officeDocument/2006/relationships/image" Target="media/imgrId63955f524c5a38ef9.jpg"/><Relationship Id="rId12635f524c5a4dc83" Type="http://schemas.openxmlformats.org/officeDocument/2006/relationships/image" Target="media/imgrId12635f524c5a4dc83.gif"/><Relationship Id="rId67605f524c5a691dd" Type="http://schemas.openxmlformats.org/officeDocument/2006/relationships/image" Target="media/imgrId67605f524c5a691dd.jpg"/><Relationship Id="rId13845f524c5a81bc7" Type="http://schemas.openxmlformats.org/officeDocument/2006/relationships/image" Target="media/imgrId13845f524c5a81bc7.jpg"/><Relationship Id="rId34055f524c5a96200" Type="http://schemas.openxmlformats.org/officeDocument/2006/relationships/image" Target="media/imgrId34055f524c5a96200.gif"/><Relationship Id="rId11335f524c5ab0190" Type="http://schemas.openxmlformats.org/officeDocument/2006/relationships/image" Target="media/imgrId11335f524c5ab0190.jpg"/><Relationship Id="rId10995f524c5ac6bd4" Type="http://schemas.openxmlformats.org/officeDocument/2006/relationships/image" Target="media/imgrId10995f524c5ac6bd4.jpg"/><Relationship Id="rId36505f524c5ad6aae" Type="http://schemas.openxmlformats.org/officeDocument/2006/relationships/image" Target="media/imgrId36505f524c5ad6aae.jpg"/><Relationship Id="rId94455f524c5ae6dfd" Type="http://schemas.openxmlformats.org/officeDocument/2006/relationships/image" Target="media/imgrId94455f524c5ae6dfd.jpg"/><Relationship Id="rId74395f524c5b0bb9f" Type="http://schemas.openxmlformats.org/officeDocument/2006/relationships/image" Target="media/imgrId74395f524c5b0bb9f.jpg"/><Relationship Id="rId88815f524c5b24530" Type="http://schemas.openxmlformats.org/officeDocument/2006/relationships/image" Target="media/imgrId88815f524c5b24530.jpg"/><Relationship Id="rId52025f524c5b34e9e" Type="http://schemas.openxmlformats.org/officeDocument/2006/relationships/image" Target="media/imgrId52025f524c5b34e9e.gif"/><Relationship Id="rId68585f524c5b48675" Type="http://schemas.openxmlformats.org/officeDocument/2006/relationships/image" Target="media/imgrId68585f524c5b48675.jpg"/><Relationship Id="rId10215f524c5b59615" Type="http://schemas.openxmlformats.org/officeDocument/2006/relationships/image" Target="media/imgrId10215f524c5b59615.jpg"/><Relationship Id="rId71665f524c5b69c88" Type="http://schemas.openxmlformats.org/officeDocument/2006/relationships/image" Target="media/imgrId71665f524c5b69c88.jpg"/><Relationship Id="rId53945f524c5b7ec27" Type="http://schemas.openxmlformats.org/officeDocument/2006/relationships/image" Target="media/imgrId53945f524c5b7ec27.jpg"/><Relationship Id="rId35855f524c5b8be40" Type="http://schemas.openxmlformats.org/officeDocument/2006/relationships/image" Target="media/imgrId35855f524c5b8be40.gif"/><Relationship Id="rId96335f524c5ba1769" Type="http://schemas.openxmlformats.org/officeDocument/2006/relationships/image" Target="media/imgrId96335f524c5ba1769.jpg"/><Relationship Id="rId18925f524c5bb331b" Type="http://schemas.openxmlformats.org/officeDocument/2006/relationships/image" Target="media/imgrId18925f524c5bb331b.gif"/><Relationship Id="rId32105f524c5bc60e6" Type="http://schemas.openxmlformats.org/officeDocument/2006/relationships/image" Target="media/imgrId32105f524c5bc60e6.jpg"/><Relationship Id="rId77575f524c5bd54ee" Type="http://schemas.openxmlformats.org/officeDocument/2006/relationships/image" Target="media/imgrId77575f524c5bd54ee.gif"/><Relationship Id="rId28055f524c5bf0fc7" Type="http://schemas.openxmlformats.org/officeDocument/2006/relationships/image" Target="media/imgrId28055f524c5bf0fc7.jpg"/><Relationship Id="rId97765f524c5c1b5e1" Type="http://schemas.openxmlformats.org/officeDocument/2006/relationships/image" Target="media/imgrId97765f524c5c1b5e1.jpg"/><Relationship Id="rId44705f524c5c38eec" Type="http://schemas.openxmlformats.org/officeDocument/2006/relationships/image" Target="media/imgrId44705f524c5c38eec.jpg"/><Relationship Id="rId83605f524c5c4aa84" Type="http://schemas.openxmlformats.org/officeDocument/2006/relationships/image" Target="media/imgrId83605f524c5c4aa84.gif"/><Relationship Id="rId43955f524c5c684c9" Type="http://schemas.openxmlformats.org/officeDocument/2006/relationships/image" Target="media/imgrId43955f524c5c684c9.jpg"/><Relationship Id="rId24425f524c5c78116" Type="http://schemas.openxmlformats.org/officeDocument/2006/relationships/image" Target="media/imgrId24425f524c5c78116.jpg"/><Relationship Id="rId53085f524c5c9013d" Type="http://schemas.openxmlformats.org/officeDocument/2006/relationships/image" Target="media/imgrId53085f524c5c9013d.jpg"/><Relationship Id="rId62785f524c5cb186a" Type="http://schemas.openxmlformats.org/officeDocument/2006/relationships/image" Target="media/imgrId62785f524c5cb186a.png"/><Relationship Id="rId61495f524c5cd1004" Type="http://schemas.openxmlformats.org/officeDocument/2006/relationships/image" Target="media/imgrId61495f524c5cd1004.png"/><Relationship Id="rId91495f524c5cefc61" Type="http://schemas.openxmlformats.org/officeDocument/2006/relationships/image" Target="media/imgrId91495f524c5cefc61.jpg"/><Relationship Id="rId88545f524c5d15688" Type="http://schemas.openxmlformats.org/officeDocument/2006/relationships/image" Target="media/imgrId88545f524c5d15688.jpg"/><Relationship Id="rId36995f524c5d28885" Type="http://schemas.openxmlformats.org/officeDocument/2006/relationships/image" Target="media/imgrId36995f524c5d28885.jpg"/><Relationship Id="rId52595f524c5d4429b" Type="http://schemas.openxmlformats.org/officeDocument/2006/relationships/image" Target="media/imgrId52595f524c5d4429b.jpg"/><Relationship Id="rId85235f524c5d5a277" Type="http://schemas.openxmlformats.org/officeDocument/2006/relationships/image" Target="media/imgrId85235f524c5d5a277.jpg"/><Relationship Id="rId79895f524c5d7525b" Type="http://schemas.openxmlformats.org/officeDocument/2006/relationships/image" Target="media/imgrId79895f524c5d7525b.jpg"/><Relationship Id="rId69895f524c5d83cb1" Type="http://schemas.openxmlformats.org/officeDocument/2006/relationships/image" Target="media/imgrId69895f524c5d83cb1.jpg"/><Relationship Id="rId36665f524c5d9b267" Type="http://schemas.openxmlformats.org/officeDocument/2006/relationships/image" Target="media/imgrId36665f524c5d9b267.jpg"/><Relationship Id="rId30165f524c5dad0ae" Type="http://schemas.openxmlformats.org/officeDocument/2006/relationships/image" Target="media/imgrId30165f524c5dad0ae.jpg"/><Relationship Id="rId95715f524c5dc6b6b" Type="http://schemas.openxmlformats.org/officeDocument/2006/relationships/image" Target="media/imgrId95715f524c5dc6b6b.jpg"/><Relationship Id="rId28485f524c5ddbf8d" Type="http://schemas.openxmlformats.org/officeDocument/2006/relationships/image" Target="media/imgrId28485f524c5ddbf8d.jpg"/><Relationship Id="rId29625f524c5df06e3" Type="http://schemas.openxmlformats.org/officeDocument/2006/relationships/image" Target="media/imgrId29625f524c5df06e3.gif"/><Relationship Id="rId88735f524c5e0b372" Type="http://schemas.openxmlformats.org/officeDocument/2006/relationships/image" Target="media/imgrId88735f524c5e0b372.jpg"/><Relationship Id="rId16335f524c5e24596" Type="http://schemas.openxmlformats.org/officeDocument/2006/relationships/image" Target="media/imgrId16335f524c5e24596.jpg"/><Relationship Id="rId59055f524c5e33e4a" Type="http://schemas.openxmlformats.org/officeDocument/2006/relationships/image" Target="media/imgrId59055f524c5e33e4a.gif"/><Relationship Id="rId85945f524c5e510fe" Type="http://schemas.openxmlformats.org/officeDocument/2006/relationships/image" Target="media/imgrId85945f524c5e510fe.jpg"/><Relationship Id="rId86295f524c5e64f36" Type="http://schemas.openxmlformats.org/officeDocument/2006/relationships/image" Target="media/imgrId86295f524c5e64f36.gif"/><Relationship Id="rId85265f524c5e7e89c" Type="http://schemas.openxmlformats.org/officeDocument/2006/relationships/image" Target="media/imgrId85265f524c5e7e89c.jpg"/><Relationship Id="rId94385f524c5e93c0f" Type="http://schemas.openxmlformats.org/officeDocument/2006/relationships/image" Target="media/imgrId94385f524c5e93c0f.jpg"/><Relationship Id="rId76835f524c5ea7da3" Type="http://schemas.openxmlformats.org/officeDocument/2006/relationships/image" Target="media/imgrId76835f524c5ea7da3.jpg"/><Relationship Id="rId97815f524c5eb7f33" Type="http://schemas.openxmlformats.org/officeDocument/2006/relationships/image" Target="media/imgrId97815f524c5eb7f33.jpg"/><Relationship Id="rId91125f524c5ecdcb8" Type="http://schemas.openxmlformats.org/officeDocument/2006/relationships/image" Target="media/imgrId91125f524c5ecdcb8.jpg"/><Relationship Id="rId73305f524c5ee3338" Type="http://schemas.openxmlformats.org/officeDocument/2006/relationships/image" Target="media/imgrId73305f524c5ee3338.jpg"/><Relationship Id="rId19025f524c5f01d51" Type="http://schemas.openxmlformats.org/officeDocument/2006/relationships/image" Target="media/imgrId19025f524c5f01d51.jpg"/><Relationship Id="rId20255f524c5f1f242" Type="http://schemas.openxmlformats.org/officeDocument/2006/relationships/image" Target="media/imgrId20255f524c5f1f242.jpg"/><Relationship Id="rId29935f524c5f2f304" Type="http://schemas.openxmlformats.org/officeDocument/2006/relationships/image" Target="media/imgrId29935f524c5f2f304.jpg"/><Relationship Id="rId53895f524c5f4d3be" Type="http://schemas.openxmlformats.org/officeDocument/2006/relationships/image" Target="media/imgrId53895f524c5f4d3be.jpg"/><Relationship Id="rId67295f524c5f62755" Type="http://schemas.openxmlformats.org/officeDocument/2006/relationships/image" Target="media/imgrId67295f524c5f62755.jpg"/><Relationship Id="rId85285f524c5fa8a9b" Type="http://schemas.openxmlformats.org/officeDocument/2006/relationships/image" Target="media/imgrId85285f524c5fa8a9b.jpg"/><Relationship Id="rId95245f524c5fc6822" Type="http://schemas.openxmlformats.org/officeDocument/2006/relationships/image" Target="media/imgrId95245f524c5fc6822.jpg"/><Relationship Id="rId83965f524c5fd73bb" Type="http://schemas.openxmlformats.org/officeDocument/2006/relationships/image" Target="media/imgrId83965f524c5fd73bb.jpg"/><Relationship Id="rId34835f524c600b777" Type="http://schemas.openxmlformats.org/officeDocument/2006/relationships/image" Target="media/imgrId34835f524c600b777.jpg"/><Relationship Id="rId27225f524c602443f" Type="http://schemas.openxmlformats.org/officeDocument/2006/relationships/image" Target="media/imgrId27225f524c602443f.jpg"/><Relationship Id="rId91025f524c6036432" Type="http://schemas.openxmlformats.org/officeDocument/2006/relationships/image" Target="media/imgrId91025f524c6036432.jpg"/><Relationship Id="rId83295f524c604ecb4" Type="http://schemas.openxmlformats.org/officeDocument/2006/relationships/image" Target="media/imgrId83295f524c604ecb4.jpg"/><Relationship Id="rId49965f524c606f3d8" Type="http://schemas.openxmlformats.org/officeDocument/2006/relationships/image" Target="media/imgrId49965f524c606f3d8.jpg"/><Relationship Id="rId81135f524c60836e8" Type="http://schemas.openxmlformats.org/officeDocument/2006/relationships/image" Target="media/imgrId81135f524c60836e8.jpg"/><Relationship Id="rId98075f524c60a69c1" Type="http://schemas.openxmlformats.org/officeDocument/2006/relationships/image" Target="media/imgrId98075f524c60a69c1.jpg"/><Relationship Id="rId40975f524c60b88ee" Type="http://schemas.openxmlformats.org/officeDocument/2006/relationships/image" Target="media/imgrId40975f524c60b88ee.jpg"/><Relationship Id="rId46165f524c60d1958" Type="http://schemas.openxmlformats.org/officeDocument/2006/relationships/image" Target="media/imgrId46165f524c60d1958.jpg"/><Relationship Id="rId75215f524c60eb2e5" Type="http://schemas.openxmlformats.org/officeDocument/2006/relationships/image" Target="media/imgrId75215f524c60eb2e5.jpg"/><Relationship Id="rId50865f524c610e1c5" Type="http://schemas.openxmlformats.org/officeDocument/2006/relationships/image" Target="media/imgrId50865f524c610e1c5.jpg"/><Relationship Id="rId66955f524c612df25" Type="http://schemas.openxmlformats.org/officeDocument/2006/relationships/image" Target="media/imgrId66955f524c612df25.jpg"/><Relationship Id="rId62675f524c613faba" Type="http://schemas.openxmlformats.org/officeDocument/2006/relationships/image" Target="media/imgrId62675f524c613faba.jpg"/><Relationship Id="rId75795f524c615c8d6" Type="http://schemas.openxmlformats.org/officeDocument/2006/relationships/image" Target="media/imgrId75795f524c615c8d6.jpg"/><Relationship Id="rId61505f524c6175c2d" Type="http://schemas.openxmlformats.org/officeDocument/2006/relationships/image" Target="media/imgrId61505f524c6175c2d.jpg"/><Relationship Id="rId25375f524c6187120" Type="http://schemas.openxmlformats.org/officeDocument/2006/relationships/image" Target="media/imgrId25375f524c6187120.jpg"/><Relationship Id="rId86025f524c61a4a84" Type="http://schemas.openxmlformats.org/officeDocument/2006/relationships/image" Target="media/imgrId86025f524c61a4a84.jpg"/><Relationship Id="rId57355f524c61baa7f" Type="http://schemas.openxmlformats.org/officeDocument/2006/relationships/image" Target="media/imgrId57355f524c61baa7f.jpg"/><Relationship Id="rId58605f524c61c8c81" Type="http://schemas.openxmlformats.org/officeDocument/2006/relationships/image" Target="media/imgrId58605f524c61c8c81.jpg"/><Relationship Id="rId57965f524c61e4f7a" Type="http://schemas.openxmlformats.org/officeDocument/2006/relationships/image" Target="media/imgrId57965f524c61e4f7a.jpg"/><Relationship Id="rId90135f524c61f284e" Type="http://schemas.openxmlformats.org/officeDocument/2006/relationships/image" Target="media/imgrId90135f524c61f284e.jpg"/><Relationship Id="rId90885f524c62374bd" Type="http://schemas.openxmlformats.org/officeDocument/2006/relationships/image" Target="media/imgrId90885f524c62374bd.jpg"/><Relationship Id="rId49755f524c62498ba" Type="http://schemas.openxmlformats.org/officeDocument/2006/relationships/image" Target="media/imgrId49755f524c62498ba.jpg"/><Relationship Id="rId78865f524c6269ea3" Type="http://schemas.openxmlformats.org/officeDocument/2006/relationships/image" Target="media/imgrId78865f524c6269ea3.jpg"/><Relationship Id="rId83015f524c627aa52" Type="http://schemas.openxmlformats.org/officeDocument/2006/relationships/image" Target="media/imgrId83015f524c627aa52.jpg"/><Relationship Id="rId81975f524c6288c24" Type="http://schemas.openxmlformats.org/officeDocument/2006/relationships/image" Target="media/imgrId81975f524c6288c24.jpg"/><Relationship Id="rId46025f524c62a39d1" Type="http://schemas.openxmlformats.org/officeDocument/2006/relationships/image" Target="media/imgrId46025f524c62a39d1.jpg"/><Relationship Id="rId29985f524c62b8b52" Type="http://schemas.openxmlformats.org/officeDocument/2006/relationships/image" Target="media/imgrId29985f524c62b8b52.jpg"/><Relationship Id="rId32255f524c62d6f68" Type="http://schemas.openxmlformats.org/officeDocument/2006/relationships/image" Target="media/imgrId32255f524c62d6f68.jpg"/><Relationship Id="rId88755f524c62f3683" Type="http://schemas.openxmlformats.org/officeDocument/2006/relationships/image" Target="media/imgrId88755f524c62f3683.jpg"/><Relationship Id="rId76515f524c6319c50" Type="http://schemas.openxmlformats.org/officeDocument/2006/relationships/image" Target="media/imgrId76515f524c6319c50.jpg"/><Relationship Id="rId58185f524c634b73c" Type="http://schemas.openxmlformats.org/officeDocument/2006/relationships/image" Target="media/imgrId58185f524c634b73c.jpg"/><Relationship Id="rId92375f524c635cd7e" Type="http://schemas.openxmlformats.org/officeDocument/2006/relationships/image" Target="media/imgrId92375f524c635cd7e.jpg"/><Relationship Id="rId95395f524c6378a82" Type="http://schemas.openxmlformats.org/officeDocument/2006/relationships/image" Target="media/imgrId95395f524c6378a82.jpg"/><Relationship Id="rId92605f524c639a0e2" Type="http://schemas.openxmlformats.org/officeDocument/2006/relationships/image" Target="media/imgrId92605f524c639a0e2.jpg"/><Relationship Id="rId16875f524c63b6513" Type="http://schemas.openxmlformats.org/officeDocument/2006/relationships/image" Target="media/imgrId16875f524c63b6513.jpg"/><Relationship Id="rId55305f524c63cbd3d" Type="http://schemas.openxmlformats.org/officeDocument/2006/relationships/image" Target="media/imgrId55305f524c63cbd3d.jpg"/><Relationship Id="rId63075f524c63dfd2f" Type="http://schemas.openxmlformats.org/officeDocument/2006/relationships/image" Target="media/imgrId63075f524c63dfd2f.jpg"/><Relationship Id="rId23115f524c63f1d2b" Type="http://schemas.openxmlformats.org/officeDocument/2006/relationships/image" Target="media/imgrId23115f524c63f1d2b.jpg"/><Relationship Id="rId88095f524c641fcfe" Type="http://schemas.openxmlformats.org/officeDocument/2006/relationships/image" Target="media/imgrId88095f524c641fcfe.jpg"/><Relationship Id="rId97885f524c6438351" Type="http://schemas.openxmlformats.org/officeDocument/2006/relationships/image" Target="media/imgrId97885f524c6438351.jpg"/><Relationship Id="rId84535f524c64537e4" Type="http://schemas.openxmlformats.org/officeDocument/2006/relationships/image" Target="media/imgrId84535f524c64537e4.jpg"/><Relationship Id="rId17425f524c646b34b" Type="http://schemas.openxmlformats.org/officeDocument/2006/relationships/image" Target="media/imgrId17425f524c646b34b.jpg"/><Relationship Id="rId27545f524c6481a49" Type="http://schemas.openxmlformats.org/officeDocument/2006/relationships/image" Target="media/imgrId27545f524c6481a49.jpg"/><Relationship Id="rId59935f524c649d10c" Type="http://schemas.openxmlformats.org/officeDocument/2006/relationships/image" Target="media/imgrId59935f524c649d10c.jpg"/><Relationship Id="rId27715f524c64b55f7" Type="http://schemas.openxmlformats.org/officeDocument/2006/relationships/image" Target="media/imgrId27715f524c64b55f7.jpg"/><Relationship Id="rId93975f524c64e0d49" Type="http://schemas.openxmlformats.org/officeDocument/2006/relationships/image" Target="media/imgrId93975f524c64e0d49.jpg"/><Relationship Id="rId85245f524c6508499" Type="http://schemas.openxmlformats.org/officeDocument/2006/relationships/image" Target="media/imgrId85245f524c6508499.jpg"/><Relationship Id="rId91225f524c652508d" Type="http://schemas.openxmlformats.org/officeDocument/2006/relationships/image" Target="media/imgrId91225f524c652508d.jpg"/><Relationship Id="rId32155f524c653c534" Type="http://schemas.openxmlformats.org/officeDocument/2006/relationships/image" Target="media/imgrId32155f524c653c534.jpg"/><Relationship Id="rId30805f524c6552b0b" Type="http://schemas.openxmlformats.org/officeDocument/2006/relationships/image" Target="media/imgrId30805f524c6552b0b.jpg"/><Relationship Id="rId43275f524c656b5d0" Type="http://schemas.openxmlformats.org/officeDocument/2006/relationships/image" Target="media/imgrId43275f524c656b5d0.jpg"/><Relationship Id="rId68255f524c657c448" Type="http://schemas.openxmlformats.org/officeDocument/2006/relationships/image" Target="media/imgrId68255f524c657c448.jpg"/><Relationship Id="rId17595f524c65a2631" Type="http://schemas.openxmlformats.org/officeDocument/2006/relationships/image" Target="media/imgrId17595f524c65a2631.jpg"/><Relationship Id="rId11165f524c65bc43b" Type="http://schemas.openxmlformats.org/officeDocument/2006/relationships/image" Target="media/imgrId11165f524c65bc43b.jpg"/><Relationship Id="rId51885f524c65d134b" Type="http://schemas.openxmlformats.org/officeDocument/2006/relationships/image" Target="media/imgrId51885f524c65d134b.jpg"/><Relationship Id="rId23045f524c65eaf87" Type="http://schemas.openxmlformats.org/officeDocument/2006/relationships/image" Target="media/imgrId23045f524c65eaf87.png"/><Relationship Id="rId19115f524c66065ab" Type="http://schemas.openxmlformats.org/officeDocument/2006/relationships/image" Target="media/imgrId19115f524c66065ab.jpg"/><Relationship Id="rId23845f524c661c4da" Type="http://schemas.openxmlformats.org/officeDocument/2006/relationships/image" Target="media/imgrId23845f524c661c4da.jpg"/><Relationship Id="rId50885f524c66378c3" Type="http://schemas.openxmlformats.org/officeDocument/2006/relationships/image" Target="media/imgrId50885f524c66378c3.jpg"/><Relationship Id="rId73215f524c66484fd" Type="http://schemas.openxmlformats.org/officeDocument/2006/relationships/image" Target="media/imgrId73215f524c66484fd.jpg"/><Relationship Id="rId33255f524c665ffc7" Type="http://schemas.openxmlformats.org/officeDocument/2006/relationships/image" Target="media/imgrId33255f524c665ffc7.jpg"/><Relationship Id="rId33755f524c6674222" Type="http://schemas.openxmlformats.org/officeDocument/2006/relationships/image" Target="media/imgrId33755f524c6674222.jpg"/><Relationship Id="rId52685f524c669a080" Type="http://schemas.openxmlformats.org/officeDocument/2006/relationships/image" Target="media/imgrId52685f524c669a080.jpg"/><Relationship Id="rId78385f524c66b268d" Type="http://schemas.openxmlformats.org/officeDocument/2006/relationships/image" Target="media/imgrId78385f524c66b268d.jpg"/><Relationship Id="rId96655f524c66d0010" Type="http://schemas.openxmlformats.org/officeDocument/2006/relationships/image" Target="media/imgrId96655f524c66d0010.jpg"/><Relationship Id="rId75265f524c66e5f99" Type="http://schemas.openxmlformats.org/officeDocument/2006/relationships/image" Target="media/imgrId75265f524c66e5f99.jpg"/><Relationship Id="rId74715f524c6706363" Type="http://schemas.openxmlformats.org/officeDocument/2006/relationships/image" Target="media/imgrId74715f524c6706363.jpg"/><Relationship Id="rId35125f524c673c30e" Type="http://schemas.openxmlformats.org/officeDocument/2006/relationships/image" Target="media/imgrId35125f524c673c30e.jpg"/><Relationship Id="rId84705f524c6751965" Type="http://schemas.openxmlformats.org/officeDocument/2006/relationships/image" Target="media/imgrId84705f524c6751965.jpg"/><Relationship Id="rId42665f524c675fba4" Type="http://schemas.openxmlformats.org/officeDocument/2006/relationships/image" Target="media/imgrId42665f524c675fba4.jpg"/><Relationship Id="rId45235f524c677c448" Type="http://schemas.openxmlformats.org/officeDocument/2006/relationships/image" Target="media/imgrId45235f524c677c448.jpg"/><Relationship Id="rId67485f524c6793328" Type="http://schemas.openxmlformats.org/officeDocument/2006/relationships/image" Target="media/imgrId67485f524c6793328.jpg"/><Relationship Id="rId25265f524c67a9e5f" Type="http://schemas.openxmlformats.org/officeDocument/2006/relationships/image" Target="media/imgrId25265f524c67a9e5f.jpg"/><Relationship Id="rId88305f524c67c4c03" Type="http://schemas.openxmlformats.org/officeDocument/2006/relationships/image" Target="media/imgrId88305f524c67c4c03.jpg"/><Relationship Id="rId12235f524c67d92b5" Type="http://schemas.openxmlformats.org/officeDocument/2006/relationships/image" Target="media/imgrId12235f524c67d92b5.jpg"/><Relationship Id="rId25535f524c67ef3c8" Type="http://schemas.openxmlformats.org/officeDocument/2006/relationships/image" Target="media/imgrId25535f524c67ef3c8.jpg"/><Relationship Id="rId37975f524c681189e" Type="http://schemas.openxmlformats.org/officeDocument/2006/relationships/image" Target="media/imgrId37975f524c681189e.jpg"/><Relationship Id="rId68015f524c6826978" Type="http://schemas.openxmlformats.org/officeDocument/2006/relationships/image" Target="media/imgrId68015f524c6826978.jpg"/><Relationship Id="rId55895f524c683dbf8" Type="http://schemas.openxmlformats.org/officeDocument/2006/relationships/image" Target="media/imgrId55895f524c683dbf8.jpg"/><Relationship Id="rId55505f524c684f4e4" Type="http://schemas.openxmlformats.org/officeDocument/2006/relationships/image" Target="media/imgrId55505f524c684f4e4.jpg"/><Relationship Id="rId54785f524c6863fab" Type="http://schemas.openxmlformats.org/officeDocument/2006/relationships/image" Target="media/imgrId54785f524c6863fab.jpg"/><Relationship Id="rId11205f524c6874cb0" Type="http://schemas.openxmlformats.org/officeDocument/2006/relationships/image" Target="media/imgrId11205f524c6874cb0.jpg"/><Relationship Id="rId70785f524c688a464" Type="http://schemas.openxmlformats.org/officeDocument/2006/relationships/image" Target="media/imgrId70785f524c688a464.jpg"/><Relationship Id="rId44885f524c689c2ad" Type="http://schemas.openxmlformats.org/officeDocument/2006/relationships/image" Target="media/imgrId44885f524c689c2ad.gif"/><Relationship Id="rId86065f524c68b6e3c" Type="http://schemas.openxmlformats.org/officeDocument/2006/relationships/image" Target="media/imgrId86065f524c68b6e3c.jpg"/><Relationship Id="rId12645f524c68d2929" Type="http://schemas.openxmlformats.org/officeDocument/2006/relationships/image" Target="media/imgrId12645f524c68d2929.jpg"/><Relationship Id="rId62275f524c68e7e37" Type="http://schemas.openxmlformats.org/officeDocument/2006/relationships/image" Target="media/imgrId62275f524c68e7e37.jpg"/><Relationship Id="rId95495f524c690a655" Type="http://schemas.openxmlformats.org/officeDocument/2006/relationships/image" Target="media/imgrId95495f524c690a655.jpg"/><Relationship Id="rId89085f524c6928d5c" Type="http://schemas.openxmlformats.org/officeDocument/2006/relationships/image" Target="media/imgrId89085f524c6928d5c.jpg"/><Relationship Id="rId61665f524c693db84" Type="http://schemas.openxmlformats.org/officeDocument/2006/relationships/image" Target="media/imgrId61665f524c693db84.jpg"/><Relationship Id="rId37485f524c694c24f" Type="http://schemas.openxmlformats.org/officeDocument/2006/relationships/image" Target="media/imgrId37485f524c694c24f.jpg"/><Relationship Id="rId34875f524c695ecb0" Type="http://schemas.openxmlformats.org/officeDocument/2006/relationships/image" Target="media/imgrId34875f524c695ecb0.jpg"/><Relationship Id="rId85825f524c69710a3" Type="http://schemas.openxmlformats.org/officeDocument/2006/relationships/image" Target="media/imgrId85825f524c69710a3.jpg"/><Relationship Id="rId14105f524c698b488" Type="http://schemas.openxmlformats.org/officeDocument/2006/relationships/image" Target="media/imgrId14105f524c698b488.jpg"/><Relationship Id="rId54505f524c699c4c6" Type="http://schemas.openxmlformats.org/officeDocument/2006/relationships/image" Target="media/imgrId54505f524c699c4c6.jpg"/><Relationship Id="rId73335f524c69b6720" Type="http://schemas.openxmlformats.org/officeDocument/2006/relationships/image" Target="media/imgrId73335f524c69b6720.jpg"/><Relationship Id="rId98385f524c69c98a0" Type="http://schemas.openxmlformats.org/officeDocument/2006/relationships/image" Target="media/imgrId98385f524c69c98a0.jpg"/><Relationship Id="rId25695f524c69de1e4" Type="http://schemas.openxmlformats.org/officeDocument/2006/relationships/image" Target="media/imgrId25695f524c69de1e4.jpg"/><Relationship Id="rId69415f524c6a03efc" Type="http://schemas.openxmlformats.org/officeDocument/2006/relationships/image" Target="media/imgrId69415f524c6a03efc.jpg"/><Relationship Id="rId92745f524c6a17065" Type="http://schemas.openxmlformats.org/officeDocument/2006/relationships/image" Target="media/imgrId92745f524c6a17065.jpg"/><Relationship Id="rId10255f524c6a27e27" Type="http://schemas.openxmlformats.org/officeDocument/2006/relationships/image" Target="media/imgrId10255f524c6a27e27.jpg"/><Relationship Id="rId21105f524c6a3c2bd" Type="http://schemas.openxmlformats.org/officeDocument/2006/relationships/image" Target="media/imgrId21105f524c6a3c2bd.jpg"/><Relationship Id="rId56835f524c6a4b523" Type="http://schemas.openxmlformats.org/officeDocument/2006/relationships/image" Target="media/imgrId56835f524c6a4b523.jpg"/><Relationship Id="rId58165f524c6a6357b" Type="http://schemas.openxmlformats.org/officeDocument/2006/relationships/image" Target="media/imgrId58165f524c6a6357b.jpg"/><Relationship Id="rId95835f524c6a7fb2b" Type="http://schemas.openxmlformats.org/officeDocument/2006/relationships/image" Target="media/imgrId95835f524c6a7fb2b.jpg"/><Relationship Id="rId86415f524c6a8dfca" Type="http://schemas.openxmlformats.org/officeDocument/2006/relationships/image" Target="media/imgrId86415f524c6a8dfca.jpg"/><Relationship Id="rId19255f524c6aa8607" Type="http://schemas.openxmlformats.org/officeDocument/2006/relationships/image" Target="media/imgrId19255f524c6aa8607.jpg"/><Relationship Id="rId64485f524c6ac276d" Type="http://schemas.openxmlformats.org/officeDocument/2006/relationships/image" Target="media/imgrId64485f524c6ac276d.jpg"/><Relationship Id="rId61745f524c6adb7f4" Type="http://schemas.openxmlformats.org/officeDocument/2006/relationships/image" Target="media/imgrId61745f524c6adb7f4.jpg"/><Relationship Id="rId27115f524c6b08733" Type="http://schemas.openxmlformats.org/officeDocument/2006/relationships/image" Target="media/imgrId27115f524c6b08733.jpg"/><Relationship Id="rId79165f524c6b22fac" Type="http://schemas.openxmlformats.org/officeDocument/2006/relationships/image" Target="media/imgrId79165f524c6b22fac.jpg"/><Relationship Id="rId63825f524c6b3c99d" Type="http://schemas.openxmlformats.org/officeDocument/2006/relationships/image" Target="media/imgrId63825f524c6b3c99d.jpg"/><Relationship Id="rId66815f524c6b52441" Type="http://schemas.openxmlformats.org/officeDocument/2006/relationships/image" Target="media/imgrId66815f524c6b52441.jpg"/><Relationship Id="rId21965f524c6b72921" Type="http://schemas.openxmlformats.org/officeDocument/2006/relationships/image" Target="media/imgrId21965f524c6b72921.jpg"/><Relationship Id="rId50185f524c6b88918" Type="http://schemas.openxmlformats.org/officeDocument/2006/relationships/image" Target="media/imgrId50185f524c6b88918.jpg"/><Relationship Id="rId75295f524c6ba0756" Type="http://schemas.openxmlformats.org/officeDocument/2006/relationships/image" Target="media/imgrId75295f524c6ba0756.jpg"/><Relationship Id="rId98155f524c6bb2e90" Type="http://schemas.openxmlformats.org/officeDocument/2006/relationships/image" Target="media/imgrId98155f524c6bb2e90.jpg"/><Relationship Id="rId69065f524c6bc993a" Type="http://schemas.openxmlformats.org/officeDocument/2006/relationships/image" Target="media/imgrId69065f524c6bc993a.jpg"/><Relationship Id="rId36195f524c6bdd15d" Type="http://schemas.openxmlformats.org/officeDocument/2006/relationships/image" Target="media/imgrId36195f524c6bdd15d.jpg"/><Relationship Id="rId61795f524c6bf4099" Type="http://schemas.openxmlformats.org/officeDocument/2006/relationships/image" Target="media/imgrId61795f524c6bf4099.jpg"/><Relationship Id="rId78455f524c6c1da9c" Type="http://schemas.openxmlformats.org/officeDocument/2006/relationships/image" Target="media/imgrId78455f524c6c1da9c.jpg"/><Relationship Id="rId24175f524c6c3a5a9" Type="http://schemas.openxmlformats.org/officeDocument/2006/relationships/image" Target="media/imgrId24175f524c6c3a5a9.jpg"/><Relationship Id="rId72965f524c6c4be49" Type="http://schemas.openxmlformats.org/officeDocument/2006/relationships/image" Target="media/imgrId72965f524c6c4be49.jpg"/><Relationship Id="rId66455f524c6c6d545" Type="http://schemas.openxmlformats.org/officeDocument/2006/relationships/image" Target="media/imgrId66455f524c6c6d545.jpg"/><Relationship Id="rId11325f524c6c854bd" Type="http://schemas.openxmlformats.org/officeDocument/2006/relationships/image" Target="media/imgrId11325f524c6c854bd.jpg"/><Relationship Id="rId14825f524c6c9c294" Type="http://schemas.openxmlformats.org/officeDocument/2006/relationships/image" Target="media/imgrId14825f524c6c9c294.jpg"/><Relationship Id="rId96585f524c6cb149f" Type="http://schemas.openxmlformats.org/officeDocument/2006/relationships/image" Target="media/imgrId96585f524c6cb149f.jpg"/><Relationship Id="rId60495f524c6cccf44" Type="http://schemas.openxmlformats.org/officeDocument/2006/relationships/image" Target="media/imgrId60495f524c6cccf44.jpg"/><Relationship Id="rId86275f524c6cdf0e1" Type="http://schemas.openxmlformats.org/officeDocument/2006/relationships/image" Target="media/imgrId86275f524c6cdf0e1.jpg"/><Relationship Id="rId89105f524c6d01924" Type="http://schemas.openxmlformats.org/officeDocument/2006/relationships/image" Target="media/imgrId89105f524c6d01924.jpg"/><Relationship Id="rId51765f524c6d1254c" Type="http://schemas.openxmlformats.org/officeDocument/2006/relationships/image" Target="media/imgrId51765f524c6d1254c.jpg"/><Relationship Id="rId14375f524c6d21091" Type="http://schemas.openxmlformats.org/officeDocument/2006/relationships/image" Target="media/imgrId14375f524c6d21091.jpg"/><Relationship Id="rId69495f524c6d3341e" Type="http://schemas.openxmlformats.org/officeDocument/2006/relationships/image" Target="media/imgrId69495f524c6d3341e.jpg"/><Relationship Id="rId32615f524c6d47c76" Type="http://schemas.openxmlformats.org/officeDocument/2006/relationships/image" Target="media/imgrId32615f524c6d47c76.jpg"/><Relationship Id="rId25885f524c6d5ea49" Type="http://schemas.openxmlformats.org/officeDocument/2006/relationships/image" Target="media/imgrId25885f524c6d5ea49.jpg"/><Relationship Id="rId60685f524c6d79e03" Type="http://schemas.openxmlformats.org/officeDocument/2006/relationships/image" Target="media/imgrId60685f524c6d79e03.jpg"/><Relationship Id="rId51175f524c6d919bb" Type="http://schemas.openxmlformats.org/officeDocument/2006/relationships/image" Target="media/imgrId51175f524c6d919bb.jpg"/><Relationship Id="rId97245f524c6dcd8b3" Type="http://schemas.openxmlformats.org/officeDocument/2006/relationships/image" Target="media/imgrId97245f524c6dcd8b3.jpg"/><Relationship Id="rId72205f524c6ddfb70" Type="http://schemas.openxmlformats.org/officeDocument/2006/relationships/image" Target="media/imgrId72205f524c6ddfb70.jpg"/><Relationship Id="rId99935f524c6e29f12" Type="http://schemas.openxmlformats.org/officeDocument/2006/relationships/image" Target="media/imgrId99935f524c6e29f12.jpg"/><Relationship Id="rId37675f524c6e3f754" Type="http://schemas.openxmlformats.org/officeDocument/2006/relationships/image" Target="media/imgrId37675f524c6e3f754.jpg"/><Relationship Id="rId32465f524c6e58936" Type="http://schemas.openxmlformats.org/officeDocument/2006/relationships/image" Target="media/imgrId32465f524c6e58936.jpg"/><Relationship Id="rId85615f524c6e7022e" Type="http://schemas.openxmlformats.org/officeDocument/2006/relationships/image" Target="media/imgrId85615f524c6e7022e.jpg"/><Relationship Id="rId14475f524c6e83a66" Type="http://schemas.openxmlformats.org/officeDocument/2006/relationships/image" Target="media/imgrId14475f524c6e83a66.jpg"/><Relationship Id="rId30655f524c6e99c14" Type="http://schemas.openxmlformats.org/officeDocument/2006/relationships/image" Target="media/imgrId30655f524c6e99c14.jpg"/><Relationship Id="rId15045f524c6eb1954" Type="http://schemas.openxmlformats.org/officeDocument/2006/relationships/image" Target="media/imgrId15045f524c6eb1954.jpg"/><Relationship Id="rId88245f524c6ebf6f4" Type="http://schemas.openxmlformats.org/officeDocument/2006/relationships/image" Target="media/imgrId88245f524c6ebf6f4.jpg"/><Relationship Id="rId25715f524c6ed3622" Type="http://schemas.openxmlformats.org/officeDocument/2006/relationships/image" Target="media/imgrId25715f524c6ed3622.jpg"/><Relationship Id="rId30815f524c6eec246" Type="http://schemas.openxmlformats.org/officeDocument/2006/relationships/image" Target="media/imgrId30815f524c6eec246.jpg"/><Relationship Id="rId68065f524c6f0b07e" Type="http://schemas.openxmlformats.org/officeDocument/2006/relationships/image" Target="media/imgrId68065f524c6f0b07e.jpg"/><Relationship Id="rId76545f524c6f21eda" Type="http://schemas.openxmlformats.org/officeDocument/2006/relationships/image" Target="media/imgrId76545f524c6f21eda.jpg"/><Relationship Id="rId27295f524c6f3275e" Type="http://schemas.openxmlformats.org/officeDocument/2006/relationships/image" Target="media/imgrId27295f524c6f3275e.jpg"/><Relationship Id="rId69255f524c6f4bc9c" Type="http://schemas.openxmlformats.org/officeDocument/2006/relationships/image" Target="media/imgrId69255f524c6f4bc9c.jpg"/><Relationship Id="rId49735f524c6f60ffc" Type="http://schemas.openxmlformats.org/officeDocument/2006/relationships/image" Target="media/imgrId49735f524c6f60ffc.jpg"/><Relationship Id="rId21465f524c6f7a6c4" Type="http://schemas.openxmlformats.org/officeDocument/2006/relationships/image" Target="media/imgrId21465f524c6f7a6c4.jpg"/><Relationship Id="rId70395f524c6f928dd" Type="http://schemas.openxmlformats.org/officeDocument/2006/relationships/image" Target="media/imgrId70395f524c6f928dd.jpg"/><Relationship Id="rId33745f524c6fa4d89" Type="http://schemas.openxmlformats.org/officeDocument/2006/relationships/image" Target="media/imgrId33745f524c6fa4d89.jpg"/><Relationship Id="rId60995f524c6fc35d6" Type="http://schemas.openxmlformats.org/officeDocument/2006/relationships/image" Target="media/imgrId60995f524c6fc35d6.jpg"/><Relationship Id="rId30885f524c6fdb561" Type="http://schemas.openxmlformats.org/officeDocument/2006/relationships/image" Target="media/imgrId30885f524c6fdb561.jpg"/><Relationship Id="rId12015f524c7005def" Type="http://schemas.openxmlformats.org/officeDocument/2006/relationships/image" Target="media/imgrId12015f524c7005def.jpg"/><Relationship Id="rId59115f524c701bc21" Type="http://schemas.openxmlformats.org/officeDocument/2006/relationships/image" Target="media/imgrId59115f524c701bc21.jpg"/><Relationship Id="rId46095f524c7034972" Type="http://schemas.openxmlformats.org/officeDocument/2006/relationships/image" Target="media/imgrId46095f524c7034972.jpg"/><Relationship Id="rId36405f524c704d258" Type="http://schemas.openxmlformats.org/officeDocument/2006/relationships/image" Target="media/imgrId36405f524c704d258.jpg"/><Relationship Id="rId75905f524c7067102" Type="http://schemas.openxmlformats.org/officeDocument/2006/relationships/image" Target="media/imgrId75905f524c7067102.jpg"/><Relationship Id="rId55595f524c7082afb" Type="http://schemas.openxmlformats.org/officeDocument/2006/relationships/image" Target="media/imgrId55595f524c7082afb.jpg"/><Relationship Id="rId18335f524c70a2f35" Type="http://schemas.openxmlformats.org/officeDocument/2006/relationships/image" Target="media/imgrId18335f524c70a2f35.jpg"/><Relationship Id="rId96665f524c70bd6f2" Type="http://schemas.openxmlformats.org/officeDocument/2006/relationships/image" Target="media/imgrId96665f524c70bd6f2.jpg"/><Relationship Id="rId34515f524c70db271" Type="http://schemas.openxmlformats.org/officeDocument/2006/relationships/image" Target="media/imgrId34515f524c70db271.jpg"/><Relationship Id="rId74145f524c70f0214" Type="http://schemas.openxmlformats.org/officeDocument/2006/relationships/image" Target="media/imgrId74145f524c70f0214.jpg"/><Relationship Id="rId21855f524c7121a95" Type="http://schemas.openxmlformats.org/officeDocument/2006/relationships/image" Target="media/imgrId21855f524c7121a95.jpg"/><Relationship Id="rId27345f524c7132961" Type="http://schemas.openxmlformats.org/officeDocument/2006/relationships/image" Target="media/imgrId27345f524c7132961.jpg"/><Relationship Id="rId14735f524c714e0b9" Type="http://schemas.openxmlformats.org/officeDocument/2006/relationships/image" Target="media/imgrId14735f524c714e0b9.jpg"/><Relationship Id="rId19615f524c715e451" Type="http://schemas.openxmlformats.org/officeDocument/2006/relationships/image" Target="media/imgrId19615f524c715e451.jpg"/><Relationship Id="rId94535f524c7179abb" Type="http://schemas.openxmlformats.org/officeDocument/2006/relationships/image" Target="media/imgrId94535f524c7179abb.jpg"/><Relationship Id="rId36265f524c718fb30" Type="http://schemas.openxmlformats.org/officeDocument/2006/relationships/image" Target="media/imgrId36265f524c718fb30.jpg"/><Relationship Id="rId99745f524c71ab6d3" Type="http://schemas.openxmlformats.org/officeDocument/2006/relationships/image" Target="media/imgrId99745f524c71ab6d3.jpg"/><Relationship Id="rId58685f524c71c594e" Type="http://schemas.openxmlformats.org/officeDocument/2006/relationships/image" Target="media/imgrId58685f524c71c594e.jpg"/><Relationship Id="rId39025f524c71dab11" Type="http://schemas.openxmlformats.org/officeDocument/2006/relationships/image" Target="media/imgrId39025f524c71dab11.jpg"/><Relationship Id="rId97705f524c720129a" Type="http://schemas.openxmlformats.org/officeDocument/2006/relationships/image" Target="media/imgrId97705f524c720129a.jpg"/><Relationship Id="rId27275f524c7216057" Type="http://schemas.openxmlformats.org/officeDocument/2006/relationships/image" Target="media/imgrId27275f524c7216057.jpg"/><Relationship Id="rId19985f524c722953e" Type="http://schemas.openxmlformats.org/officeDocument/2006/relationships/image" Target="media/imgrId19985f524c722953e.jpg"/><Relationship Id="rId19605f524c7246340" Type="http://schemas.openxmlformats.org/officeDocument/2006/relationships/image" Target="media/imgrId19605f524c7246340.jpg"/><Relationship Id="rId91135f524c725c819" Type="http://schemas.openxmlformats.org/officeDocument/2006/relationships/image" Target="media/imgrId91135f524c725c819.jpg"/><Relationship Id="rId36535f524c7274dc5" Type="http://schemas.openxmlformats.org/officeDocument/2006/relationships/image" Target="media/imgrId36535f524c7274dc5.jpg"/><Relationship Id="rId14635f524c7286929" Type="http://schemas.openxmlformats.org/officeDocument/2006/relationships/image" Target="media/imgrId14635f524c7286929.jpg"/><Relationship Id="rId30285f524c729b210" Type="http://schemas.openxmlformats.org/officeDocument/2006/relationships/image" Target="media/imgrId30285f524c729b210.jpg"/><Relationship Id="rId81175f524c72ab3a0" Type="http://schemas.openxmlformats.org/officeDocument/2006/relationships/image" Target="media/imgrId81175f524c72ab3a0.jpg"/><Relationship Id="rId50525f524c72c0b4c" Type="http://schemas.openxmlformats.org/officeDocument/2006/relationships/image" Target="media/imgrId50525f524c72c0b4c.jpg"/><Relationship Id="rId29465f524c72d3846" Type="http://schemas.openxmlformats.org/officeDocument/2006/relationships/image" Target="media/imgrId29465f524c72d3846.jpg"/><Relationship Id="rId66425f524c72e65ea" Type="http://schemas.openxmlformats.org/officeDocument/2006/relationships/image" Target="media/imgrId66425f524c72e65ea.jpg"/><Relationship Id="rId98215f524c730760b" Type="http://schemas.openxmlformats.org/officeDocument/2006/relationships/image" Target="media/imgrId98215f524c730760b.jpg"/><Relationship Id="rId95035f524c731b8ae" Type="http://schemas.openxmlformats.org/officeDocument/2006/relationships/image" Target="media/imgrId95035f524c731b8ae.jpg"/><Relationship Id="rId46695f524c732e1f0" Type="http://schemas.openxmlformats.org/officeDocument/2006/relationships/image" Target="media/imgrId46695f524c732e1f0.jpg"/><Relationship Id="rId57305f524c734c603" Type="http://schemas.openxmlformats.org/officeDocument/2006/relationships/image" Target="media/imgrId57305f524c734c603.jpg"/><Relationship Id="rId80565f524c7360fbe" Type="http://schemas.openxmlformats.org/officeDocument/2006/relationships/image" Target="media/imgrId80565f524c7360fbe.png"/><Relationship Id="rId10595f524c737f05f" Type="http://schemas.openxmlformats.org/officeDocument/2006/relationships/image" Target="media/imgrId10595f524c737f05f.jpg"/><Relationship Id="rId42475f524c739b1e8" Type="http://schemas.openxmlformats.org/officeDocument/2006/relationships/image" Target="media/imgrId42475f524c739b1e8.png"/><Relationship Id="rId35775f524c73bb2e0" Type="http://schemas.openxmlformats.org/officeDocument/2006/relationships/image" Target="media/imgrId35775f524c73bb2e0.png"/><Relationship Id="rId97185f524c73d7234" Type="http://schemas.openxmlformats.org/officeDocument/2006/relationships/image" Target="media/imgrId97185f524c73d7234.jpg"/><Relationship Id="rId70205f524c73e94eb" Type="http://schemas.openxmlformats.org/officeDocument/2006/relationships/image" Target="media/imgrId70205f524c73e94eb.jpg"/><Relationship Id="rId91685f524c74058ff" Type="http://schemas.openxmlformats.org/officeDocument/2006/relationships/image" Target="media/imgrId91685f524c74058ff.jpg"/><Relationship Id="rId49995f524c741d8a1" Type="http://schemas.openxmlformats.org/officeDocument/2006/relationships/image" Target="media/imgrId49995f524c741d8a1.png"/><Relationship Id="rId57925f524c7433ef0" Type="http://schemas.openxmlformats.org/officeDocument/2006/relationships/image" Target="media/imgrId57925f524c7433ef0.png"/><Relationship Id="rId61185f524c744a90a" Type="http://schemas.openxmlformats.org/officeDocument/2006/relationships/image" Target="media/imgrId61185f524c744a90a.jpg"/><Relationship Id="rId51125f524c745bdc2" Type="http://schemas.openxmlformats.org/officeDocument/2006/relationships/image" Target="media/imgrId51125f524c745bdc2.jpg"/><Relationship Id="rId82655f524c746c55f" Type="http://schemas.openxmlformats.org/officeDocument/2006/relationships/image" Target="media/imgrId82655f524c746c55f.jpg"/><Relationship Id="rId79705f524c749f8de" Type="http://schemas.openxmlformats.org/officeDocument/2006/relationships/image" Target="media/imgrId79705f524c749f8de.jpg"/><Relationship Id="rId32905f524c7507d11" Type="http://schemas.openxmlformats.org/officeDocument/2006/relationships/image" Target="media/imgrId32905f524c7507d11.png"/><Relationship Id="rId65545f524c751559c" Type="http://schemas.openxmlformats.org/officeDocument/2006/relationships/image" Target="media/imgrId65545f524c751559c.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9797358" Type="http://schemas.openxmlformats.org/officeDocument/2006/relationships/image" Target="media/imgrId4979735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9797358" Type="http://schemas.openxmlformats.org/officeDocument/2006/relationships/image" Target="media/imgrId4979735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9797358" Type="http://schemas.openxmlformats.org/officeDocument/2006/relationships/image" Target="media/imgrId4979735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9797358" Type="http://schemas.openxmlformats.org/officeDocument/2006/relationships/image" Target="media/imgrId4979735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9797358" Type="http://schemas.openxmlformats.org/officeDocument/2006/relationships/image" Target="media/imgrId4979735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9797358" Type="http://schemas.openxmlformats.org/officeDocument/2006/relationships/image" Target="media/imgrId4979735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