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TM Workshop Manual (Rev. 08.1)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8776813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752663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97709648" w:name="ctxt"/>
    <w:bookmarkEnd w:id="97709648"/>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89743022"/>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89743022"/>
        </w:numPr>
        <w:spacing w:before="0" w:after="0" w:line="240" w:lineRule="auto"/>
        <w:jc w:val="left"/>
        <w:rPr>
          <w:color w:val="00274C"/>
          <w:sz w:val="20"/>
          <w:szCs w:val="20"/>
        </w:rPr>
      </w:pPr>
      <w:bookmarkStart w:id="93858891" w:name="result_box"/>
      <w:bookmarkEnd w:id="93858891"/>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26105f5600d4e8a96" w:history="1">
        <w:r>
          <w:rPr>
            <w:b/>
            <w:bCs/>
            <w:color w:val="0000FF"/>
            <w:sz w:val="20"/>
            <w:szCs w:val="20"/>
          </w:rPr>
          <w:t xml:space="preserve">Par. 1.4</w:t>
        </w:r>
      </w:hyperlink>
      <w:r>
        <w:rPr>
          <w:color w:val="00274C"/>
          <w:sz w:val="20"/>
          <w:szCs w:val="20"/>
        </w:rPr>
        <w:t xml:space="preserve"> and </w:t>
      </w:r>
      <w:hyperlink r:id="rId47435f5600d4e8adc" w:history="1">
        <w:r>
          <w:rPr>
            <w:b/>
            <w:bCs/>
            <w:color w:val="0000FF"/>
            <w:sz w:val="20"/>
            <w:szCs w:val="20"/>
          </w:rPr>
          <w:t xml:space="preserve">Par. 1.5</w:t>
        </w:r>
      </w:hyperlink>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8974302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89743022"/>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89743022"/>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All technical terms, specific components and symbols ( </w:t>
      </w:r>
      <w:hyperlink r:id="rId43575f5600d4e91aa"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90935f5600d4e91e3" w:history="1">
        <w:r>
          <w:rPr>
            <w:b/>
            <w:bCs/>
            <w:color w:val="0000FF"/>
            <w:sz w:val="20"/>
            <w:szCs w:val="20"/>
            <w:u w:val="single"/>
          </w:rPr>
          <w:t xml:space="preserve">Chap. 15</w:t>
        </w:r>
      </w:hyperlink>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89743022"/>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89743022"/>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89743022"/>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92355316" name="name89185f5600d5177b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145f5600d5177a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9743022"/>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89743022"/>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93553748" w:name="result_box"/>
      <w:bookmarkEnd w:id="93553748"/>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62288284" w:name="result_box"/>
      <w:bookmarkEnd w:id="62288284"/>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0594960" w:name="result_box"/>
      <w:bookmarkEnd w:id="50594960"/>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89743022"/>
        </w:numPr>
        <w:spacing w:before="0" w:after="0" w:line="240" w:lineRule="auto"/>
        <w:jc w:val="left"/>
        <w:rPr>
          <w:color w:val="00274C"/>
          <w:sz w:val="20"/>
          <w:szCs w:val="20"/>
        </w:rPr>
      </w:pPr>
      <w:bookmarkStart w:id="41675127" w:name="result_box"/>
      <w:bookmarkEnd w:id="41675127"/>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82365f5600d517f26" w:history="1">
        <w:r>
          <w:rPr>
            <w:b/>
            <w:bCs/>
            <w:color w:val="0000FF"/>
            <w:sz w:val="20"/>
            <w:szCs w:val="20"/>
          </w:rPr>
          <w:t xml:space="preserve">Chap. 3</w:t>
        </w:r>
      </w:hyperlink>
      <w:r>
        <w:rPr>
          <w:color w:val="00274C"/>
          <w:sz w:val="20"/>
          <w:szCs w:val="20"/>
        </w:rPr>
        <w:t xml:space="preserve"> </w:t>
      </w:r>
      <w:bookmarkStart w:id="25307939" w:name="result_box"/>
      <w:bookmarkEnd w:id="25307939"/>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752000" cy="3204000"/>
            <wp:docPr id="14894983" name="name59545f5600d53be73" descr="2%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N%29.jpg"/>
                    <pic:cNvPicPr/>
                  </pic:nvPicPr>
                  <pic:blipFill>
                    <a:blip r:embed="rId65895f5600d53be6f"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44136975" name="name42435f5600d55332e" descr="3%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EN%29.jpg"/>
                    <pic:cNvPicPr/>
                  </pic:nvPicPr>
                  <pic:blipFill>
                    <a:blip r:embed="rId89015f5600d55332a"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Label for EPA rules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98848291" name="name12985f5600d57122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2935f5600d571220"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Label for China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56513432" name="name41405f5600d5dc852"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74685f5600d5dc84d"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Label for Korea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53601723" name="name24005f5600d618789"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62285f5600d618785"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33119304" name="name94045f5600d6483f2"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58865f5600d6483ea"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18126150" name="name21225f5600d660bb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1105f5600d660bb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55283178" name="name66485f5600d671d3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1525f5600d671d3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93068127" name="name91575f5600d6869a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9485f5600d68699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5671956" name="name85755f5600d697db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3345f5600d697da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67066670" name="name29785f5600d6de70c"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46185f5600d6de704"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WIEW OF PULLEY SIDE - INTAKE</w:t>
      </w:r>
      <w:r>
        <w:drawing>
          <wp:inline distT="0" distB="0" distL="0" distR="0">
            <wp:extent cx="5544000" cy="3600000"/>
            <wp:docPr id="50573651" name="name20045f5600d701fd3"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45025f5600d701fcb"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 - EXHAUST</w:t>
      </w:r>
      <w:r>
        <w:drawing>
          <wp:inline distT="0" distB="0" distL="0" distR="0">
            <wp:extent cx="5544000" cy="3787200"/>
            <wp:docPr id="24356220" name="name49595f5600d720980"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38435f5600d720978"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17115f5600d721871"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22325645" name="name38265f5600d748e0b"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80925f5600d748e0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4275f5600d74b307"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52195f5600d74bbc4"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225" w:after="225" w:line="262" w:lineRule="auto"/>
        <w:ind w:left="0" w:right="0"/>
        <w:jc w:val="left"/>
      </w:pPr>
      <w:r>
        <w:drawing>
          <wp:inline distT="0" distB="0" distL="0" distR="0">
            <wp:extent cx="4752000" cy="2700000"/>
            <wp:docPr id="31612750" name="name43125f5600d76e85b"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3705f5600d76e853"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without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FUEL CONSUMPTION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 100% load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89743022"/>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94353" name="name19095f5600d782e6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505f5600d782e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79418941" name="name12025f5600d7a94c7"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86945f5600d7a94c0"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21832193" name="name58965f5600d7be05a"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60595f5600d7be053"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88631348" name="name82755f5600d7da232"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57375f5600d7da22e"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80678290" name="name13225f5600d7ef389"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61125f5600d7ef382"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9125151" name="name87955f5600d813274"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22435f5600d81326e"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33942" name="name10915f5600d823b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45f5600d823b2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89743022"/>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89743022"/>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89743022"/>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89743022"/>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67515" name="name25175f5600d83b08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625f5600d83b08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9743022"/>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89743022"/>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89743022"/>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89743022"/>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89743022"/>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Low S.A.P.S. oils, sulfate ashes &lt;1% may not be used with fuels with a sulfur content &gt;50ppm.</w:t>
      </w:r>
    </w:p>
    <w:p>
      <w:pPr>
        <w:numPr>
          <w:ilvl w:val="0"/>
          <w:numId w:val="89743022"/>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93544" name="name76885f5600d84ac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55f5600d84ac0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9743022"/>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89743022"/>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61218" name="name98175f5600d85d9d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035f5600d85d9c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9743022"/>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89743022"/>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Mechanical Injection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certified Engines (w and w/o EGR)</w:t>
      </w:r>
    </w:p>
    <w:p>
      <w:pPr>
        <w:numPr>
          <w:ilvl w:val="0"/>
          <w:numId w:val="89743022"/>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15 mg/kg (ppm).</w:t>
      </w:r>
      <w:r>
        <w:rPr>
          <w:color w:val="00274C"/>
          <w:sz w:val="20"/>
          <w:szCs w:val="20"/>
        </w:rPr>
        <w:br/>
        <w:t xml:space="preserve">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 With high fuel sulfur content fuel this may happen at 125hrs. Do not use low SAPS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Mechanical Injection Uncertified Engines (no EGR Engines)</w:t>
      </w:r>
    </w:p>
    <w:p>
      <w:pPr>
        <w:numPr>
          <w:ilvl w:val="0"/>
          <w:numId w:val="89743022"/>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89743022"/>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89743022"/>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89743022"/>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89743022"/>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Mechanical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89743022"/>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6653179" name="name66025f5600d872f0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4305f5600d872ef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89743022"/>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89743022"/>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presence in fuel filter</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In case of low use: 12 months. (2) - The period of time that must elapse before checking the filter element depends on the environment in which the engine operates. The air filter must be cleaned and replaced more frequently under very dusty conditions.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w:t>
      </w:r>
      <w:hyperlink r:id="rId90155f5600d877f55" w:history="1">
        <w:r>
          <w:rPr>
            <w:b/>
            <w:bCs/>
            <w:i/>
            <w:iCs/>
            <w:color w:val="0000FF"/>
            <w:sz w:val="20"/>
            <w:szCs w:val="20"/>
          </w:rPr>
          <w:t xml:space="preserve">"KDI Mechanical Injection Uncertified Engines (no EGR Engines)"</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Supply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8617" name="name46605f5600d88b2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45f5600d88b2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89743022"/>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89743022"/>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89743022"/>
              </w:numPr>
              <w:spacing w:before="0" w:after="0" w:line="262" w:lineRule="auto"/>
              <w:jc w:val="left"/>
              <w:rPr>
                <w:color w:val="00274C"/>
                <w:sz w:val="20"/>
                <w:szCs w:val="20"/>
              </w:rPr>
            </w:pPr>
            <w:r>
              <w:rPr>
                <w:color w:val="00274C"/>
                <w:position w:val="-2"/>
                <w:sz w:val="20"/>
                <w:szCs w:val="20"/>
              </w:rPr>
              <w:t xml:space="preserve">Contamination in the fuel supply injection system may cause a reduction in effectiveness / operation of engine fault indication.</w:t>
            </w:r>
          </w:p>
          <w:p>
            <w:pPr>
              <w:numPr>
                <w:ilvl w:val="0"/>
                <w:numId w:val="89743022"/>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the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 hose from the tank to the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feed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high-pressure hose from the injection pump to the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c>
          <w:tcPr>
            <w:tcMar>
              <w:top w:w="150" w:type="dxa"/>
              <w:bottom w:w="150" w:type="dxa"/>
            </w:tcMar>
            <w:vAlign w:val="top"/>
          </w:tcPr>
          <w:p>
            <w:r>
              <w:rPr>
                <w:position w:val="-304"/>
              </w:rPr>
              <w:drawing>
                <wp:inline distT="0" distB="0" distL="0" distR="0">
                  <wp:extent cx="2880000" cy="1972800"/>
                  <wp:docPr id="83697933" name="name88515f5600d8a0d7d"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8315f5600d8a0d78"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br/>
              <w:t xml:space="preserve">The fuel return circuit is under low pressure.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fuel return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pipe to the tank</w:t>
                  </w:r>
                </w:p>
              </w:tc>
            </w:tr>
          </w:tbl>
          <w:p/>
        </w:tc>
        <w:tc>
          <w:tcPr>
            <w:tcMar>
              <w:top w:w="150" w:type="dxa"/>
              <w:bottom w:w="150" w:type="dxa"/>
            </w:tcMar>
            <w:vAlign w:val="top"/>
          </w:tcPr>
          <w:p>
            <w:r>
              <w:rPr>
                <w:position w:val="-412"/>
              </w:rPr>
              <w:drawing>
                <wp:inline distT="0" distB="0" distL="0" distR="0">
                  <wp:extent cx="2880000" cy="2635200"/>
                  <wp:docPr id="49780245" name="name28935f5600d8badde"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44385f5600d8badda"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Injection pump</w:t>
            </w:r>
          </w:p>
          <w:p>
            <w:pPr>
              <w:widowControl w:val="on"/>
              <w:pBdr/>
              <w:spacing w:before="0" w:after="0" w:line="262" w:lineRule="auto"/>
              <w:ind w:left="0" w:right="0"/>
              <w:jc w:val="left"/>
              <w:textAlignment w:val="center"/>
            </w:pPr>
            <w:r>
              <w:rPr>
                <w:color w:val="00274C"/>
                <w:position w:val="-2"/>
                <w:sz w:val="20"/>
                <w:szCs w:val="20"/>
              </w:rPr>
              <w:br/>
              <w:t xml:space="preserve">Pressure into the injection pump must be positive in all operating conditions.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injection pump is operated by means of the pump control gear and sends high-pressure fuel to the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leakage from the high pressure circuit do not  intervene with the engine running, but turn it off and wait 5 - 10 minutes before checking the leak.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Accelerator lever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delivery to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to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suction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Advance settings (locked)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identification label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 blocking device.</w:t>
                  </w:r>
                </w:p>
              </w:tc>
            </w:tr>
          </w:tbl>
          <w:p/>
        </w:tc>
        <w:tc>
          <w:tcPr>
            <w:tcMar>
              <w:top w:w="150" w:type="dxa"/>
              <w:bottom w:w="150" w:type="dxa"/>
            </w:tcMar>
            <w:vAlign w:val="top"/>
          </w:tcPr>
          <w:p>
            <w:r>
              <w:rPr>
                <w:position w:val="-256"/>
              </w:rPr>
              <w:drawing>
                <wp:inline distT="0" distB="0" distL="0" distR="0">
                  <wp:extent cx="2491200" cy="1670400"/>
                  <wp:docPr id="25615949" name="name63925f5600d8d07bc"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75605f5600d8d07b5"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17650981" name="name53115f5600d8e7f81"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52155f5600d8e7f7c"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Injector</w:t>
            </w:r>
          </w:p>
          <w:p>
            <w:pPr>
              <w:widowControl w:val="on"/>
              <w:pBdr/>
              <w:spacing w:before="0" w:after="0" w:line="262" w:lineRule="auto"/>
              <w:ind w:left="0" w:right="0"/>
              <w:jc w:val="left"/>
              <w:textAlignment w:val="center"/>
            </w:pPr>
            <w:r>
              <w:rPr>
                <w:color w:val="00274C"/>
                <w:position w:val="-2"/>
                <w:sz w:val="20"/>
                <w:szCs w:val="20"/>
              </w:rPr>
              <w:t xml:space="preserve">It is a device used to introduce fuel, in the form of one or more jets that are adequately pulverised and suitably oriented directly into the combustion chamber. They consist of a metallic body that internally provides a mobile element that acts on the needle: this, rising against the action of a calibrated spring,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allows the release of fuel under high pressure.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6209" name="name19465f5600d904a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75f5600d904a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injectors are calibrated individually.</w:t>
            </w:r>
          </w:p>
          <w:p>
            <w:pPr>
              <w:numPr>
                <w:ilvl w:val="0"/>
                <w:numId w:val="89743022"/>
              </w:numPr>
              <w:spacing w:before="0" w:after="0" w:line="262" w:lineRule="auto"/>
              <w:jc w:val="left"/>
              <w:rPr>
                <w:color w:val="00274C"/>
                <w:sz w:val="20"/>
                <w:szCs w:val="20"/>
              </w:rPr>
            </w:pPr>
            <w:r>
              <w:rPr>
                <w:color w:val="00274C"/>
                <w:position w:val="-2"/>
                <w:sz w:val="20"/>
                <w:szCs w:val="20"/>
              </w:rPr>
              <w:t xml:space="preserve">Fuel contamination causes serious damage to the injection system.</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for fuel return to fuel tank</w:t>
                  </w:r>
                </w:p>
              </w:tc>
            </w:tr>
          </w:tbl>
          <w:p/>
        </w:tc>
        <w:tc>
          <w:tcPr>
            <w:tcMar>
              <w:top w:w="150" w:type="dxa"/>
              <w:bottom w:w="150" w:type="dxa"/>
            </w:tcMar>
            <w:vAlign w:val="top"/>
          </w:tcPr>
          <w:p>
            <w:r>
              <w:rPr>
                <w:position w:val="-490"/>
              </w:rPr>
              <w:drawing>
                <wp:inline distT="0" distB="0" distL="0" distR="0">
                  <wp:extent cx="2232000" cy="3117600"/>
                  <wp:docPr id="77481092" name="name78715f5600d91e324"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58735f5600d91e31d"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draining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water drainage</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51516020" name="name51905f5600d935f22"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45265f5600d935f1b"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Electric fuel pump (optional)</w:t>
            </w:r>
          </w:p>
          <w:p>
            <w:pPr>
              <w:widowControl w:val="on"/>
              <w:pBdr/>
              <w:spacing w:before="0" w:after="0" w:line="262" w:lineRule="auto"/>
              <w:ind w:left="0" w:right="0"/>
              <w:jc w:val="left"/>
              <w:textAlignment w:val="center"/>
            </w:pPr>
            <w:r>
              <w:rPr>
                <w:color w:val="00274C"/>
                <w:position w:val="-2"/>
                <w:sz w:val="20"/>
                <w:szCs w:val="20"/>
              </w:rPr>
              <w:br/>
              <w:t xml:space="preserve">When the electric fuel pump is installed in a diesel engine, one must:</w:t>
            </w:r>
          </w:p>
          <w:p>
            <w:pPr>
              <w:numPr>
                <w:ilvl w:val="0"/>
                <w:numId w:val="89743024"/>
              </w:numPr>
              <w:spacing w:before="0" w:after="0" w:line="262" w:lineRule="auto"/>
              <w:jc w:val="left"/>
              <w:rPr>
                <w:color w:val="00274C"/>
                <w:sz w:val="20"/>
                <w:szCs w:val="20"/>
              </w:rPr>
            </w:pPr>
            <w:r>
              <w:rPr>
                <w:color w:val="00274C"/>
                <w:position w:val="-2"/>
                <w:sz w:val="20"/>
                <w:szCs w:val="20"/>
              </w:rPr>
              <w:t xml:space="preserve">Remove any filters installed on the inlet of the electric fuel pump;</w:t>
            </w:r>
          </w:p>
          <w:p>
            <w:pPr>
              <w:numPr>
                <w:ilvl w:val="0"/>
                <w:numId w:val="89743024"/>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89743024"/>
              </w:numPr>
              <w:spacing w:before="0" w:after="0" w:line="262" w:lineRule="auto"/>
              <w:jc w:val="left"/>
              <w:rPr>
                <w:color w:val="00274C"/>
                <w:sz w:val="20"/>
                <w:szCs w:val="20"/>
              </w:rPr>
            </w:pPr>
            <w:r>
              <w:rPr>
                <w:color w:val="00274C"/>
                <w:position w:val="-2"/>
                <w:sz w:val="20"/>
                <w:szCs w:val="20"/>
              </w:rPr>
              <w:t xml:space="preserve">The electric pump must be installed on the application at a height from the minimum tank level such as to generate a </w:t>
            </w:r>
            <w:r>
              <w:rPr>
                <w:b/>
                <w:bCs/>
                <w:color w:val="00274C"/>
                <w:position w:val="-2"/>
                <w:sz w:val="20"/>
                <w:szCs w:val="20"/>
              </w:rPr>
              <w:t xml:space="preserve">MAX</w:t>
            </w:r>
            <w:r>
              <w:rPr>
                <w:color w:val="00274C"/>
                <w:position w:val="-2"/>
                <w:sz w:val="20"/>
                <w:szCs w:val="20"/>
              </w:rPr>
              <w:t xml:space="preserve"> . pressure drop equal to a column of 500 mm of fuel;</w:t>
            </w:r>
          </w:p>
          <w:p>
            <w:pPr>
              <w:numPr>
                <w:ilvl w:val="0"/>
                <w:numId w:val="89743024"/>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89743024"/>
              </w:numPr>
              <w:spacing w:before="0" w:after="0" w:line="262" w:lineRule="auto"/>
              <w:jc w:val="left"/>
              <w:rPr>
                <w:color w:val="00274C"/>
                <w:sz w:val="20"/>
                <w:szCs w:val="20"/>
              </w:rPr>
            </w:pPr>
            <w:r>
              <w:rPr>
                <w:color w:val="00274C"/>
                <w:position w:val="-2"/>
                <w:sz w:val="20"/>
                <w:szCs w:val="20"/>
              </w:rPr>
              <w:t xml:space="preserve">The electric pump must guarantee a supply pressure at the inlet positive in all conditions.</w:t>
            </w:r>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from pre-filter to 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52790665" name="name63325f5600d952561"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49625f5600d95255b"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guards must remain closed in their housing </w:t>
            </w:r>
            <w:hyperlink r:id="rId53245f5600d95359d"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2.11 and 2.12</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guards must be accurately washed after use and placed back in their housing </w:t>
            </w:r>
            <w:hyperlink r:id="rId91085f5600d9536c7"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15273" name="name36295f5600d9652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25f5600d9652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34"/>
              </w:rPr>
              <w:drawing>
                <wp:inline distT="0" distB="0" distL="0" distR="0">
                  <wp:extent cx="2289600" cy="1533600"/>
                  <wp:docPr id="2625093" name="name93445f5600d9860bc"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71225f5600d9860b7"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92607292" name="name64505f5600d99e111"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73765f5600d99e10d"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8800"/>
                  <wp:docPr id="62279442" name="name18885f5600d9bcb00"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36265f5600d9bcaf9"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67284821" name="name99885f5600d9d0795"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47505f5600d9d078d"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8885f5600d9d18b0"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055844" name="name54295f5600d9e9721"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0505f5600d9e9719"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56512559" name="name48895f5600da091f4"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6325f5600da091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81292695" name="name38315f5600da40403"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4655f5600da403fa"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34628908" name="name85765f5600da662f1"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30135f5600da662e8"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2112228" name="name64525f5600da84d7b"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86665f5600da84d73"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18603885" name="name56025f5600da9fe29"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9605f5600da9fe20"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Coolant pump</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5377314" name="name76365f5600dabb7f9"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2135f5600dabb7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Thermostatic valve</w:t>
                  </w:r>
                </w:p>
                <w:p/>
                <w:p/>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42412594" name="name63775f5600dad2ea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2835f5600dad2ea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 (optional)</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tube or excess coolant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Protective grid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Air hose (from Intercooler to manifold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Compressed air delivery hose to the intake manifold (Fig. 2.22)</w:t>
                        </w:r>
                      </w:p>
                    </w:tc>
                  </w:tr>
                </w:tbl>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Fig. 2.22</w:t>
                  </w:r>
                  <w:r>
                    <w:rPr>
                      <w:color w:val="00274C"/>
                      <w:position w:val="-2"/>
                      <w:sz w:val="20"/>
                      <w:szCs w:val="20"/>
                    </w:rPr>
                    <w:t xml:space="preserve"> illustrates the radiator without Intercooler (the differences in POS. 10).</w:t>
                  </w:r>
                  <w:r>
                    <w:rPr>
                      <w:b/>
                      <w:bCs/>
                      <w:color w:val="00274C"/>
                      <w:position w:val="-2"/>
                      <w:sz w:val="20"/>
                      <w:szCs w:val="20"/>
                    </w:rPr>
                    <w:br/>
                    <w:t xml:space="preserve">Fig. 2.23</w:t>
                  </w:r>
                  <w:r>
                    <w:rPr>
                      <w:color w:val="00274C"/>
                      <w:position w:val="-2"/>
                      <w:sz w:val="20"/>
                      <w:szCs w:val="20"/>
                    </w:rPr>
                    <w:t xml:space="preserve"> illustrates the radiator with Intercooler (the differences in POS. 8 - 9).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7788768" name="name78745f5600daeb788"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10965f5600daeb78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31157849" name="name92665f5600db1505c"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97025f5600db15053"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Intake and exhaust circuit diagram with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15335984" name="name37135f5600db38611"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78345f5600db38608"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94296967" name="name93845f5600db51e9f"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23695f5600db51e9c"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14663" name="name12485f5600db657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25f5600db657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
          <w:p>
            <w:pPr>
              <w:widowControl w:val="on"/>
              <w:pBdr/>
              <w:spacing w:before="0" w:after="0" w:line="240" w:lineRule="auto"/>
              <w:ind w:left="0" w:right="0"/>
              <w:jc w:val="left"/>
            </w:pPr>
            <w:r>
              <w:rPr>
                <w:color w:val="00274C"/>
                <w:position w:val="-2"/>
                <w:sz w:val="20"/>
                <w:szCs w:val="20"/>
              </w:rPr>
              <w:t xml:space="preserve">
Clean air is sucked by means of an intake manifold and via ducts in the cylinder head, enters the cylinders. Compressed air inside the cylinders and mixed with the fuel transforms into Gas after combustion. Gas is expelled from the cylinders and sent to the exhaust manifold, which expels the gas towards the exhaust muffler.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Diagram, intake and exhaust circuit without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74086107" name="name88595f5600db8c448"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3665f5600db8c440"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Turbocharger</w:t>
            </w:r>
          </w:p>
          <w:p>
            <w:pPr>
              <w:widowControl w:val="on"/>
              <w:pBdr/>
              <w:spacing w:before="0" w:after="0" w:line="262" w:lineRule="auto"/>
              <w:ind w:left="0" w:right="0"/>
              <w:jc w:val="left"/>
              <w:textAlignment w:val="center"/>
            </w:pP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73131" name="name91755f5600db9e6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25f5600db9e6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See </w:t>
            </w:r>
            <w:hyperlink r:id="rId90605f5600db9ebcc"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pipe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21642567" name="name18555f5600dbb42b6"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9895f5600dbb42ae"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Air filter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679" name="name55835f5600dbc66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55f5600dbc66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9743022"/>
              </w:numPr>
              <w:spacing w:before="0" w:after="0" w:line="262" w:lineRule="auto"/>
              <w:jc w:val="left"/>
              <w:rPr>
                <w:color w:val="00274C"/>
                <w:sz w:val="20"/>
                <w:szCs w:val="20"/>
              </w:rPr>
            </w:pPr>
            <w:r>
              <w:rPr>
                <w:color w:val="00274C"/>
                <w:position w:val="-2"/>
                <w:sz w:val="20"/>
                <w:szCs w:val="20"/>
              </w:rPr>
              <w:t xml:space="preserve">The air filter is a dry-type one, with a replaceable paper filter cartridge </w:t>
            </w:r>
            <w:r>
              <w:rPr>
                <w:b/>
                <w:bCs/>
                <w:color w:val="00274C"/>
                <w:position w:val="-2"/>
                <w:sz w:val="20"/>
                <w:szCs w:val="20"/>
              </w:rPr>
              <w:t xml:space="preserve">H</w:t>
            </w:r>
            <w:r>
              <w:rPr>
                <w:color w:val="00274C"/>
                <w:position w:val="-2"/>
                <w:sz w:val="20"/>
                <w:szCs w:val="20"/>
              </w:rPr>
              <w:t xml:space="preserve"> (refer to </w:t>
            </w:r>
            <w:r>
              <w:rPr>
                <w:b/>
                <w:bCs/>
                <w:color w:val="00274C"/>
                <w:position w:val="-2"/>
                <w:sz w:val="20"/>
                <w:szCs w:val="20"/>
              </w:rPr>
              <w:t xml:space="preserve">Tab. 2.8</w:t>
            </w:r>
            <w:r>
              <w:rPr>
                <w:color w:val="00274C"/>
                <w:position w:val="-2"/>
                <w:sz w:val="20"/>
                <w:szCs w:val="20"/>
              </w:rPr>
              <w:t xml:space="preserve"> and </w:t>
            </w:r>
            <w:r>
              <w:rPr>
                <w:b/>
                <w:bCs/>
                <w:color w:val="00274C"/>
                <w:position w:val="-2"/>
                <w:sz w:val="20"/>
                <w:szCs w:val="20"/>
              </w:rPr>
              <w:t xml:space="preserve">Tab. 2.9</w:t>
            </w:r>
            <w:r>
              <w:rPr>
                <w:color w:val="00274C"/>
                <w:position w:val="-2"/>
                <w:sz w:val="20"/>
                <w:szCs w:val="20"/>
              </w:rPr>
              <w:t xml:space="preserve"> for procedure frequency on components).</w:t>
            </w:r>
          </w:p>
          <w:p>
            <w:pPr>
              <w:numPr>
                <w:ilvl w:val="0"/>
                <w:numId w:val="89743022"/>
              </w:numPr>
              <w:spacing w:before="0" w:after="0" w:line="262" w:lineRule="auto"/>
              <w:jc w:val="left"/>
              <w:rPr>
                <w:color w:val="00274C"/>
                <w:sz w:val="20"/>
                <w:szCs w:val="20"/>
              </w:rPr>
            </w:pPr>
            <w:r>
              <w:rPr>
                <w:color w:val="00274C"/>
                <w:position w:val="-2"/>
                <w:sz w:val="20"/>
                <w:szCs w:val="20"/>
              </w:rPr>
              <w:t xml:space="preserve">The filter intake must be positioned in a cool area.</w:t>
            </w:r>
          </w:p>
          <w:p>
            <w:pPr>
              <w:numPr>
                <w:ilvl w:val="0"/>
                <w:numId w:val="89743022"/>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 mm</w:t>
            </w:r>
            <w:r>
              <w:rPr>
                <w:color w:val="00274C"/>
                <w:position w:val="-2"/>
                <w:sz w:val="20"/>
                <w:szCs w:val="20"/>
              </w:rPr>
              <w:t xml:space="preserve"> and is to be as straight as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15405208" name="name45815f5600dbdb43f"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7035f5600dbdb437"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Internal EGR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only on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47395f5600dbdc61c" w:history="1">
              <w:r>
                <w:rPr>
                  <w:b/>
                  <w:bCs/>
                  <w:color w:val="0000FF"/>
                  <w:position w:val="-2"/>
                  <w:sz w:val="20"/>
                  <w:szCs w:val="20"/>
                  <w:u w:val="single"/>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31915f5600dbdc680" w:history="1">
              <w:r>
                <w:rPr>
                  <w:b/>
                  <w:bCs/>
                  <w:color w:val="0000FF"/>
                  <w:position w:val="-2"/>
                  <w:sz w:val="20"/>
                  <w:szCs w:val="20"/>
                  <w:u w:val="single"/>
                </w:rPr>
                <w:t xml:space="preserve">Par. 1.3</w:t>
              </w:r>
            </w:hyperlink>
            <w:r>
              <w:rPr>
                <w:color w:val="00274C"/>
                <w:position w:val="-2"/>
                <w:sz w:val="20"/>
                <w:szCs w:val="20"/>
              </w:rPr>
              <w:t xml:space="preserve"> ). It is a system that enables breakdown of pollutants through recirculation of combusted gas by reintegrating it in the cylinder during the intake stage.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This process occurs through the use of cam </w:t>
            </w:r>
            <w:r>
              <w:rPr>
                <w:b/>
                <w:bCs/>
                <w:color w:val="00274C"/>
                <w:position w:val="-2"/>
                <w:sz w:val="20"/>
                <w:szCs w:val="20"/>
              </w:rPr>
              <w:t xml:space="preserve">J</w:t>
            </w:r>
            <w:r>
              <w:rPr>
                <w:color w:val="00274C"/>
                <w:position w:val="-2"/>
                <w:sz w:val="20"/>
                <w:szCs w:val="20"/>
              </w:rPr>
              <w:t xml:space="preserve"> on the profile of exhaust cam </w:t>
            </w:r>
            <w:r>
              <w:rPr>
                <w:b/>
                <w:bCs/>
                <w:color w:val="00274C"/>
                <w:position w:val="-2"/>
                <w:sz w:val="20"/>
                <w:szCs w:val="20"/>
              </w:rPr>
              <w:t xml:space="preserve">K</w:t>
            </w:r>
            <w:r>
              <w:rPr>
                <w:color w:val="00274C"/>
                <w:position w:val="-2"/>
                <w:sz w:val="20"/>
                <w:szCs w:val="20"/>
              </w:rPr>
              <w:t xml:space="preserve"> of camshaft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Cam </w:t>
            </w:r>
            <w:r>
              <w:rPr>
                <w:b/>
                <w:bCs/>
                <w:color w:val="00274C"/>
                <w:position w:val="-2"/>
                <w:sz w:val="20"/>
                <w:szCs w:val="20"/>
              </w:rPr>
              <w:t xml:space="preserve">J</w:t>
            </w:r>
            <w:r>
              <w:rPr>
                <w:color w:val="00274C"/>
                <w:position w:val="-2"/>
                <w:sz w:val="20"/>
                <w:szCs w:val="20"/>
              </w:rPr>
              <w:t xml:space="preserve"> slightly opens the exhaust valves during opening of the intake valves.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62997144" name="name19455f5600dc002ec"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23885f5600dc002e4"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Engine electrical wiring (opzional)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Electrical wiring is supplied upon request, it interfaces with the panel by means of 19-way Deutsch connectors (female on engine panel - male on accessories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connectors are described in </w:t>
                  </w:r>
                  <w:r>
                    <w:rPr>
                      <w:b/>
                      <w:bCs/>
                      <w:color w:val="00274C"/>
                      <w:position w:val="-2"/>
                      <w:sz w:val="20"/>
                      <w:szCs w:val="20"/>
                    </w:rPr>
                    <w:t xml:space="preserve">Tab. 2.30.</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53719798" name="name59995f5600dc155ba"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49535f5600dc155b2"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panel connector interface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Accessories panel connector interface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 connector (on injection pump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Fuse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 connector (on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 alternator connector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 alternator connectors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 connector</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Connector panel on the engine/machine   </w:t>
            </w:r>
          </w:p>
          <w:p/>
          <w:p/>
          <w:p>
            <w:pPr>
              <w:widowControl w:val="on"/>
              <w:pBdr/>
              <w:spacing w:before="0" w:after="0" w:line="262" w:lineRule="auto"/>
              <w:ind w:left="0" w:right="0"/>
              <w:jc w:val="left"/>
              <w:textAlignment w:val="center"/>
            </w:pPr>
            <w:r>
              <w:rPr>
                <w:color w:val="00274C"/>
                <w:position w:val="-2"/>
                <w:sz w:val="20"/>
                <w:szCs w:val="20"/>
              </w:rPr>
              <w:br/>
              <w:t xml:space="preserve">The connector is a female 19-way Deutsch type. There is a list of all PIN connections in </w:t>
            </w:r>
            <w:r>
              <w:rPr>
                <w:b/>
                <w:bCs/>
                <w:color w:val="00274C"/>
                <w:position w:val="-2"/>
                <w:sz w:val="20"/>
                <w:szCs w:val="20"/>
              </w:rPr>
              <w:t xml:space="preserve">Tab. 2.31.</w:t>
            </w:r>
          </w:p>
          <w:p/>
          <w:p/>
          <w:p>
            <w:pPr>
              <w:widowControl w:val="on"/>
              <w:pBdr/>
              <w:spacing w:before="0" w:after="0" w:line="262" w:lineRule="auto"/>
              <w:ind w:left="0" w:right="0"/>
              <w:jc w:val="left"/>
              <w:textAlignment w:val="center"/>
            </w:pPr>
            <w:r>
              <w:rPr>
                <w:position w:val="-210"/>
              </w:rPr>
              <w:drawing>
                <wp:inline distT="0" distB="0" distL="0" distR="0">
                  <wp:extent cx="2692800" cy="2692800"/>
                  <wp:docPr id="50189447" name="name17245f5600dc3c9b6"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42775f5600dc3c9ad"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IG excitation alternator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Accessories panel connector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connector is a male 19-way Deutsch type. There is a list of all PIN connections in </w:t>
            </w:r>
            <w:r>
              <w:rPr>
                <w:b/>
                <w:bCs/>
                <w:color w:val="00274C"/>
                <w:position w:val="-2"/>
                <w:sz w:val="20"/>
                <w:szCs w:val="20"/>
              </w:rPr>
              <w:t xml:space="preserve">Tab. 2.32.</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204"/>
              </w:rPr>
              <w:drawing>
                <wp:inline distT="0" distB="0" distL="0" distR="0">
                  <wp:extent cx="2613600" cy="2613600"/>
                  <wp:docPr id="23134491" name="name32065f5600dc5c000"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19935f5600dc5bff8"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(water detection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 (fuel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with 5A fuse (+ 15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2.13.3.1 Wiring disconnection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Some sensor connectors and electronic control devices are sealed.</w:t>
            </w:r>
            <w:r>
              <w:rPr>
                <w:color w:val="00274C"/>
                <w:position w:val="-2"/>
                <w:sz w:val="20"/>
                <w:szCs w:val="20"/>
              </w:rPr>
              <w:br/>
              <w:t xml:space="preserve">This tipe of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2.32 to 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3732553" name="name63645f5600dc7b770"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90025f5600dc7b768"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32141292" name="name22935f5600dc94ca3"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50265f5600dc94c9c"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66063103" name="name20155f5600dcb60cb"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90805f5600dcb60c3"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83926747" name="name67055f5600dcce45a"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80135f5600dcce451"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19297332" name="name70595f5600dced6fd"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88905f5600dced6f6"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Fuel filter water detection sensor</w:t>
            </w:r>
            <w:r>
              <w:rPr>
                <w:color w:val="00274C"/>
                <w:position w:val="-2"/>
                <w:sz w:val="20"/>
                <w:szCs w:val="20"/>
              </w:rPr>
              <w:t xml:space="preserve"> </w:t>
            </w:r>
            <w:r>
              <w:rPr>
                <w:b/>
                <w:bCs/>
                <w:color w:val="00274C"/>
                <w:position w:val="-2"/>
                <w:sz w:val="20"/>
                <w:szCs w:val="20"/>
              </w:rPr>
              <w:t xml:space="preserve">(optional)</w:t>
            </w:r>
            <w:r>
              <w:rPr>
                <w:color w:val="00274C"/>
                <w:position w:val="-2"/>
                <w:sz w:val="20"/>
                <w:szCs w:val="20"/>
              </w:rPr>
              <w:br/>
              <w:br/>
              <w:t xml:space="preserve">The water presence sensor in the fuel filter serves to indicate the presence of water in the fuel.</w:t>
            </w:r>
            <w:r>
              <w:rPr>
                <w:color w:val="00274C"/>
                <w:position w:val="-2"/>
                <w:sz w:val="20"/>
                <w:szCs w:val="20"/>
              </w:rPr>
              <w:br/>
              <w:br/>
              <w:t xml:space="preserve">The sensor closes the electrical circuit and the warnin lamp in the panel board switches on the dashboard of the car on which the motor is mounted.</w:t>
            </w:r>
            <w:r>
              <w:rPr>
                <w:color w:val="00274C"/>
                <w:position w:val="-2"/>
                <w:sz w:val="20"/>
                <w:szCs w:val="20"/>
              </w:rPr>
              <w:br/>
              <w:br/>
              <w:t xml:space="preserve">Water, if present in the fuel, because of its greater specific weight separates and settles in the lower part of the filter</w:t>
            </w:r>
            <w:r>
              <w:rPr>
                <w:color w:val="00274C"/>
                <w:position w:val="-2"/>
                <w:sz w:val="20"/>
                <w:szCs w:val="20"/>
              </w:rPr>
              <w:br/>
              <w:br/>
              <w:t xml:space="preserve">where there is a drain plug.</w:t>
            </w:r>
            <w:r>
              <w:rPr>
                <w:color w:val="00274C"/>
                <w:position w:val="-2"/>
                <w:sz w:val="20"/>
                <w:szCs w:val="20"/>
              </w:rPr>
              <w:br/>
              <w:br/>
              <w:t xml:space="preserve">Gently loosen the water drain plug without removing it and spill out the water if present. Re-tighten the water drain plug </w:t>
            </w:r>
            <w:r>
              <w:rPr>
                <w:b/>
                <w:bCs/>
                <w:color w:val="00274C"/>
                <w:position w:val="-2"/>
                <w:sz w:val="20"/>
                <w:szCs w:val="20"/>
              </w:rPr>
              <w:t xml:space="preserve">H</w:t>
            </w:r>
            <w:r>
              <w:rPr>
                <w:color w:val="00274C"/>
                <w:position w:val="-2"/>
                <w:sz w:val="20"/>
                <w:szCs w:val="20"/>
              </w:rPr>
              <w:t xml:space="preserve"> as soon as the fuel spills.</w:t>
            </w:r>
          </w:p>
        </w:tc>
        <w:tc>
          <w:tcPr>
            <w:tcMar>
              <w:top w:w="150" w:type="dxa"/>
              <w:bottom w:w="150" w:type="dxa"/>
            </w:tcMar>
            <w:vAlign w:val="top"/>
          </w:tcPr>
          <w:p>
            <w:r>
              <w:rPr>
                <w:position w:val="-228"/>
              </w:rPr>
              <w:drawing>
                <wp:inline distT="0" distB="0" distL="0" distR="0">
                  <wp:extent cx="2232000" cy="1490400"/>
                  <wp:docPr id="34509838" name="name19085f5600dd0cf7c"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1875f5600dd0cf7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8"/>
              </w:rPr>
              <w:drawing>
                <wp:inline distT="0" distB="0" distL="0" distR="0">
                  <wp:extent cx="2232000" cy="1490400"/>
                  <wp:docPr id="39500054" name="name63465f5600dd279c0"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46835f5600dd279b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Coolant temperature sensor connector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has the dual function of a thermometer and thermal 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coolant/thermal contact </w:t>
            </w:r>
            <w:r>
              <w:rPr>
                <w:b/>
                <w:bCs/>
                <w:color w:val="00274C"/>
                <w:position w:val="-2"/>
                <w:sz w:val="20"/>
                <w:szCs w:val="20"/>
              </w:rPr>
              <w:t xml:space="preserve">P</w:t>
            </w:r>
            <w:r>
              <w:rPr>
                <w:color w:val="00274C"/>
                <w:position w:val="-2"/>
                <w:sz w:val="20"/>
                <w:szCs w:val="20"/>
              </w:rPr>
              <w:t xml:space="preserve"> temperature probe is applied to the cylinder head on the side of the thermostatic valve.</w:t>
            </w:r>
            <w:r>
              <w:rPr>
                <w:color w:val="00274C"/>
                <w:position w:val="-2"/>
                <w:sz w:val="20"/>
                <w:szCs w:val="20"/>
              </w:rPr>
              <w:br/>
              <w:t xml:space="preserve">Sensor </w:t>
            </w:r>
            <w:r>
              <w:rPr>
                <w:b/>
                <w:bCs/>
                <w:color w:val="00274C"/>
                <w:position w:val="-2"/>
                <w:sz w:val="20"/>
                <w:szCs w:val="20"/>
              </w:rPr>
              <w:t xml:space="preserve">P1 or P2 (Fig. 2.39)</w:t>
            </w:r>
            <w:r>
              <w:rPr>
                <w:color w:val="00274C"/>
                <w:position w:val="-2"/>
                <w:sz w:val="20"/>
                <w:szCs w:val="20"/>
              </w:rPr>
              <w:t xml:space="preserve"> can be assembled on the engine: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Characteristics indicated in </w:t>
            </w:r>
            <w:r>
              <w:rPr>
                <w:b/>
                <w:bCs/>
                <w:color w:val="00274C"/>
                <w:position w:val="-2"/>
                <w:sz w:val="20"/>
                <w:szCs w:val="20"/>
              </w:rPr>
              <w:t xml:space="preserve">Tab. 2.33A</w:t>
            </w:r>
            <w:r>
              <w:rPr>
                <w:color w:val="00274C"/>
                <w:position w:val="-2"/>
                <w:sz w:val="20"/>
                <w:szCs w:val="20"/>
              </w:rPr>
              <w:t xml:space="preserve"> (blue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r>
              <w:rPr>
                <w:b/>
                <w:bCs/>
                <w:color w:val="00274C"/>
                <w:position w:val="-2"/>
                <w:sz w:val="20"/>
                <w:szCs w:val="20"/>
              </w:rPr>
              <w:br/>
              <w:t xml:space="preserve">P2</w:t>
            </w:r>
            <w:r>
              <w:rPr>
                <w:color w:val="00274C"/>
                <w:position w:val="-2"/>
                <w:sz w:val="20"/>
                <w:szCs w:val="20"/>
              </w:rPr>
              <w:t xml:space="preserve"> Characteristics indicated in </w:t>
            </w:r>
            <w:r>
              <w:rPr>
                <w:b/>
                <w:bCs/>
                <w:color w:val="00274C"/>
                <w:position w:val="-2"/>
                <w:sz w:val="20"/>
                <w:szCs w:val="20"/>
              </w:rPr>
              <w:t xml:space="preserve">Tab. 2.33B</w:t>
            </w:r>
            <w:r>
              <w:rPr>
                <w:color w:val="00274C"/>
                <w:position w:val="-2"/>
                <w:sz w:val="20"/>
                <w:szCs w:val="20"/>
              </w:rPr>
              <w:t xml:space="preserve"> (white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P1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P2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88097123" name="name35525f5600dd3eb4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0225f5600dd3eb4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Air cleaner clogging switch</w:t>
            </w: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Features:</w:t>
            </w:r>
          </w:p>
          <w:p>
            <w:pPr>
              <w:numPr>
                <w:ilvl w:val="0"/>
                <w:numId w:val="89743022"/>
              </w:numPr>
              <w:spacing w:before="0" w:after="0" w:line="262" w:lineRule="auto"/>
              <w:jc w:val="left"/>
              <w:rPr>
                <w:color w:val="00274C"/>
                <w:sz w:val="20"/>
                <w:szCs w:val="20"/>
              </w:rPr>
            </w:pPr>
            <w:r>
              <w:rPr>
                <w:color w:val="00274C"/>
                <w:position w:val="-2"/>
                <w:sz w:val="20"/>
                <w:szCs w:val="20"/>
              </w:rPr>
              <w:br/>
              <w:t xml:space="preserve">Operating temperature: -30 °C / +100°C</w:t>
            </w:r>
          </w:p>
          <w:p>
            <w:pPr>
              <w:numPr>
                <w:ilvl w:val="0"/>
                <w:numId w:val="89743022"/>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89743022"/>
              </w:numPr>
              <w:spacing w:before="0" w:after="0" w:line="262" w:lineRule="auto"/>
              <w:jc w:val="left"/>
              <w:rPr>
                <w:color w:val="00274C"/>
                <w:sz w:val="20"/>
                <w:szCs w:val="20"/>
              </w:rPr>
            </w:pPr>
            <w:r>
              <w:rPr>
                <w:color w:val="00274C"/>
                <w:position w:val="-2"/>
                <w:sz w:val="20"/>
                <w:szCs w:val="20"/>
              </w:rPr>
              <w:t xml:space="preserve">Contact closed by vacuum: -50 mbar.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374601" name="name76445f5600dd5b672"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24915f5600dd5b66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89743022"/>
              </w:numPr>
              <w:spacing w:before="0" w:after="0" w:line="262" w:lineRule="auto"/>
              <w:jc w:val="left"/>
              <w:rPr>
                <w:color w:val="00274C"/>
                <w:sz w:val="20"/>
                <w:szCs w:val="20"/>
              </w:rPr>
            </w:pPr>
            <w:r>
              <w:rPr>
                <w:color w:val="00274C"/>
                <w:position w:val="-2"/>
                <w:sz w:val="20"/>
                <w:szCs w:val="20"/>
              </w:rPr>
              <w:t xml:space="preserve">Ampere 90 A</w:t>
            </w:r>
          </w:p>
          <w:p>
            <w:pPr>
              <w:numPr>
                <w:ilvl w:val="0"/>
                <w:numId w:val="8974302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11361899" name="name18775f5600dd6cf46"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1265f5600dd6cf3f"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Type Bosch 12 V</w:t>
            </w:r>
          </w:p>
          <w:p>
            <w:pPr>
              <w:numPr>
                <w:ilvl w:val="0"/>
                <w:numId w:val="89743022"/>
              </w:numPr>
              <w:spacing w:before="0" w:after="0" w:line="262" w:lineRule="auto"/>
              <w:jc w:val="left"/>
              <w:rPr>
                <w:color w:val="00274C"/>
                <w:sz w:val="20"/>
                <w:szCs w:val="20"/>
              </w:rPr>
            </w:pPr>
            <w:r>
              <w:rPr>
                <w:color w:val="00274C"/>
                <w:position w:val="-2"/>
                <w:sz w:val="20"/>
                <w:szCs w:val="20"/>
              </w:rPr>
              <w:t xml:space="preserve">Potenza 3.2 kW</w:t>
            </w:r>
          </w:p>
          <w:p>
            <w:pPr>
              <w:numPr>
                <w:ilvl w:val="0"/>
                <w:numId w:val="89743022"/>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747284" name="name48855f5600dd8239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1875f5600dd8239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Cold starting device (Heater)</w:t>
            </w:r>
          </w:p>
          <w:p>
            <w:pPr>
              <w:widowControl w:val="on"/>
              <w:pBdr/>
              <w:spacing w:before="0" w:after="0" w:line="262" w:lineRule="auto"/>
              <w:ind w:left="0" w:right="0"/>
              <w:jc w:val="left"/>
              <w:textAlignment w:val="center"/>
            </w:pPr>
            <w:r>
              <w:rPr>
                <w:color w:val="00274C"/>
                <w:position w:val="-2"/>
                <w:sz w:val="20"/>
                <w:szCs w:val="20"/>
              </w:rPr>
              <w:br/>
              <w:t xml:space="preserve">The cold starting device consists of a resistance, managed by the pre-heater timer </w:t>
            </w:r>
            <w:r>
              <w:rPr>
                <w:b/>
                <w:bCs/>
                <w:color w:val="00274C"/>
                <w:position w:val="-2"/>
                <w:sz w:val="20"/>
                <w:szCs w:val="20"/>
              </w:rPr>
              <w:t xml:space="preserve">H</w:t>
            </w:r>
            <w:r>
              <w:rPr>
                <w:color w:val="00274C"/>
                <w:position w:val="-2"/>
                <w:sz w:val="20"/>
                <w:szCs w:val="20"/>
              </w:rPr>
              <w:t xml:space="preserve"> , which is activated when the ambient temperature is ≤-16° C.</w:t>
            </w:r>
            <w:r>
              <w:rPr>
                <w:color w:val="00274C"/>
                <w:position w:val="-2"/>
                <w:sz w:val="20"/>
                <w:szCs w:val="20"/>
              </w:rPr>
              <w:br/>
              <w:t xml:space="preserve">The intake air is heated through the resistance and facilitates starting the engine.</w:t>
            </w:r>
          </w:p>
          <w:p/>
          <w:p/>
          <w:p>
            <w:pPr>
              <w:widowControl w:val="on"/>
              <w:pBdr/>
              <w:spacing w:before="0" w:after="0" w:line="262" w:lineRule="auto"/>
              <w:ind w:left="0" w:right="0"/>
              <w:jc w:val="left"/>
              <w:textAlignment w:val="center"/>
            </w:pPr>
            <w:r>
              <w:rPr>
                <w:b/>
                <w:bCs/>
                <w:color w:val="00274C"/>
                <w:position w:val="-2"/>
                <w:sz w:val="20"/>
                <w:szCs w:val="20"/>
              </w:rPr>
              <w:br/>
              <w:t xml:space="preserve">Characteristics:</w:t>
            </w:r>
          </w:p>
          <w:p>
            <w:pPr>
              <w:numPr>
                <w:ilvl w:val="0"/>
                <w:numId w:val="89743022"/>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89743022"/>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8"/>
              </w:rPr>
              <w:drawing>
                <wp:inline distT="0" distB="0" distL="0" distR="0">
                  <wp:extent cx="2232000" cy="1490400"/>
                  <wp:docPr id="24577252" name="name40545f5600dd975ae"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34495f5600dd975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w:t>
            </w:r>
            <w:r>
              <w:rPr>
                <w:b/>
                <w:bCs/>
                <w:color w:val="00274C"/>
                <w:position w:val="-2"/>
                <w:sz w:val="20"/>
                <w:szCs w:val="20"/>
              </w:rPr>
              <w:t xml:space="preserve">A</w:t>
            </w:r>
            <w:r>
              <w:rPr>
                <w:color w:val="00274C"/>
                <w:position w:val="-2"/>
                <w:sz w:val="20"/>
                <w:szCs w:val="20"/>
              </w:rPr>
              <w:t xml:space="preserve"> is located before the fuel filter.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Characteristics: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Delivery: 60.56 L/h @ 0.41 bar</w:t>
            </w:r>
          </w:p>
          <w:p>
            <w:pPr>
              <w:numPr>
                <w:ilvl w:val="0"/>
                <w:numId w:val="89743022"/>
              </w:numPr>
              <w:spacing w:before="0" w:after="0" w:line="262" w:lineRule="auto"/>
              <w:jc w:val="left"/>
              <w:rPr>
                <w:color w:val="00274C"/>
                <w:sz w:val="20"/>
                <w:szCs w:val="20"/>
              </w:rPr>
            </w:pPr>
            <w:r>
              <w:rPr>
                <w:color w:val="00274C"/>
                <w:position w:val="-2"/>
                <w:sz w:val="20"/>
                <w:szCs w:val="20"/>
              </w:rPr>
              <w:t xml:space="preserve">Volt: 12 V</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31090204" name="name45905f5600ddaca8a"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40255f5600ddaca82"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Cold Start Advance </w:t>
            </w:r>
            <w:r>
              <w:rPr>
                <w:b/>
                <w:bCs/>
                <w:color w:val="00274C"/>
                <w:position w:val="-2"/>
                <w:sz w:val="20"/>
                <w:szCs w:val="20"/>
              </w:rPr>
              <w:t xml:space="preserve">E</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provides for advance injection modification to enable advance of the engine at low temperatures.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electro-stop </w:t>
            </w:r>
            <w:r>
              <w:rPr>
                <w:b/>
                <w:bCs/>
                <w:color w:val="00274C"/>
                <w:position w:val="-2"/>
                <w:sz w:val="20"/>
                <w:szCs w:val="20"/>
              </w:rPr>
              <w:t xml:space="preserve">F</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turns off the engine by blocking the flow of fuel into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68646718" name="name10575f5600ddc434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0905f5600ddc4340"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Starting Relay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H</w:t>
            </w:r>
            <w:r>
              <w:rPr>
                <w:color w:val="00274C"/>
                <w:position w:val="-2"/>
                <w:sz w:val="20"/>
                <w:szCs w:val="20"/>
              </w:rPr>
              <w:t xml:space="preserve"> device assists cold engine ignition controlling the "cold starting device" ( </w:t>
            </w:r>
            <w:r>
              <w:rPr>
                <w:b/>
                <w:bCs/>
                <w:color w:val="00274C"/>
                <w:position w:val="-2"/>
                <w:sz w:val="20"/>
                <w:szCs w:val="20"/>
              </w:rPr>
              <w:t xml:space="preserve">Heater</w:t>
            </w:r>
            <w:r>
              <w:rPr>
                <w:color w:val="00274C"/>
                <w:position w:val="-2"/>
                <w:sz w:val="20"/>
                <w:szCs w:val="20"/>
              </w:rPr>
              <w:t xml:space="preserve"> ) and the "Cold Start Advance" ( </w:t>
            </w:r>
            <w:r>
              <w:rPr>
                <w:b/>
                <w:bCs/>
                <w:color w:val="00274C"/>
                <w:position w:val="-2"/>
                <w:sz w:val="20"/>
                <w:szCs w:val="20"/>
              </w:rPr>
              <w:t xml:space="preserve">CSA</w:t>
            </w:r>
            <w:r>
              <w:rPr>
                <w:color w:val="00274C"/>
                <w:position w:val="-2"/>
                <w:sz w:val="20"/>
                <w:szCs w:val="20"/>
              </w:rPr>
              <w:t xml:space="preserve"> ). </w:t>
            </w:r>
            <w:r>
              <w:rPr>
                <w:b/>
                <w:bCs/>
                <w:color w:val="00274C"/>
                <w:position w:val="-2"/>
                <w:sz w:val="20"/>
                <w:szCs w:val="20"/>
              </w:rPr>
              <w:t xml:space="preserve">Tab. 2.39</w:t>
            </w:r>
            <w:r>
              <w:rPr>
                <w:color w:val="00274C"/>
                <w:position w:val="-2"/>
                <w:sz w:val="20"/>
                <w:szCs w:val="20"/>
              </w:rPr>
              <w:t xml:space="preserve"> indicates the activation times based on the ambient temperature.
</w:t>
            </w:r>
          </w:p>
          <w:p>
            <w:pPr>
              <w:widowControl w:val="on"/>
              <w:pBdr/>
              <w:spacing w:before="0" w:after="0" w:line="262" w:lineRule="auto"/>
              <w:ind w:left="0" w:right="0"/>
              <w:jc w:val="left"/>
              <w:textAlignment w:val="center"/>
            </w:pPr>
            <w:r>
              <w:rPr>
                <w:color w:val="00274C"/>
                <w:position w:val="-2"/>
                <w:sz w:val="20"/>
                <w:szCs w:val="20"/>
              </w:rPr>
              <w:t xml:space="preserve">Identify the code using the spare parts catalogue ( </w:t>
            </w:r>
            <w:hyperlink r:id="rId94325f5600ddc4db5"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(Pre-Heating)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(Fuel supply delay)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587670" name="name38025f5600dddf4fb"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37335f5600dddf4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CONNECTED 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ignition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panel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ignition</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Device </w:t>
            </w:r>
            <w:r>
              <w:rPr>
                <w:b/>
                <w:bCs/>
                <w:color w:val="00274C"/>
                <w:position w:val="-2"/>
                <w:sz w:val="20"/>
                <w:szCs w:val="20"/>
              </w:rPr>
              <w:t xml:space="preserve">G</w:t>
            </w:r>
            <w:r>
              <w:rPr>
                <w:color w:val="00274C"/>
                <w:position w:val="-2"/>
                <w:sz w:val="20"/>
                <w:szCs w:val="20"/>
              </w:rPr>
              <w:t xml:space="preserve"> is assembled on cylinder head </w:t>
            </w:r>
            <w:r>
              <w:rPr>
                <w:b/>
                <w:bCs/>
                <w:color w:val="00274C"/>
                <w:position w:val="-2"/>
                <w:sz w:val="20"/>
                <w:szCs w:val="20"/>
              </w:rPr>
              <w:t xml:space="preserve">P</w:t>
            </w:r>
            <w:r>
              <w:rPr>
                <w:color w:val="00274C"/>
                <w:position w:val="-2"/>
                <w:sz w:val="20"/>
                <w:szCs w:val="20"/>
              </w:rPr>
              <w:t xml:space="preserve"> (flywheel side); it protects the electrical circuit in the event of an overload or short circuit.</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75736333" name="name21635f5600de03179"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6325f5600de03171"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Control panel (optional)</w:t>
            </w:r>
          </w:p>
          <w:p/>
          <w:p/>
          <w:p>
            <w:pPr>
              <w:widowControl w:val="on"/>
              <w:pBdr/>
              <w:spacing w:before="0" w:after="0" w:line="262" w:lineRule="auto"/>
              <w:ind w:left="0" w:right="0"/>
              <w:jc w:val="left"/>
              <w:textAlignment w:val="center"/>
            </w:pPr>
            <w:r>
              <w:rPr>
                <w:color w:val="00274C"/>
                <w:position w:val="-2"/>
                <w:sz w:val="20"/>
                <w:szCs w:val="20"/>
              </w:rPr>
              <w:br/>
              <w:t xml:space="preserve">Panel </w:t>
            </w:r>
            <w:r>
              <w:rPr>
                <w:b/>
                <w:bCs/>
                <w:color w:val="00274C"/>
                <w:position w:val="-2"/>
                <w:sz w:val="20"/>
                <w:szCs w:val="20"/>
              </w:rPr>
              <w:t xml:space="preserve">L</w:t>
            </w:r>
            <w:r>
              <w:rPr>
                <w:color w:val="00274C"/>
                <w:position w:val="-2"/>
                <w:sz w:val="20"/>
                <w:szCs w:val="20"/>
              </w:rPr>
              <w:t xml:space="preserve"> can be assembled on the engine or machine.</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 are described the main functions are illustrated.</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Hour-meter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switch to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Panel ignition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battery not charging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engine oil not pressurised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high coolant temperature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alarm general indicator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35423090" name="name33615f5600de1fc28"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17695f5600de1fc20"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32"/>
              </w:rPr>
              <w:drawing>
                <wp:inline distT="0" distB="0" distL="0" distR="0">
                  <wp:extent cx="5544000" cy="2966400"/>
                  <wp:docPr id="59431297" name="name34505f5600de37a63"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43905f5600de37a59"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8"/>
              </w:rPr>
              <w:drawing>
                <wp:inline distT="0" distB="0" distL="0" distR="0">
                  <wp:extent cx="2232000" cy="1490400"/>
                  <wp:docPr id="57052855" name="name65885f5600de555e4"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60175f5600de555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84041146" name="name22105f5600de6b825"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47675f5600de6b82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68236" name="name40495f5600de81a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75f5600de81a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2.43</w:t>
            </w:r>
            <w:r>
              <w:rPr>
                <w:color w:val="00274C"/>
                <w:position w:val="-2"/>
                <w:sz w:val="20"/>
                <w:szCs w:val="20"/>
              </w:rPr>
              <w:t xml:space="preserve"> reports the timing system diagram phasing angle values.</w:t>
            </w:r>
          </w:p>
          <w:p>
            <w:pPr>
              <w:numPr>
                <w:ilvl w:val="0"/>
                <w:numId w:val="89743022"/>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2.50)</w:t>
            </w:r>
            <w:r>
              <w:rPr>
                <w:color w:val="00274C"/>
                <w:position w:val="-2"/>
                <w:sz w:val="20"/>
                <w:szCs w:val="20"/>
              </w:rPr>
              <w:t xml:space="preserve"> , by means of handling the rocker arm control rod </w:t>
            </w:r>
            <w:r>
              <w:rPr>
                <w:b/>
                <w:bCs/>
                <w:color w:val="00274C"/>
                <w:position w:val="-2"/>
                <w:sz w:val="20"/>
                <w:szCs w:val="20"/>
              </w:rPr>
              <w:t xml:space="preserve">(Pos. 4 of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12°</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36°</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8°</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12505380" name="name86845f5600de96f68"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40885f5600de96f6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73837848" name="name69615f5600deb2138"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56015f5600deb21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28441865" name="name89905f5600dec78e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7475f5600dec78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51016903" name="name81405f5600dedd57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1215f5600dedd578"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89743025"/>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66985f5600dede787" w:history="1">
              <w:r>
                <w:rPr>
                  <w:b/>
                  <w:bCs/>
                  <w:color w:val="0000FF"/>
                  <w:position w:val="-2"/>
                  <w:sz w:val="20"/>
                  <w:szCs w:val="20"/>
                </w:rPr>
                <w:t xml:space="preserve">Tab. 2.2</w:t>
              </w:r>
            </w:hyperlink>
            <w:r>
              <w:rPr>
                <w:color w:val="00274C"/>
                <w:position w:val="-2"/>
                <w:sz w:val="20"/>
                <w:szCs w:val="20"/>
              </w:rPr>
              <w:t xml:space="preserve"> )</w:t>
            </w:r>
          </w:p>
          <w:p>
            <w:pPr>
              <w:numPr>
                <w:ilvl w:val="0"/>
                <w:numId w:val="89743025"/>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Injection pump</w:t>
            </w:r>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87466426" name="name39755f5600df01fc0"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74355f5600df01fbb"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2782062" name="name34845f5600df1d20b"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50965f5600df1d2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Turbochargerector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0605046" name="name35335f5600df30f6d"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1355f5600df30f6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89743022"/>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89743022"/>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89743022"/>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89743022"/>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92575f5600df31a77" w:history="1">
              <w:r>
                <w:rPr>
                  <w:b/>
                  <w:bCs/>
                  <w:color w:val="0000FF"/>
                  <w:position w:val="-2"/>
                  <w:sz w:val="20"/>
                  <w:szCs w:val="20"/>
                </w:rPr>
                <w:t xml:space="preserve">Par. 2.4</w:t>
              </w:r>
            </w:hyperlink>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89743022"/>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89743022"/>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65785f5600df31acf" w:history="1">
              <w:r>
                <w:rPr>
                  <w:b/>
                  <w:bCs/>
                  <w:color w:val="0000FF"/>
                  <w:position w:val="-2"/>
                  <w:sz w:val="20"/>
                  <w:szCs w:val="20"/>
                </w:rPr>
                <w:t xml:space="preserve">Tab. 2.8 and 2.9</w:t>
              </w:r>
            </w:hyperlink>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89743022"/>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89743022"/>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89743022"/>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89743022"/>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89743022"/>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89743022"/>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2.59)</w:t>
            </w:r>
            <w:r>
              <w:rPr>
                <w:color w:val="00274C"/>
                <w:position w:val="0"/>
                <w:sz w:val="20"/>
                <w:szCs w:val="20"/>
              </w:rPr>
              <w:t xml:space="preserve"> .</w:t>
            </w:r>
          </w:p>
          <w:p>
            <w:pPr>
              <w:numPr>
                <w:ilvl w:val="0"/>
                <w:numId w:val="89743022"/>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89743026"/>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89743026"/>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89743026"/>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89743026"/>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89743026"/>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70029689" name="name73055f5600df482c3"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46145f5600df482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30564153" name="name32955f5600df5dc74"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32745f5600df5dc6f"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02076" name="name51215f5600df6fe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85f5600df6fe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89743022"/>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89743022"/>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89743022"/>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89743022"/>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23125f5600df704da"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9194091" name="name80235f5600df829d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0175f5600df829d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89743027"/>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89743027"/>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10934499" name="name34405f5600df97d10"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3415f5600df97d0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89743028"/>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89743028"/>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89743028"/>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61385151" name="name12455f5600dfaa98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5145f5600dfaa9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89743029"/>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46065275" name="name56735f5600dfbe2b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7125f5600dfbe2b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89743030"/>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34692372" name="name43045f5600dfce14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1505f5600dfce14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41444" name="name93885f5600dfe37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05f5600dfe37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89743022"/>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89743022"/>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89743022"/>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89743022"/>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89743022"/>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89743022"/>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9743022"/>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89743022"/>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51495" name="name50285f5600e0007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55f5600e0007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89743022"/>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89743022"/>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9743022"/>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89743022"/>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89743022"/>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89743022"/>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81035f5600e002e7d"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89743022"/>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89743022"/>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89743022"/>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89743022"/>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8974302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8974302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89743022"/>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89743022"/>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89743022"/>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89743022"/>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89743022"/>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89743022"/>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89743022"/>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89743022"/>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89743022"/>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89743022"/>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89743022"/>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89743022"/>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89743022"/>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89743022"/>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89743022"/>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89743022"/>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89743022"/>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89743022"/>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89743022"/>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89743022"/>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89743022"/>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89743022"/>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89743022"/>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89743022"/>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89743022"/>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89743022"/>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36533" name="name15655f5600e0154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85f5600e01544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9743022"/>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89743022"/>
        </w:numPr>
        <w:spacing w:before="0" w:after="0" w:line="240" w:lineRule="auto"/>
        <w:jc w:val="left"/>
        <w:rPr>
          <w:color w:val="00274C"/>
          <w:sz w:val="20"/>
          <w:szCs w:val="20"/>
        </w:rPr>
      </w:pPr>
      <w:r>
        <w:rPr>
          <w:b/>
          <w:bCs/>
          <w:color w:val="00274C"/>
          <w:sz w:val="20"/>
          <w:szCs w:val="20"/>
        </w:rPr>
        <w:t xml:space="preserve">NOTE</w:t>
      </w:r>
      <w:r>
        <w:rPr>
          <w:color w:val="00274C"/>
          <w:sz w:val="20"/>
          <w:szCs w:val="20"/>
        </w:rPr>
        <w:t xml:space="preserve"> : the lifting chain must be vertical for engines equipped with the radiator with Intercooler.</w:t>
      </w:r>
    </w:p>
    <w:p>
      <w:pPr>
        <w:numPr>
          <w:ilvl w:val="0"/>
          <w:numId w:val="89743022"/>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89743022"/>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89743022"/>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45600"/>
            <wp:docPr id="78705334" name="name56795f5600e05b0ce"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9605f5600e05b0c6"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89743022"/>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89743022"/>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89743022"/>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89743022"/>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9208968" name="name83865f5600e06e64e"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3345f5600e06e64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56829788" name="name58915f5600e07f3ca"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5835f5600e07f3c2"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59438452" name="name52235f5600e09324a"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0595f5600e09324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4504523" name="name49595f5600e0a3825"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0605f5600e0a381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29157195" name="name96285f5600e0b5efe"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9095f5600e0b5ef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29741597" name="name94065f5600e0cc30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6735f5600e0cc304"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66753990" name="name76175f5600e0e241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5915f5600e0e240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80670011" name="name73495f5600e100c4c"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9355f5600e100c4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66085948" name="name98695f5600e115563"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27775f5600e11555d"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85464226" name="name69875f5600e126984"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1045f5600e12697f"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9814691" name="name36985f5600e13c370"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9405f5600e13c36c"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339727" name="name45395f5600e14cbe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495f5600e14cbe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4892990" name="name26415f5600e165304"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4005f5600e1652f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1339825" name="name49595f5600e17a450"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7085f5600e17a44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1352872" name="name20635f5600e18b864"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4205f5600e18b85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166981" name="name99385f5600e19ba4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365f5600e19ba4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4161922" name="name11175f5600e1af769"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4035f5600e1af76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3136661" name="name40075f5600e1c26a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915f5600e1c26a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812647" name="name88045f5600e1d8d07"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4735f5600e1d8d0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7962296" name="name73015f5600e1e86d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515f5600e1e86d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2940717" name="name41605f5600e203d8b"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2385f5600e203d8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644359" name="name48825f5600e2138d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555f5600e2138c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764332" name="name98665f5600e22996e"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1745f5600e22996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310848" name="name59735f5600e2397e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285f5600e2397e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4969381" name="name85255f5600e252a35"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4985f5600e252a3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373239" name="name83955f5600e2633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525f5600e26332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5598149" name="name72605f5600e27a483"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2965f5600e27a48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865483" name="name90155f5600e2906b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555f5600e2906b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7464631" name="name51525f5600e2a5718"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9375f5600e2a571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4478353" name="name88925f5600e2b5a2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065f5600e2b5a2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labels on engine</w:t>
      </w:r>
    </w:p>
    <w:p>
      <w:pPr>
        <w:widowControl w:val="on"/>
        <w:pBdr/>
        <w:spacing w:before="225" w:after="225" w:line="262" w:lineRule="auto"/>
        <w:ind w:left="0" w:right="0"/>
        <w:jc w:val="left"/>
      </w:pPr>
      <w:r>
        <w:drawing>
          <wp:inline distT="0" distB="0" distL="0" distR="0">
            <wp:extent cx="4752000" cy="6933600"/>
            <wp:docPr id="65273838" name="name45805f5600e2daa7a"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0465f5600e2daa76"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03635" name="name26605f5600e2eb4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35f5600e2eb4b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9743022"/>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10035f5600e2ebe3f" w:history="1">
        <w:r>
          <w:rPr>
            <w:b/>
            <w:bCs/>
            <w:color w:val="0000FF"/>
            <w:sz w:val="20"/>
            <w:szCs w:val="20"/>
          </w:rPr>
          <w:t xml:space="preserve">(Par. 4.2)</w:t>
        </w:r>
      </w:hyperlink>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64745f5600e2ebea5" w:history="1">
        <w:r>
          <w:rPr>
            <w:b/>
            <w:bCs/>
            <w:color w:val="0000FF"/>
            <w:sz w:val="20"/>
            <w:szCs w:val="20"/>
          </w:rPr>
          <w:t xml:space="preserve">(Par. 4.3)</w:t>
        </w:r>
      </w:hyperlink>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89743022"/>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89743022"/>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89743022"/>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w:t>
      </w:r>
      <w:r>
        <w:rPr>
          <w:color w:val="00274C"/>
          <w:sz w:val="20"/>
          <w:szCs w:val="20"/>
        </w:rPr>
        <w:t xml:space="preserve"> </w:t>
      </w:r>
      <w:hyperlink r:id="rId67475f5600e2ec117" w:history="1">
        <w:r>
          <w:rPr>
            <w:b/>
            <w:bCs/>
            <w:color w:val="0000FF"/>
            <w:sz w:val="20"/>
            <w:szCs w:val="20"/>
            <w:u w:val="single"/>
          </w:rPr>
          <w:t xml:space="preserve">Par. 4.2</w:t>
        </w:r>
      </w:hyperlink>
      <w:r>
        <w:rPr>
          <w:b/>
          <w:bCs/>
          <w:color w:val="00274C"/>
          <w:sz w:val="20"/>
          <w:szCs w:val="20"/>
        </w:rPr>
        <w:t xml:space="preserve"> .</w:t>
      </w:r>
    </w:p>
    <w:p>
      <w:pPr>
        <w:numPr>
          <w:ilvl w:val="0"/>
          <w:numId w:val="89743031"/>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89743031"/>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89743031"/>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89743031"/>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8974303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974303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9743031"/>
        </w:numPr>
        <w:spacing w:before="0" w:after="0" w:line="240" w:lineRule="auto"/>
        <w:jc w:val="left"/>
        <w:rPr>
          <w:color w:val="00274C"/>
          <w:sz w:val="20"/>
          <w:szCs w:val="20"/>
        </w:rPr>
      </w:pPr>
      <w:r>
        <w:rPr>
          <w:color w:val="00274C"/>
          <w:sz w:val="20"/>
          <w:szCs w:val="20"/>
        </w:rPr>
        <w:t xml:space="preserve">Turn off the engine.</w:t>
      </w:r>
    </w:p>
    <w:p>
      <w:pPr>
        <w:numPr>
          <w:ilvl w:val="0"/>
          <w:numId w:val="89743031"/>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89743031"/>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89743031"/>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89743031"/>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89743031"/>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89743031"/>
        </w:numPr>
        <w:spacing w:before="0" w:after="0" w:line="240" w:lineRule="auto"/>
        <w:jc w:val="left"/>
        <w:rPr>
          <w:color w:val="00274C"/>
          <w:sz w:val="20"/>
          <w:szCs w:val="20"/>
        </w:rPr>
      </w:pPr>
      <w:r>
        <w:rPr>
          <w:color w:val="00274C"/>
          <w:sz w:val="20"/>
          <w:szCs w:val="20"/>
        </w:rPr>
        <w:t xml:space="preserve">Loosen the alternator belt  </w:t>
      </w:r>
      <w:hyperlink r:id="rId30335f5600e2ec502" w:history="1">
        <w:r>
          <w:rPr>
            <w:b/>
            <w:bCs/>
            <w:color w:val="0000FF"/>
            <w:sz w:val="20"/>
            <w:szCs w:val="20"/>
          </w:rPr>
          <w:t xml:space="preserve">Par. 6.2.1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89743032"/>
        </w:numPr>
        <w:spacing w:before="0" w:after="0" w:line="240" w:lineRule="auto"/>
        <w:jc w:val="left"/>
        <w:rPr>
          <w:color w:val="00274C"/>
          <w:sz w:val="20"/>
          <w:szCs w:val="20"/>
        </w:rPr>
      </w:pPr>
      <w:r>
        <w:rPr>
          <w:color w:val="00274C"/>
          <w:sz w:val="20"/>
          <w:szCs w:val="20"/>
        </w:rPr>
        <w:t xml:space="preserve">Remove the protective sheet.</w:t>
      </w:r>
    </w:p>
    <w:p>
      <w:pPr>
        <w:numPr>
          <w:ilvl w:val="0"/>
          <w:numId w:val="89743032"/>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89743032"/>
        </w:numPr>
        <w:spacing w:before="0" w:after="0" w:line="240" w:lineRule="auto"/>
        <w:jc w:val="left"/>
        <w:rPr>
          <w:color w:val="00274C"/>
          <w:sz w:val="20"/>
          <w:szCs w:val="20"/>
        </w:rPr>
      </w:pPr>
      <w:r>
        <w:rPr>
          <w:color w:val="00274C"/>
          <w:sz w:val="20"/>
          <w:szCs w:val="20"/>
        </w:rPr>
        <w:t xml:space="preserve">Inject lubricating oil (no more than 2 cm </w:t>
      </w:r>
      <w:r>
        <w:rPr>
          <w:color w:val="00274C"/>
          <w:position w:val="3"/>
          <w:sz w:val="17"/>
          <w:szCs w:val="17"/>
          <w:vertAlign w:val="superscript"/>
        </w:rPr>
        <w:t xml:space="preserve">3</w:t>
      </w:r>
      <w:r>
        <w:rPr>
          <w:color w:val="00274C"/>
          <w:sz w:val="20"/>
          <w:szCs w:val="20"/>
        </w:rPr>
        <w:t xml:space="preserve"> ) into the intake ducts.</w:t>
      </w:r>
    </w:p>
    <w:p>
      <w:pPr>
        <w:numPr>
          <w:ilvl w:val="0"/>
          <w:numId w:val="89743032"/>
        </w:numPr>
        <w:spacing w:before="0" w:after="0" w:line="240" w:lineRule="auto"/>
        <w:jc w:val="left"/>
        <w:rPr>
          <w:color w:val="00274C"/>
          <w:sz w:val="20"/>
          <w:szCs w:val="20"/>
        </w:rPr>
      </w:pPr>
      <w:r>
        <w:rPr>
          <w:color w:val="00274C"/>
          <w:sz w:val="20"/>
          <w:szCs w:val="20"/>
        </w:rPr>
        <w:t xml:space="preserve">Adjust the alternator belt tension.</w:t>
      </w:r>
    </w:p>
    <w:p>
      <w:pPr>
        <w:numPr>
          <w:ilvl w:val="0"/>
          <w:numId w:val="89743032"/>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15664" name="name73125f5600e30a18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695f5600e30a18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9743022"/>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69615f5600e30a70e"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9743033"/>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89743033"/>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9743033"/>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9743033"/>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35675f5600e30a7c9" w:history="1">
        <w:r>
          <w:rPr>
            <w:b/>
            <w:bCs/>
            <w:color w:val="0000FF"/>
            <w:sz w:val="20"/>
            <w:szCs w:val="20"/>
          </w:rPr>
          <w:t xml:space="preserve">Par. 5.2</w:t>
        </w:r>
      </w:hyperlink>
      <w:r>
        <w:rPr>
          <w:color w:val="00274C"/>
          <w:sz w:val="20"/>
          <w:szCs w:val="20"/>
        </w:rPr>
        <w:t xml:space="preserve"> .</w:t>
      </w:r>
    </w:p>
    <w:p>
      <w:pPr>
        <w:numPr>
          <w:ilvl w:val="0"/>
          <w:numId w:val="89743033"/>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89743033"/>
        </w:numPr>
        <w:spacing w:before="0" w:after="0" w:line="240" w:lineRule="auto"/>
        <w:jc w:val="left"/>
        <w:rPr>
          <w:color w:val="00274C"/>
          <w:sz w:val="20"/>
          <w:szCs w:val="20"/>
        </w:rPr>
      </w:pPr>
      <w:r>
        <w:rPr>
          <w:color w:val="00274C"/>
          <w:sz w:val="20"/>
          <w:szCs w:val="20"/>
        </w:rPr>
        <w:t xml:space="preserve">Perform the operations described in </w:t>
      </w:r>
      <w:hyperlink r:id="rId81165f5600e30a80b" w:history="1">
        <w:r>
          <w:rPr>
            <w:b/>
            <w:bCs/>
            <w:color w:val="0000FF"/>
            <w:sz w:val="20"/>
            <w:szCs w:val="20"/>
          </w:rPr>
          <w:t xml:space="preserve">Par. 10.1</w:t>
        </w:r>
      </w:hyperlink>
      <w:r>
        <w:rPr>
          <w:color w:val="00274C"/>
          <w:sz w:val="20"/>
          <w:szCs w:val="20"/>
        </w:rPr>
        <w:t xml:space="preserve"> .</w:t>
      </w:r>
    </w:p>
    <w:p>
      <w:pPr>
        <w:numPr>
          <w:ilvl w:val="0"/>
          <w:numId w:val="89743033"/>
        </w:numPr>
        <w:spacing w:before="0" w:after="0" w:line="240" w:lineRule="auto"/>
        <w:jc w:val="left"/>
        <w:rPr>
          <w:color w:val="00274C"/>
          <w:sz w:val="20"/>
          <w:szCs w:val="20"/>
        </w:rPr>
      </w:pPr>
      <w:r>
        <w:rPr>
          <w:color w:val="00274C"/>
          <w:sz w:val="20"/>
          <w:szCs w:val="20"/>
        </w:rPr>
        <w:t xml:space="preserve">Perform the operations described in </w:t>
      </w:r>
      <w:hyperlink r:id="rId86705f5600e30a838" w:history="1">
        <w:r>
          <w:rPr>
            <w:b/>
            <w:bCs/>
            <w:color w:val="0000FF"/>
            <w:sz w:val="20"/>
            <w:szCs w:val="20"/>
            <w:u w:val="single"/>
          </w:rPr>
          <w:t xml:space="preserve">Par. 5.1</w:t>
        </w:r>
      </w:hyperlink>
      <w:r>
        <w:rPr>
          <w:color w:val="00274C"/>
          <w:sz w:val="20"/>
          <w:szCs w:val="20"/>
        </w:rPr>
        <w:t xml:space="preserve"> and </w:t>
      </w:r>
      <w:hyperlink r:id="rId37765f5600e30a84e" w:history="1">
        <w:r>
          <w:rPr>
            <w:b/>
            <w:bCs/>
            <w:color w:val="0000FF"/>
            <w:sz w:val="20"/>
            <w:szCs w:val="20"/>
            <w:u w:val="single"/>
          </w:rPr>
          <w:t xml:space="preserve">Par. 10.2</w:t>
        </w:r>
      </w:hyperlink>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85476" name="name51205f5600e31a8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65f5600e31a8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0285f5600e31b084" w:history="1">
              <w:r>
                <w:rPr>
                  <w:b/>
                  <w:bCs/>
                  <w:color w:val="0000FF"/>
                  <w:position w:val="-2"/>
                  <w:sz w:val="20"/>
                  <w:szCs w:val="20"/>
                </w:rPr>
                <w:t xml:space="preserve">Par. 3.3.2</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200" name="name74595f5600e32c77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785f5600e32c7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34"/>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8"/>
              </w:rPr>
              <w:drawing>
                <wp:inline distT="0" distB="0" distL="0" distR="0">
                  <wp:extent cx="2232000" cy="1490400"/>
                  <wp:docPr id="30667904" name="name53255f5600e348d24"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38395f5600e348d1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89743035"/>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F</w:t>
            </w:r>
            <w:r>
              <w:rPr>
                <w:color w:val="00274C"/>
                <w:position w:val="-2"/>
                <w:sz w:val="20"/>
                <w:szCs w:val="20"/>
              </w:rPr>
              <w:t xml:space="preserve"> and remove hose </w:t>
            </w:r>
            <w:r>
              <w:rPr>
                <w:b/>
                <w:bCs/>
                <w:color w:val="00274C"/>
                <w:position w:val="-2"/>
                <w:sz w:val="20"/>
                <w:szCs w:val="20"/>
              </w:rPr>
              <w:t xml:space="preserve">H</w:t>
            </w:r>
            <w:r>
              <w:rPr>
                <w:color w:val="00274C"/>
                <w:position w:val="-2"/>
                <w:sz w:val="20"/>
                <w:szCs w:val="20"/>
              </w:rPr>
              <w:t xml:space="preserve"> to drain all liquid from the system contained in the engine crankcase ducts into an appropriate container and refer to  </w:t>
            </w:r>
            <w:hyperlink r:id="rId71895f5600e34b920"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1669026" name="name25035f5600e365224"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42725f5600e36521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1945f5600e366540"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10445" name="name28545f5600e375e7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145f5600e375e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705f5600e37649a" w:history="1">
              <w:r>
                <w:rPr>
                  <w:b/>
                  <w:bCs/>
                  <w:color w:val="0000FF"/>
                  <w:position w:val="-2"/>
                  <w:sz w:val="20"/>
                  <w:szCs w:val="20"/>
                </w:rPr>
                <w:t xml:space="preserve">Par. 3.3.2</w:t>
              </w:r>
            </w:hyperlink>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89743022"/>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36"/>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89743037"/>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38545f5600e3765e2" w:history="1">
              <w:r>
                <w:rPr>
                  <w:b/>
                  <w:bCs/>
                  <w:color w:val="0000FF"/>
                  <w:position w:val="-2"/>
                  <w:sz w:val="20"/>
                  <w:szCs w:val="20"/>
                </w:rPr>
                <w:t xml:space="preserve">Par. 2.10.3</w:t>
              </w:r>
            </w:hyperlink>
            <w:r>
              <w:rPr>
                <w:color w:val="00274C"/>
                <w:position w:val="-2"/>
                <w:sz w:val="20"/>
                <w:szCs w:val="20"/>
              </w:rPr>
              <w:t xml:space="preserve"> ).</w:t>
            </w:r>
          </w:p>
          <w:p>
            <w:pPr>
              <w:numPr>
                <w:ilvl w:val="0"/>
                <w:numId w:val="89743037"/>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8974303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89743037"/>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89743037"/>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17825f5600e3766aa" w:history="1">
              <w:r>
                <w:rPr>
                  <w:b/>
                  <w:bCs/>
                  <w:color w:val="0000FF"/>
                  <w:position w:val="-2"/>
                  <w:sz w:val="20"/>
                  <w:szCs w:val="20"/>
                </w:rPr>
                <w:t xml:space="preserve">Par. 3.6</w:t>
              </w:r>
            </w:hyperlink>
            <w:r>
              <w:rPr>
                <w:color w:val="00274C"/>
                <w:position w:val="-2"/>
                <w:sz w:val="20"/>
                <w:szCs w:val="20"/>
              </w:rPr>
              <w:t xml:space="preserve"> ).</w:t>
            </w:r>
          </w:p>
          <w:p>
            <w:pPr>
              <w:numPr>
                <w:ilvl w:val="0"/>
                <w:numId w:val="89743037"/>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89743037"/>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9743037"/>
              </w:numPr>
              <w:spacing w:before="0" w:after="0" w:line="262" w:lineRule="auto"/>
              <w:jc w:val="left"/>
              <w:rPr>
                <w:color w:val="00274C"/>
                <w:sz w:val="20"/>
                <w:szCs w:val="20"/>
              </w:rPr>
            </w:pPr>
            <w:r>
              <w:rPr>
                <w:color w:val="00274C"/>
                <w:position w:val="-2"/>
                <w:sz w:val="20"/>
                <w:szCs w:val="20"/>
              </w:rPr>
              <w:t xml:space="preserve">Perform the operations described in </w:t>
            </w:r>
            <w:hyperlink r:id="rId29755f5600e37675d" w:history="1">
              <w:r>
                <w:rPr>
                  <w:b/>
                  <w:bCs/>
                  <w:color w:val="0000FF"/>
                  <w:position w:val="-2"/>
                  <w:sz w:val="20"/>
                  <w:szCs w:val="20"/>
                </w:rPr>
                <w:t xml:space="preserve">Par. 6.4.2</w:t>
              </w:r>
            </w:hyperlink>
            <w:r>
              <w:rPr>
                <w:color w:val="00274C"/>
                <w:position w:val="-2"/>
                <w:sz w:val="20"/>
                <w:szCs w:val="20"/>
              </w:rPr>
              <w:t xml:space="preserve"> and the operation 5 </w:t>
            </w:r>
            <w:hyperlink r:id="rId56085f5600e376781"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454139" name="name18585f5600e38fed9"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86555f5600e38fed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94005982" name="name95835f5600e3a3e70"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28545f5600e3a3e6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2635f5600e3a699d" w:history="1">
              <w:r>
                <w:rPr>
                  <w:color w:val="0000FF"/>
                  <w:position w:val="0"/>
                  <w:sz w:val="20"/>
                  <w:szCs w:val="20"/>
                  <w:u w:val="single"/>
                </w:rPr>
                <w:t xml:space="preserve">https://www.youtube.com/embed/gQdAefV1CYs?rel=0</w:t>
              </w:r>
            </w:hyperlink>
          </w:p>
        </w:tc>
      </w:tr>
    </w:tbl>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Injector and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6335" name="name34045f5600e3b78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15f5600e3b78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99255f5600e3b852f" w:history="1">
              <w:r>
                <w:rPr>
                  <w:b/>
                  <w:bCs/>
                  <w:color w:val="0000FF"/>
                  <w:position w:val="-2"/>
                  <w:sz w:val="20"/>
                  <w:szCs w:val="20"/>
                </w:rPr>
                <w:t xml:space="preserve">Par. 3.3.2</w:t>
              </w:r>
            </w:hyperlink>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Replace the high pressure pipes after two disassemblies.</w:t>
            </w:r>
          </w:p>
          <w:p>
            <w:pPr>
              <w:numPr>
                <w:ilvl w:val="0"/>
                <w:numId w:val="897430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6705f5600e3b85ec" w:history="1">
              <w:r>
                <w:rPr>
                  <w:b/>
                  <w:bCs/>
                  <w:color w:val="0000FF"/>
                  <w:position w:val="-2"/>
                  <w:sz w:val="20"/>
                  <w:szCs w:val="20"/>
                </w:rPr>
                <w:t xml:space="preserve">Par. 2.9.7</w:t>
              </w:r>
            </w:hyperlink>
            <w:r>
              <w:rPr>
                <w:color w:val="00274C"/>
                <w:position w:val="-2"/>
                <w:sz w:val="20"/>
                <w:szCs w:val="20"/>
              </w:rPr>
              <w:t xml:space="preserve"> during disassembly.</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the gaskets after each disassembly.</w:t>
            </w:r>
          </w:p>
          <w:p>
            <w:pPr>
              <w:numPr>
                <w:ilvl w:val="0"/>
                <w:numId w:val="89743022"/>
              </w:numPr>
              <w:spacing w:before="0" w:after="0" w:line="262" w:lineRule="auto"/>
              <w:jc w:val="left"/>
              <w:rPr>
                <w:color w:val="00274C"/>
                <w:sz w:val="20"/>
                <w:szCs w:val="20"/>
              </w:rPr>
            </w:pPr>
            <w:r>
              <w:rPr>
                <w:color w:val="00274C"/>
                <w:position w:val="-2"/>
                <w:sz w:val="20"/>
                <w:szCs w:val="20"/>
              </w:rPr>
              <w:t xml:space="preserve">Handle the components as described in </w:t>
            </w:r>
            <w:hyperlink r:id="rId67155f5600e3b86ce" w:history="1">
              <w:r>
                <w:rPr>
                  <w:b/>
                  <w:bCs/>
                  <w:color w:val="0000FF"/>
                  <w:position w:val="-2"/>
                  <w:sz w:val="20"/>
                  <w:szCs w:val="20"/>
                </w:rPr>
                <w:t xml:space="preserve">Par. 2.18</w:t>
              </w:r>
            </w:hyperlink>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Refer to </w:t>
            </w:r>
            <w:hyperlink r:id="rId90305f5600e3b8737" w:history="1">
              <w:r>
                <w:rPr>
                  <w:b/>
                  <w:bCs/>
                  <w:color w:val="0000FF"/>
                  <w:position w:val="-2"/>
                  <w:sz w:val="20"/>
                  <w:szCs w:val="20"/>
                </w:rPr>
                <w:t xml:space="preserve">Par. 1.3</w:t>
              </w:r>
            </w:hyperlink>
            <w:r>
              <w:rPr>
                <w:color w:val="00274C"/>
                <w:position w:val="-2"/>
                <w:sz w:val="20"/>
                <w:szCs w:val="20"/>
              </w:rPr>
              <w:t xml:space="preserve"> for </w:t>
            </w:r>
            <w:r>
              <w:rPr>
                <w:b/>
                <w:bCs/>
                <w:color w:val="00274C"/>
                <w:position w:val="-2"/>
                <w:sz w:val="20"/>
                <w:szCs w:val="20"/>
              </w:rPr>
              <w:t xml:space="preserve">operating references</w:t>
            </w:r>
            <w:r>
              <w:rPr>
                <w:color w:val="00274C"/>
                <w:position w:val="-2"/>
                <w:sz w:val="20"/>
                <w:szCs w:val="20"/>
              </w:rPr>
              <w:t xml:space="preserve"> when assembling and disassembling.</w:t>
            </w:r>
          </w:p>
          <w:p>
            <w:pPr>
              <w:numPr>
                <w:ilvl w:val="0"/>
                <w:numId w:val="89743022"/>
              </w:numPr>
              <w:spacing w:before="0" w:after="0" w:line="262" w:lineRule="auto"/>
              <w:jc w:val="left"/>
              <w:rPr>
                <w:color w:val="00274C"/>
                <w:sz w:val="20"/>
                <w:szCs w:val="20"/>
              </w:rPr>
            </w:pPr>
            <w:r>
              <w:rPr>
                <w:color w:val="00274C"/>
                <w:position w:val="-2"/>
                <w:sz w:val="20"/>
                <w:szCs w:val="20"/>
              </w:rPr>
              <w:t xml:space="preserve">When repaired, </w:t>
            </w:r>
            <w:r>
              <w:rPr>
                <w:b/>
                <w:bCs/>
                <w:color w:val="00274C"/>
                <w:position w:val="-2"/>
                <w:sz w:val="20"/>
                <w:szCs w:val="20"/>
              </w:rPr>
              <w:t xml:space="preserve">RSN-A</w:t>
            </w:r>
            <w:r>
              <w:rPr>
                <w:color w:val="00274C"/>
                <w:position w:val="-2"/>
                <w:sz w:val="20"/>
                <w:szCs w:val="20"/>
              </w:rPr>
              <w:t xml:space="preserve"> injectors must be certified by a Stanadyne centre to check their correct operation - check the type of engine mounted injectors on the spare parts list ( </w:t>
            </w:r>
            <w:r>
              <w:rPr>
                <w:b/>
                <w:bCs/>
                <w:color w:val="00274C"/>
                <w:position w:val="-2"/>
                <w:sz w:val="20"/>
                <w:szCs w:val="20"/>
              </w:rPr>
              <w:t xml:space="preserve">RSN-A</w:t>
            </w:r>
            <w:r>
              <w:rPr>
                <w:color w:val="00274C"/>
                <w:position w:val="-2"/>
                <w:sz w:val="20"/>
                <w:szCs w:val="20"/>
              </w:rPr>
              <w:t xml:space="preserve"> is specified in the description).</w:t>
            </w:r>
          </w:p>
        </w:tc>
        <w:tc>
          <w:tcPr>
            <w:tcMar>
              <w:top w:w="150" w:type="dxa"/>
              <w:bottom w:w="150" w:type="dxa"/>
            </w:tcMar>
            <w:vAlign w:val="top"/>
          </w:tcPr>
          <w:p>
            <w:r>
              <w:rPr>
                <w:position w:val="-226"/>
              </w:rPr>
              <w:drawing>
                <wp:inline distT="0" distB="0" distL="0" distR="0">
                  <wp:extent cx="2232000" cy="1483200"/>
                  <wp:docPr id="27153462" name="name41455f5600e3ce65f"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80085f5600e3ce65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Injection fuel pipes disassembly (injection pump/injectors)</w:t>
            </w:r>
          </w:p>
          <w:p/>
          <w:p/>
          <w:p>
            <w:pPr>
              <w:numPr>
                <w:ilvl w:val="0"/>
                <w:numId w:val="89743038"/>
              </w:numPr>
              <w:spacing w:before="0" w:after="0" w:line="262" w:lineRule="auto"/>
              <w:jc w:val="left"/>
              <w:rPr>
                <w:color w:val="00274C"/>
                <w:sz w:val="20"/>
                <w:szCs w:val="20"/>
              </w:rPr>
            </w:pPr>
            <w:r>
              <w:rPr>
                <w:color w:val="00274C"/>
                <w:position w:val="-2"/>
                <w:sz w:val="20"/>
                <w:szCs w:val="20"/>
              </w:rPr>
              <w:br/>
              <w:t xml:space="preserve">Undo the screw </w:t>
            </w:r>
            <w:r>
              <w:rPr>
                <w:b/>
                <w:bCs/>
                <w:color w:val="00274C"/>
                <w:position w:val="-2"/>
                <w:sz w:val="20"/>
                <w:szCs w:val="20"/>
              </w:rPr>
              <w:t xml:space="preserve">s A</w:t>
            </w:r>
            <w:r>
              <w:rPr>
                <w:color w:val="00274C"/>
                <w:position w:val="-2"/>
                <w:sz w:val="20"/>
                <w:szCs w:val="20"/>
              </w:rPr>
              <w:t xml:space="preserve"> .</w:t>
            </w:r>
          </w:p>
          <w:p>
            <w:pPr>
              <w:numPr>
                <w:ilvl w:val="0"/>
                <w:numId w:val="897430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89743038"/>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C</w:t>
            </w:r>
            <w:r>
              <w:rPr>
                <w:color w:val="00274C"/>
                <w:position w:val="-2"/>
                <w:sz w:val="20"/>
                <w:szCs w:val="20"/>
              </w:rPr>
              <w:t xml:space="preserve"> .</w:t>
            </w:r>
          </w:p>
          <w:p>
            <w:pPr>
              <w:numPr>
                <w:ilvl w:val="0"/>
                <w:numId w:val="897430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manifold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440949" name="name26775f5600e3ed353"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78135f5600e3ed3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974303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H1</w:t>
            </w:r>
            <w:r>
              <w:rPr>
                <w:color w:val="00274C"/>
                <w:position w:val="-2"/>
                <w:sz w:val="20"/>
                <w:szCs w:val="20"/>
              </w:rPr>
              <w:t xml:space="preserve"> and remove the clamp </w:t>
            </w:r>
            <w:r>
              <w:rPr>
                <w:b/>
                <w:bCs/>
                <w:color w:val="00274C"/>
                <w:position w:val="-2"/>
                <w:sz w:val="20"/>
                <w:szCs w:val="20"/>
              </w:rPr>
              <w:t xml:space="preserve">H2</w:t>
            </w:r>
            <w:r>
              <w:rPr>
                <w:color w:val="00274C"/>
                <w:position w:val="-2"/>
                <w:sz w:val="20"/>
                <w:szCs w:val="20"/>
              </w:rPr>
              <w:t xml:space="preserve"> and remove rubber.</w:t>
            </w:r>
          </w:p>
          <w:p>
            <w:pPr>
              <w:numPr>
                <w:ilvl w:val="0"/>
                <w:numId w:val="8974303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w:t>
            </w:r>
          </w:p>
          <w:p>
            <w:pPr>
              <w:numPr>
                <w:ilvl w:val="0"/>
                <w:numId w:val="8974303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G</w:t>
            </w:r>
            <w:r>
              <w:rPr>
                <w:color w:val="00274C"/>
                <w:position w:val="-2"/>
                <w:sz w:val="20"/>
                <w:szCs w:val="20"/>
              </w:rPr>
              <w:t xml:space="preserve"> .</w:t>
            </w:r>
          </w:p>
          <w:p>
            <w:pPr>
              <w:numPr>
                <w:ilvl w:val="0"/>
                <w:numId w:val="89743039"/>
              </w:numPr>
              <w:spacing w:before="0" w:after="0" w:line="262" w:lineRule="auto"/>
              <w:jc w:val="left"/>
              <w:rPr>
                <w:color w:val="00274C"/>
                <w:sz w:val="20"/>
                <w:szCs w:val="20"/>
              </w:rPr>
            </w:pPr>
            <w:r>
              <w:rPr>
                <w:color w:val="00274C"/>
                <w:position w:val="-2"/>
                <w:sz w:val="20"/>
                <w:szCs w:val="20"/>
              </w:rPr>
              <w:t xml:space="preserve">Remove the tube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969989" name="name83205f5600e40ec06"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47445f5600e40ec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Rocker arms cover disassembly</w:t>
            </w:r>
          </w:p>
          <w:p/>
          <w:p/>
          <w:p>
            <w:pPr>
              <w:numPr>
                <w:ilvl w:val="0"/>
                <w:numId w:val="8974304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L</w:t>
            </w:r>
            <w:r>
              <w:rPr>
                <w:color w:val="00274C"/>
                <w:position w:val="-2"/>
                <w:sz w:val="20"/>
                <w:szCs w:val="20"/>
              </w:rPr>
              <w:t xml:space="preserve"> .</w:t>
            </w:r>
          </w:p>
          <w:p>
            <w:pPr>
              <w:numPr>
                <w:ilvl w:val="0"/>
                <w:numId w:val="8974304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p>
          <w:p>
            <w:pPr>
              <w:numPr>
                <w:ilvl w:val="0"/>
                <w:numId w:val="897430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the rocker arm cap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370004" name="name94875f5600e421cb6"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85145f5600e421c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Fuel return pipes disassembly</w:t>
            </w:r>
          </w:p>
          <w:p/>
          <w:p/>
          <w:p>
            <w:pPr>
              <w:numPr>
                <w:ilvl w:val="0"/>
                <w:numId w:val="89743041"/>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Q</w:t>
            </w:r>
            <w:r>
              <w:rPr>
                <w:color w:val="00274C"/>
                <w:position w:val="-2"/>
                <w:sz w:val="20"/>
                <w:szCs w:val="20"/>
              </w:rPr>
              <w:t xml:space="preserve"> and remove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87750" name="name64065f5600e4367db"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73125f5600e4367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Injectors disassembly</w:t>
            </w:r>
          </w:p>
          <w:p/>
          <w:p/>
          <w:p>
            <w:pPr>
              <w:numPr>
                <w:ilvl w:val="0"/>
                <w:numId w:val="8974304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J</w:t>
            </w:r>
            <w:r>
              <w:rPr>
                <w:color w:val="00274C"/>
                <w:position w:val="-2"/>
                <w:sz w:val="20"/>
                <w:szCs w:val="20"/>
              </w:rPr>
              <w:t xml:space="preserve"> and remove washer </w:t>
            </w:r>
            <w:r>
              <w:rPr>
                <w:b/>
                <w:bCs/>
                <w:color w:val="00274C"/>
                <w:position w:val="-2"/>
                <w:sz w:val="20"/>
                <w:szCs w:val="20"/>
              </w:rPr>
              <w:t xml:space="preserve">K</w:t>
            </w:r>
            <w:r>
              <w:rPr>
                <w:color w:val="00274C"/>
                <w:position w:val="-2"/>
                <w:sz w:val="20"/>
                <w:szCs w:val="20"/>
              </w:rPr>
              <w:t xml:space="preserve"> and then bracket </w:t>
            </w:r>
            <w:r>
              <w:rPr>
                <w:b/>
                <w:bCs/>
                <w:color w:val="00274C"/>
                <w:position w:val="-2"/>
                <w:sz w:val="20"/>
                <w:szCs w:val="20"/>
              </w:rPr>
              <w:t xml:space="preserve">X</w:t>
            </w:r>
            <w:r>
              <w:rPr>
                <w:color w:val="00274C"/>
                <w:position w:val="-2"/>
                <w:sz w:val="20"/>
                <w:szCs w:val="20"/>
              </w:rPr>
              <w:t xml:space="preserve"> .</w:t>
            </w:r>
          </w:p>
          <w:p>
            <w:pPr>
              <w:numPr>
                <w:ilvl w:val="0"/>
                <w:numId w:val="89743042"/>
              </w:numPr>
              <w:spacing w:before="0" w:after="0" w:line="262" w:lineRule="auto"/>
              <w:jc w:val="left"/>
              <w:rPr>
                <w:color w:val="00274C"/>
                <w:sz w:val="20"/>
                <w:szCs w:val="20"/>
              </w:rPr>
            </w:pPr>
            <w:r>
              <w:rPr>
                <w:color w:val="00274C"/>
                <w:position w:val="-2"/>
                <w:sz w:val="20"/>
                <w:szCs w:val="20"/>
              </w:rPr>
              <w:t xml:space="preserve">Remove the injector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BC), use an open-ended spanner (Ø 11 mm), by applying small rotations to unblock the component. </w:t>
            </w:r>
          </w:p>
          <w:p/>
          <w:p/>
          <w:p>
            <w:pPr>
              <w:numPr>
                <w:ilvl w:val="0"/>
                <w:numId w:val="8974304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4015f5600e437118"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43"/>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S</w:t>
            </w:r>
            <w:r>
              <w:rPr>
                <w:color w:val="00274C"/>
                <w:position w:val="-2"/>
                <w:sz w:val="20"/>
                <w:szCs w:val="20"/>
              </w:rPr>
              <w:t xml:space="preserve"> has remained in the correct position ( </w:t>
            </w:r>
            <w:r>
              <w:rPr>
                <w:b/>
                <w:bCs/>
                <w:color w:val="00274C"/>
                <w:position w:val="-2"/>
                <w:sz w:val="20"/>
                <w:szCs w:val="20"/>
              </w:rPr>
              <w:t xml:space="preserve">Fig. 6.7</w:t>
            </w:r>
            <w:r>
              <w:rPr>
                <w:color w:val="00274C"/>
                <w:position w:val="-2"/>
                <w:sz w:val="20"/>
                <w:szCs w:val="20"/>
              </w:rPr>
              <w:t xml:space="preserve"> ). Otherwise, recover the gasket from inside the electronic injector </w:t>
            </w:r>
            <w:r>
              <w:rPr>
                <w:b/>
                <w:bCs/>
                <w:color w:val="00274C"/>
                <w:position w:val="-2"/>
                <w:sz w:val="20"/>
                <w:szCs w:val="20"/>
              </w:rPr>
              <w:t xml:space="preserve">V</w:t>
            </w:r>
            <w:r>
              <w:rPr>
                <w:color w:val="00274C"/>
                <w:position w:val="-2"/>
                <w:sz w:val="20"/>
                <w:szCs w:val="20"/>
              </w:rPr>
              <w:t xml:space="preserve"> manifold.</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1697666" name="name46185f5600e4522b8"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8505f5600e4522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81621280" name="name12715f5600e467b7c"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93495f5600e467b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5285f5600e468fd2"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Injection pump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70169" name="name43775f5600e47cf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05f5600e47cf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the disassembly, identify the pump code from its identifying name plate ( </w:t>
            </w:r>
            <w:hyperlink r:id="rId33375f5600e47d511" w:history="1">
              <w:r>
                <w:rPr>
                  <w:b/>
                  <w:bCs/>
                  <w:color w:val="0000FF"/>
                  <w:position w:val="-2"/>
                  <w:sz w:val="20"/>
                  <w:szCs w:val="20"/>
                </w:rPr>
                <w:t xml:space="preserve">Pos. 12 - Tab. 2.12</w:t>
              </w:r>
            </w:hyperlink>
            <w:r>
              <w:rPr>
                <w:color w:val="00274C"/>
                <w:position w:val="-2"/>
                <w:sz w:val="20"/>
                <w:szCs w:val="20"/>
              </w:rPr>
              <w:t xml:space="preserve"> ) and remove the cylinder injector 1 ( </w:t>
            </w:r>
            <w:hyperlink r:id="rId78505f5600e47d52d" w:history="1">
              <w:r>
                <w:rPr>
                  <w:b/>
                  <w:bCs/>
                  <w:color w:val="0000FF"/>
                  <w:position w:val="-2"/>
                  <w:sz w:val="20"/>
                  <w:szCs w:val="20"/>
                  <w:u w:val="single"/>
                </w:rPr>
                <w:t xml:space="preserve">Par. 1.4</w:t>
              </w:r>
            </w:hyperlink>
            <w:r>
              <w:rPr>
                <w:color w:val="00274C"/>
                <w:position w:val="-2"/>
                <w:sz w:val="20"/>
                <w:szCs w:val="20"/>
              </w:rPr>
              <w:t xml:space="preserve"> - </w:t>
            </w:r>
            <w:hyperlink r:id="rId65855f5600e47d542"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Alternatively, you can identify the pump from the online spare parts catalogue ( </w:t>
            </w:r>
            <w:hyperlink r:id="rId54745f5600e47d56a"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89743044"/>
              </w:numPr>
              <w:spacing w:before="0" w:after="0" w:line="262" w:lineRule="auto"/>
              <w:jc w:val="left"/>
              <w:rPr>
                <w:color w:val="00274C"/>
                <w:sz w:val="20"/>
                <w:szCs w:val="20"/>
              </w:rPr>
            </w:pPr>
            <w:r>
              <w:rPr>
                <w:color w:val="00274C"/>
                <w:position w:val="-2"/>
                <w:sz w:val="20"/>
                <w:szCs w:val="20"/>
              </w:rPr>
              <w:t xml:space="preserve">Insert the tool </w:t>
            </w:r>
            <w:hyperlink r:id="rId53095f5600e47d59a" w:history="1">
              <w:r>
                <w:rPr>
                  <w:b/>
                  <w:bCs/>
                  <w:color w:val="0000FF"/>
                  <w:position w:val="-2"/>
                  <w:sz w:val="20"/>
                  <w:szCs w:val="20"/>
                </w:rPr>
                <w:t xml:space="preserve">ST_30</w:t>
              </w:r>
            </w:hyperlink>
            <w:r>
              <w:rPr>
                <w:color w:val="00274C"/>
                <w:position w:val="-2"/>
                <w:sz w:val="20"/>
                <w:szCs w:val="20"/>
              </w:rPr>
              <w:t xml:space="preserve"> into the injector </w:t>
            </w:r>
            <w:r>
              <w:rPr>
                <w:b/>
                <w:bCs/>
                <w:color w:val="00274C"/>
                <w:position w:val="-2"/>
                <w:sz w:val="20"/>
                <w:szCs w:val="20"/>
              </w:rPr>
              <w:t xml:space="preserve">N°1</w:t>
            </w:r>
            <w:r>
              <w:rPr>
                <w:color w:val="00274C"/>
                <w:position w:val="-2"/>
                <w:sz w:val="20"/>
                <w:szCs w:val="20"/>
              </w:rPr>
              <w:t xml:space="preserve"> and fix it with the fixing brace </w:t>
            </w:r>
            <w:r>
              <w:rPr>
                <w:b/>
                <w:bCs/>
                <w:color w:val="00274C"/>
                <w:position w:val="-2"/>
                <w:sz w:val="20"/>
                <w:szCs w:val="20"/>
              </w:rPr>
              <w:t xml:space="preserve">X</w:t>
            </w:r>
            <w:r>
              <w:rPr>
                <w:color w:val="00274C"/>
                <w:position w:val="-2"/>
                <w:sz w:val="20"/>
                <w:szCs w:val="20"/>
              </w:rPr>
              <w:t xml:space="preserve"> , capscrew </w:t>
            </w:r>
            <w:r>
              <w:rPr>
                <w:b/>
                <w:bCs/>
                <w:color w:val="00274C"/>
                <w:position w:val="-2"/>
                <w:sz w:val="20"/>
                <w:szCs w:val="20"/>
              </w:rPr>
              <w:t xml:space="preserve">J</w:t>
            </w:r>
            <w:r>
              <w:rPr>
                <w:color w:val="00274C"/>
                <w:position w:val="-2"/>
                <w:sz w:val="20"/>
                <w:szCs w:val="20"/>
              </w:rPr>
              <w:t xml:space="preserve"> and washer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Do not tighten the capscrew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213062" name="name51075f5600e4905e8"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59955f5600e4905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89743045"/>
              </w:numPr>
              <w:spacing w:before="0" w:after="0" w:line="262" w:lineRule="auto"/>
              <w:jc w:val="left"/>
              <w:rPr>
                <w:color w:val="00274C"/>
                <w:sz w:val="20"/>
                <w:szCs w:val="20"/>
              </w:rPr>
            </w:pPr>
            <w:r>
              <w:rPr>
                <w:color w:val="00274C"/>
                <w:position w:val="-2"/>
                <w:sz w:val="20"/>
                <w:szCs w:val="20"/>
              </w:rPr>
              <w:t xml:space="preserve">Disassemble the starter motor.</w:t>
            </w:r>
          </w:p>
          <w:p>
            <w:pPr>
              <w:numPr>
                <w:ilvl w:val="0"/>
                <w:numId w:val="89743045"/>
              </w:numPr>
              <w:spacing w:before="0" w:after="0" w:line="262" w:lineRule="auto"/>
              <w:jc w:val="left"/>
              <w:rPr>
                <w:color w:val="00274C"/>
                <w:sz w:val="20"/>
                <w:szCs w:val="20"/>
              </w:rPr>
            </w:pPr>
            <w:r>
              <w:rPr>
                <w:color w:val="00274C"/>
                <w:position w:val="-2"/>
                <w:sz w:val="20"/>
                <w:szCs w:val="20"/>
              </w:rPr>
              <w:t xml:space="preserve">Mount the tool </w:t>
            </w:r>
            <w:hyperlink r:id="rId25645f5600e490e99"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Y</w:t>
            </w:r>
            <w:r>
              <w:rPr>
                <w:color w:val="00274C"/>
                <w:position w:val="-2"/>
                <w:sz w:val="20"/>
                <w:szCs w:val="20"/>
              </w:rPr>
              <w:t xml:space="preserve"> and fit it with the two starter motor fixing screws.</w:t>
            </w:r>
          </w:p>
          <w:p>
            <w:pPr>
              <w:numPr>
                <w:ilvl w:val="0"/>
                <w:numId w:val="89743045"/>
              </w:numPr>
              <w:spacing w:before="0" w:after="0" w:line="262" w:lineRule="auto"/>
              <w:jc w:val="left"/>
              <w:rPr>
                <w:color w:val="00274C"/>
                <w:sz w:val="20"/>
                <w:szCs w:val="20"/>
              </w:rPr>
            </w:pPr>
            <w:r>
              <w:rPr>
                <w:color w:val="00274C"/>
                <w:position w:val="-2"/>
                <w:sz w:val="20"/>
                <w:szCs w:val="20"/>
              </w:rPr>
              <w:t xml:space="preserve">Rotate the crankshaft clockwise (Rif. A </w:t>
            </w:r>
            <w:hyperlink r:id="rId98595f5600e490edf" w:history="1">
              <w:r>
                <w:rPr>
                  <w:b/>
                  <w:bCs/>
                  <w:color w:val="0000FF"/>
                  <w:position w:val="-2"/>
                  <w:sz w:val="20"/>
                  <w:szCs w:val="20"/>
                  <w:u w:val="single"/>
                </w:rPr>
                <w:t xml:space="preserve">Par. 1.4</w:t>
              </w:r>
            </w:hyperlink>
            <w:r>
              <w:rPr>
                <w:color w:val="00274C"/>
                <w:position w:val="-2"/>
                <w:sz w:val="20"/>
                <w:szCs w:val="20"/>
              </w:rPr>
              <w:t xml:space="preserve"> ) through the </w:t>
            </w:r>
            <w:hyperlink r:id="rId67785f5600e490ef2" w:history="1">
              <w:r>
                <w:rPr>
                  <w:b/>
                  <w:bCs/>
                  <w:color w:val="0000FF"/>
                  <w:position w:val="-2"/>
                  <w:sz w:val="20"/>
                  <w:szCs w:val="20"/>
                </w:rPr>
                <w:t xml:space="preserve">ST_34</w:t>
              </w:r>
            </w:hyperlink>
            <w:r>
              <w:rPr>
                <w:color w:val="00274C"/>
                <w:position w:val="-2"/>
                <w:sz w:val="20"/>
                <w:szCs w:val="20"/>
              </w:rPr>
              <w:t xml:space="preserve"> tool bringing reference </w:t>
            </w:r>
            <w:r>
              <w:rPr>
                <w:b/>
                <w:bCs/>
                <w:color w:val="00274C"/>
                <w:position w:val="-2"/>
                <w:sz w:val="20"/>
                <w:szCs w:val="20"/>
              </w:rPr>
              <w:t xml:space="preserve">X</w:t>
            </w:r>
            <w:r>
              <w:rPr>
                <w:color w:val="00274C"/>
                <w:position w:val="-2"/>
                <w:sz w:val="20"/>
                <w:szCs w:val="20"/>
              </w:rPr>
              <w:t xml:space="preserve"> upwards.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When positioning reference </w:t>
            </w:r>
            <w:r>
              <w:rPr>
                <w:b/>
                <w:bCs/>
                <w:color w:val="00274C"/>
                <w:position w:val="-2"/>
                <w:sz w:val="20"/>
                <w:szCs w:val="20"/>
              </w:rPr>
              <w:t xml:space="preserve">X</w:t>
            </w:r>
            <w:r>
              <w:rPr>
                <w:color w:val="00274C"/>
                <w:position w:val="-2"/>
                <w:sz w:val="20"/>
                <w:szCs w:val="20"/>
              </w:rPr>
              <w:t xml:space="preserve"> , make sure cylinder </w:t>
            </w:r>
            <w:r>
              <w:rPr>
                <w:b/>
                <w:bCs/>
                <w:color w:val="00274C"/>
                <w:position w:val="-2"/>
                <w:sz w:val="20"/>
                <w:szCs w:val="20"/>
              </w:rPr>
              <w:t xml:space="preserve">N° 1</w:t>
            </w:r>
            <w:r>
              <w:rPr>
                <w:color w:val="00274C"/>
                <w:position w:val="-2"/>
                <w:sz w:val="20"/>
                <w:szCs w:val="20"/>
              </w:rPr>
              <w:t xml:space="preserve"> is in compression phase (the valves on piston </w:t>
            </w:r>
            <w:r>
              <w:rPr>
                <w:b/>
                <w:bCs/>
                <w:color w:val="00274C"/>
                <w:position w:val="-2"/>
                <w:sz w:val="20"/>
                <w:szCs w:val="20"/>
              </w:rPr>
              <w:t xml:space="preserve">N° 1</w:t>
            </w:r>
            <w:r>
              <w:rPr>
                <w:color w:val="00274C"/>
                <w:position w:val="-2"/>
                <w:sz w:val="20"/>
                <w:szCs w:val="20"/>
              </w:rPr>
              <w:t xml:space="preserve"> must all be closed).</w:t>
            </w:r>
          </w:p>
        </w:tc>
        <w:tc>
          <w:tcPr>
            <w:tcMar>
              <w:top w:w="150" w:type="dxa"/>
              <w:bottom w:w="150" w:type="dxa"/>
            </w:tcMar>
            <w:vAlign w:val="top"/>
          </w:tcPr>
          <w:p>
            <w:r>
              <w:rPr>
                <w:position w:val="-228"/>
              </w:rPr>
              <w:drawing>
                <wp:inline distT="0" distB="0" distL="0" distR="0">
                  <wp:extent cx="2232000" cy="1490400"/>
                  <wp:docPr id="40650534" name="name64505f5600e4adae9"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30805f5600e4ada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9743046"/>
              </w:numPr>
              <w:spacing w:before="0" w:after="0" w:line="262" w:lineRule="auto"/>
              <w:jc w:val="left"/>
              <w:rPr>
                <w:color w:val="00274C"/>
                <w:sz w:val="20"/>
                <w:szCs w:val="20"/>
              </w:rPr>
            </w:pPr>
            <w:r>
              <w:rPr>
                <w:color w:val="00274C"/>
                <w:position w:val="-2"/>
                <w:sz w:val="20"/>
                <w:szCs w:val="20"/>
              </w:rPr>
              <w:t xml:space="preserve">With reference X pointed upwards, find the TDC through tool </w:t>
            </w:r>
            <w:hyperlink r:id="rId41255f5600e4af8fe" w:history="1">
              <w:r>
                <w:rPr>
                  <w:b/>
                  <w:bCs/>
                  <w:color w:val="0000FF"/>
                  <w:position w:val="-2"/>
                  <w:sz w:val="20"/>
                  <w:szCs w:val="20"/>
                </w:rPr>
                <w:t xml:space="preserve">ST_30</w:t>
              </w:r>
            </w:hyperlink>
            <w:r>
              <w:rPr>
                <w:color w:val="00274C"/>
                <w:position w:val="-2"/>
                <w:sz w:val="20"/>
                <w:szCs w:val="20"/>
              </w:rPr>
              <w:t xml:space="preserve"> , then bring the dial gauge indicator to 0.</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43075300" name="name26305f5600e4c8d89"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43225f5600e4c8d83"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89743047"/>
              </w:numPr>
              <w:spacing w:before="0" w:after="0" w:line="262" w:lineRule="auto"/>
              <w:jc w:val="left"/>
              <w:rPr>
                <w:color w:val="00274C"/>
                <w:sz w:val="20"/>
                <w:szCs w:val="20"/>
              </w:rPr>
            </w:pPr>
            <w:r>
              <w:rPr>
                <w:color w:val="00274C"/>
                <w:position w:val="-2"/>
                <w:sz w:val="20"/>
                <w:szCs w:val="20"/>
              </w:rPr>
              <w:t xml:space="preserve">By means of the identified pump code, refer to </w:t>
            </w:r>
            <w:r>
              <w:rPr>
                <w:b/>
                <w:bCs/>
                <w:color w:val="00274C"/>
                <w:position w:val="-2"/>
                <w:sz w:val="20"/>
                <w:szCs w:val="20"/>
              </w:rPr>
              <w:t xml:space="preserve">Tab. 6.</w:t>
            </w:r>
            <w:r>
              <w:rPr>
                <w:color w:val="00274C"/>
                <w:position w:val="-2"/>
                <w:sz w:val="20"/>
                <w:szCs w:val="20"/>
              </w:rPr>
              <w:t xml:space="preserve"> </w:t>
            </w:r>
            <w:r>
              <w:rPr>
                <w:b/>
                <w:bCs/>
                <w:color w:val="00274C"/>
                <w:position w:val="-2"/>
                <w:sz w:val="20"/>
                <w:szCs w:val="20"/>
              </w:rPr>
              <w:t xml:space="preserve">1</w:t>
            </w:r>
            <w:r>
              <w:rPr>
                <w:color w:val="00274C"/>
                <w:position w:val="-2"/>
                <w:sz w:val="20"/>
                <w:szCs w:val="20"/>
              </w:rPr>
              <w:t xml:space="preserve"> to know the advance degrees and the corresponding value to lower the piston.</w:t>
            </w:r>
          </w:p>
          <w:p>
            <w:pPr>
              <w:numPr>
                <w:ilvl w:val="0"/>
                <w:numId w:val="89743047"/>
              </w:numPr>
              <w:spacing w:before="0" w:after="0" w:line="262" w:lineRule="auto"/>
              <w:jc w:val="left"/>
              <w:rPr>
                <w:color w:val="00274C"/>
                <w:sz w:val="20"/>
                <w:szCs w:val="20"/>
              </w:rPr>
            </w:pPr>
            <w:r>
              <w:rPr>
                <w:color w:val="00274C"/>
                <w:position w:val="-2"/>
                <w:sz w:val="20"/>
                <w:szCs w:val="20"/>
              </w:rPr>
              <w:t xml:space="preserve">Having identified the value to lower the piston, rotate the crankshaft anti-clockwise by going beyond the value described in </w:t>
            </w:r>
            <w:r>
              <w:rPr>
                <w:b/>
                <w:bCs/>
                <w:color w:val="00274C"/>
                <w:position w:val="-2"/>
                <w:sz w:val="20"/>
                <w:szCs w:val="20"/>
              </w:rPr>
              <w:t xml:space="preserve">Tab. 6.1</w:t>
            </w:r>
            <w:r>
              <w:rPr>
                <w:color w:val="00274C"/>
                <w:position w:val="-2"/>
                <w:sz w:val="20"/>
                <w:szCs w:val="20"/>
              </w:rPr>
              <w:t xml:space="preserve"> , once again, rotate the crankshaft clockwise, stopping at the correct advance value by using tool </w:t>
            </w:r>
            <w:hyperlink r:id="rId74065f5600e4cae37"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84075f5600e4cae63"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value indicated in </w:t>
            </w:r>
            <w:r>
              <w:rPr>
                <w:b/>
                <w:bCs/>
                <w:color w:val="00274C"/>
                <w:position w:val="-2"/>
                <w:sz w:val="20"/>
                <w:szCs w:val="20"/>
              </w:rPr>
              <w:t xml:space="preserve">Tab. 6.1</w:t>
            </w:r>
            <w:r>
              <w:rPr>
                <w:color w:val="00274C"/>
                <w:position w:val="-2"/>
                <w:sz w:val="20"/>
                <w:szCs w:val="20"/>
              </w:rPr>
              <w:t xml:space="preserve"> must be reached by rotating the shaft with the piston in compression phase. Use the </w:t>
            </w:r>
            <w:hyperlink r:id="rId51135f5600e4caeb5" w:history="1">
              <w:r>
                <w:rPr>
                  <w:b/>
                  <w:bCs/>
                  <w:color w:val="0000FF"/>
                  <w:position w:val="-2"/>
                  <w:sz w:val="20"/>
                  <w:szCs w:val="20"/>
                </w:rPr>
                <w:t xml:space="preserve">ST_34</w:t>
              </w:r>
            </w:hyperlink>
            <w:r>
              <w:rPr>
                <w:color w:val="00274C"/>
                <w:position w:val="-2"/>
                <w:sz w:val="20"/>
                <w:szCs w:val="20"/>
              </w:rPr>
              <w:t xml:space="preserve"> tool to totate the crankshaft.</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Pump code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Piston</w:t>
                  </w:r>
                </w:p>
                <w:p>
                  <w:pPr>
                    <w:widowControl w:val="on"/>
                    <w:pBdr/>
                    <w:spacing w:before="0" w:after="0" w:line="240" w:lineRule="auto"/>
                    <w:ind w:left="0" w:right="0"/>
                    <w:jc w:val="center"/>
                  </w:pPr>
                  <w:r>
                    <w:rPr>
                      <w:b/>
                      <w:bCs/>
                      <w:color w:val="FFFFFF"/>
                      <w:position w:val="-2"/>
                      <w:sz w:val="20"/>
                      <w:szCs w:val="20"/>
                      <w:shd w:val="clear" w:color="auto" w:fill="00274C"/>
                    </w:rPr>
                    <w:t xml:space="preserve">lowering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b/>
                <w:bCs/>
                <w:color w:val="00274C"/>
                <w:position w:val="0"/>
                <w:sz w:val="20"/>
                <w:szCs w:val="20"/>
              </w:rPr>
              <w:t xml:space="preserve">Tab. 6.1</w:t>
            </w:r>
          </w:p>
        </w:tc>
      </w:tr>
      <w:tr>
        <w:trPr>
          <w:trHeight w:val="0" w:hRule="atLeast"/>
        </w:trPr>
        <w:tc>
          <w:tcPr>
            <w:tcMar>
              <w:top w:w="150" w:type="dxa"/>
              <w:bottom w:w="150" w:type="dxa"/>
            </w:tcMar>
            <w:vAlign w:val="center"/>
          </w:tcPr>
          <w:p>
            <w:pPr>
              <w:numPr>
                <w:ilvl w:val="0"/>
                <w:numId w:val="89743048"/>
              </w:numPr>
              <w:spacing w:before="0" w:after="0" w:line="262" w:lineRule="auto"/>
              <w:jc w:val="left"/>
              <w:rPr>
                <w:color w:val="00274C"/>
                <w:sz w:val="20"/>
                <w:szCs w:val="20"/>
              </w:rPr>
            </w:pPr>
            <w:r>
              <w:rPr>
                <w:color w:val="00274C"/>
                <w:position w:val="-2"/>
                <w:sz w:val="20"/>
                <w:szCs w:val="20"/>
              </w:rPr>
              <w:t xml:space="preserve">Lock the </w:t>
            </w:r>
            <w:hyperlink r:id="rId63295f5600e4cd011" w:history="1">
              <w:r>
                <w:rPr>
                  <w:b/>
                  <w:bCs/>
                  <w:color w:val="0000FF"/>
                  <w:position w:val="-2"/>
                  <w:sz w:val="20"/>
                  <w:szCs w:val="20"/>
                </w:rPr>
                <w:t xml:space="preserve">ST_34</w:t>
              </w:r>
            </w:hyperlink>
            <w:r>
              <w:rPr>
                <w:color w:val="00274C"/>
                <w:position w:val="-2"/>
                <w:sz w:val="20"/>
                <w:szCs w:val="20"/>
              </w:rPr>
              <w:t xml:space="preserve"> tool through </w:t>
            </w:r>
            <w:r>
              <w:rPr>
                <w:b/>
                <w:bCs/>
                <w:color w:val="00274C"/>
                <w:position w:val="-2"/>
                <w:sz w:val="20"/>
                <w:szCs w:val="20"/>
              </w:rPr>
              <w:t xml:space="preserve">J</w:t>
            </w:r>
            <w:r>
              <w:rPr>
                <w:color w:val="00274C"/>
                <w:position w:val="-2"/>
                <w:sz w:val="20"/>
                <w:szCs w:val="20"/>
              </w:rPr>
              <w:t xml:space="preserve"> screws and ensure that the crankshaft does not rotate, which would alter the correct advance value. If this happens, repeat the instructions described in points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p>
            <w:pPr>
              <w:numPr>
                <w:ilvl w:val="0"/>
                <w:numId w:val="897430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A1</w:t>
            </w:r>
            <w:r>
              <w:rPr>
                <w:color w:val="00274C"/>
                <w:position w:val="-2"/>
                <w:sz w:val="20"/>
                <w:szCs w:val="20"/>
              </w:rPr>
              <w:t xml:space="preserve"> , remove the plate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9443398" name="name42645f5600e4e3b43"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80575f5600e4e3b3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89743049"/>
              </w:numPr>
              <w:spacing w:before="0" w:after="0" w:line="262" w:lineRule="auto"/>
              <w:jc w:val="left"/>
              <w:rPr>
                <w:color w:val="00274C"/>
                <w:sz w:val="20"/>
                <w:szCs w:val="20"/>
              </w:rPr>
            </w:pPr>
            <w:r>
              <w:rPr>
                <w:color w:val="00274C"/>
                <w:position w:val="-2"/>
                <w:sz w:val="20"/>
                <w:szCs w:val="20"/>
              </w:rPr>
              <w:t xml:space="preserve">Undo and remove the nut </w:t>
            </w:r>
            <w:r>
              <w:rPr>
                <w:b/>
                <w:bCs/>
                <w:color w:val="00274C"/>
                <w:position w:val="-2"/>
                <w:sz w:val="20"/>
                <w:szCs w:val="20"/>
              </w:rPr>
              <w:t xml:space="preserve">C1</w:t>
            </w:r>
            <w:r>
              <w:rPr>
                <w:color w:val="00274C"/>
                <w:position w:val="-2"/>
                <w:sz w:val="20"/>
                <w:szCs w:val="20"/>
              </w:rPr>
              <w:t xml:space="preserve"> fixing the injection pump control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99907" name="name54855f5600e5034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75f5600e5034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After removing the nut </w:t>
            </w:r>
            <w:r>
              <w:rPr>
                <w:b/>
                <w:bCs/>
                <w:color w:val="00274C"/>
                <w:position w:val="-2"/>
                <w:sz w:val="20"/>
                <w:szCs w:val="20"/>
              </w:rPr>
              <w:t xml:space="preserve">C1</w:t>
            </w:r>
            <w:r>
              <w:rPr>
                <w:color w:val="00274C"/>
                <w:position w:val="-2"/>
                <w:sz w:val="20"/>
                <w:szCs w:val="20"/>
              </w:rPr>
              <w:t xml:space="preserve"> , ensure that the correct advance value has remained unchanged on </w:t>
            </w:r>
            <w:hyperlink r:id="rId28135f5600e50414d" w:history="1">
              <w:r>
                <w:rPr>
                  <w:b/>
                  <w:bCs/>
                  <w:color w:val="0000FF"/>
                  <w:position w:val="-2"/>
                  <w:sz w:val="20"/>
                  <w:szCs w:val="20"/>
                </w:rPr>
                <w:t xml:space="preserve">ST_30</w:t>
              </w:r>
            </w:hyperlink>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C1</w:t>
            </w:r>
            <w:r>
              <w:rPr>
                <w:color w:val="00274C"/>
                <w:position w:val="-2"/>
                <w:sz w:val="20"/>
                <w:szCs w:val="20"/>
              </w:rPr>
              <w:t xml:space="preserve"> does not fall into the timing cover.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917958" name="name58075f5600e518df4"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96275f5600e518de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89743050"/>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G1</w:t>
            </w:r>
            <w:r>
              <w:rPr>
                <w:color w:val="00274C"/>
                <w:position w:val="-2"/>
                <w:sz w:val="20"/>
                <w:szCs w:val="20"/>
              </w:rPr>
              <w:t xml:space="preserve"> .</w:t>
            </w:r>
          </w:p>
          <w:p>
            <w:pPr>
              <w:numPr>
                <w:ilvl w:val="0"/>
                <w:numId w:val="89743050"/>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to block the pump (tightening torque to </w:t>
            </w:r>
            <w:r>
              <w:rPr>
                <w:b/>
                <w:bCs/>
                <w:color w:val="00274C"/>
                <w:position w:val="-2"/>
                <w:sz w:val="20"/>
                <w:szCs w:val="20"/>
              </w:rPr>
              <w:t xml:space="preserve">12 Nm</w:t>
            </w:r>
            <w:r>
              <w:rPr>
                <w:color w:val="00274C"/>
                <w:position w:val="-2"/>
                <w:sz w:val="20"/>
                <w:szCs w:val="20"/>
              </w:rPr>
              <w:t xml:space="preserve"> ).</w:t>
            </w:r>
          </w:p>
          <w:p>
            <w:pPr>
              <w:numPr>
                <w:ilvl w:val="0"/>
                <w:numId w:val="89743050"/>
              </w:numPr>
              <w:spacing w:before="0" w:after="0" w:line="262" w:lineRule="auto"/>
              <w:jc w:val="left"/>
              <w:rPr>
                <w:color w:val="00274C"/>
                <w:sz w:val="20"/>
                <w:szCs w:val="20"/>
              </w:rPr>
            </w:pPr>
            <w:r>
              <w:rPr>
                <w:color w:val="00274C"/>
                <w:position w:val="-2"/>
                <w:sz w:val="20"/>
                <w:szCs w:val="20"/>
              </w:rPr>
              <w:t xml:space="preserve">Screw the tool </w:t>
            </w:r>
            <w:hyperlink r:id="rId33795f5600e51a42c"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4579051" name="name99745f5600e531dc0"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18095f5600e531db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89743051"/>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of </w:t>
            </w:r>
            <w:hyperlink r:id="rId84605f5600e5333b2" w:history="1">
              <w:r>
                <w:rPr>
                  <w:b/>
                  <w:bCs/>
                  <w:color w:val="0000FF"/>
                  <w:position w:val="-2"/>
                  <w:sz w:val="20"/>
                  <w:szCs w:val="20"/>
                </w:rPr>
                <w:t xml:space="preserve">Par. 5.2</w:t>
              </w:r>
            </w:hyperlink>
            <w:r>
              <w:rPr>
                <w:color w:val="00274C"/>
                <w:position w:val="-2"/>
                <w:sz w:val="20"/>
                <w:szCs w:val="20"/>
              </w:rPr>
              <w:t xml:space="preserve"> .</w:t>
            </w:r>
          </w:p>
          <w:p>
            <w:pPr>
              <w:numPr>
                <w:ilvl w:val="0"/>
                <w:numId w:val="89743051"/>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897430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and remove the Oil Cooler group </w:t>
            </w:r>
            <w:r>
              <w:rPr>
                <w:b/>
                <w:bCs/>
                <w:color w:val="00274C"/>
                <w:position w:val="-2"/>
                <w:sz w:val="20"/>
                <w:szCs w:val="20"/>
              </w:rPr>
              <w:t xml:space="preserve">L1</w:t>
            </w:r>
            <w:r>
              <w:rPr>
                <w:color w:val="00274C"/>
                <w:position w:val="-2"/>
                <w:sz w:val="20"/>
                <w:szCs w:val="20"/>
              </w:rPr>
              <w:t xml:space="preserve"> from the crankcase </w:t>
            </w:r>
            <w:r>
              <w:rPr>
                <w:b/>
                <w:bCs/>
                <w:color w:val="00274C"/>
                <w:position w:val="-2"/>
                <w:sz w:val="20"/>
                <w:szCs w:val="20"/>
              </w:rPr>
              <w:t xml:space="preserve">M1</w:t>
            </w:r>
            <w:r>
              <w:rPr>
                <w:color w:val="00274C"/>
                <w:position w:val="-2"/>
                <w:sz w:val="20"/>
                <w:szCs w:val="20"/>
              </w:rPr>
              <w:t xml:space="preserve"> .</w:t>
            </w:r>
          </w:p>
          <w:p>
            <w:pPr>
              <w:numPr>
                <w:ilvl w:val="0"/>
                <w:numId w:val="8974305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55951897" name="name99195f5600e54f9c1"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36775f5600e54f9bd"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8974305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P1</w:t>
            </w:r>
            <w:r>
              <w:rPr>
                <w:color w:val="00274C"/>
                <w:position w:val="-2"/>
                <w:sz w:val="20"/>
                <w:szCs w:val="20"/>
              </w:rPr>
              <w:t xml:space="preserve"> .</w:t>
            </w:r>
          </w:p>
          <w:p>
            <w:pPr>
              <w:numPr>
                <w:ilvl w:val="0"/>
                <w:numId w:val="89743052"/>
              </w:numPr>
              <w:spacing w:before="0" w:after="0" w:line="262" w:lineRule="auto"/>
              <w:jc w:val="left"/>
              <w:rPr>
                <w:color w:val="00274C"/>
                <w:sz w:val="20"/>
                <w:szCs w:val="20"/>
              </w:rPr>
            </w:pPr>
            <w:r>
              <w:rPr>
                <w:color w:val="00274C"/>
                <w:position w:val="-2"/>
                <w:sz w:val="20"/>
                <w:szCs w:val="20"/>
              </w:rPr>
              <w:t xml:space="preserve">Tighten the screw of tool </w:t>
            </w:r>
            <w:hyperlink r:id="rId97145f5600e5502cb" w:history="1">
              <w:r>
                <w:rPr>
                  <w:b/>
                  <w:bCs/>
                  <w:color w:val="0000FF"/>
                  <w:position w:val="-2"/>
                  <w:sz w:val="20"/>
                  <w:szCs w:val="20"/>
                </w:rPr>
                <w:t xml:space="preserve">ST_13</w:t>
              </w:r>
            </w:hyperlink>
            <w:r>
              <w:rPr>
                <w:color w:val="00274C"/>
                <w:position w:val="-2"/>
                <w:sz w:val="20"/>
                <w:szCs w:val="20"/>
              </w:rPr>
              <w:t xml:space="preserve"> to disconnect the injection pump </w:t>
            </w:r>
            <w:r>
              <w:rPr>
                <w:b/>
                <w:bCs/>
                <w:color w:val="00274C"/>
                <w:position w:val="-2"/>
                <w:sz w:val="20"/>
                <w:szCs w:val="20"/>
              </w:rPr>
              <w:t xml:space="preserve">J1</w:t>
            </w:r>
            <w:r>
              <w:rPr>
                <w:color w:val="00274C"/>
                <w:position w:val="-2"/>
                <w:sz w:val="20"/>
                <w:szCs w:val="20"/>
              </w:rPr>
              <w:t xml:space="preserve"> from the high pressure pump control gear </w:t>
            </w:r>
            <w:r>
              <w:rPr>
                <w:b/>
                <w:bCs/>
                <w:color w:val="00274C"/>
                <w:position w:val="-2"/>
                <w:sz w:val="20"/>
                <w:szCs w:val="20"/>
              </w:rPr>
              <w:t xml:space="preserve">D1</w:t>
            </w:r>
            <w:r>
              <w:rPr>
                <w:color w:val="00274C"/>
                <w:position w:val="-2"/>
                <w:sz w:val="20"/>
                <w:szCs w:val="20"/>
              </w:rPr>
              <w:t xml:space="preserve"> .</w:t>
            </w:r>
          </w:p>
          <w:p>
            <w:pPr>
              <w:numPr>
                <w:ilvl w:val="0"/>
                <w:numId w:val="897430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89743052"/>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remove the tool </w:t>
            </w:r>
            <w:hyperlink r:id="rId34185f5600e55036c"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3267332" name="name60155f5600e567f94"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12195f5600e567f8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7415f5600e569291"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93978" name="name98275f5600e57a0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55f5600e57a0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assembling the new pump </w:t>
            </w:r>
            <w:r>
              <w:rPr>
                <w:b/>
                <w:bCs/>
                <w:color w:val="00274C"/>
                <w:position w:val="-2"/>
                <w:sz w:val="20"/>
                <w:szCs w:val="20"/>
              </w:rPr>
              <w:t xml:space="preserve">J1</w:t>
            </w:r>
            <w:r>
              <w:rPr>
                <w:color w:val="00274C"/>
                <w:position w:val="-2"/>
                <w:sz w:val="20"/>
                <w:szCs w:val="20"/>
              </w:rPr>
              <w:t xml:space="preserve"> , make sure that plate </w:t>
            </w:r>
            <w:r>
              <w:rPr>
                <w:b/>
                <w:bCs/>
                <w:color w:val="00274C"/>
                <w:position w:val="-2"/>
                <w:sz w:val="20"/>
                <w:szCs w:val="20"/>
              </w:rPr>
              <w:t xml:space="preserve">F1</w:t>
            </w:r>
            <w:r>
              <w:rPr>
                <w:color w:val="00274C"/>
                <w:position w:val="-2"/>
                <w:sz w:val="20"/>
                <w:szCs w:val="20"/>
              </w:rPr>
              <w:t xml:space="preserve"> can move freely and that fastening capscrews </w:t>
            </w:r>
            <w:r>
              <w:rPr>
                <w:b/>
                <w:bCs/>
                <w:color w:val="00274C"/>
                <w:position w:val="-2"/>
                <w:sz w:val="20"/>
                <w:szCs w:val="20"/>
              </w:rPr>
              <w:t xml:space="preserve">E1</w:t>
            </w:r>
            <w:r>
              <w:rPr>
                <w:color w:val="00274C"/>
                <w:position w:val="-2"/>
                <w:sz w:val="20"/>
                <w:szCs w:val="20"/>
              </w:rPr>
              <w:t xml:space="preserve"> are not loose (the pump sold as a spare part is, </w:t>
            </w:r>
            <w:r>
              <w:rPr>
                <w:b/>
                <w:bCs/>
                <w:color w:val="00274C"/>
                <w:position w:val="-2"/>
                <w:sz w:val="20"/>
                <w:szCs w:val="20"/>
              </w:rPr>
              <w:t xml:space="preserve">upplied with the cylinder injection timing blocked</w:t>
            </w:r>
            <w:r>
              <w:rPr>
                <w:b/>
                <w:bCs/>
                <w:color w:val="00274C"/>
                <w:position w:val="-2"/>
                <w:sz w:val="20"/>
                <w:szCs w:val="20"/>
              </w:rPr>
              <w:t xml:space="preserve">   N° 1</w:t>
            </w: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Ensure that the coupling surfaces on shaft</w:t>
            </w:r>
            <w:r>
              <w:rPr>
                <w:b/>
                <w:bCs/>
                <w:color w:val="00274C"/>
                <w:position w:val="-2"/>
                <w:sz w:val="20"/>
                <w:szCs w:val="20"/>
              </w:rPr>
              <w:t xml:space="preserve"> Q1 </w:t>
            </w:r>
            <w:r>
              <w:rPr>
                <w:b/>
                <w:bCs/>
                <w:color w:val="00274C"/>
                <w:position w:val="-2"/>
                <w:sz w:val="20"/>
                <w:szCs w:val="20"/>
              </w:rPr>
              <w:t xml:space="preserve">and gear</w:t>
            </w:r>
            <w:r>
              <w:rPr>
                <w:b/>
                <w:bCs/>
                <w:color w:val="00274C"/>
                <w:position w:val="-2"/>
                <w:sz w:val="20"/>
                <w:szCs w:val="20"/>
              </w:rPr>
              <w:t xml:space="preserve"> D1 </w:t>
            </w:r>
            <w:r>
              <w:rPr>
                <w:b/>
                <w:bCs/>
                <w:color w:val="00274C"/>
                <w:position w:val="-2"/>
                <w:sz w:val="20"/>
                <w:szCs w:val="20"/>
              </w:rPr>
              <w:t xml:space="preserve">are free from impurities and lubrication residues.</w:t>
            </w:r>
          </w:p>
          <w:p>
            <w:pPr>
              <w:numPr>
                <w:ilvl w:val="0"/>
                <w:numId w:val="89743022"/>
              </w:numPr>
              <w:spacing w:before="0" w:after="0" w:line="262" w:lineRule="auto"/>
              <w:jc w:val="left"/>
              <w:rPr>
                <w:color w:val="00274C"/>
                <w:sz w:val="20"/>
                <w:szCs w:val="20"/>
              </w:rPr>
            </w:pPr>
            <w:r>
              <w:rPr>
                <w:color w:val="00274C"/>
                <w:position w:val="-2"/>
                <w:sz w:val="20"/>
                <w:szCs w:val="20"/>
              </w:rPr>
              <w:t xml:space="preserve">Remove the guard cap only when the pipes are reconnected.</w:t>
            </w:r>
          </w:p>
          <w:p>
            <w:pPr>
              <w:numPr>
                <w:ilvl w:val="0"/>
                <w:numId w:val="89743022"/>
              </w:numPr>
              <w:spacing w:before="0" w:after="0" w:line="262" w:lineRule="auto"/>
              <w:jc w:val="left"/>
              <w:rPr>
                <w:color w:val="00274C"/>
                <w:sz w:val="20"/>
                <w:szCs w:val="20"/>
              </w:rPr>
            </w:pPr>
            <w:r>
              <w:rPr>
                <w:color w:val="00274C"/>
                <w:position w:val="-2"/>
                <w:sz w:val="20"/>
                <w:szCs w:val="20"/>
              </w:rPr>
              <w:t xml:space="preserve">Do not remove the tool </w:t>
            </w:r>
            <w:hyperlink r:id="rId81565f5600e57ae01" w:history="1">
              <w:r>
                <w:rPr>
                  <w:b/>
                  <w:bCs/>
                  <w:color w:val="0000FF"/>
                  <w:position w:val="-2"/>
                  <w:sz w:val="20"/>
                  <w:szCs w:val="20"/>
                </w:rPr>
                <w:t xml:space="preserve">ST_30</w:t>
              </w:r>
            </w:hyperlink>
            <w:r>
              <w:rPr>
                <w:color w:val="00274C"/>
                <w:position w:val="-2"/>
                <w:sz w:val="20"/>
                <w:szCs w:val="20"/>
              </w:rPr>
              <w:t xml:space="preserve"> .</w:t>
            </w:r>
          </w:p>
          <w:p/>
          <w:p/>
          <w:p>
            <w:pPr>
              <w:numPr>
                <w:ilvl w:val="0"/>
                <w:numId w:val="89743053"/>
              </w:numPr>
              <w:spacing w:before="0" w:after="0" w:line="262" w:lineRule="auto"/>
              <w:jc w:val="left"/>
              <w:rPr>
                <w:color w:val="00274C"/>
                <w:sz w:val="20"/>
                <w:szCs w:val="20"/>
              </w:rPr>
            </w:pPr>
            <w:r>
              <w:rPr>
                <w:color w:val="00274C"/>
                <w:position w:val="-2"/>
                <w:sz w:val="20"/>
                <w:szCs w:val="20"/>
              </w:rPr>
              <w:t xml:space="preserve">Mount the injection pump </w:t>
            </w:r>
            <w:r>
              <w:rPr>
                <w:b/>
                <w:bCs/>
                <w:color w:val="00274C"/>
                <w:position w:val="-2"/>
                <w:sz w:val="20"/>
                <w:szCs w:val="20"/>
              </w:rPr>
              <w:t xml:space="preserve">J1</w:t>
            </w:r>
            <w:r>
              <w:rPr>
                <w:color w:val="00274C"/>
                <w:position w:val="-2"/>
                <w:sz w:val="20"/>
                <w:szCs w:val="20"/>
              </w:rPr>
              <w:t xml:space="preserve"> , inserting the shaft </w:t>
            </w:r>
            <w:r>
              <w:rPr>
                <w:b/>
                <w:bCs/>
                <w:color w:val="00274C"/>
                <w:position w:val="-2"/>
                <w:sz w:val="20"/>
                <w:szCs w:val="20"/>
              </w:rPr>
              <w:t xml:space="preserve">Q1</w:t>
            </w:r>
            <w:r>
              <w:rPr>
                <w:color w:val="00274C"/>
                <w:position w:val="-2"/>
                <w:sz w:val="20"/>
                <w:szCs w:val="20"/>
              </w:rPr>
              <w:t xml:space="preserve"> in the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86991" name="name42945f5600e58f8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75f5600e58f8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Always change screws </w:t>
            </w:r>
            <w:r>
              <w:rPr>
                <w:b/>
                <w:bCs/>
                <w:color w:val="00274C"/>
                <w:position w:val="-2"/>
                <w:sz w:val="20"/>
                <w:szCs w:val="20"/>
              </w:rPr>
              <w:t xml:space="preserve">J2</w:t>
            </w:r>
            <w:r>
              <w:rPr>
                <w:color w:val="00274C"/>
                <w:position w:val="-2"/>
                <w:sz w:val="20"/>
                <w:szCs w:val="20"/>
              </w:rPr>
              <w:t xml:space="preserve"> with new ones or apply </w:t>
            </w:r>
            <w:r>
              <w:rPr>
                <w:b/>
                <w:bCs/>
                <w:color w:val="00274C"/>
                <w:position w:val="-2"/>
                <w:sz w:val="20"/>
                <w:szCs w:val="20"/>
              </w:rPr>
              <w:t xml:space="preserve">Loctite 2701</w:t>
            </w:r>
            <w:r>
              <w:rPr>
                <w:color w:val="00274C"/>
                <w:position w:val="-2"/>
                <w:sz w:val="20"/>
                <w:szCs w:val="20"/>
              </w:rPr>
              <w:t xml:space="preserve"> to the threads.</w:t>
            </w:r>
          </w:p>
          <w:p/>
          <w:p/>
          <w:p>
            <w:pPr>
              <w:numPr>
                <w:ilvl w:val="1"/>
                <w:numId w:val="89743054"/>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J2</w:t>
            </w:r>
            <w:r>
              <w:rPr>
                <w:color w:val="00274C"/>
                <w:position w:val="-2"/>
                <w:sz w:val="20"/>
                <w:szCs w:val="20"/>
              </w:rPr>
              <w:t xml:space="preserve"> on the crankcase </w:t>
            </w:r>
            <w:r>
              <w:rPr>
                <w:b/>
                <w:bCs/>
                <w:color w:val="00274C"/>
                <w:position w:val="-2"/>
                <w:sz w:val="20"/>
                <w:szCs w:val="20"/>
              </w:rPr>
              <w:t xml:space="preserve">M1</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1"/>
                <w:numId w:val="89743054"/>
              </w:numPr>
              <w:spacing w:before="0" w:after="0" w:line="262" w:lineRule="auto"/>
              <w:jc w:val="left"/>
              <w:rPr>
                <w:color w:val="00274C"/>
                <w:sz w:val="20"/>
                <w:szCs w:val="20"/>
              </w:rPr>
            </w:pPr>
            <w:r>
              <w:rPr>
                <w:color w:val="00274C"/>
                <w:position w:val="-2"/>
                <w:sz w:val="20"/>
                <w:szCs w:val="20"/>
              </w:rPr>
              <w:t xml:space="preserve">Remove the tool </w:t>
            </w:r>
            <w:hyperlink r:id="rId74875f5600e58ff2e" w:history="1">
              <w:r>
                <w:rPr>
                  <w:b/>
                  <w:bCs/>
                  <w:color w:val="0000FF"/>
                  <w:position w:val="-2"/>
                  <w:sz w:val="20"/>
                  <w:szCs w:val="20"/>
                </w:rPr>
                <w:t xml:space="preserve">ST_13</w:t>
              </w:r>
            </w:hyperlink>
            <w:r>
              <w:rPr>
                <w:color w:val="00274C"/>
                <w:position w:val="-2"/>
                <w:sz w:val="20"/>
                <w:szCs w:val="20"/>
              </w:rPr>
              <w:t xml:space="preserve"> .</w:t>
            </w:r>
          </w:p>
          <w:p>
            <w:pPr>
              <w:numPr>
                <w:ilvl w:val="1"/>
                <w:numId w:val="89743054"/>
              </w:numPr>
              <w:spacing w:before="0" w:after="0" w:line="262" w:lineRule="auto"/>
              <w:jc w:val="left"/>
              <w:rPr>
                <w:color w:val="00274C"/>
                <w:sz w:val="20"/>
                <w:szCs w:val="20"/>
              </w:rPr>
            </w:pPr>
            <w:r>
              <w:rPr>
                <w:color w:val="00274C"/>
                <w:position w:val="-2"/>
                <w:sz w:val="20"/>
                <w:szCs w:val="20"/>
              </w:rPr>
              <w:t xml:space="preserve">Ensure that the correct advance value has remained unchanged, tighten nut </w:t>
            </w:r>
            <w:r>
              <w:rPr>
                <w:b/>
                <w:bCs/>
                <w:color w:val="00274C"/>
                <w:position w:val="-2"/>
                <w:sz w:val="20"/>
                <w:szCs w:val="20"/>
              </w:rPr>
              <w:t xml:space="preserve">C1</w:t>
            </w:r>
            <w:r>
              <w:rPr>
                <w:color w:val="00274C"/>
                <w:position w:val="-2"/>
                <w:sz w:val="20"/>
                <w:szCs w:val="20"/>
              </w:rPr>
              <w:t xml:space="preserve"> on shaft </w:t>
            </w:r>
            <w:r>
              <w:rPr>
                <w:b/>
                <w:bCs/>
                <w:color w:val="00274C"/>
                <w:position w:val="-2"/>
                <w:sz w:val="20"/>
                <w:szCs w:val="20"/>
              </w:rPr>
              <w:t xml:space="preserve">Q1</w:t>
            </w:r>
            <w:r>
              <w:rPr>
                <w:color w:val="00274C"/>
                <w:position w:val="-2"/>
                <w:sz w:val="20"/>
                <w:szCs w:val="20"/>
              </w:rPr>
              <w:t xml:space="preserve"> (as shown in Fig. 6.17, you are allowed to use a screwdriver to guide nut </w:t>
            </w:r>
            <w:r>
              <w:rPr>
                <w:b/>
                <w:bCs/>
                <w:color w:val="00274C"/>
                <w:position w:val="-2"/>
                <w:sz w:val="20"/>
                <w:szCs w:val="20"/>
              </w:rPr>
              <w:t xml:space="preserve">C1</w:t>
            </w:r>
            <w:r>
              <w:rPr>
                <w:color w:val="00274C"/>
                <w:position w:val="-2"/>
                <w:sz w:val="20"/>
                <w:szCs w:val="20"/>
              </w:rPr>
              <w:t xml:space="preserve"> onto shaft </w:t>
            </w:r>
            <w:r>
              <w:rPr>
                <w:b/>
                <w:bCs/>
                <w:color w:val="00274C"/>
                <w:position w:val="-2"/>
                <w:sz w:val="20"/>
                <w:szCs w:val="20"/>
              </w:rPr>
              <w:t xml:space="preserve">Q1</w:t>
            </w:r>
            <w:r>
              <w:rPr>
                <w:color w:val="00274C"/>
                <w:position w:val="-2"/>
                <w:sz w:val="20"/>
                <w:szCs w:val="20"/>
              </w:rPr>
              <w:t xml:space="preserve"> in order to prevent it from accidentally falling inside carter </w:t>
            </w:r>
            <w:r>
              <w:rPr>
                <w:b/>
                <w:bCs/>
                <w:color w:val="00274C"/>
                <w:position w:val="-2"/>
                <w:sz w:val="20"/>
                <w:szCs w:val="20"/>
              </w:rPr>
              <w:t xml:space="preserve">S1</w:t>
            </w:r>
            <w:r>
              <w:rPr>
                <w:color w:val="00274C"/>
                <w:position w:val="-2"/>
                <w:sz w:val="20"/>
                <w:szCs w:val="20"/>
              </w:rPr>
              <w:t xml:space="preserve"> - tightening torque at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3681553" name="name46935f5600e5a1dc0"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94255f5600e5a1db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66620135" name="name25185f5600e5b9ee4"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21405f5600e5b9ed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89743055"/>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G2</w:t>
            </w:r>
            <w:r>
              <w:rPr>
                <w:color w:val="00274C"/>
                <w:position w:val="-2"/>
                <w:sz w:val="20"/>
                <w:szCs w:val="20"/>
              </w:rPr>
              <w:t xml:space="preserve"> .</w:t>
            </w:r>
          </w:p>
          <w:p>
            <w:pPr>
              <w:numPr>
                <w:ilvl w:val="1"/>
                <w:numId w:val="89743055"/>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(tightening torque to </w:t>
            </w:r>
            <w:r>
              <w:rPr>
                <w:b/>
                <w:bCs/>
                <w:color w:val="00274C"/>
                <w:position w:val="-2"/>
                <w:sz w:val="20"/>
                <w:szCs w:val="20"/>
              </w:rPr>
              <w:t xml:space="preserve">5.5 Nm</w:t>
            </w:r>
            <w:r>
              <w:rPr>
                <w:color w:val="00274C"/>
                <w:position w:val="-2"/>
                <w:sz w:val="20"/>
                <w:szCs w:val="20"/>
              </w:rPr>
              <w:t xml:space="preserve"> ). The injection pump is unlocked.</w:t>
            </w:r>
          </w:p>
          <w:p>
            <w:pPr>
              <w:numPr>
                <w:ilvl w:val="1"/>
                <w:numId w:val="89743055"/>
              </w:numPr>
              <w:spacing w:before="0" w:after="0" w:line="262" w:lineRule="auto"/>
              <w:jc w:val="left"/>
              <w:rPr>
                <w:color w:val="00274C"/>
                <w:sz w:val="20"/>
                <w:szCs w:val="20"/>
              </w:rPr>
            </w:pPr>
            <w:r>
              <w:rPr>
                <w:color w:val="00274C"/>
                <w:position w:val="-2"/>
                <w:sz w:val="20"/>
                <w:szCs w:val="20"/>
              </w:rPr>
              <w:t xml:space="preserve">Remove the tool </w:t>
            </w:r>
            <w:hyperlink r:id="rId49695f5600e5bb6ef" w:history="1">
              <w:r>
                <w:rPr>
                  <w:b/>
                  <w:bCs/>
                  <w:color w:val="0000FF"/>
                  <w:position w:val="-2"/>
                  <w:sz w:val="20"/>
                  <w:szCs w:val="20"/>
                </w:rPr>
                <w:t xml:space="preserve">ST_30</w:t>
              </w:r>
            </w:hyperlink>
            <w:r>
              <w:rPr>
                <w:color w:val="00274C"/>
                <w:position w:val="-2"/>
                <w:sz w:val="20"/>
                <w:szCs w:val="20"/>
              </w:rPr>
              <w:t xml:space="preserve"> and </w:t>
            </w:r>
            <w:hyperlink r:id="rId96565f5600e5bb73c"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522743" name="name29585f5600e5cd157"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91255f5600e5cd14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89743056"/>
              </w:numPr>
              <w:spacing w:before="0" w:after="0" w:line="262" w:lineRule="auto"/>
              <w:jc w:val="left"/>
              <w:rPr>
                <w:color w:val="00274C"/>
                <w:sz w:val="20"/>
                <w:szCs w:val="20"/>
              </w:rPr>
            </w:pPr>
            <w:r>
              <w:rPr>
                <w:color w:val="00274C"/>
                <w:position w:val="-2"/>
                <w:sz w:val="20"/>
                <w:szCs w:val="20"/>
              </w:rPr>
              <w:t xml:space="preserve">Assemble Oil Cooler </w:t>
            </w:r>
            <w:r>
              <w:rPr>
                <w:b/>
                <w:bCs/>
                <w:color w:val="00274C"/>
                <w:position w:val="-2"/>
                <w:sz w:val="20"/>
                <w:szCs w:val="20"/>
              </w:rPr>
              <w:t xml:space="preserve">L1</w:t>
            </w:r>
            <w:r>
              <w:rPr>
                <w:color w:val="00274C"/>
                <w:position w:val="-2"/>
                <w:sz w:val="20"/>
                <w:szCs w:val="20"/>
              </w:rPr>
              <w:t xml:space="preserve"> onto crankcase </w:t>
            </w:r>
            <w:r>
              <w:rPr>
                <w:b/>
                <w:bCs/>
                <w:color w:val="00274C"/>
                <w:position w:val="-2"/>
                <w:sz w:val="20"/>
                <w:szCs w:val="20"/>
              </w:rPr>
              <w:t xml:space="preserve">M1</w:t>
            </w:r>
            <w:r>
              <w:rPr>
                <w:color w:val="00274C"/>
                <w:position w:val="-2"/>
                <w:sz w:val="20"/>
                <w:szCs w:val="20"/>
              </w:rPr>
              <w:t xml:space="preserve"> by means of capscrews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3567034" name="name30295f5600e5e37b4"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14485f5600e5e37a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89743057"/>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U1</w:t>
            </w:r>
            <w:r>
              <w:rPr>
                <w:color w:val="00274C"/>
                <w:position w:val="-2"/>
                <w:sz w:val="20"/>
                <w:szCs w:val="20"/>
              </w:rPr>
              <w:t xml:space="preserve"> by means of capscrew </w:t>
            </w:r>
            <w:r>
              <w:rPr>
                <w:b/>
                <w:bCs/>
                <w:color w:val="00274C"/>
                <w:position w:val="-2"/>
                <w:sz w:val="20"/>
                <w:szCs w:val="20"/>
              </w:rPr>
              <w:t xml:space="preserve">P1</w:t>
            </w:r>
            <w:r>
              <w:rPr>
                <w:color w:val="00274C"/>
                <w:position w:val="-2"/>
                <w:sz w:val="20"/>
                <w:szCs w:val="20"/>
              </w:rPr>
              <w:t xml:space="preserve"> , inserting gasket </w:t>
            </w:r>
            <w:r>
              <w:rPr>
                <w:b/>
                <w:bCs/>
                <w:color w:val="00274C"/>
                <w:position w:val="-2"/>
                <w:sz w:val="20"/>
                <w:szCs w:val="20"/>
              </w:rPr>
              <w:t xml:space="preserve">T1</w:t>
            </w:r>
            <w:r>
              <w:rPr>
                <w:color w:val="00274C"/>
                <w:position w:val="-2"/>
                <w:sz w:val="20"/>
                <w:szCs w:val="20"/>
              </w:rPr>
              <w:t xml:space="preserve"> .</w:t>
            </w:r>
          </w:p>
          <w:p>
            <w:pPr>
              <w:numPr>
                <w:ilvl w:val="0"/>
                <w:numId w:val="89743057"/>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289170" name="name72235f5600e602423"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90535f5600e60241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89743058"/>
              </w:numPr>
              <w:spacing w:before="0" w:after="0" w:line="262" w:lineRule="auto"/>
              <w:jc w:val="left"/>
              <w:rPr>
                <w:color w:val="00274C"/>
                <w:sz w:val="20"/>
                <w:szCs w:val="20"/>
              </w:rPr>
            </w:pPr>
            <w:r>
              <w:rPr>
                <w:color w:val="00274C"/>
                <w:position w:val="-2"/>
                <w:sz w:val="20"/>
                <w:szCs w:val="20"/>
              </w:rPr>
              <w:t xml:space="preserve">Secure plate </w:t>
            </w:r>
            <w:r>
              <w:rPr>
                <w:b/>
                <w:bCs/>
                <w:color w:val="00274C"/>
                <w:position w:val="-2"/>
                <w:sz w:val="20"/>
                <w:szCs w:val="20"/>
              </w:rPr>
              <w:t xml:space="preserve">B1</w:t>
            </w:r>
            <w:r>
              <w:rPr>
                <w:color w:val="00274C"/>
                <w:position w:val="-2"/>
                <w:sz w:val="20"/>
                <w:szCs w:val="20"/>
              </w:rPr>
              <w:t xml:space="preserve"> by means of capscrews </w:t>
            </w:r>
            <w:r>
              <w:rPr>
                <w:b/>
                <w:bCs/>
                <w:color w:val="00274C"/>
                <w:position w:val="-2"/>
                <w:sz w:val="20"/>
                <w:szCs w:val="20"/>
              </w:rPr>
              <w:t xml:space="preserve">A1</w:t>
            </w:r>
            <w:r>
              <w:rPr>
                <w:color w:val="00274C"/>
                <w:position w:val="-2"/>
                <w:sz w:val="20"/>
                <w:szCs w:val="20"/>
              </w:rPr>
              <w:t xml:space="preserve"> , inserting gasket </w:t>
            </w:r>
            <w:r>
              <w:rPr>
                <w:b/>
                <w:bCs/>
                <w:color w:val="00274C"/>
                <w:position w:val="-2"/>
                <w:sz w:val="20"/>
                <w:szCs w:val="20"/>
              </w:rPr>
              <w:t xml:space="preserve">V1</w:t>
            </w:r>
            <w:r>
              <w:rPr>
                <w:color w:val="00274C"/>
                <w:position w:val="-2"/>
                <w:sz w:val="20"/>
                <w:szCs w:val="20"/>
              </w:rPr>
              <w:t xml:space="preserve"> onto carter </w:t>
            </w:r>
            <w:r>
              <w:rPr>
                <w:b/>
                <w:bCs/>
                <w:color w:val="00274C"/>
                <w:position w:val="-2"/>
                <w:sz w:val="20"/>
                <w:szCs w:val="20"/>
              </w:rPr>
              <w:t xml:space="preserve">S1</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781820" name="name13385f5600e6144c3"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16655f5600e6144b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7045f5600e61506e"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Injector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28852" name="name71335f5600e6212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55f5600e6212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82505f5600e621868" w:history="1">
              <w:r>
                <w:rPr>
                  <w:b/>
                  <w:bCs/>
                  <w:color w:val="0000FF"/>
                  <w:position w:val="-2"/>
                  <w:sz w:val="20"/>
                  <w:szCs w:val="20"/>
                </w:rPr>
                <w:t xml:space="preserve">Par. 2.9.7</w:t>
              </w:r>
            </w:hyperlink>
            <w:r>
              <w:rPr>
                <w:color w:val="00274C"/>
                <w:position w:val="-2"/>
                <w:sz w:val="20"/>
                <w:szCs w:val="20"/>
              </w:rPr>
              <w:t xml:space="preserve"> )  must be removed during assembly.</w:t>
            </w:r>
          </w:p>
          <w:p/>
          <w:p/>
          <w:p>
            <w:pPr>
              <w:numPr>
                <w:ilvl w:val="0"/>
                <w:numId w:val="8974305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U, T, S</w:t>
            </w:r>
            <w:r>
              <w:rPr>
                <w:color w:val="00274C"/>
                <w:position w:val="-2"/>
                <w:sz w:val="20"/>
                <w:szCs w:val="20"/>
              </w:rPr>
              <w:t xml:space="preserve"> , and fit them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735357" name="name68225f5600e638548"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97585f5600e63854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89743060"/>
              </w:numPr>
              <w:spacing w:before="0" w:after="0" w:line="262" w:lineRule="auto"/>
              <w:jc w:val="left"/>
              <w:rPr>
                <w:color w:val="00274C"/>
                <w:sz w:val="20"/>
                <w:szCs w:val="20"/>
              </w:rPr>
            </w:pPr>
            <w:r>
              <w:rPr>
                <w:color w:val="00274C"/>
                <w:position w:val="-2"/>
                <w:sz w:val="20"/>
                <w:szCs w:val="20"/>
              </w:rPr>
              <w:t xml:space="preserve">Fit the injector </w:t>
            </w:r>
            <w:r>
              <w:rPr>
                <w:b/>
                <w:bCs/>
                <w:color w:val="00274C"/>
                <w:position w:val="-2"/>
                <w:sz w:val="20"/>
                <w:szCs w:val="20"/>
              </w:rPr>
              <w:t xml:space="preserve">Z</w:t>
            </w:r>
            <w:r>
              <w:rPr>
                <w:color w:val="00274C"/>
                <w:position w:val="-2"/>
                <w:sz w:val="20"/>
                <w:szCs w:val="20"/>
              </w:rPr>
              <w:t xml:space="preserve"> in the sleeve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0249139" name="name80725f5600e64be77"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88285f5600e64be7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89743061"/>
              </w:numPr>
              <w:spacing w:before="0" w:after="0" w:line="262" w:lineRule="auto"/>
              <w:jc w:val="left"/>
              <w:rPr>
                <w:color w:val="00274C"/>
                <w:sz w:val="20"/>
                <w:szCs w:val="20"/>
              </w:rPr>
            </w:pPr>
            <w:r>
              <w:rPr>
                <w:color w:val="00274C"/>
                <w:position w:val="-2"/>
                <w:sz w:val="20"/>
                <w:szCs w:val="20"/>
              </w:rPr>
              <w:t xml:space="preserve">Assemble the parts </w:t>
            </w:r>
            <w:r>
              <w:rPr>
                <w:b/>
                <w:bCs/>
                <w:color w:val="00274C"/>
                <w:position w:val="-2"/>
                <w:sz w:val="20"/>
                <w:szCs w:val="20"/>
              </w:rPr>
              <w:t xml:space="preserve">P, Q, R</w:t>
            </w:r>
            <w:r>
              <w:rPr>
                <w:color w:val="00274C"/>
                <w:position w:val="-2"/>
                <w:sz w:val="20"/>
                <w:szCs w:val="20"/>
              </w:rPr>
              <w:t xml:space="preserve"> . and fit the parts so assembled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6873677" name="name98525f5600e661a7a"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30445f5600e661a7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89743062"/>
              </w:numPr>
              <w:spacing w:before="0" w:after="0" w:line="262" w:lineRule="auto"/>
              <w:jc w:val="left"/>
              <w:rPr>
                <w:color w:val="00274C"/>
                <w:sz w:val="20"/>
                <w:szCs w:val="20"/>
              </w:rPr>
            </w:pPr>
            <w:r>
              <w:rPr>
                <w:color w:val="00274C"/>
                <w:position w:val="-2"/>
                <w:sz w:val="20"/>
                <w:szCs w:val="20"/>
              </w:rPr>
              <w:t xml:space="preserve">Insert tool </w:t>
            </w:r>
            <w:hyperlink r:id="rId59355f5600e6623c9" w:history="1">
              <w:r>
                <w:rPr>
                  <w:b/>
                  <w:bCs/>
                  <w:color w:val="0000FF"/>
                  <w:position w:val="-2"/>
                  <w:sz w:val="20"/>
                  <w:szCs w:val="20"/>
                </w:rPr>
                <w:t xml:space="preserve">ST_52</w:t>
              </w:r>
            </w:hyperlink>
            <w:r>
              <w:rPr>
                <w:color w:val="00274C"/>
                <w:position w:val="-2"/>
                <w:sz w:val="20"/>
                <w:szCs w:val="20"/>
              </w:rPr>
              <w:t xml:space="preserve"> on the injectors junctions </w:t>
            </w:r>
            <w:r>
              <w:rPr>
                <w:b/>
                <w:bCs/>
                <w:color w:val="00274C"/>
                <w:position w:val="-2"/>
                <w:sz w:val="20"/>
                <w:szCs w:val="20"/>
              </w:rPr>
              <w:t xml:space="preserve">Z</w:t>
            </w:r>
            <w:r>
              <w:rPr>
                <w:color w:val="00274C"/>
                <w:position w:val="-2"/>
                <w:sz w:val="20"/>
                <w:szCs w:val="20"/>
              </w:rPr>
              <w:t xml:space="preserve"> (detail </w:t>
            </w:r>
            <w:r>
              <w:rPr>
                <w:b/>
                <w:bCs/>
                <w:color w:val="00274C"/>
                <w:position w:val="-2"/>
                <w:sz w:val="20"/>
                <w:szCs w:val="20"/>
              </w:rPr>
              <w:t xml:space="preserve">X2</w:t>
            </w:r>
            <w:r>
              <w:rPr>
                <w:color w:val="00274C"/>
                <w:position w:val="-2"/>
                <w:sz w:val="20"/>
                <w:szCs w:val="20"/>
              </w:rPr>
              <w:t xml:space="preserve"> ).</w:t>
            </w:r>
          </w:p>
          <w:p>
            <w:pPr>
              <w:numPr>
                <w:ilvl w:val="0"/>
                <w:numId w:val="89743062"/>
              </w:numPr>
              <w:spacing w:before="0" w:after="0" w:line="262" w:lineRule="auto"/>
              <w:jc w:val="left"/>
              <w:rPr>
                <w:color w:val="00274C"/>
                <w:sz w:val="20"/>
                <w:szCs w:val="20"/>
              </w:rPr>
            </w:pPr>
            <w:r>
              <w:rPr>
                <w:color w:val="00274C"/>
                <w:position w:val="-2"/>
                <w:sz w:val="20"/>
                <w:szCs w:val="20"/>
              </w:rPr>
              <w:t xml:space="preserve">Tighten the screw J (tightening torque to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68799746" name="name55555f5600e6807df"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98075f5600e6807da"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Assembly of the injector return pipes</w:t>
            </w:r>
          </w:p>
          <w:p/>
          <w:p/>
          <w:p>
            <w:pPr>
              <w:numPr>
                <w:ilvl w:val="0"/>
                <w:numId w:val="89743063"/>
              </w:numPr>
              <w:spacing w:before="0" w:after="0" w:line="262" w:lineRule="auto"/>
              <w:jc w:val="left"/>
              <w:rPr>
                <w:color w:val="00274C"/>
                <w:sz w:val="20"/>
                <w:szCs w:val="20"/>
              </w:rPr>
            </w:pPr>
            <w:r>
              <w:rPr>
                <w:color w:val="00274C"/>
                <w:position w:val="-2"/>
                <w:sz w:val="20"/>
                <w:szCs w:val="20"/>
              </w:rPr>
              <w:t xml:space="preserve">Position the tube </w:t>
            </w:r>
            <w:r>
              <w:rPr>
                <w:b/>
                <w:bCs/>
                <w:color w:val="00274C"/>
                <w:position w:val="-2"/>
                <w:sz w:val="20"/>
                <w:szCs w:val="20"/>
              </w:rPr>
              <w:t xml:space="preserve">N</w:t>
            </w:r>
            <w:r>
              <w:rPr>
                <w:color w:val="00274C"/>
                <w:position w:val="-2"/>
                <w:sz w:val="20"/>
                <w:szCs w:val="20"/>
              </w:rPr>
              <w:t xml:space="preserve"> on the injectors </w:t>
            </w:r>
            <w:r>
              <w:rPr>
                <w:b/>
                <w:bCs/>
                <w:color w:val="00274C"/>
                <w:position w:val="-2"/>
                <w:sz w:val="20"/>
                <w:szCs w:val="20"/>
              </w:rPr>
              <w:t xml:space="preserve">Z</w:t>
            </w:r>
            <w:r>
              <w:rPr>
                <w:color w:val="00274C"/>
                <w:position w:val="-2"/>
                <w:sz w:val="20"/>
                <w:szCs w:val="20"/>
              </w:rPr>
              <w:t xml:space="preserve"> and tighten screws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8158371" name="name77935f5600e69d2b9"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24135f5600e69d2b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Assembly Rocker arm cover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21895" name="name43525f5600e6ad9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85f5600e6ad9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gasket </w:t>
            </w:r>
            <w:r>
              <w:rPr>
                <w:b/>
                <w:bCs/>
                <w:color w:val="00274C"/>
                <w:position w:val="-2"/>
                <w:sz w:val="20"/>
                <w:szCs w:val="20"/>
              </w:rPr>
              <w:t xml:space="preserve">Z1</w:t>
            </w:r>
            <w:r>
              <w:rPr>
                <w:color w:val="00274C"/>
                <w:position w:val="-2"/>
                <w:sz w:val="20"/>
                <w:szCs w:val="20"/>
              </w:rPr>
              <w:t xml:space="preserve"> between the rocker arm cover and the cylinder head must always be replaced every time it is disassembled.</w:t>
            </w:r>
          </w:p>
          <w:p/>
          <w:p/>
          <w:p>
            <w:pPr>
              <w:numPr>
                <w:ilvl w:val="0"/>
                <w:numId w:val="89743064"/>
              </w:numPr>
              <w:spacing w:before="0" w:after="0" w:line="262" w:lineRule="auto"/>
              <w:jc w:val="left"/>
              <w:rPr>
                <w:color w:val="00274C"/>
                <w:sz w:val="20"/>
                <w:szCs w:val="20"/>
              </w:rPr>
            </w:pPr>
            <w:r>
              <w:rPr>
                <w:color w:val="00274C"/>
                <w:position w:val="-2"/>
                <w:sz w:val="20"/>
                <w:szCs w:val="20"/>
              </w:rPr>
              <w:t xml:space="preserve">Position tool </w:t>
            </w:r>
            <w:hyperlink r:id="rId88405f5600e6ae6d9"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89743064"/>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Z1</w:t>
            </w:r>
            <w:r>
              <w:rPr>
                <w:color w:val="00274C"/>
                <w:position w:val="-2"/>
                <w:sz w:val="20"/>
                <w:szCs w:val="20"/>
              </w:rPr>
              <w:t xml:space="preserve"> and cap </w:t>
            </w:r>
            <w:r>
              <w:rPr>
                <w:b/>
                <w:bCs/>
                <w:color w:val="00274C"/>
                <w:position w:val="-2"/>
                <w:sz w:val="20"/>
                <w:szCs w:val="20"/>
              </w:rPr>
              <w:t xml:space="preserve">P</w:t>
            </w:r>
            <w:r>
              <w:rPr>
                <w:color w:val="00274C"/>
                <w:position w:val="-2"/>
                <w:sz w:val="20"/>
                <w:szCs w:val="20"/>
              </w:rPr>
              <w:t xml:space="preserve"> on cylinder head </w:t>
            </w:r>
            <w:r>
              <w:rPr>
                <w:b/>
                <w:bCs/>
                <w:color w:val="00274C"/>
                <w:position w:val="-2"/>
                <w:sz w:val="20"/>
                <w:szCs w:val="20"/>
              </w:rPr>
              <w:t xml:space="preserve">A2</w:t>
            </w:r>
            <w:r>
              <w:rPr>
                <w:color w:val="00274C"/>
                <w:position w:val="-2"/>
                <w:sz w:val="20"/>
                <w:szCs w:val="20"/>
              </w:rPr>
              <w:t xml:space="preserve"> matching the holes of fastening capscrews </w:t>
            </w:r>
            <w:r>
              <w:rPr>
                <w:b/>
                <w:bCs/>
                <w:color w:val="00274C"/>
                <w:position w:val="-2"/>
                <w:sz w:val="20"/>
                <w:szCs w:val="20"/>
              </w:rPr>
              <w:t xml:space="preserve">N</w:t>
            </w:r>
            <w:r>
              <w:rPr>
                <w:color w:val="00274C"/>
                <w:position w:val="-2"/>
                <w:sz w:val="20"/>
                <w:szCs w:val="20"/>
              </w:rPr>
              <w:t xml:space="preserve"> with the aid of the gudgeon guides </w:t>
            </w:r>
            <w:hyperlink r:id="rId48325f5600e6ae82a" w:history="1">
              <w:r>
                <w:rPr>
                  <w:b/>
                  <w:bCs/>
                  <w:color w:val="0000FF"/>
                  <w:position w:val="-2"/>
                  <w:sz w:val="20"/>
                  <w:szCs w:val="20"/>
                </w:rPr>
                <w:t xml:space="preserve">ST_17</w:t>
              </w:r>
            </w:hyperlink>
            <w:r>
              <w:rPr>
                <w:color w:val="00274C"/>
                <w:position w:val="-2"/>
                <w:sz w:val="20"/>
                <w:szCs w:val="20"/>
              </w:rPr>
              <w:t xml:space="preserve"> .</w:t>
            </w:r>
          </w:p>
          <w:p>
            <w:pPr>
              <w:numPr>
                <w:ilvl w:val="0"/>
                <w:numId w:val="89743064"/>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P</w:t>
            </w:r>
            <w:r>
              <w:rPr>
                <w:color w:val="00274C"/>
                <w:position w:val="-2"/>
                <w:sz w:val="20"/>
                <w:szCs w:val="20"/>
              </w:rPr>
              <w:t xml:space="preserve"> on the head </w:t>
            </w:r>
            <w:r>
              <w:rPr>
                <w:b/>
                <w:bCs/>
                <w:color w:val="00274C"/>
                <w:position w:val="-2"/>
                <w:sz w:val="20"/>
                <w:szCs w:val="20"/>
              </w:rPr>
              <w:t xml:space="preserve">A2</w:t>
            </w:r>
            <w:r>
              <w:rPr>
                <w:color w:val="00274C"/>
                <w:position w:val="-2"/>
                <w:sz w:val="20"/>
                <w:szCs w:val="20"/>
              </w:rPr>
              <w:t xml:space="preserve"> with the screw N adhering to the tightening sequence shown in </w:t>
            </w:r>
            <w:r>
              <w:rPr>
                <w:b/>
                <w:bCs/>
                <w:color w:val="00274C"/>
                <w:position w:val="-2"/>
                <w:sz w:val="20"/>
                <w:szCs w:val="20"/>
              </w:rPr>
              <w:t xml:space="preserve">Fig. 6.28</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89743064"/>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M2</w:t>
            </w:r>
            <w:r>
              <w:rPr>
                <w:color w:val="00274C"/>
                <w:position w:val="-2"/>
                <w:sz w:val="20"/>
                <w:szCs w:val="20"/>
              </w:rPr>
              <w:t xml:space="preserve"> with the screw  </w:t>
            </w:r>
            <w:r>
              <w:rPr>
                <w:b/>
                <w:bCs/>
                <w:color w:val="00274C"/>
                <w:position w:val="-2"/>
                <w:sz w:val="20"/>
                <w:szCs w:val="20"/>
              </w:rPr>
              <w:t xml:space="preserve">L</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89743064"/>
              </w:numPr>
              <w:spacing w:before="0" w:after="0" w:line="262" w:lineRule="auto"/>
              <w:jc w:val="left"/>
              <w:rPr>
                <w:color w:val="00274C"/>
                <w:sz w:val="20"/>
                <w:szCs w:val="20"/>
              </w:rPr>
            </w:pPr>
            <w:r>
              <w:rPr>
                <w:color w:val="00274C"/>
                <w:position w:val="-2"/>
                <w:sz w:val="20"/>
                <w:szCs w:val="20"/>
              </w:rPr>
              <w:t xml:space="preserve">Clamp the fitting </w:t>
            </w:r>
            <w:r>
              <w:rPr>
                <w:b/>
                <w:bCs/>
                <w:color w:val="00274C"/>
                <w:position w:val="-2"/>
                <w:sz w:val="20"/>
                <w:szCs w:val="20"/>
              </w:rPr>
              <w:t xml:space="preserve">M3</w:t>
            </w:r>
            <w:r>
              <w:rPr>
                <w:color w:val="00274C"/>
                <w:position w:val="-2"/>
                <w:sz w:val="20"/>
                <w:szCs w:val="20"/>
              </w:rPr>
              <w:t xml:space="preserve"> with the screw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27662948" name="name55065f5600e6cd202"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79155f5600e6cd1fa"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48576743" name="name37675f5600e6e43f6"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13515f5600e6e43eb"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Installation of the fuel injector pipes (pump injector/injectors)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9743065"/>
              </w:numPr>
              <w:spacing w:before="0" w:after="0" w:line="262" w:lineRule="auto"/>
              <w:jc w:val="left"/>
              <w:rPr>
                <w:color w:val="00274C"/>
                <w:sz w:val="20"/>
                <w:szCs w:val="20"/>
              </w:rPr>
            </w:pPr>
            <w:r>
              <w:rPr>
                <w:color w:val="00274C"/>
                <w:position w:val="-2"/>
                <w:sz w:val="20"/>
                <w:szCs w:val="20"/>
              </w:rPr>
              <w:t xml:space="preserve">Position pipes </w:t>
            </w:r>
            <w:r>
              <w:rPr>
                <w:b/>
                <w:bCs/>
                <w:color w:val="00274C"/>
                <w:position w:val="-2"/>
                <w:sz w:val="20"/>
                <w:szCs w:val="20"/>
              </w:rPr>
              <w:t xml:space="preserve">D</w:t>
            </w:r>
            <w:r>
              <w:rPr>
                <w:color w:val="00274C"/>
                <w:position w:val="-2"/>
                <w:sz w:val="20"/>
                <w:szCs w:val="20"/>
              </w:rPr>
              <w:t xml:space="preserve"> on the injectors and on the injector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53341" name="name99375f5600e7038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95f5600e7038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manually, without clamping them.</w:t>
            </w:r>
          </w:p>
          <w:p/>
          <w:p/>
          <w:p>
            <w:pPr>
              <w:numPr>
                <w:ilvl w:val="0"/>
                <w:numId w:val="8974306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9743066"/>
              </w:numPr>
              <w:spacing w:before="0" w:after="0" w:line="262" w:lineRule="auto"/>
              <w:jc w:val="left"/>
              <w:rPr>
                <w:color w:val="00274C"/>
                <w:sz w:val="20"/>
                <w:szCs w:val="20"/>
              </w:rPr>
            </w:pPr>
            <w:r>
              <w:rPr>
                <w:color w:val="00274C"/>
                <w:position w:val="-2"/>
                <w:sz w:val="20"/>
                <w:szCs w:val="20"/>
              </w:rPr>
              <w:t xml:space="preserve">Secure tubes </w:t>
            </w:r>
            <w:r>
              <w:rPr>
                <w:b/>
                <w:bCs/>
                <w:color w:val="00274C"/>
                <w:position w:val="-2"/>
                <w:sz w:val="20"/>
                <w:szCs w:val="20"/>
              </w:rPr>
              <w:t xml:space="preserve">H</w:t>
            </w:r>
            <w:r>
              <w:rPr>
                <w:color w:val="00274C"/>
                <w:position w:val="-2"/>
                <w:sz w:val="20"/>
                <w:szCs w:val="20"/>
              </w:rPr>
              <w:t xml:space="preserve"> by means of clamps </w:t>
            </w:r>
            <w:r>
              <w:rPr>
                <w:b/>
                <w:bCs/>
                <w:color w:val="00274C"/>
                <w:position w:val="-2"/>
                <w:sz w:val="20"/>
                <w:szCs w:val="20"/>
              </w:rPr>
              <w:t xml:space="preserve">H2</w:t>
            </w:r>
            <w:r>
              <w:rPr>
                <w:color w:val="00274C"/>
                <w:position w:val="-2"/>
                <w:sz w:val="20"/>
                <w:szCs w:val="20"/>
              </w:rPr>
              <w:t xml:space="preserve"> , assembling:</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H3</w:t>
            </w:r>
            <w:r>
              <w:rPr>
                <w:color w:val="00274C"/>
                <w:position w:val="-2"/>
                <w:sz w:val="20"/>
                <w:szCs w:val="20"/>
              </w:rPr>
              <w:t xml:space="preserve"> rubber element;</w:t>
            </w:r>
          </w:p>
          <w:p>
            <w:pPr>
              <w:numPr>
                <w:ilvl w:val="0"/>
                <w:numId w:val="89743022"/>
              </w:numPr>
              <w:spacing w:before="0" w:after="0" w:line="262" w:lineRule="auto"/>
              <w:jc w:val="left"/>
              <w:rPr>
                <w:color w:val="00274C"/>
                <w:sz w:val="20"/>
                <w:szCs w:val="20"/>
              </w:rPr>
            </w:pPr>
            <w:r>
              <w:rPr>
                <w:color w:val="00274C"/>
                <w:position w:val="-2"/>
                <w:sz w:val="20"/>
                <w:szCs w:val="20"/>
              </w:rPr>
              <w:t xml:space="preserve">clamp </w:t>
            </w:r>
            <w:r>
              <w:rPr>
                <w:b/>
                <w:bCs/>
                <w:color w:val="00274C"/>
                <w:position w:val="-2"/>
                <w:sz w:val="20"/>
                <w:szCs w:val="20"/>
              </w:rPr>
              <w:t xml:space="preserve">H2</w:t>
            </w:r>
            <w:r>
              <w:rPr>
                <w:color w:val="00274C"/>
                <w:position w:val="-2"/>
                <w:sz w:val="20"/>
                <w:szCs w:val="20"/>
              </w:rPr>
              <w:t xml:space="preserve"> on element </w:t>
            </w:r>
            <w:r>
              <w:rPr>
                <w:b/>
                <w:bCs/>
                <w:color w:val="00274C"/>
                <w:position w:val="-2"/>
                <w:sz w:val="20"/>
                <w:szCs w:val="20"/>
              </w:rPr>
              <w:t xml:space="preserve">H3</w:t>
            </w: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secure clamp </w:t>
            </w:r>
            <w:r>
              <w:rPr>
                <w:b/>
                <w:bCs/>
                <w:color w:val="00274C"/>
                <w:position w:val="-2"/>
                <w:sz w:val="20"/>
                <w:szCs w:val="20"/>
              </w:rPr>
              <w:t xml:space="preserve">H2</w:t>
            </w:r>
            <w:r>
              <w:rPr>
                <w:color w:val="00274C"/>
                <w:position w:val="-2"/>
                <w:sz w:val="20"/>
                <w:szCs w:val="20"/>
              </w:rPr>
              <w:t xml:space="preserve"> by means of capscrew </w:t>
            </w:r>
            <w:r>
              <w:rPr>
                <w:b/>
                <w:bCs/>
                <w:color w:val="00274C"/>
                <w:position w:val="-2"/>
                <w:sz w:val="20"/>
                <w:szCs w:val="20"/>
              </w:rPr>
              <w:t xml:space="preserve">H4</w:t>
            </w:r>
            <w:r>
              <w:rPr>
                <w:color w:val="00274C"/>
                <w:position w:val="-2"/>
                <w:sz w:val="20"/>
                <w:szCs w:val="20"/>
              </w:rPr>
              <w:t xml:space="preserve"> and nut </w:t>
            </w:r>
            <w:r>
              <w:rPr>
                <w:b/>
                <w:bCs/>
                <w:color w:val="00274C"/>
                <w:position w:val="-2"/>
                <w:sz w:val="20"/>
                <w:szCs w:val="20"/>
              </w:rPr>
              <w:t xml:space="preserve">H5</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67"/>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A2</w:t>
            </w:r>
            <w:r>
              <w:rPr>
                <w:color w:val="00274C"/>
                <w:position w:val="-2"/>
                <w:sz w:val="20"/>
                <w:szCs w:val="20"/>
              </w:rPr>
              <w:t xml:space="preserve"> by means of capscrews </w:t>
            </w:r>
            <w:r>
              <w:rPr>
                <w:b/>
                <w:bCs/>
                <w:color w:val="00274C"/>
                <w:position w:val="-2"/>
                <w:sz w:val="20"/>
                <w:szCs w:val="20"/>
              </w:rPr>
              <w:t xml:space="preserve">D</w:t>
            </w:r>
            <w:r>
              <w:rPr>
                <w:color w:val="00274C"/>
                <w:position w:val="-2"/>
                <w:sz w:val="20"/>
                <w:szCs w:val="20"/>
              </w:rPr>
              <w:t xml:space="preserve"> , inserting gasket </w:t>
            </w:r>
            <w:r>
              <w:rPr>
                <w:b/>
                <w:bCs/>
                <w:color w:val="00274C"/>
                <w:position w:val="-2"/>
                <w:sz w:val="20"/>
                <w:szCs w:val="20"/>
              </w:rPr>
              <w:t xml:space="preserve">C2</w:t>
            </w:r>
            <w:r>
              <w:rPr>
                <w:color w:val="00274C"/>
                <w:position w:val="-2"/>
                <w:sz w:val="20"/>
                <w:szCs w:val="20"/>
              </w:rPr>
              <w:t xml:space="preserve"> .</w:t>
            </w:r>
          </w:p>
          <w:p>
            <w:pPr>
              <w:numPr>
                <w:ilvl w:val="0"/>
                <w:numId w:val="89743067"/>
              </w:numPr>
              <w:spacing w:before="0" w:after="0" w:line="262" w:lineRule="auto"/>
              <w:jc w:val="left"/>
              <w:rPr>
                <w:color w:val="00274C"/>
                <w:sz w:val="20"/>
                <w:szCs w:val="20"/>
              </w:rPr>
            </w:pPr>
            <w:r>
              <w:rPr>
                <w:color w:val="00274C"/>
                <w:position w:val="-2"/>
                <w:sz w:val="20"/>
                <w:szCs w:val="20"/>
              </w:rPr>
              <w:t xml:space="preserve">Secure suction line </w:t>
            </w:r>
            <w:r>
              <w:rPr>
                <w:b/>
                <w:bCs/>
                <w:color w:val="00274C"/>
                <w:position w:val="-2"/>
                <w:sz w:val="20"/>
                <w:szCs w:val="20"/>
              </w:rPr>
              <w:t xml:space="preserve">E2</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A</w:t>
            </w:r>
            <w:r>
              <w:rPr>
                <w:color w:val="00274C"/>
                <w:position w:val="-2"/>
                <w:sz w:val="20"/>
                <w:szCs w:val="20"/>
              </w:rPr>
              <w:t xml:space="preserve"> , inserting gasket </w:t>
            </w:r>
            <w:r>
              <w:rPr>
                <w:b/>
                <w:bCs/>
                <w:color w:val="00274C"/>
                <w:position w:val="-2"/>
                <w:sz w:val="20"/>
                <w:szCs w:val="20"/>
              </w:rPr>
              <w:t xml:space="preserve">D2</w:t>
            </w:r>
            <w:r>
              <w:rPr>
                <w:color w:val="00274C"/>
                <w:position w:val="-2"/>
                <w:sz w:val="20"/>
                <w:szCs w:val="20"/>
              </w:rPr>
              <w:t xml:space="preserve"> .</w:t>
            </w:r>
          </w:p>
          <w:p>
            <w:pPr>
              <w:numPr>
                <w:ilvl w:val="0"/>
                <w:numId w:val="89743067"/>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C</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w:t>
            </w:r>
          </w:p>
          <w:p>
            <w:pPr>
              <w:numPr>
                <w:ilvl w:val="0"/>
                <w:numId w:val="8974306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H6</w:t>
            </w:r>
            <w:r>
              <w:rPr>
                <w:color w:val="00274C"/>
                <w:position w:val="-2"/>
                <w:sz w:val="20"/>
                <w:szCs w:val="20"/>
              </w:rPr>
              <w:t xml:space="preserve"> on the manifold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21520998" name="name40535f5600e71a88c"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27415f5600e71a885"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47166400" name="name74825f5600e770586"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23525f5600e77057e"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74895f5600e772ded"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39576" name="name57815f5600e7835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75f5600e7835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74665f5600e783bf7" w:history="1">
              <w:r>
                <w:rPr>
                  <w:b/>
                  <w:bCs/>
                  <w:color w:val="0000FF"/>
                  <w:position w:val="-2"/>
                  <w:sz w:val="20"/>
                  <w:szCs w:val="20"/>
                </w:rPr>
                <w:t xml:space="preserve">Par. 3.3.2</w:t>
              </w:r>
            </w:hyperlink>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coolant pump is not repairable.</w:t>
            </w:r>
          </w:p>
          <w:p/>
          <w:p/>
          <w:p>
            <w:pPr>
              <w:numPr>
                <w:ilvl w:val="0"/>
                <w:numId w:val="8974306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89743068"/>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897430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
            <w:r>
              <w:rPr>
                <w:position w:val="-228"/>
              </w:rPr>
              <w:drawing>
                <wp:inline distT="0" distB="0" distL="0" distR="0">
                  <wp:extent cx="2232000" cy="1497600"/>
                  <wp:docPr id="17117071" name="name97045f5600e79cfbb"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37455f5600e79cfb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72276421" name="name91985f5600e7b84b3"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53885f5600e7b84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897430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80409741" name="name44875f5600e7cf09e"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25405f5600e7cf0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0795f5600e7d08f4"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68623" name="name60685f5600e7e38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95f5600e7e38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89743022"/>
              </w:numPr>
              <w:spacing w:before="0" w:after="0" w:line="262" w:lineRule="auto"/>
              <w:jc w:val="left"/>
              <w:rPr>
                <w:color w:val="00274C"/>
                <w:sz w:val="20"/>
                <w:szCs w:val="20"/>
              </w:rPr>
            </w:pPr>
            <w:r>
              <w:rPr>
                <w:color w:val="00274C"/>
                <w:position w:val="-2"/>
                <w:sz w:val="20"/>
                <w:szCs w:val="20"/>
              </w:rPr>
              <w:t xml:space="preserve">To handling components refer to </w:t>
            </w:r>
            <w:hyperlink r:id="rId90185f5600e7e3ec6" w:history="1">
              <w:r>
                <w:rPr>
                  <w:b/>
                  <w:bCs/>
                  <w:color w:val="0000FF"/>
                  <w:position w:val="-2"/>
                  <w:sz w:val="20"/>
                  <w:szCs w:val="20"/>
                </w:rPr>
                <w:t xml:space="preserve">Par. 2.17</w:t>
              </w:r>
            </w:hyperlink>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89743070"/>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425307" name="name92185f5600e807c30"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50485f5600e807c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9743071"/>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 (</w:t>
            </w:r>
            <w:r>
              <w:rPr>
                <w:color w:val="00274C"/>
                <w:position w:val="-2"/>
                <w:sz w:val="20"/>
                <w:szCs w:val="20"/>
              </w:rPr>
              <w:t xml:space="preserve"> tightening torque at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200966" name="name20345f5600e81e4ce"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56775f5600e81e4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89743072"/>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89743072"/>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89743072"/>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9743072"/>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6.32 -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89743072"/>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135</w:t>
            </w:r>
            <w:r>
              <w:rPr>
                <w:color w:val="00274C"/>
                <w:position w:val="-2"/>
                <w:sz w:val="20"/>
                <w:szCs w:val="20"/>
              </w:rPr>
              <w:t xml:space="preserve"> and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5480884" name="name99475f5600e83142c"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86175f5600e83142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3000992" name="name42925f5600e84f9aa"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25625f5600e84f9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0415f5600e85121f"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27705" name="name22095f5600e8666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85f5600e8666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955f5600e8681cb" w:history="1">
              <w:r>
                <w:rPr>
                  <w:b/>
                  <w:bCs/>
                  <w:color w:val="0000FF"/>
                  <w:position w:val="-2"/>
                  <w:sz w:val="20"/>
                  <w:szCs w:val="20"/>
                </w:rPr>
                <w:t xml:space="preserve">Par. 3.3.2</w:t>
              </w:r>
            </w:hyperlink>
            <w:r>
              <w:rPr>
                <w:color w:val="00274C"/>
                <w:position w:val="-2"/>
                <w:sz w:val="20"/>
                <w:szCs w:val="20"/>
              </w:rPr>
              <w:t xml:space="preserve"> .</w:t>
            </w:r>
          </w:p>
          <w:p/>
          <w:p/>
          <w:p>
            <w:pPr>
              <w:numPr>
                <w:ilvl w:val="0"/>
                <w:numId w:val="89743073"/>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7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73"/>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765723" name="name58765f5600e882b39"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88445f5600e882b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89743074"/>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349650" name="name56675f5600e899533"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53695f5600e8995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
          <w:p>
            <w:pPr>
              <w:numPr>
                <w:ilvl w:val="0"/>
                <w:numId w:val="89743075"/>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 </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r>
              <w:rPr>
                <w:color w:val="00274C"/>
                <w:position w:val="-2"/>
                <w:sz w:val="20"/>
                <w:szCs w:val="20"/>
              </w:rPr>
              <w:br/>
              <w:t xml:space="preserve"> </w:t>
            </w:r>
          </w:p>
          <w:p>
            <w:pPr>
              <w:numPr>
                <w:ilvl w:val="0"/>
                <w:numId w:val="89743076"/>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76"/>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1588625" name="name77445f5600e8af17b"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16995f5600e8af1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01709" name="name21865f5600e8be7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65f5600e8be7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575f5600e8bf27a" w:history="1">
              <w:r>
                <w:rPr>
                  <w:b/>
                  <w:bCs/>
                  <w:color w:val="0000FF"/>
                  <w:position w:val="-2"/>
                  <w:sz w:val="20"/>
                  <w:szCs w:val="20"/>
                </w:rPr>
                <w:t xml:space="preserve">Par. 3.3.2</w:t>
              </w:r>
            </w:hyperlink>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Perform the operations described in </w:t>
            </w:r>
            <w:hyperlink r:id="rId95585f5600e8bf2f6" w:history="1">
              <w:r>
                <w:rPr>
                  <w:b/>
                  <w:bCs/>
                  <w:color w:val="0000FF"/>
                  <w:position w:val="-2"/>
                  <w:sz w:val="20"/>
                  <w:szCs w:val="20"/>
                  <w:u w:val="single"/>
                </w:rPr>
                <w:t xml:space="preserve">Par 5.1</w:t>
              </w:r>
            </w:hyperlink>
            <w:r>
              <w:rPr>
                <w:color w:val="00274C"/>
                <w:position w:val="-2"/>
                <w:sz w:val="20"/>
                <w:szCs w:val="20"/>
              </w:rPr>
              <w:t xml:space="preserve"> and </w:t>
            </w:r>
            <w:hyperlink r:id="rId56735f5600e8bf365"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8974307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89743077"/>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229434" name="name67695f5600e8d47ff"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38985f5600e8d47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26743" name="name27015f5600e8e56d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865f5600e8e56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89743022"/>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8974307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89743079"/>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89743079"/>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692838" name="name75465f5600e90578a"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17555f5600e9057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897430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p>
            <w:pPr>
              <w:numPr>
                <w:ilvl w:val="0"/>
                <w:numId w:val="8974308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508067" name="name59155f5600e91e655"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65255f5600e91e6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89743081"/>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89743081"/>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050877" name="name39485f5600e9367fb"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81475f5600e9367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9743082"/>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in the </w:t>
            </w:r>
            <w:r>
              <w:rPr>
                <w:b/>
                <w:bCs/>
                <w:color w:val="00274C"/>
                <w:position w:val="-2"/>
                <w:sz w:val="20"/>
                <w:szCs w:val="20"/>
              </w:rPr>
              <w:t xml:space="preserve">L1, M1</w:t>
            </w:r>
            <w:r>
              <w:rPr>
                <w:color w:val="00274C"/>
                <w:position w:val="-2"/>
                <w:sz w:val="20"/>
                <w:szCs w:val="20"/>
              </w:rPr>
              <w:t xml:space="preserve"> and </w:t>
            </w:r>
            <w:r>
              <w:rPr>
                <w:b/>
                <w:bCs/>
                <w:color w:val="00274C"/>
                <w:position w:val="-2"/>
                <w:sz w:val="20"/>
                <w:szCs w:val="20"/>
              </w:rPr>
              <w:t xml:space="preserve">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89743082"/>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324279" name="name21835f5600e94bcc9"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59965f5600e94bc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76020" name="name58765f5600e95ce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65f5600e95ce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974308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8974308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89743083"/>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89743083"/>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9743083"/>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9743083"/>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p>
            <w:pPr>
              <w:numPr>
                <w:ilvl w:val="0"/>
                <w:numId w:val="89743083"/>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2262524" name="name17495f5600e9722d5"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92755f5600e9722d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33095279" name="name14525f5600e98871d"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14265f5600e9887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82652" name="name47625f5600e9982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35f5600e9982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965f5600e998e0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81437" name="name43065f5600e9aa64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275f5600e9aa6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89743022"/>
              </w:numPr>
              <w:spacing w:before="0" w:after="0" w:line="262" w:lineRule="auto"/>
              <w:jc w:val="left"/>
              <w:rPr>
                <w:color w:val="00274C"/>
                <w:sz w:val="20"/>
                <w:szCs w:val="20"/>
              </w:rPr>
            </w:pPr>
            <w:r>
              <w:rPr>
                <w:color w:val="00274C"/>
                <w:position w:val="-2"/>
                <w:sz w:val="20"/>
                <w:szCs w:val="20"/>
              </w:rPr>
              <w:t xml:space="preserve">When disassembling,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89743084"/>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8974308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8974308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897430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718233" name="name31425f5600e9c2ab3"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37175f5600e9c2a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97643842" name="name45495f5600e9d9997"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37705f5600e9d99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46458" name="name61445f5600e9f1b8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825f5600e9f1b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8974308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89743085"/>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89743085"/>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29967578" name="name36065f5600ea167fd"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51695f5600ea167f5"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9743086"/>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89743086"/>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6569130" name="name84675f5600ea2c25e"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67845f5600ea2c25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Assembly</w:t>
            </w:r>
          </w:p>
          <w:p>
            <w:pPr>
              <w:numPr>
                <w:ilvl w:val="0"/>
                <w:numId w:val="89743087"/>
              </w:numPr>
              <w:spacing w:before="0" w:after="0" w:line="262" w:lineRule="auto"/>
              <w:jc w:val="left"/>
              <w:rPr>
                <w:color w:val="00274C"/>
                <w:sz w:val="20"/>
                <w:szCs w:val="20"/>
              </w:rPr>
            </w:pPr>
            <w:r>
              <w:rPr>
                <w:color w:val="00274C"/>
                <w:position w:val="-2"/>
                <w:sz w:val="20"/>
                <w:szCs w:val="20"/>
              </w:rPr>
              <w:br/>
              <w:br/>
              <w:br/>
              <w:t xml:space="preserve">Secure fuel filter bracket H with capscrews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M</w:t>
            </w:r>
            <w:r>
              <w:rPr>
                <w:color w:val="00274C"/>
                <w:position w:val="-2"/>
                <w:sz w:val="20"/>
                <w:szCs w:val="20"/>
              </w:rPr>
              <w:t xml:space="preserve"> , inserting spacer </w:t>
            </w:r>
            <w:r>
              <w:rPr>
                <w:b/>
                <w:bCs/>
                <w:color w:val="00274C"/>
                <w:position w:val="-2"/>
                <w:sz w:val="20"/>
                <w:szCs w:val="20"/>
              </w:rPr>
              <w:t xml:space="preserve">L</w:t>
            </w:r>
            <w:r>
              <w:rPr>
                <w:color w:val="00274C"/>
                <w:position w:val="-2"/>
                <w:sz w:val="20"/>
                <w:szCs w:val="20"/>
              </w:rPr>
              <w:t xml:space="preserve"> between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and washer </w:t>
            </w:r>
            <w:r>
              <w:rPr>
                <w:b/>
                <w:bCs/>
                <w:color w:val="00274C"/>
                <w:position w:val="-2"/>
                <w:sz w:val="20"/>
                <w:szCs w:val="20"/>
              </w:rPr>
              <w:t xml:space="preserve">P</w:t>
            </w:r>
            <w:r>
              <w:rPr>
                <w:color w:val="00274C"/>
                <w:position w:val="-2"/>
                <w:sz w:val="20"/>
                <w:szCs w:val="20"/>
              </w:rPr>
              <w:t xml:space="preserve"> between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974308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89743087"/>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221657" name="name40625f5600ea43a52"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57325f5600ea43a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89743088"/>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89743088"/>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89743088"/>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703728" name="name53425f5600ea57dfd"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25735f5600ea57d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88066" name="name25935f5600ea6bf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85f5600ea6bf7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1847175" name="name42595f5600ea7e4b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425f5600ea7e4b5"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9743022"/>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89743022"/>
        </w:numPr>
        <w:spacing w:before="0" w:after="0" w:line="240" w:lineRule="auto"/>
        <w:jc w:val="left"/>
        <w:rPr>
          <w:color w:val="00274C"/>
          <w:sz w:val="20"/>
          <w:szCs w:val="20"/>
        </w:rPr>
      </w:pPr>
      <w:r>
        <w:rPr>
          <w:color w:val="00274C"/>
          <w:sz w:val="20"/>
          <w:szCs w:val="20"/>
        </w:rPr>
        <w:t xml:space="preserve">Before disassembly, perform the operation described in </w:t>
      </w:r>
      <w:hyperlink r:id="rId42795f5600ea7ef83" w:history="1">
        <w:r>
          <w:rPr>
            <w:b/>
            <w:bCs/>
            <w:color w:val="0000FF"/>
            <w:sz w:val="20"/>
            <w:szCs w:val="20"/>
          </w:rPr>
          <w:t xml:space="preserve">Chap. 5</w:t>
        </w:r>
      </w:hyperlink>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Before proceeding with operation, carefully read </w:t>
      </w:r>
      <w:hyperlink r:id="rId45495f5600ea7f000" w:history="1">
        <w:r>
          <w:rPr>
            <w:b/>
            <w:bCs/>
            <w:color w:val="0000FF"/>
            <w:sz w:val="20"/>
            <w:szCs w:val="20"/>
          </w:rPr>
          <w:t xml:space="preserve">Chap. 3</w:t>
        </w:r>
      </w:hyperlink>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89743022"/>
        </w:numPr>
        <w:spacing w:before="0" w:after="0" w:line="240" w:lineRule="auto"/>
        <w:jc w:val="left"/>
        <w:rPr>
          <w:color w:val="00274C"/>
          <w:sz w:val="20"/>
          <w:szCs w:val="20"/>
        </w:rPr>
      </w:pPr>
      <w:r>
        <w:rPr>
          <w:color w:val="00274C"/>
          <w:sz w:val="20"/>
          <w:szCs w:val="20"/>
        </w:rPr>
        <w:t xml:space="preserve">Seal all injection component unions as illustrated in </w:t>
      </w:r>
      <w:hyperlink r:id="rId55645f5600ea7f0a4" w:history="1">
        <w:r>
          <w:rPr>
            <w:b/>
            <w:bCs/>
            <w:color w:val="0000FF"/>
            <w:sz w:val="20"/>
            <w:szCs w:val="20"/>
          </w:rPr>
          <w:t xml:space="preserve">Par. 2.9.8</w:t>
        </w:r>
      </w:hyperlink>
      <w:r>
        <w:rPr>
          <w:color w:val="00274C"/>
          <w:sz w:val="20"/>
          <w:szCs w:val="20"/>
        </w:rPr>
        <w:t xml:space="preserve"> during assembly.</w:t>
      </w:r>
    </w:p>
    <w:p>
      <w:pPr>
        <w:numPr>
          <w:ilvl w:val="0"/>
          <w:numId w:val="89743022"/>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89743022"/>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46745f5600ea7f144" w:history="1">
        <w:r>
          <w:rPr>
            <w:b/>
            <w:bCs/>
            <w:color w:val="0000FF"/>
            <w:sz w:val="20"/>
            <w:szCs w:val="20"/>
          </w:rPr>
          <w:t xml:space="preserve">ST_05</w:t>
        </w:r>
      </w:hyperlink>
      <w:r>
        <w:rPr>
          <w:color w:val="00274C"/>
          <w:sz w:val="20"/>
          <w:szCs w:val="20"/>
        </w:rPr>
        <w:t xml:space="preserve"> ), identified in </w:t>
      </w:r>
      <w:hyperlink r:id="rId64125f5600ea7f177"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974308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318620" name="name91055f5600ea9cf1a"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41565f5600ea9cf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9743090"/>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6"/>
              </w:rPr>
              <w:drawing>
                <wp:inline distT="0" distB="0" distL="0" distR="0">
                  <wp:extent cx="2232000" cy="1483200"/>
                  <wp:docPr id="75976539" name="name27695f5600eab48ad"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47315f5600eab48a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974309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063769" name="name29515f5600ead0d0c"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6465f5600ead0d0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8974309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8974309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4525073" name="name97925f5600eae914f"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86465f5600eae914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974309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946857" name="name14955f5600eb10e32"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54725f5600eb10e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7915" name="name81635f5600eb20b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55f5600eb20b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89743094"/>
              </w:numPr>
              <w:spacing w:before="0" w:after="0" w:line="262" w:lineRule="auto"/>
              <w:jc w:val="left"/>
              <w:rPr>
                <w:color w:val="00274C"/>
                <w:sz w:val="20"/>
                <w:szCs w:val="20"/>
              </w:rPr>
            </w:pPr>
            <w:r>
              <w:rPr>
                <w:color w:val="00274C"/>
                <w:position w:val="-2"/>
                <w:sz w:val="20"/>
                <w:szCs w:val="20"/>
              </w:rPr>
              <w:t xml:space="preserve">Perform the operations described in </w:t>
            </w:r>
            <w:hyperlink r:id="rId60325f5600eb2174e" w:history="1">
              <w:r>
                <w:rPr>
                  <w:b/>
                  <w:bCs/>
                  <w:color w:val="0000FF"/>
                  <w:position w:val="-2"/>
                  <w:sz w:val="20"/>
                  <w:szCs w:val="20"/>
                </w:rPr>
                <w:t xml:space="preserve">Par. 6.2.1</w:t>
              </w:r>
            </w:hyperlink>
            <w:r>
              <w:rPr>
                <w:b/>
                <w:bCs/>
                <w:color w:val="00274C"/>
                <w:position w:val="-2"/>
                <w:sz w:val="20"/>
                <w:szCs w:val="20"/>
              </w:rPr>
              <w:t xml:space="preserve"> .</w:t>
            </w:r>
          </w:p>
          <w:p>
            <w:pPr>
              <w:numPr>
                <w:ilvl w:val="0"/>
                <w:numId w:val="8974309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6"/>
              </w:rPr>
              <w:drawing>
                <wp:inline distT="0" distB="0" distL="0" distR="0">
                  <wp:extent cx="2232000" cy="1483200"/>
                  <wp:docPr id="32536011" name="name48365f5600eb38edd"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40755f5600eb38ed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8974309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89743095"/>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07871" name="name56025f5600eb4c0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25f5600eb4c0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89743096"/>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89465f5600eb4cd62"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187334" name="name66965f5600eb633d8"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82545f5600eb633d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99231" name="name25165f5600eb742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85f5600eb742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89743097"/>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73105f5600eb74ecc" w:history="1">
              <w:r>
                <w:rPr>
                  <w:b/>
                  <w:bCs/>
                  <w:color w:val="0000FF"/>
                  <w:position w:val="-2"/>
                  <w:sz w:val="20"/>
                  <w:szCs w:val="20"/>
                </w:rPr>
                <w:t xml:space="preserve">Par. 6.1.5</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 Alternator</w:t>
            </w:r>
          </w:p>
          <w:p/>
          <w:p/>
          <w:p>
            <w:pPr>
              <w:numPr>
                <w:ilvl w:val="0"/>
                <w:numId w:val="89743098"/>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120797" name="name75225f5600eb8be5a"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88345f5600eb8be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94289" name="name14415f5600eb9df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55f5600eb9df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89743022"/>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Oil pressure switch</w:t>
            </w:r>
            <w:r>
              <w:rPr>
                <w:color w:val="00274C"/>
                <w:position w:val="-2"/>
                <w:sz w:val="20"/>
                <w:szCs w:val="20"/>
              </w:rPr>
              <w:t xml:space="preserve"> ( </w:t>
            </w:r>
            <w:r>
              <w:rPr>
                <w:position w:val="-3"/>
              </w:rPr>
              <w:drawing>
                <wp:inline distT="0" distB="0" distL="0" distR="0">
                  <wp:extent cx="158400" cy="115200"/>
                  <wp:docPr id="5420512" name="name87855f5600ebad94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185f5600ebad93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9743099"/>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9556270" name="name17245f5600ebc793d"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30315f5600ebc79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Coolant temperature sensor</w:t>
            </w:r>
            <w:r>
              <w:rPr>
                <w:color w:val="00274C"/>
                <w:position w:val="-2"/>
                <w:sz w:val="20"/>
                <w:szCs w:val="20"/>
              </w:rPr>
              <w:t xml:space="preserve"> ( </w:t>
            </w:r>
            <w:r>
              <w:rPr>
                <w:position w:val="-3"/>
              </w:rPr>
              <w:drawing>
                <wp:inline distT="0" distB="0" distL="0" distR="0">
                  <wp:extent cx="158400" cy="115200"/>
                  <wp:docPr id="13027405" name="name73145f5600ebdc4a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395f5600ebdc4a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9743100"/>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404518" name="name46415f5600ec01566"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20885f5600ec0155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9743101"/>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89743101"/>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8"/>
              </w:rPr>
              <w:drawing>
                <wp:inline distT="0" distB="0" distL="0" distR="0">
                  <wp:extent cx="2232000" cy="1490400"/>
                  <wp:docPr id="73676866" name="name18765f5600ec1ddec"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32805f5600ec1dd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20548" name="name16815f5600ec362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85f5600ec362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5195f5600ec36db0" w:history="1">
              <w:r>
                <w:rPr>
                  <w:b/>
                  <w:bCs/>
                  <w:color w:val="0000FF"/>
                  <w:position w:val="-2"/>
                  <w:sz w:val="20"/>
                  <w:szCs w:val="20"/>
                </w:rPr>
                <w:t xml:space="preserve">Par. 2.9.8</w:t>
              </w:r>
            </w:hyperlink>
            <w:r>
              <w:rPr>
                <w:color w:val="00274C"/>
                <w:position w:val="-2"/>
                <w:sz w:val="20"/>
                <w:szCs w:val="20"/>
              </w:rPr>
              <w:t xml:space="preserve"> during disassembly.</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Injection fuel pipes</w:t>
            </w:r>
          </w:p>
          <w:p/>
          <w:p/>
          <w:p>
            <w:pPr>
              <w:numPr>
                <w:ilvl w:val="0"/>
                <w:numId w:val="89743102"/>
              </w:numPr>
              <w:spacing w:before="0" w:after="0" w:line="262" w:lineRule="auto"/>
              <w:jc w:val="left"/>
              <w:rPr>
                <w:color w:val="00274C"/>
                <w:sz w:val="20"/>
                <w:szCs w:val="20"/>
              </w:rPr>
            </w:pPr>
            <w:r>
              <w:rPr>
                <w:color w:val="00274C"/>
                <w:position w:val="-2"/>
                <w:sz w:val="20"/>
                <w:szCs w:val="20"/>
              </w:rPr>
              <w:br/>
              <w:t xml:space="preserve">Perform the operations of  </w:t>
            </w:r>
            <w:hyperlink r:id="rId55255f5600ec36ed1"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9743103"/>
              </w:numPr>
              <w:spacing w:before="0" w:after="0" w:line="262" w:lineRule="auto"/>
              <w:jc w:val="left"/>
              <w:rPr>
                <w:color w:val="00274C"/>
                <w:sz w:val="20"/>
                <w:szCs w:val="20"/>
              </w:rPr>
            </w:pPr>
            <w:r>
              <w:rPr>
                <w:color w:val="00274C"/>
                <w:position w:val="-2"/>
                <w:sz w:val="20"/>
                <w:szCs w:val="20"/>
              </w:rPr>
              <w:t xml:space="preserve">Perform the operations of  </w:t>
            </w:r>
            <w:hyperlink r:id="rId43805f5600ec39a0c"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Fuel return pipes</w:t>
            </w:r>
          </w:p>
          <w:p/>
          <w:p/>
          <w:p>
            <w:pPr>
              <w:numPr>
                <w:ilvl w:val="0"/>
                <w:numId w:val="89743104"/>
              </w:numPr>
              <w:spacing w:before="0" w:after="0" w:line="262" w:lineRule="auto"/>
              <w:jc w:val="left"/>
              <w:rPr>
                <w:color w:val="00274C"/>
                <w:sz w:val="20"/>
                <w:szCs w:val="20"/>
              </w:rPr>
            </w:pPr>
            <w:r>
              <w:rPr>
                <w:color w:val="00274C"/>
                <w:position w:val="-2"/>
                <w:sz w:val="20"/>
                <w:szCs w:val="20"/>
              </w:rPr>
              <w:t xml:space="preserve">Perform the operations of  </w:t>
            </w:r>
            <w:hyperlink r:id="rId98465f5600ec39e50"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89743104"/>
              </w:numPr>
              <w:spacing w:before="0" w:after="0" w:line="262" w:lineRule="auto"/>
              <w:jc w:val="left"/>
              <w:rPr>
                <w:color w:val="00274C"/>
                <w:sz w:val="20"/>
                <w:szCs w:val="20"/>
              </w:rPr>
            </w:pPr>
            <w:r>
              <w:rPr>
                <w:color w:val="00274C"/>
                <w:position w:val="-2"/>
                <w:sz w:val="20"/>
                <w:szCs w:val="20"/>
              </w:rPr>
              <w:t xml:space="preserve">Perform the operations of point 18 of  </w:t>
            </w:r>
            <w:hyperlink r:id="rId55645f5600ec39e87"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89743104"/>
              </w:numPr>
              <w:spacing w:before="0" w:after="0" w:line="262" w:lineRule="auto"/>
              <w:jc w:val="left"/>
              <w:rPr>
                <w:color w:val="00274C"/>
                <w:sz w:val="20"/>
                <w:szCs w:val="20"/>
              </w:rPr>
            </w:pPr>
            <w:r>
              <w:rPr>
                <w:color w:val="00274C"/>
                <w:position w:val="-2"/>
                <w:sz w:val="20"/>
                <w:szCs w:val="20"/>
              </w:rPr>
              <w:t xml:space="preserve">Loosen union </w:t>
            </w:r>
            <w:r>
              <w:rPr>
                <w:b/>
                <w:bCs/>
                <w:color w:val="00274C"/>
                <w:position w:val="-2"/>
                <w:sz w:val="20"/>
                <w:szCs w:val="20"/>
              </w:rPr>
              <w:t xml:space="preserve">A</w:t>
            </w:r>
            <w:r>
              <w:rPr>
                <w:color w:val="00274C"/>
                <w:position w:val="-2"/>
                <w:sz w:val="20"/>
                <w:szCs w:val="20"/>
              </w:rPr>
              <w:t xml:space="preserve"> from cylinder head </w:t>
            </w:r>
            <w:r>
              <w:rPr>
                <w:b/>
                <w:bCs/>
                <w:color w:val="00274C"/>
                <w:position w:val="-2"/>
                <w:sz w:val="20"/>
                <w:szCs w:val="20"/>
              </w:rPr>
              <w:t xml:space="preserve">B</w:t>
            </w:r>
            <w:r>
              <w:rPr>
                <w:color w:val="00274C"/>
                <w:position w:val="-2"/>
                <w:sz w:val="20"/>
                <w:szCs w:val="20"/>
              </w:rPr>
              <w:t xml:space="preserve"> and remove return line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049946" name="name67805f5600ec4ca14"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50515f5600ec4ca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Injectors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05"/>
              </w:numPr>
              <w:spacing w:before="0" w:after="0" w:line="262" w:lineRule="auto"/>
              <w:jc w:val="left"/>
              <w:rPr>
                <w:color w:val="00274C"/>
                <w:sz w:val="20"/>
                <w:szCs w:val="20"/>
              </w:rPr>
            </w:pPr>
            <w:r>
              <w:rPr>
                <w:color w:val="00274C"/>
                <w:position w:val="-2"/>
                <w:sz w:val="20"/>
                <w:szCs w:val="20"/>
              </w:rPr>
              <w:t xml:space="preserve">Perform the operations of  </w:t>
            </w:r>
            <w:hyperlink r:id="rId71995f5600ec4d3c0" w:history="1">
              <w:r>
                <w:rPr>
                  <w:b/>
                  <w:bCs/>
                  <w:color w:val="0000FF"/>
                  <w:position w:val="-2"/>
                  <w:sz w:val="20"/>
                  <w:szCs w:val="20"/>
                  <w:u w:val="single"/>
                </w:rPr>
                <w:t xml:space="preserve">Par. 6.1.4</w:t>
              </w:r>
            </w:hyperlink>
            <w:r>
              <w:rPr>
                <w:b/>
                <w:bCs/>
                <w:color w:val="00274C"/>
                <w:position w:val="-2"/>
                <w:sz w:val="20"/>
                <w:szCs w:val="20"/>
              </w:rPr>
              <w:t xml:space="preserve"> .</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06"/>
              </w:numPr>
              <w:spacing w:before="0" w:after="0" w:line="262" w:lineRule="auto"/>
              <w:jc w:val="left"/>
              <w:rPr>
                <w:color w:val="00274C"/>
                <w:sz w:val="20"/>
                <w:szCs w:val="20"/>
              </w:rPr>
            </w:pPr>
            <w:r>
              <w:rPr>
                <w:color w:val="00274C"/>
                <w:position w:val="-2"/>
                <w:sz w:val="20"/>
                <w:szCs w:val="20"/>
              </w:rPr>
              <w:t xml:space="preserve">Perform the operations of  </w:t>
            </w:r>
            <w:hyperlink r:id="rId34435f5600ec4d7d5"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Fuel filter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07"/>
              </w:numPr>
              <w:spacing w:before="0" w:after="0" w:line="262" w:lineRule="auto"/>
              <w:jc w:val="left"/>
              <w:rPr>
                <w:color w:val="00274C"/>
                <w:sz w:val="20"/>
                <w:szCs w:val="20"/>
              </w:rPr>
            </w:pPr>
            <w:r>
              <w:rPr>
                <w:color w:val="00274C"/>
                <w:position w:val="-2"/>
                <w:sz w:val="20"/>
                <w:szCs w:val="20"/>
              </w:rPr>
              <w:t xml:space="preserve">Perform the operations of </w:t>
            </w:r>
            <w:hyperlink r:id="rId92165f5600ec4dbb9"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97431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pulley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22414150" name="name75225f5600ec653b8"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54695f5600ec653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49220" name="name35845f5600ec7564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675f5600ec756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A</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897431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A</w:t>
            </w:r>
            <w:r>
              <w:rPr>
                <w:color w:val="00274C"/>
                <w:position w:val="-2"/>
                <w:sz w:val="20"/>
                <w:szCs w:val="20"/>
              </w:rPr>
              <w:t xml:space="preserve"> by means of tool </w:t>
            </w:r>
            <w:hyperlink r:id="rId98955f5600ec75ba3" w:history="1">
              <w:r>
                <w:rPr>
                  <w:b/>
                  <w:bCs/>
                  <w:color w:val="0000FF"/>
                  <w:position w:val="-2"/>
                  <w:sz w:val="20"/>
                  <w:szCs w:val="20"/>
                </w:rPr>
                <w:t xml:space="preserve">ST_43</w:t>
              </w:r>
            </w:hyperlink>
            <w:r>
              <w:rPr>
                <w:color w:val="00274C"/>
                <w:position w:val="-2"/>
                <w:sz w:val="20"/>
                <w:szCs w:val="20"/>
              </w:rPr>
              <w:t xml:space="preserve"> .</w:t>
            </w:r>
          </w:p>
          <w:p>
            <w:pPr>
              <w:numPr>
                <w:ilvl w:val="0"/>
                <w:numId w:val="89743109"/>
              </w:numPr>
              <w:spacing w:before="0" w:after="0" w:line="262" w:lineRule="auto"/>
              <w:jc w:val="left"/>
              <w:rPr>
                <w:color w:val="00274C"/>
                <w:sz w:val="20"/>
                <w:szCs w:val="20"/>
              </w:rPr>
            </w:pPr>
            <w:r>
              <w:rPr>
                <w:color w:val="00274C"/>
                <w:position w:val="-2"/>
                <w:sz w:val="20"/>
                <w:szCs w:val="20"/>
              </w:rPr>
              <w:t xml:space="preserve">Secure tool </w:t>
            </w:r>
            <w:hyperlink r:id="rId23555f5600ec75bd3"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C</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6780112" name="name16125f5600ec8d33d"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13425f5600ec8d33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33831" name="name37575f5600eca0d9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165f5600eca0d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D</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8974311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89743110"/>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D</w:t>
            </w:r>
            <w:r>
              <w:rPr>
                <w:color w:val="00274C"/>
                <w:position w:val="-2"/>
                <w:sz w:val="20"/>
                <w:szCs w:val="20"/>
              </w:rPr>
              <w:t xml:space="preserve"> by means of tool </w:t>
            </w:r>
            <w:hyperlink r:id="rId63265f5600eca15b7"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996512" name="name61715f5600ecb40b5"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26965f5600ecb40b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48868" name="name60395f5600ecc4d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55f5600ecc4d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222347" name="name28895f5600ece007e"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17215f5600ece00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71481508" name="name39745f5600ecf35e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535f5600ecf35d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9743112"/>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89743112"/>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135879" name="name57015f5600ed177d9"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58225f5600ed177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Rocker arm pin</w:t>
            </w:r>
          </w:p>
          <w:p>
            <w:pPr>
              <w:numPr>
                <w:ilvl w:val="0"/>
                <w:numId w:val="8974311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89743113"/>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671051" name="name81365f5600ed367aa"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88415f5600ed367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Rocker arm ( </w:t>
            </w:r>
            <w:r>
              <w:rPr>
                <w:position w:val="-3"/>
              </w:rPr>
              <w:drawing>
                <wp:inline distT="0" distB="0" distL="0" distR="0">
                  <wp:extent cx="158400" cy="115200"/>
                  <wp:docPr id="80249616" name="name35945f5600ed4aa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785f5600ed4aa9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974311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89743114"/>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89743114"/>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783828" name="name22755f5600ed60f50"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13225f5600ed60f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Valve rods and bridges</w:t>
            </w:r>
          </w:p>
          <w:p>
            <w:pPr>
              <w:numPr>
                <w:ilvl w:val="0"/>
                <w:numId w:val="89743115"/>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89743115"/>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776489" name="name69205f5600ed7585d"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90435f5600ed758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3963" name="name34795f5600ed884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55f5600ed884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897430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9743116"/>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8974311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37398" name="name19765f5600ed9cc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75f5600ed9cc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7.28</w:t>
            </w: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89743117"/>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89743117"/>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022890" name="name50415f5600edb2c43"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66055f5600edb2c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1754321" name="name24475f5600edc7e04"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33495f5600edc7d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Valves</w:t>
            </w:r>
            <w:r>
              <w:rPr>
                <w:color w:val="00274C"/>
                <w:position w:val="-2"/>
                <w:sz w:val="20"/>
                <w:szCs w:val="20"/>
              </w:rPr>
              <w:t xml:space="preserve"> ( </w:t>
            </w:r>
            <w:r>
              <w:rPr>
                <w:position w:val="-3"/>
              </w:rPr>
              <w:drawing>
                <wp:inline distT="0" distB="0" distL="0" distR="0">
                  <wp:extent cx="158400" cy="115200"/>
                  <wp:docPr id="37070255" name="name32605f5600edd777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255f5600edd777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9743118"/>
              </w:numPr>
              <w:spacing w:before="0" w:after="0" w:line="262" w:lineRule="auto"/>
              <w:jc w:val="left"/>
              <w:rPr>
                <w:color w:val="00274C"/>
                <w:sz w:val="20"/>
                <w:szCs w:val="20"/>
              </w:rPr>
            </w:pPr>
            <w:r>
              <w:rPr>
                <w:color w:val="00274C"/>
                <w:position w:val="-2"/>
                <w:sz w:val="20"/>
                <w:szCs w:val="20"/>
              </w:rPr>
              <w:br/>
              <w:br/>
              <w:br/>
              <w:t xml:space="preserve">Mount the tool </w:t>
            </w:r>
            <w:hyperlink r:id="rId87915f5600edd7c7a"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18"/>
              </w:numPr>
              <w:spacing w:before="0" w:after="0" w:line="262" w:lineRule="auto"/>
              <w:jc w:val="left"/>
              <w:rPr>
                <w:color w:val="00274C"/>
                <w:sz w:val="20"/>
                <w:szCs w:val="20"/>
              </w:rPr>
            </w:pPr>
            <w:r>
              <w:rPr>
                <w:color w:val="00274C"/>
                <w:position w:val="-2"/>
                <w:sz w:val="20"/>
                <w:szCs w:val="20"/>
              </w:rPr>
              <w:t xml:space="preserve">Position the tool </w:t>
            </w:r>
            <w:hyperlink r:id="rId74525f5600edd7d11"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85794525" name="name45845f5600edf1114"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58985f5600edf11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9743119"/>
              </w:numPr>
              <w:spacing w:before="0" w:after="0" w:line="262" w:lineRule="auto"/>
              <w:jc w:val="left"/>
              <w:rPr>
                <w:color w:val="00274C"/>
                <w:sz w:val="20"/>
                <w:szCs w:val="20"/>
              </w:rPr>
            </w:pPr>
            <w:r>
              <w:rPr>
                <w:color w:val="00274C"/>
                <w:position w:val="-2"/>
                <w:sz w:val="20"/>
                <w:szCs w:val="20"/>
              </w:rPr>
              <w:t xml:space="preserve">Push the lever of the tool </w:t>
            </w:r>
            <w:hyperlink r:id="rId12555f5600edf1f04"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71159969" name="name60225f5600ee0f380"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26185f5600ee0f3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53466" name="name14865f5600ee21b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35f5600ee21b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89743120"/>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155852" name="name74675f5600ee36a79"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47345f5600ee36a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injector sleeves</w:t>
            </w:r>
            <w:r>
              <w:rPr>
                <w:color w:val="00274C"/>
                <w:position w:val="-2"/>
                <w:sz w:val="20"/>
                <w:szCs w:val="20"/>
              </w:rPr>
              <w:t xml:space="preserve"> ( </w:t>
            </w:r>
            <w:r>
              <w:rPr>
                <w:position w:val="-3"/>
              </w:rPr>
              <w:drawing>
                <wp:inline distT="0" distB="0" distL="0" distR="0">
                  <wp:extent cx="158400" cy="115200"/>
                  <wp:docPr id="30906862" name="name20275f5600ee49d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385f5600ee49d6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9743121"/>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8974312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693673" name="name44405f5600ee64c9f"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86005f5600ee64c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Valve stem gasket</w:t>
            </w:r>
            <w:r>
              <w:rPr>
                <w:color w:val="00274C"/>
                <w:position w:val="-2"/>
                <w:sz w:val="20"/>
                <w:szCs w:val="20"/>
              </w:rPr>
              <w:t xml:space="preserve"> ( </w:t>
            </w:r>
            <w:r>
              <w:rPr>
                <w:position w:val="-3"/>
              </w:rPr>
              <w:drawing>
                <wp:inline distT="0" distB="0" distL="0" distR="0">
                  <wp:extent cx="158400" cy="115200"/>
                  <wp:docPr id="81322470" name="name93645f5600ee778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695f5600ee7785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9743122"/>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453904" name="name28755f5600ee93859"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62745f5600ee938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Lifting eyebolts</w:t>
            </w:r>
            <w:r>
              <w:rPr>
                <w:color w:val="00274C"/>
                <w:position w:val="-2"/>
                <w:sz w:val="20"/>
                <w:szCs w:val="20"/>
              </w:rPr>
              <w:t xml:space="preserve"> ( </w:t>
            </w:r>
            <w:r>
              <w:rPr>
                <w:position w:val="-3"/>
              </w:rPr>
              <w:drawing>
                <wp:inline distT="0" distB="0" distL="0" distR="0">
                  <wp:extent cx="158400" cy="115200"/>
                  <wp:docPr id="92230550" name="name61115f5600eea5b5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025f5600eea5b4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974312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89743123"/>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656811" name="name52865f5600eebf9fe"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99655f5600eebf9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Oil sump</w:t>
            </w:r>
          </w:p>
          <w:p>
            <w:pPr>
              <w:numPr>
                <w:ilvl w:val="0"/>
                <w:numId w:val="8974312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9743124"/>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89743124"/>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745394" name="name80405f5600eedb9d4"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38385f5600eedb9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Oil suction pipe</w:t>
            </w:r>
          </w:p>
          <w:p>
            <w:pPr>
              <w:numPr>
                <w:ilvl w:val="0"/>
                <w:numId w:val="8974312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69254" name="name33175f5600eef3868"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55905f5600eef38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Oil drain pipe ( </w:t>
            </w:r>
            <w:r>
              <w:rPr>
                <w:position w:val="-3"/>
              </w:rPr>
              <w:drawing>
                <wp:inline distT="0" distB="0" distL="0" distR="0">
                  <wp:extent cx="158400" cy="115200"/>
                  <wp:docPr id="55377639" name="name93665f5600ef14dc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155f5600ef14dc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974312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739945" name="name34925f5600ef35421"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8005f5600ef354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60721" name="name30705f5600ef482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85f5600ef482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89743022"/>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7.35</w:t>
            </w:r>
            <w:r>
              <w:rPr>
                <w:color w:val="00274C"/>
                <w:position w:val="-2"/>
                <w:sz w:val="20"/>
                <w:szCs w:val="20"/>
              </w:rPr>
              <w:t xml:space="preserve"> .</w:t>
            </w:r>
          </w:p>
          <w:p/>
          <w:p/>
          <w:p>
            <w:pPr>
              <w:numPr>
                <w:ilvl w:val="0"/>
                <w:numId w:val="89743127"/>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6271038" name="name91345f5600ef61916"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22585f5600ef619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7.33)</w:t>
            </w:r>
            <w:r>
              <w:rPr>
                <w:color w:val="00274C"/>
                <w:position w:val="-2"/>
                <w:sz w:val="20"/>
                <w:szCs w:val="20"/>
              </w:rPr>
              <w:t xml:space="preserve"> or broken ( </w:t>
            </w:r>
            <w:r>
              <w:rPr>
                <w:b/>
                <w:bCs/>
                <w:color w:val="00274C"/>
                <w:position w:val="-2"/>
                <w:sz w:val="20"/>
                <w:szCs w:val="20"/>
              </w:rPr>
              <w:t xml:space="preserve">Fig. 7.34</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47114592" name="name77655f5600ef83ff5"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99215f5600ef83fe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59043761" name="name82685f5600efa7df2"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31665f5600efa7de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69414978" name="name95505f5600efc182e"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90325f5600efc1826"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9743128"/>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M</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89743128"/>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89743128"/>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89743128"/>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7560795" name="name37205f5600efdd60d"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44855f5600efdd60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17173" name="name18455f5600eff0ff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375f5600eff0f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21053483" name="name49545f5600f01509d"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84925f5600f01509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Timing system gear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974312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gear </w:t>
            </w:r>
            <w:r>
              <w:rPr>
                <w:b/>
                <w:bCs/>
                <w:color w:val="00274C"/>
                <w:position w:val="-2"/>
                <w:sz w:val="20"/>
                <w:szCs w:val="20"/>
              </w:rPr>
              <w:t xml:space="preserve">B</w:t>
            </w:r>
            <w:r>
              <w:rPr>
                <w:color w:val="00274C"/>
                <w:position w:val="-2"/>
                <w:sz w:val="20"/>
                <w:szCs w:val="20"/>
              </w:rPr>
              <w:t xml:space="preserve"> .</w:t>
            </w:r>
          </w:p>
          <w:p>
            <w:pPr>
              <w:numPr>
                <w:ilvl w:val="0"/>
                <w:numId w:val="89743129"/>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C</w:t>
            </w:r>
            <w:r>
              <w:rPr>
                <w:color w:val="00274C"/>
                <w:position w:val="-2"/>
                <w:sz w:val="20"/>
                <w:szCs w:val="20"/>
              </w:rPr>
              <w:t xml:space="preserve"> .</w:t>
            </w:r>
          </w:p>
          <w:p>
            <w:pPr>
              <w:numPr>
                <w:ilvl w:val="0"/>
                <w:numId w:val="8974312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the gear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170121" name="name67235f5600f032cb6"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98865f5600f032ca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11581143" name="name30475f5600f04b835"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79695f5600f04b8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86124" name="name78575f5600f05e6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25f5600f05e6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897430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89743130"/>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8974313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45352066" name="name89855f5600f085aab"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60865f5600f085aa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91004" name="name88315f5600f0975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15f5600f0975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897430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89743131"/>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8974313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89743131"/>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8752753" name="name86675f5600f0b6d6b"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82695f5600f0b6d6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Crankshaft</w:t>
            </w:r>
            <w:r>
              <w:rPr>
                <w:color w:val="00274C"/>
                <w:position w:val="-2"/>
                <w:sz w:val="20"/>
                <w:szCs w:val="20"/>
              </w:rPr>
              <w:br/>
              <w:br/>
              <w:br/>
              <w:t xml:space="preserve">Remove:
</w:t>
            </w:r>
          </w:p>
          <w:p>
            <w:pPr>
              <w:numPr>
                <w:ilvl w:val="0"/>
                <w:numId w:val="89743132"/>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89743132"/>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89743132"/>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0608107" name="name11065f5600f0cdeb4"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33155f5600f0cde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43240241" name="name21645f5600f0ddba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685f5600f0ddba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9743133"/>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89743133"/>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59494" name="name35805f5600f0eda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85f5600f0eda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81981598" name="name27425f5600f110e9a"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36615f5600f110e9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Rings</w:t>
            </w:r>
            <w:r>
              <w:rPr>
                <w:color w:val="00274C"/>
                <w:position w:val="-2"/>
                <w:sz w:val="20"/>
                <w:szCs w:val="20"/>
              </w:rPr>
              <w:t xml:space="preserve"> ( </w:t>
            </w:r>
            <w:r>
              <w:rPr>
                <w:position w:val="-3"/>
              </w:rPr>
              <w:drawing>
                <wp:inline distT="0" distB="0" distL="0" distR="0">
                  <wp:extent cx="158400" cy="115200"/>
                  <wp:docPr id="54150394" name="name81975f5600f1264d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395f5600f1264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9743134"/>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576753" name="name58965f5600f13d84c"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84555f5600f13d8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Oil spray nozzles</w:t>
            </w:r>
            <w:r>
              <w:rPr>
                <w:color w:val="00274C"/>
                <w:position w:val="-2"/>
                <w:sz w:val="20"/>
                <w:szCs w:val="20"/>
              </w:rPr>
              <w:t xml:space="preserve"> ( </w:t>
            </w:r>
            <w:r>
              <w:rPr>
                <w:position w:val="-3"/>
              </w:rPr>
              <w:drawing>
                <wp:inline distT="0" distB="0" distL="0" distR="0">
                  <wp:extent cx="158400" cy="115200"/>
                  <wp:docPr id="7062937" name="name77365f5600f14f8e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935f5600f14f8e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974313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1318970" name="name78945f5600f16593b"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70055f5600f16593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Camshaft</w:t>
            </w:r>
          </w:p>
          <w:p/>
          <w:p/>
          <w:p>
            <w:pPr>
              <w:numPr>
                <w:ilvl w:val="0"/>
                <w:numId w:val="89743136"/>
              </w:numPr>
              <w:spacing w:before="0" w:after="0" w:line="262" w:lineRule="auto"/>
              <w:jc w:val="left"/>
              <w:rPr>
                <w:color w:val="00274C"/>
                <w:sz w:val="20"/>
                <w:szCs w:val="20"/>
              </w:rPr>
            </w:pPr>
            <w:r>
              <w:rPr>
                <w:color w:val="00274C"/>
                <w:position w:val="-2"/>
                <w:sz w:val="20"/>
                <w:szCs w:val="20"/>
              </w:rPr>
              <w:t xml:space="preserve"> Remove the lock ring </w:t>
            </w:r>
            <w:r>
              <w:rPr>
                <w:b/>
                <w:bCs/>
                <w:color w:val="00274C"/>
                <w:position w:val="-2"/>
                <w:sz w:val="20"/>
                <w:szCs w:val="20"/>
              </w:rPr>
              <w:t xml:space="preserve">C</w:t>
            </w:r>
            <w:r>
              <w:rPr>
                <w:color w:val="00274C"/>
                <w:position w:val="-2"/>
                <w:sz w:val="20"/>
                <w:szCs w:val="20"/>
              </w:rPr>
              <w:t xml:space="preserve"> .</w:t>
            </w:r>
          </w:p>
          <w:p>
            <w:pPr>
              <w:numPr>
                <w:ilvl w:val="0"/>
                <w:numId w:val="89743136"/>
              </w:numPr>
              <w:spacing w:before="0" w:after="0" w:line="262" w:lineRule="auto"/>
              <w:jc w:val="left"/>
              <w:rPr>
                <w:color w:val="00274C"/>
                <w:sz w:val="20"/>
                <w:szCs w:val="20"/>
              </w:rPr>
            </w:pPr>
            <w:r>
              <w:rPr>
                <w:color w:val="00274C"/>
                <w:position w:val="-2"/>
                <w:sz w:val="20"/>
                <w:szCs w:val="20"/>
              </w:rPr>
              <w:t xml:space="preserve"> Extract the camshaft </w:t>
            </w:r>
            <w:r>
              <w:rPr>
                <w:b/>
                <w:bCs/>
                <w:color w:val="00274C"/>
                <w:position w:val="-2"/>
                <w:sz w:val="20"/>
                <w:szCs w:val="20"/>
              </w:rPr>
              <w:t xml:space="preserve">F</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287527" name="name76645f5600f17fe88"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86005f5600f17fe8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Camshaft tappets</w:t>
            </w:r>
          </w:p>
          <w:p>
            <w:pPr>
              <w:numPr>
                <w:ilvl w:val="0"/>
                <w:numId w:val="89743137"/>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937862" name="name92955f5600f196c60"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95435f5600f196c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7.12.9 Crankshaft bushings</w:t>
            </w:r>
          </w:p>
          <w:p/>
          <w:p/>
          <w:p>
            <w:pPr>
              <w:numPr>
                <w:ilvl w:val="0"/>
                <w:numId w:val="8974313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88214" name="name21255f5600f1ab3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75f5600f1ab3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67036965" name="name79485f5600f1c03aa"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30665f5600f1c03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8974313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315532" name="name19865f5600f1d7b8f"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76465f5600f1d7b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89743022"/>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89743022"/>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89743022"/>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89743022"/>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89743022"/>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89743022"/>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89743022"/>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89743022"/>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89743022"/>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89743022"/>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89743022"/>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23209" name="name92595f5600f1e6d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25f5600f1e6d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89743022"/>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89743140"/>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16606910" name="name72055f5600f21e0ed"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66185f5600f21e0e6"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w:t>
            </w:r>
            <w:r>
              <w:rPr>
                <w:color w:val="00274C"/>
                <w:position w:val="-2"/>
                <w:sz w:val="20"/>
                <w:szCs w:val="20"/>
              </w:rPr>
              <w:t xml:space="preserve"> to establish the clearance value of cylinders subjected to grinding operations.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39670" name="name19975f5600f2308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75f5600f2308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40525f5600f231424" w:history="1">
              <w:r>
                <w:rPr>
                  <w:b/>
                  <w:bCs/>
                  <w:color w:val="0000FF"/>
                  <w:position w:val="-2"/>
                  <w:sz w:val="20"/>
                  <w:szCs w:val="20"/>
                </w:rPr>
                <w:t xml:space="preserve">Par. 1.3</w:t>
              </w:r>
            </w:hyperlink>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89743022"/>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40632969" name="name55655f5600f254a6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0315f5600f254a68"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56927" name="name27615f5600f2679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65f5600f2679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13103183" name="name22365f5600f293ce9"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72965f5600f293ce2"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89743022"/>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89743022"/>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62593131" name="name95585f5600f2ac6c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5645f5600f2ac6c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33402" name="name83005f5600f2c02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15f5600f2c02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 with internal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available only for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19745f5600f2c5865" w:history="1">
              <w:r>
                <w:rPr>
                  <w:b/>
                  <w:bCs/>
                  <w:color w:val="0000FF"/>
                  <w:position w:val="-2"/>
                  <w:sz w:val="20"/>
                  <w:szCs w:val="20"/>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63645f5600f2c5894"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With a micrometer, measure the dimensions of the </w:t>
            </w:r>
            <w:r>
              <w:rPr>
                <w:b/>
                <w:bCs/>
                <w:color w:val="00274C"/>
                <w:position w:val="-2"/>
                <w:sz w:val="20"/>
                <w:szCs w:val="20"/>
              </w:rPr>
              <w:t xml:space="preserve">S1</w:t>
            </w:r>
            <w:r>
              <w:rPr>
                <w:color w:val="00274C"/>
                <w:position w:val="-2"/>
                <w:sz w:val="20"/>
                <w:szCs w:val="20"/>
              </w:rPr>
              <w:t xml:space="preserve"> quota ( </w:t>
            </w:r>
            <w:r>
              <w:rPr>
                <w:b/>
                <w:bCs/>
                <w:color w:val="00274C"/>
                <w:position w:val="-2"/>
                <w:sz w:val="20"/>
                <w:szCs w:val="20"/>
              </w:rPr>
              <w:t xml:space="preserve">Tab. 8.3</w:t>
            </w:r>
            <w:r>
              <w:rPr>
                <w:color w:val="00274C"/>
                <w:position w:val="-2"/>
                <w:sz w:val="20"/>
                <w:szCs w:val="20"/>
              </w:rPr>
              <w:t xml:space="preserve"> ) on all of cams </w:t>
            </w:r>
            <w:r>
              <w:rPr>
                <w:b/>
                <w:bCs/>
                <w:color w:val="00274C"/>
                <w:position w:val="-2"/>
                <w:sz w:val="20"/>
                <w:szCs w:val="20"/>
              </w:rPr>
              <w:t xml:space="preserve">S</w:t>
            </w:r>
            <w:r>
              <w:rPr>
                <w:color w:val="00274C"/>
                <w:position w:val="-2"/>
                <w:sz w:val="20"/>
                <w:szCs w:val="20"/>
              </w:rPr>
              <w:t xml:space="preserve"> (the </w:t>
            </w:r>
            <w:r>
              <w:rPr>
                <w:b/>
                <w:bCs/>
                <w:color w:val="00274C"/>
                <w:position w:val="-2"/>
                <w:sz w:val="20"/>
                <w:szCs w:val="20"/>
              </w:rPr>
              <w:t xml:space="preserve">S1</w:t>
            </w:r>
            <w:r>
              <w:rPr>
                <w:color w:val="00274C"/>
                <w:position w:val="-2"/>
                <w:sz w:val="20"/>
                <w:szCs w:val="20"/>
              </w:rPr>
              <w:t xml:space="preserve"> quota varies according to the code of camshaft </w:t>
            </w:r>
            <w:r>
              <w:rPr>
                <w:b/>
                <w:bCs/>
                <w:color w:val="00274C"/>
                <w:position w:val="-2"/>
                <w:sz w:val="20"/>
                <w:szCs w:val="20"/>
              </w:rPr>
              <w:t xml:space="preserve">P</w:t>
            </w:r>
            <w:r>
              <w:rPr>
                <w:color w:val="00274C"/>
                <w:position w:val="-2"/>
                <w:sz w:val="20"/>
                <w:szCs w:val="20"/>
              </w:rPr>
              <w:t xml:space="preserve"> - refer to the spare parts catalogue to identify the code of camshaft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Replace camshaft </w:t>
            </w:r>
            <w:r>
              <w:rPr>
                <w:b/>
                <w:bCs/>
                <w:color w:val="00274C"/>
                <w:position w:val="-2"/>
                <w:sz w:val="20"/>
                <w:szCs w:val="20"/>
              </w:rPr>
              <w:t xml:space="preserve">P</w:t>
            </w:r>
            <w:r>
              <w:rPr>
                <w:color w:val="00274C"/>
                <w:position w:val="-2"/>
                <w:sz w:val="20"/>
                <w:szCs w:val="20"/>
              </w:rPr>
              <w:t xml:space="preserve"> if the </w:t>
            </w:r>
            <w:r>
              <w:rPr>
                <w:b/>
                <w:bCs/>
                <w:color w:val="00274C"/>
                <w:position w:val="-2"/>
                <w:sz w:val="20"/>
                <w:szCs w:val="20"/>
              </w:rPr>
              <w:t xml:space="preserve">S1</w:t>
            </w:r>
            <w:r>
              <w:rPr>
                <w:color w:val="00274C"/>
                <w:position w:val="-2"/>
                <w:sz w:val="20"/>
                <w:szCs w:val="20"/>
              </w:rPr>
              <w:t xml:space="preserve"> quota does not comply with the value on </w:t>
            </w:r>
            <w:r>
              <w:rPr>
                <w:b/>
                <w:bCs/>
                <w:color w:val="00274C"/>
                <w:position w:val="-2"/>
                <w:sz w:val="20"/>
                <w:szCs w:val="20"/>
              </w:rPr>
              <w:t xml:space="preserve">Tab. 8.3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1088716" name="name24995f5600f2e8932"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28015f5600f2e892a"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720378" name="name31375f5600f30de32"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91525f5600f30de2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33551" name="name64745f5600f31fa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95f5600f31fa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69803826" name="name48285f5600f33c212"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14045f5600f33c20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53395f5600f33e9f3" w:history="1">
              <w:r>
                <w:rPr>
                  <w:b/>
                  <w:bCs/>
                  <w:color w:val="0000FF"/>
                  <w:position w:val="-2"/>
                  <w:sz w:val="20"/>
                  <w:szCs w:val="20"/>
                </w:rPr>
                <w:t xml:space="preserve">Par. 9.3.1</w:t>
              </w:r>
            </w:hyperlink>
            <w:r>
              <w:rPr>
                <w:color w:val="00274C"/>
                <w:position w:val="-2"/>
                <w:sz w:val="20"/>
                <w:szCs w:val="20"/>
              </w:rPr>
              <w:t xml:space="preserve"> and </w:t>
            </w:r>
            <w:hyperlink r:id="rId56345f5600f33ea13"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99585f5600f33ea75"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93515f5600f33ea9b"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33745f5600f33eac0"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63295f5600f33eae6"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63419271" name="name77715f5600f3573b9"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15825f5600f3573b6"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7526" name="name50755f5600f36b2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55f5600f36b2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89743022"/>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89743022"/>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89743022"/>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8974302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14145f5600f36f747" w:history="1">
              <w:r>
                <w:rPr>
                  <w:b/>
                  <w:bCs/>
                  <w:color w:val="0000FF"/>
                  <w:position w:val="-2"/>
                  <w:sz w:val="20"/>
                  <w:szCs w:val="20"/>
                </w:rPr>
                <w:t xml:space="preserve">Par. 9.3.1</w:t>
              </w:r>
            </w:hyperlink>
            <w:r>
              <w:rPr>
                <w:color w:val="00274C"/>
                <w:position w:val="-2"/>
                <w:sz w:val="20"/>
                <w:szCs w:val="20"/>
              </w:rPr>
              <w:t xml:space="preserve"> , </w:t>
            </w:r>
            <w:hyperlink r:id="rId56555f5600f36f763" w:history="1">
              <w:r>
                <w:rPr>
                  <w:b/>
                  <w:bCs/>
                  <w:color w:val="0000FF"/>
                  <w:position w:val="-2"/>
                  <w:sz w:val="20"/>
                  <w:szCs w:val="20"/>
                </w:rPr>
                <w:t xml:space="preserve">Par. 9.3.4</w:t>
              </w:r>
            </w:hyperlink>
            <w:r>
              <w:rPr>
                <w:color w:val="00274C"/>
                <w:position w:val="-2"/>
                <w:sz w:val="20"/>
                <w:szCs w:val="20"/>
              </w:rPr>
              <w:t xml:space="preserve"> and. </w:t>
            </w:r>
            <w:hyperlink r:id="rId48785f5600f36f778"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Tighten capscrew J ( </w:t>
            </w:r>
            <w:hyperlink r:id="rId36105f5600f36f7be"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70685f5600f36f7e7"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82765f5600f36f80a"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5175694" name="name97675f5600f385e20"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6405f5600f385e1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37474" name="name24205f5600f39af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35f5600f39af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61875f5600f39b55d" w:history="1">
              <w:r>
                <w:rPr>
                  <w:b/>
                  <w:bCs/>
                  <w:color w:val="0000FF"/>
                  <w:position w:val="-2"/>
                  <w:sz w:val="20"/>
                  <w:szCs w:val="20"/>
                </w:rPr>
                <w:t xml:space="preserve">Par. 9.3.7 and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89743022"/>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89743022"/>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26508" name="name52685f5600f3b10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05f5600f3b10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89743022"/>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89743022"/>
              </w:numPr>
              <w:spacing w:before="0" w:after="0" w:line="262" w:lineRule="auto"/>
              <w:jc w:val="left"/>
              <w:rPr>
                <w:color w:val="00274C"/>
                <w:sz w:val="20"/>
                <w:szCs w:val="20"/>
              </w:rPr>
            </w:pPr>
            <w:r>
              <w:rPr>
                <w:color w:val="00274C"/>
                <w:position w:val="-2"/>
                <w:sz w:val="20"/>
                <w:szCs w:val="20"/>
              </w:rPr>
              <w:t xml:space="preserve">Refer to the warnings in </w:t>
            </w:r>
            <w:hyperlink r:id="rId90605f5600f3b1c37"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89743022"/>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73261966" name="name13935f5600f3cb058"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75835f5600f3cb053"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25753462" name="name86125f5600f3de141"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88445f5600f3de1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29751984" name="name33515f5600f4049a1"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82545f5600f4049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4969" name="name92765f5600f413e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75f5600f413e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67893964" name="name42255f5600f4302b7"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31945f5600f4302a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70267410" name="name48495f5600f44c5ab"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74525f5600f44c5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89909" name="name86755f5600f45d8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65f5600f45d8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98905175" name="name13355f5600f47c184"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97655f5600f47c17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61843760" name="name34285f5600f497279"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83825f5600f4972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47281" name="name59735f5600f4a96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95f5600f4a96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98830411" name="name58605f5600f4c6811"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15115f5600f4c6807"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4284" name="name33065f5600f4d52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25f5600f4d52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89743022"/>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72715f5600f4d5efd"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80926677" name="name74325f5600f4f087b"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33225f5600f4f0874"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39908" name="name60865f5600f510b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45f5600f510b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74048166" name="name98855f5600f52e493"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59645f5600f52e4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91730099" name="name20925f5600f5440c0"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95425f5600f5440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75331" name="name82125f5600f5568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95f5600f5568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89743022"/>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54304983" name="name30095f5600f5742ab"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72095f5600f57424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75811" name="name35295f5600f588c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05f5600f588c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40335664" name="name12615f5600f5a8397"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97925f5600f5a839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41805683" name="name34815f5600f5c14ed"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34265f5600f5c14e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50902381" name="name19335f5600f5d89fa"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71005f5600f5d89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59498216" name="name24215f5600f5f06db"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66665f5600f5f06d2"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28286883" w:name="result_box"/>
            <w:bookmarkEnd w:id="28286883"/>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84695" name="name18885f5600f60b2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15f5600f60b2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415519" name="name62295f5600f62103d"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20805f5600f6210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64461834" name="name71285f5600f64165a"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68465f5600f6416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89743022"/>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55295f5600f6438ba" w:history="1">
        <w:r>
          <w:rPr>
            <w:b/>
            <w:bCs/>
            <w:color w:val="0000FF"/>
            <w:sz w:val="20"/>
            <w:szCs w:val="20"/>
          </w:rPr>
          <w:t xml:space="preserve">Par. 1.4</w:t>
        </w:r>
      </w:hyperlink>
      <w:r>
        <w:rPr>
          <w:b/>
          <w:bCs/>
          <w:color w:val="00274C"/>
          <w:sz w:val="20"/>
          <w:szCs w:val="20"/>
        </w:rPr>
        <w:t xml:space="preserve"> -</w:t>
      </w:r>
      <w:r>
        <w:rPr>
          <w:color w:val="00274C"/>
          <w:sz w:val="20"/>
          <w:szCs w:val="20"/>
        </w:rPr>
        <w:t xml:space="preserve"> </w:t>
      </w:r>
      <w:hyperlink r:id="rId55085f5600f6438f8" w:history="1">
        <w:r>
          <w:rPr>
            <w:b/>
            <w:bCs/>
            <w:color w:val="0000FF"/>
            <w:sz w:val="20"/>
            <w:szCs w:val="20"/>
          </w:rPr>
          <w:t xml:space="preserve">1.5</w:t>
        </w:r>
      </w:hyperlink>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95675f5600f643949" w:history="1">
        <w:r>
          <w:rPr>
            <w:b/>
            <w:bCs/>
            <w:color w:val="0000FF"/>
            <w:sz w:val="20"/>
            <w:szCs w:val="20"/>
          </w:rPr>
          <w:t xml:space="preserve">Chap. 11</w:t>
        </w:r>
      </w:hyperlink>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The following are the components described in </w:t>
      </w:r>
      <w:hyperlink r:id="rId30745f5600f643994"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53905f5600f643a12" w:history="1">
        <w:r>
          <w:rPr>
            <w:b/>
            <w:bCs/>
            <w:color w:val="0000FF"/>
            <w:sz w:val="20"/>
            <w:szCs w:val="20"/>
            <w:u w:val="single"/>
          </w:rPr>
          <w:t xml:space="preserve">Heater (reaplacement)</w:t>
        </w:r>
      </w:hyperlink>
      <w:r>
        <w:rPr>
          <w:b/>
          <w:bCs/>
          <w:color w:val="00274C"/>
          <w:sz w:val="20"/>
          <w:szCs w:val="20"/>
        </w:rPr>
        <w:br/>
        <w:t xml:space="preserve">11.2 </w:t>
      </w:r>
      <w:hyperlink r:id="rId12845f5600f643a3c" w:history="1">
        <w:r>
          <w:rPr>
            <w:b/>
            <w:bCs/>
            <w:color w:val="0000FF"/>
            <w:sz w:val="20"/>
            <w:szCs w:val="20"/>
            <w:u w:val="single"/>
          </w:rPr>
          <w:t xml:space="preserve">Air filter (cartridge replacement)</w:t>
        </w:r>
      </w:hyperlink>
      <w:r>
        <w:rPr>
          <w:b/>
          <w:bCs/>
          <w:color w:val="00274C"/>
          <w:sz w:val="20"/>
          <w:szCs w:val="20"/>
        </w:rPr>
        <w:br/>
        <w:t xml:space="preserve">11.3 </w:t>
      </w:r>
      <w:hyperlink r:id="rId25405f5600f643a6e" w:history="1">
        <w:r>
          <w:rPr>
            <w:b/>
            <w:bCs/>
            <w:color w:val="0000FF"/>
            <w:sz w:val="20"/>
            <w:szCs w:val="20"/>
            <w:u w:val="single"/>
          </w:rPr>
          <w:t xml:space="preserve">Cooling circuit (replacement)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89743022"/>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89743022"/>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89743022"/>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83355f5600f643b50"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64675f5600f643b90"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3984850" name="name59795f5600f65b85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47585f5600f65b84f"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18092" name="name89495f5600f66c0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25f5600f66c07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9743022"/>
        </w:numPr>
        <w:spacing w:before="0" w:after="0" w:line="240" w:lineRule="auto"/>
        <w:jc w:val="left"/>
        <w:rPr>
          <w:color w:val="00274C"/>
          <w:sz w:val="20"/>
          <w:szCs w:val="20"/>
        </w:rPr>
      </w:pPr>
      <w:r>
        <w:rPr>
          <w:color w:val="00274C"/>
          <w:sz w:val="20"/>
          <w:szCs w:val="20"/>
        </w:rPr>
        <w:t xml:space="preserve">Before proceeding with operations, read </w:t>
      </w:r>
      <w:hyperlink r:id="rId91965f5600f66ccf1" w:history="1">
        <w:r>
          <w:rPr>
            <w:b/>
            <w:bCs/>
            <w:color w:val="0000FF"/>
            <w:sz w:val="20"/>
            <w:szCs w:val="20"/>
          </w:rPr>
          <w:t xml:space="preserve">Par. 3.3.2</w:t>
        </w:r>
      </w:hyperlink>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The operator must check that:
</w:t>
      </w:r>
    </w:p>
    <w:p>
      <w:pPr>
        <w:numPr>
          <w:ilvl w:val="1"/>
          <w:numId w:val="89743022"/>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89743022"/>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89743022"/>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89743022"/>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89743022"/>
        </w:numPr>
        <w:spacing w:before="0" w:after="0" w:line="240" w:lineRule="auto"/>
        <w:jc w:val="left"/>
        <w:rPr>
          <w:color w:val="00274C"/>
          <w:sz w:val="20"/>
          <w:szCs w:val="20"/>
        </w:rPr>
      </w:pPr>
      <w:r>
        <w:rPr>
          <w:color w:val="00274C"/>
          <w:sz w:val="20"/>
          <w:szCs w:val="20"/>
        </w:rPr>
        <w:t xml:space="preserve">The operator must:
</w:t>
      </w:r>
    </w:p>
    <w:p>
      <w:pPr>
        <w:numPr>
          <w:ilvl w:val="1"/>
          <w:numId w:val="89743022"/>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89743022"/>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89743022"/>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17741" name="name35695f5600f67d5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35f5600f67d5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Execute the procedure in </w:t>
            </w:r>
            <w:hyperlink r:id="rId40095f5600f67dbb1"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89743022"/>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4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39391" name="name46335f5600f68d0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35f5600f68d0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8974314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89743142"/>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3558475" name="name37565f5600f6a7596"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38095f5600f6a758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87835880" name="name31705f5600f6beb90"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26255f5600f6beb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89743143"/>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89743143"/>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987401" name="name35575f5600f6d9653"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85835f5600f6d96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89743144"/>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89743144"/>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connecting screws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63298" name="name56115f5600f6ebff2"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31785f5600f6ebf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63676" name="name89405f5600f70ad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55f5600f70ad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Carry out the checks described in </w:t>
            </w:r>
            <w:hyperlink r:id="rId75335f5600f70b3c1"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89743145"/>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89743145"/>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89743145"/>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89743145"/>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20921822" name="name71945f5600f71ff15"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22495f5600f71ff1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89743146"/>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89743146"/>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8974314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25433461" name="name60455f5600f73785d"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73225f5600f7378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89743147"/>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89743147"/>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89743147"/>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60190674" name="name58515f5600f75ed3b"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33755f5600f75ed33"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13926359" name="name35165f5600f7781fa"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52405f5600f7781f2"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1904179" name="name78705f5600f78f989"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43255f5600f78f980"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01538" name="name81375f5600f7a7a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25f5600f7a7a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89743022"/>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89743022"/>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89743148"/>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89743148"/>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8974314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89743148"/>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81095f5600f7a816a"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75916402" name="name21925f5600f7bc944"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39035f5600f7bc93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89743149"/>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all the housing </w:t>
            </w:r>
            <w:r>
              <w:rPr>
                <w:b/>
                <w:bCs/>
                <w:color w:val="00274C"/>
                <w:position w:val="-2"/>
                <w:sz w:val="20"/>
                <w:szCs w:val="20"/>
              </w:rPr>
              <w:t xml:space="preserve">Q1</w:t>
            </w:r>
            <w:r>
              <w:rPr>
                <w:color w:val="00274C"/>
                <w:position w:val="-2"/>
                <w:sz w:val="20"/>
                <w:szCs w:val="20"/>
              </w:rPr>
              <w:t xml:space="preserve"> with oil.</w:t>
            </w:r>
          </w:p>
          <w:p>
            <w:pPr>
              <w:numPr>
                <w:ilvl w:val="0"/>
                <w:numId w:val="89743149"/>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89743149"/>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S4</w:t>
            </w:r>
            <w:r>
              <w:rPr>
                <w:color w:val="00274C"/>
                <w:position w:val="-2"/>
                <w:sz w:val="20"/>
                <w:szCs w:val="20"/>
              </w:rPr>
              <w:t xml:space="preserve"> on to the crankcase B to hold the position of the camshaft </w:t>
            </w:r>
            <w:r>
              <w:rPr>
                <w:b/>
                <w:bCs/>
                <w:color w:val="00274C"/>
                <w:position w:val="-2"/>
                <w:sz w:val="20"/>
                <w:szCs w:val="20"/>
              </w:rPr>
              <w:t xml:space="preserve">S1.</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9864553" name="name75415f5600f7de26c"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92825f5600f7de26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Timing system gear</w:t>
            </w:r>
          </w:p>
          <w:p/>
          <w:p/>
          <w:p>
            <w:pPr>
              <w:numPr>
                <w:ilvl w:val="0"/>
                <w:numId w:val="89743150"/>
              </w:numPr>
              <w:spacing w:before="0" w:after="0" w:line="262" w:lineRule="auto"/>
              <w:jc w:val="left"/>
              <w:rPr>
                <w:color w:val="00274C"/>
                <w:sz w:val="20"/>
                <w:szCs w:val="20"/>
              </w:rPr>
            </w:pPr>
            <w:r>
              <w:rPr>
                <w:color w:val="00274C"/>
                <w:position w:val="-2"/>
                <w:sz w:val="20"/>
                <w:szCs w:val="20"/>
              </w:rPr>
              <w:b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M.</w:t>
            </w:r>
          </w:p>
          <w:p>
            <w:pPr>
              <w:numPr>
                <w:ilvl w:val="0"/>
                <w:numId w:val="8974315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M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89743150"/>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interposing tool </w:t>
            </w:r>
            <w:hyperlink r:id="rId66805f5600f7dff32" w:history="1">
              <w:r>
                <w:rPr>
                  <w:b/>
                  <w:bCs/>
                  <w:color w:val="0000FF"/>
                  <w:position w:val="-2"/>
                  <w:sz w:val="20"/>
                  <w:szCs w:val="20"/>
                </w:rPr>
                <w:t xml:space="preserve">ST_41</w:t>
              </w:r>
            </w:hyperlink>
            <w:r>
              <w:rPr>
                <w:color w:val="00274C"/>
                <w:position w:val="-2"/>
                <w:sz w:val="20"/>
                <w:szCs w:val="20"/>
              </w:rPr>
              <w:t xml:space="preserve"> between </w:t>
            </w:r>
            <w:r>
              <w:rPr>
                <w:b/>
                <w:bCs/>
                <w:color w:val="00274C"/>
                <w:position w:val="-2"/>
                <w:sz w:val="20"/>
                <w:szCs w:val="20"/>
              </w:rPr>
              <w:t xml:space="preserve">N1</w:t>
            </w:r>
            <w:r>
              <w:rPr>
                <w:color w:val="00274C"/>
                <w:position w:val="-2"/>
                <w:sz w:val="20"/>
                <w:szCs w:val="20"/>
              </w:rPr>
              <w:t xml:space="preserve"> and </w:t>
            </w:r>
            <w:r>
              <w:rPr>
                <w:b/>
                <w:bCs/>
                <w:color w:val="00274C"/>
                <w:position w:val="-2"/>
                <w:sz w:val="20"/>
                <w:szCs w:val="20"/>
              </w:rPr>
              <w:t xml:space="preserve">M1</w:t>
            </w:r>
            <w:r>
              <w:rPr>
                <w:color w:val="00274C"/>
                <w:position w:val="-2"/>
                <w:sz w:val="20"/>
                <w:szCs w:val="20"/>
              </w:rPr>
              <w:t xml:space="preserve"> .</w:t>
            </w:r>
          </w:p>
          <w:p>
            <w:pPr>
              <w:numPr>
                <w:ilvl w:val="0"/>
                <w:numId w:val="8974315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on the camshaft S1 observing the marks </w:t>
            </w:r>
            <w:r>
              <w:rPr>
                <w:b/>
                <w:bCs/>
                <w:color w:val="00274C"/>
                <w:position w:val="-2"/>
                <w:sz w:val="20"/>
                <w:szCs w:val="20"/>
              </w:rPr>
              <w:t xml:space="preserve">T1</w:t>
            </w:r>
            <w:r>
              <w:rPr>
                <w:color w:val="00274C"/>
                <w:position w:val="-2"/>
                <w:sz w:val="20"/>
                <w:szCs w:val="20"/>
              </w:rPr>
              <w:t xml:space="preserve"> of the gear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74536" name="name87475f5600f7f29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15f5600f7f29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w:t>
            </w:r>
          </w:p>
          <w:p>
            <w:pPr>
              <w:numPr>
                <w:ilvl w:val="0"/>
                <w:numId w:val="89743022"/>
              </w:numPr>
              <w:spacing w:before="0" w:after="0" w:line="262" w:lineRule="auto"/>
              <w:jc w:val="left"/>
              <w:rPr>
                <w:color w:val="00274C"/>
                <w:sz w:val="20"/>
                <w:szCs w:val="20"/>
              </w:rPr>
            </w:pPr>
            <w:r>
              <w:rPr>
                <w:color w:val="00274C"/>
                <w:position w:val="-2"/>
                <w:sz w:val="20"/>
                <w:szCs w:val="20"/>
              </w:rPr>
              <w:t xml:space="preserve">Fastening capscrew </w:t>
            </w:r>
            <w:r>
              <w:rPr>
                <w:b/>
                <w:bCs/>
                <w:color w:val="00274C"/>
                <w:position w:val="-2"/>
                <w:sz w:val="20"/>
                <w:szCs w:val="20"/>
              </w:rPr>
              <w:t xml:space="preserve">R2</w:t>
            </w:r>
            <w:r>
              <w:rPr>
                <w:color w:val="00274C"/>
                <w:position w:val="-2"/>
                <w:sz w:val="20"/>
                <w:szCs w:val="20"/>
              </w:rPr>
              <w:t xml:space="preserve"> must be replaced every time it is assembled.</w:t>
            </w:r>
          </w:p>
          <w:p/>
          <w:p/>
          <w:p>
            <w:pPr>
              <w:numPr>
                <w:ilvl w:val="0"/>
                <w:numId w:val="89743151"/>
              </w:numPr>
              <w:spacing w:before="0" w:after="0" w:line="262" w:lineRule="auto"/>
              <w:jc w:val="left"/>
              <w:rPr>
                <w:color w:val="00274C"/>
                <w:sz w:val="20"/>
                <w:szCs w:val="20"/>
              </w:rPr>
            </w:pPr>
            <w:r>
              <w:rPr>
                <w:color w:val="00274C"/>
                <w:position w:val="-2"/>
                <w:sz w:val="20"/>
                <w:szCs w:val="20"/>
              </w:rPr>
              <w:t xml:space="preserve">Assemble gear </w:t>
            </w:r>
            <w:r>
              <w:rPr>
                <w:b/>
                <w:bCs/>
                <w:color w:val="00274C"/>
                <w:position w:val="-2"/>
                <w:sz w:val="20"/>
                <w:szCs w:val="20"/>
              </w:rPr>
              <w:t xml:space="preserve">R1</w:t>
            </w:r>
            <w:r>
              <w:rPr>
                <w:color w:val="00274C"/>
                <w:position w:val="-2"/>
                <w:sz w:val="20"/>
                <w:szCs w:val="20"/>
              </w:rPr>
              <w:t xml:space="preserve"> by means of capscrew </w:t>
            </w:r>
            <w:r>
              <w:rPr>
                <w:b/>
                <w:bCs/>
                <w:color w:val="00274C"/>
                <w:position w:val="-2"/>
                <w:sz w:val="20"/>
                <w:szCs w:val="20"/>
              </w:rPr>
              <w:t xml:space="preserve">R2</w:t>
            </w:r>
            <w:r>
              <w:rPr>
                <w:color w:val="00274C"/>
                <w:position w:val="-2"/>
                <w:sz w:val="20"/>
                <w:szCs w:val="20"/>
              </w:rPr>
              <w:t xml:space="preserve"> (tightening torque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9743151"/>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8576094" name="name42695f5600f822eb3"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58635f5600f822ea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81602422" name="name51545f5600f83c256"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0505f5600f83c21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 rings</w:t>
            </w:r>
          </w:p>
          <w:p/>
          <w:p/>
          <w:p>
            <w:pPr>
              <w:numPr>
                <w:ilvl w:val="0"/>
                <w:numId w:val="89743152"/>
              </w:numPr>
              <w:spacing w:before="0" w:after="0" w:line="262" w:lineRule="auto"/>
              <w:jc w:val="left"/>
              <w:rPr>
                <w:color w:val="00274C"/>
                <w:sz w:val="20"/>
                <w:szCs w:val="20"/>
              </w:rPr>
            </w:pPr>
            <w:r>
              <w:rPr>
                <w:color w:val="00274C"/>
                <w:position w:val="-2"/>
                <w:sz w:val="20"/>
                <w:szCs w:val="20"/>
              </w:rPr>
              <w:t xml:space="preserve">Perform the operations described in </w:t>
            </w:r>
            <w:hyperlink r:id="rId82665f5600f83d0ff" w:history="1">
              <w:r>
                <w:rPr>
                  <w:b/>
                  <w:bCs/>
                  <w:color w:val="0000FF"/>
                  <w:position w:val="-2"/>
                  <w:sz w:val="20"/>
                  <w:szCs w:val="20"/>
                </w:rPr>
                <w:t xml:space="preserve">Par. 8.5.3</w:t>
              </w:r>
            </w:hyperlink>
            <w:r>
              <w:rPr>
                <w:color w:val="00274C"/>
                <w:position w:val="-2"/>
                <w:sz w:val="20"/>
                <w:szCs w:val="20"/>
              </w:rPr>
              <w:t xml:space="preserve"> .</w:t>
            </w:r>
          </w:p>
          <w:p>
            <w:pPr>
              <w:numPr>
                <w:ilvl w:val="0"/>
                <w:numId w:val="89743152"/>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89743152"/>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89743152"/>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89743152"/>
              </w:numPr>
              <w:spacing w:before="0" w:after="0" w:line="262" w:lineRule="auto"/>
              <w:jc w:val="left"/>
              <w:rPr>
                <w:color w:val="00274C"/>
                <w:sz w:val="20"/>
                <w:szCs w:val="20"/>
              </w:rPr>
            </w:pPr>
            <w:r>
              <w:rPr>
                <w:color w:val="00274C"/>
                <w:position w:val="-2"/>
                <w:sz w:val="20"/>
                <w:szCs w:val="20"/>
              </w:rPr>
              <w:t xml:space="preserve">Perform the operations described in </w:t>
            </w:r>
            <w:hyperlink r:id="rId63045f5600f83d1c7" w:history="1">
              <w:r>
                <w:rPr>
                  <w:b/>
                  <w:bCs/>
                  <w:color w:val="0000FF"/>
                  <w:position w:val="-2"/>
                  <w:sz w:val="20"/>
                  <w:szCs w:val="20"/>
                </w:rPr>
                <w:t xml:space="preserve">Par. 8.5.4</w:t>
              </w:r>
            </w:hyperlink>
            <w:r>
              <w:rPr>
                <w:color w:val="00274C"/>
                <w:position w:val="-2"/>
                <w:sz w:val="20"/>
                <w:szCs w:val="20"/>
              </w:rPr>
              <w:t xml:space="preserve"> .</w:t>
            </w:r>
          </w:p>
          <w:p>
            <w:pPr>
              <w:numPr>
                <w:ilvl w:val="0"/>
                <w:numId w:val="89743152"/>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89743153"/>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90747508" name="name80355f5600f85528c"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57575f5600f855285"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4711787" name="name70555f5600f86cd4f"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39345f5600f86cd4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11444" name="name31485f5600f87fd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05f5600f87fd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9743022"/>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87565f5600f8805a6" w:history="1">
              <w:r>
                <w:rPr>
                  <w:b/>
                  <w:bCs/>
                  <w:color w:val="0000FF"/>
                  <w:position w:val="-2"/>
                  <w:sz w:val="20"/>
                  <w:szCs w:val="20"/>
                </w:rPr>
                <w:t xml:space="preserve">Par. 8.5.1</w:t>
              </w:r>
            </w:hyperlink>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89743022"/>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47765f5600f88063b"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5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89743154"/>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89743154"/>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89743154"/>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905729" name="name27125f5600f89b961"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43335f5600f89b95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87621704" name="name38225f5600f8b4a23"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13965f5600f8b4a1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45281" name="name53335f5600f8c53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95f5600f8c53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20435f5600f8c5a74" w:history="1">
              <w:r>
                <w:rPr>
                  <w:b/>
                  <w:bCs/>
                  <w:color w:val="0000FF"/>
                  <w:position w:val="-2"/>
                  <w:sz w:val="20"/>
                  <w:szCs w:val="20"/>
                </w:rPr>
                <w:t xml:space="preserve">Par. 8.5.5</w:t>
              </w:r>
            </w:hyperlink>
            <w:r>
              <w:rPr>
                <w:color w:val="00274C"/>
                <w:position w:val="-2"/>
                <w:sz w:val="20"/>
                <w:szCs w:val="20"/>
              </w:rPr>
              <w:t xml:space="preserve"> .</w:t>
            </w:r>
          </w:p>
          <w:p/>
          <w:p/>
          <w:p>
            <w:pPr>
              <w:numPr>
                <w:ilvl w:val="0"/>
                <w:numId w:val="89743155"/>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22833912" name="name31475f5600f8df397"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84855f5600f8df3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89743156"/>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89743156"/>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89743156"/>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90994" name="name62565f5600f8f1d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25f5600f8f1d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89743157"/>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7611817" name="name83385f5600f9146e3"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53215f5600f9146d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8520050" name="name46575f5600f92b89b"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59455f5600f92b89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9920688" name="name13215f5600f948429"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77345f5600f94842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9.22</w:t>
            </w:r>
          </w:p>
          <w:p/>
          <w:p/>
          <w:p>
            <w:pPr>
              <w:widowControl w:val="on"/>
              <w:pBdr/>
              <w:spacing w:before="0" w:after="0" w:line="262" w:lineRule="auto"/>
              <w:ind w:left="0" w:right="0"/>
              <w:jc w:val="left"/>
              <w:textAlignment w:val="top"/>
            </w:pPr>
            <w:r>
              <w:rPr>
                <w:position w:val="-226"/>
              </w:rPr>
              <w:drawing>
                <wp:inline distT="0" distB="0" distL="0" distR="0">
                  <wp:extent cx="2232000" cy="1483200"/>
                  <wp:docPr id="63565049" name="name55195f5600f95ea83"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42925f5600f95ea7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50230" name="name11855f5600f9758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95f5600f9758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89743158"/>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59618963" name="name81905f5600f998503"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66885f5600f9984fb"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9743159"/>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89743159"/>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89743159"/>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89743159"/>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89743159"/>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59637" name="name50965f5600f9aa4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25f5600f9aa4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89743160"/>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15725f5600f9aacc7" w:history="1">
              <w:r>
                <w:rPr>
                  <w:b/>
                  <w:bCs/>
                  <w:color w:val="0000FF"/>
                  <w:position w:val="-2"/>
                  <w:sz w:val="20"/>
                  <w:szCs w:val="20"/>
                </w:rPr>
                <w:t xml:space="preserve">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w:t>
              </w:r>
              <w:r>
                <w:rPr>
                  <w:b/>
                  <w:bCs/>
                  <w:color w:val="0000FF"/>
                  <w:position w:val="-2"/>
                  <w:sz w:val="20"/>
                  <w:szCs w:val="20"/>
                </w:rPr>
                <w:t xml:space="preserve">and 7.12.5</w:t>
              </w:r>
            </w:hyperlink>
            <w:r>
              <w:rPr>
                <w:color w:val="00274C"/>
                <w:position w:val="-2"/>
                <w:sz w:val="20"/>
                <w:szCs w:val="20"/>
              </w:rPr>
              <w:t xml:space="preserve"> ).</w:t>
            </w:r>
          </w:p>
          <w:p>
            <w:pPr>
              <w:numPr>
                <w:ilvl w:val="0"/>
                <w:numId w:val="89743160"/>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58846" name="name83135f5600f9c14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35f5600f9c14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8974316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89743161"/>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89743161"/>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11883235" name="name19265f5600f9d8b6a"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57975f5600f9d8b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72322975" name="name10475f5600f9f2225"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93435f5600f9f221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1920911" name="name84315f5600fa13dec"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21575f5600fa13d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455f5600fa194ed"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33873" name="name35205f5600fa2e7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55f5600fa2e7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89743162"/>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675735" name="name98165f5600fa469c6"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17065f5600fa469b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32691" name="name99425f5600fa591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25f5600fa591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63"/>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155411" name="name14665f5600fa6e4f9"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61085f5600fa6e4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89743164"/>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89743164"/>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13890987" name="name69435f5600fa87d46"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20305f5600fa87d4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89743165"/>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38795f5600fa88afc"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723410" name="name71865f5600faa2a04"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14475f5600faa29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97717" name="name99865f5600fab30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05f5600fab30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66"/>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89743166"/>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519126" name="name44425f5600fad2e83"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89775f5600fad2e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59704" name="name66405f5600fae72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35f5600fae72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Carry out the checks described in </w:t>
            </w:r>
            <w:hyperlink r:id="rId56755f5600fae78fa"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89743022"/>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67"/>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77355f5600fae79d6"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319316" name="name46365f5600fb0b676"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82175f5600fb0b6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Injector sleeves </w:t>
            </w:r>
            <w:r>
              <w:rPr>
                <w:color w:val="00274C"/>
                <w:position w:val="-2"/>
                <w:sz w:val="20"/>
                <w:szCs w:val="20"/>
              </w:rPr>
              <w:t xml:space="preserve"> ( </w:t>
            </w:r>
            <w:r>
              <w:rPr>
                <w:position w:val="-3"/>
              </w:rPr>
              <w:drawing>
                <wp:inline distT="0" distB="0" distL="0" distR="0">
                  <wp:extent cx="158400" cy="115200"/>
                  <wp:docPr id="71975022" name="name81975f5600fb2063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425f5600fb2062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9743168"/>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89743168"/>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89743168"/>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89743168"/>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68"/>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733390" name="name11505f5600fb359d5"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88105f5600fb359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Injectors projection</w:t>
            </w:r>
          </w:p>
          <w:p/>
          <w:p/>
          <w:p>
            <w:pPr>
              <w:numPr>
                <w:ilvl w:val="0"/>
                <w:numId w:val="89743169"/>
              </w:numPr>
              <w:spacing w:before="0" w:after="0" w:line="262" w:lineRule="auto"/>
              <w:jc w:val="left"/>
              <w:rPr>
                <w:color w:val="00274C"/>
                <w:sz w:val="20"/>
                <w:szCs w:val="20"/>
              </w:rPr>
            </w:pPr>
            <w:r>
              <w:rPr>
                <w:color w:val="00274C"/>
                <w:position w:val="-2"/>
                <w:sz w:val="20"/>
                <w:szCs w:val="20"/>
              </w:rPr>
              <w:t xml:space="preserve">Perform the operations of  </w:t>
            </w:r>
            <w:hyperlink r:id="rId25865f5600fb3754f" w:history="1">
              <w:r>
                <w:rPr>
                  <w:b/>
                  <w:bCs/>
                  <w:color w:val="0000FF"/>
                  <w:position w:val="-2"/>
                  <w:sz w:val="20"/>
                  <w:szCs w:val="20"/>
                </w:rPr>
                <w:t xml:space="preserve">Par. 6.1.7.</w:t>
              </w:r>
            </w:hyperlink>
          </w:p>
          <w:p>
            <w:pPr>
              <w:numPr>
                <w:ilvl w:val="0"/>
                <w:numId w:val="89743169"/>
              </w:numPr>
              <w:spacing w:before="0" w:after="0" w:line="262" w:lineRule="auto"/>
              <w:jc w:val="left"/>
              <w:rPr>
                <w:color w:val="00274C"/>
                <w:sz w:val="20"/>
                <w:szCs w:val="20"/>
              </w:rPr>
            </w:pPr>
            <w:r>
              <w:rPr>
                <w:color w:val="00274C"/>
                <w:position w:val="-2"/>
                <w:sz w:val="20"/>
                <w:szCs w:val="20"/>
              </w:rPr>
              <w:t xml:space="preserve">Check using </w:t>
            </w:r>
            <w:hyperlink r:id="rId19895f5600fb375bb"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89764213" name="name74795f5600fb51959"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62185f5600fb5195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89743170"/>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73295f5600fb537f2" w:history="1">
              <w:r>
                <w:rPr>
                  <w:b/>
                  <w:bCs/>
                  <w:color w:val="0000FF"/>
                  <w:position w:val="-2"/>
                  <w:sz w:val="20"/>
                  <w:szCs w:val="20"/>
                </w:rPr>
                <w:t xml:space="preserve">Par. 7.12.4.1</w:t>
              </w:r>
            </w:hyperlink>
            <w:r>
              <w:rPr>
                <w:color w:val="00274C"/>
                <w:position w:val="-2"/>
                <w:sz w:val="20"/>
                <w:szCs w:val="20"/>
              </w:rPr>
              <w:t xml:space="preserve"> .</w:t>
            </w:r>
          </w:p>
          <w:p>
            <w:pPr>
              <w:numPr>
                <w:ilvl w:val="0"/>
                <w:numId w:val="89743170"/>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89743170"/>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89743171"/>
              </w:numPr>
              <w:spacing w:before="0" w:after="0" w:line="262" w:lineRule="auto"/>
              <w:jc w:val="left"/>
              <w:rPr>
                <w:color w:val="00274C"/>
                <w:sz w:val="20"/>
                <w:szCs w:val="20"/>
              </w:rPr>
            </w:pPr>
            <w:r>
              <w:rPr>
                <w:color w:val="00274C"/>
                <w:position w:val="-2"/>
                <w:sz w:val="20"/>
                <w:szCs w:val="20"/>
              </w:rPr>
              <w:t xml:space="preserve">Mount the tool </w:t>
            </w:r>
            <w:hyperlink r:id="rId94195f5600fb53991"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71"/>
              </w:numPr>
              <w:spacing w:before="0" w:after="0" w:line="262" w:lineRule="auto"/>
              <w:jc w:val="left"/>
              <w:rPr>
                <w:color w:val="00274C"/>
                <w:sz w:val="20"/>
                <w:szCs w:val="20"/>
              </w:rPr>
            </w:pPr>
            <w:r>
              <w:rPr>
                <w:color w:val="00274C"/>
                <w:position w:val="-2"/>
                <w:sz w:val="20"/>
                <w:szCs w:val="20"/>
              </w:rPr>
              <w:t xml:space="preserve">Position the tool </w:t>
            </w:r>
            <w:hyperlink r:id="rId38985f5600fb53b01"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89743172"/>
              </w:numPr>
              <w:spacing w:before="0" w:after="0" w:line="262" w:lineRule="auto"/>
              <w:jc w:val="left"/>
              <w:rPr>
                <w:color w:val="00274C"/>
                <w:sz w:val="20"/>
                <w:szCs w:val="20"/>
              </w:rPr>
            </w:pPr>
            <w:r>
              <w:rPr>
                <w:color w:val="00274C"/>
                <w:position w:val="-2"/>
                <w:sz w:val="20"/>
                <w:szCs w:val="20"/>
              </w:rPr>
              <w:t xml:space="preserve">Push the lever of the tool </w:t>
            </w:r>
            <w:hyperlink r:id="rId32735f5600fb53bae"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89743172"/>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83165f5600fb53cfb"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80695f5600fb53d99"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295755" name="name21755f5600fb6cc8d"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23745f5600fb6cc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9358659" name="name87305f5600fb892c5"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58785f5600fb892bd"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53554488" name="name14565f5600fba1b35"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85845f5600fba1b2f"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89743173"/>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89743173"/>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89743173"/>
              </w:numPr>
              <w:spacing w:before="0" w:after="0" w:line="262" w:lineRule="auto"/>
              <w:jc w:val="left"/>
              <w:rPr>
                <w:color w:val="00274C"/>
                <w:sz w:val="20"/>
                <w:szCs w:val="20"/>
              </w:rPr>
            </w:pPr>
            <w:r>
              <w:rPr>
                <w:color w:val="00274C"/>
                <w:position w:val="-2"/>
                <w:sz w:val="20"/>
                <w:szCs w:val="20"/>
              </w:rPr>
              <w:t xml:space="preserve">Position the tool </w:t>
            </w:r>
            <w:hyperlink r:id="rId54205f5600fba2f2e"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9564378" name="name44115f5600fbb1fff"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1505f5600fbb1ff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3764451" name="name42045f5600fbc4b7a"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0715f5600fbc4b7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3633014" name="name50665f5600fbd8ca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2435f5600fbd8ca8" cstate="print"/>
                                <a:stretch>
                                  <a:fillRect/>
                                </a:stretch>
                              </pic:blipFill>
                              <pic:spPr>
                                <a:xfrm>
                                  <a:off x="0" y="0"/>
                                  <a:ext cx="864000" cy="266400"/>
                                </a:xfrm>
                                <a:prstGeom prst="rect">
                                  <a:avLst/>
                                </a:prstGeom>
                                <a:ln w="0">
                                  <a:noFill/>
                                </a:ln>
                              </pic:spPr>
                            </pic:pic>
                          </a:graphicData>
                        </a:graphic>
                      </wp:inline>
                    </w:drawing>
                  </w:r>
                </w:p>
              </w:tc>
            </w:tr>
          </w:tbl>
          <w:p/>
          <w:p>
            <w:pPr>
              <w:numPr>
                <w:ilvl w:val="0"/>
                <w:numId w:val="89743173"/>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89743173"/>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60333" name="name92335f5600fbeaf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45f5600fbeaf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8974317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754967" name="name24565f5600fc0e322"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68385f5600fc0e3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84491883" name="name81545f5600fc23234"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98135f5600fc232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99354443" name="name52835f5600fc37eb3"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30525f5600fc37ea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89743175"/>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89743175"/>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32297" name="name59015f5600fc4a6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75f5600fc4a6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89743022"/>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89743022"/>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89743176"/>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5839892" name="name13845f5600fc69c3f"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36545f5600fc69c3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3964084" name="name32025f5600fc86524"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62645f5600fc8652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89743177"/>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5665" name="name79245f5600fc978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75f5600fc978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89743178"/>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1976622" name="name98795f5600fcb36b4"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28575f5600fcb36a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27582791" name="name78845f5600fcc92cc"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91855f5600fcc92c7"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80027" name="name67655f5600fcdb1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45f5600fcdb1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79"/>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89743179"/>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89743179"/>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8974317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89743179"/>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79"/>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72206321" name="name26035f5600fd0338c"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64905f5600fd033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18329021" name="name41045f5600fd1d67a"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4425f5600fd1d67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92133" name="name32355f5600fd328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05f5600fd328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89743022"/>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hyperlink r:id="rId21365f5600fd3337c" w:history="1">
              <w:r>
                <w:rPr>
                  <w:b/>
                  <w:bCs/>
                  <w:color w:val="0000FF"/>
                  <w:position w:val="-2"/>
                  <w:sz w:val="20"/>
                  <w:szCs w:val="20"/>
                </w:rPr>
                <w:t xml:space="preserve">Par. 1.4</w:t>
              </w:r>
            </w:hyperlink>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80"/>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89743180"/>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89743180"/>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180691" name="name69135f5600fd537f3"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87995f5600fd537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r>
              <w:rPr>
                <w:position w:val="-228"/>
              </w:rPr>
              <w:drawing>
                <wp:inline distT="0" distB="0" distL="0" distR="0">
                  <wp:extent cx="2232000" cy="1490400"/>
                  <wp:docPr id="48675204" name="name40595f5600fd6b12d"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99995f5600fd6b1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5828580" name="name44825f5600fd88390"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28785f5600fd88389"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81"/>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89743181"/>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89743181"/>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89743181"/>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96107571" name="name75075f5600fda6769"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88575f5600fda675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w:t>
            </w:r>
            <w:r>
              <w:rPr>
                <w:color w:val="00274C"/>
                <w:position w:val="-2"/>
                <w:sz w:val="20"/>
                <w:szCs w:val="20"/>
              </w:rPr>
              <w:t xml:space="preserve"> </w:t>
            </w:r>
            <w:r>
              <w:rPr>
                <w:b/>
                <w:bCs/>
                <w:color w:val="00274C"/>
                <w:position w:val="-2"/>
                <w:sz w:val="20"/>
                <w:szCs w:val="20"/>
              </w:rPr>
              <w:t xml:space="preserve">.2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hyperlink r:id="rId97045f5600fdaa3d4"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82"/>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89743182"/>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89743182"/>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89743182"/>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66985f5600fdaa51a" w:history="1">
              <w:r>
                <w:rPr>
                  <w:b/>
                  <w:bCs/>
                  <w:color w:val="0000FF"/>
                  <w:position w:val="-2"/>
                  <w:sz w:val="20"/>
                  <w:szCs w:val="20"/>
                </w:rPr>
                <w:t xml:space="preserve">Par. 2.10.2</w:t>
              </w:r>
            </w:hyperlink>
            <w:r>
              <w:rPr>
                <w:color w:val="00274C"/>
                <w:position w:val="-2"/>
                <w:sz w:val="20"/>
                <w:szCs w:val="20"/>
              </w:rPr>
              <w:t xml:space="preserve"> ).</w:t>
            </w:r>
          </w:p>
          <w:p>
            <w:pPr>
              <w:numPr>
                <w:ilvl w:val="0"/>
                <w:numId w:val="89743182"/>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238531" name="name71335f5600fdc2513"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46455f5600fdc25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7342672" name="name91555f5600fddd6b5"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32235f5600fddd6aa"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879" name="name59195f5600fdf243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435f5600fdf24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89743183"/>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89743183"/>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55235f5600fdf2cf0"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5371384" name="name73645f5600fe2031e"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41575f5600fe20316"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85142" name="name68105f5600fe37e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15f5600fe37e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9743022"/>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and lubricate the gasket </w:t>
            </w:r>
            <w:r>
              <w:rPr>
                <w:b/>
                <w:bCs/>
                <w:color w:val="00274C"/>
                <w:position w:val="-2"/>
                <w:sz w:val="20"/>
                <w:szCs w:val="20"/>
              </w:rPr>
              <w:t xml:space="preserve">C</w:t>
            </w:r>
            <w:r>
              <w:rPr>
                <w:color w:val="00274C"/>
                <w:position w:val="-2"/>
                <w:sz w:val="20"/>
                <w:szCs w:val="20"/>
              </w:rPr>
              <w:t xml:space="preserve"> with oil, every time they are assembled (the gasket </w:t>
            </w:r>
            <w:r>
              <w:rPr>
                <w:b/>
                <w:bCs/>
                <w:color w:val="00274C"/>
                <w:position w:val="-2"/>
                <w:sz w:val="20"/>
                <w:szCs w:val="20"/>
              </w:rPr>
              <w:t xml:space="preserve">C</w:t>
            </w:r>
            <w:r>
              <w:rPr>
                <w:color w:val="00274C"/>
                <w:position w:val="-2"/>
                <w:sz w:val="20"/>
                <w:szCs w:val="20"/>
              </w:rPr>
              <w:t xml:space="preserve"> is to be mounted after the operation at point 4 </w:t>
            </w:r>
            <w:hyperlink r:id="rId31435f5600fe388b1"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89743184"/>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8974318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84763950" name="name90715f5600fe50084"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13535f5600fe5007d"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06463" name="name13935f5600fe64f6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065f5600fe64f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8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18065f5600fe65670" w:history="1">
              <w:r>
                <w:rPr>
                  <w:b/>
                  <w:bCs/>
                  <w:color w:val="0000FF"/>
                  <w:position w:val="-2"/>
                  <w:sz w:val="20"/>
                  <w:szCs w:val="20"/>
                </w:rPr>
                <w:t xml:space="preserve">ST_41</w:t>
              </w:r>
            </w:hyperlink>
            <w:r>
              <w:rPr>
                <w:color w:val="00274C"/>
                <w:position w:val="-2"/>
                <w:sz w:val="20"/>
                <w:szCs w:val="20"/>
              </w:rPr>
              <w:t xml:space="preserve"> .</w:t>
            </w:r>
          </w:p>
          <w:p>
            <w:pPr>
              <w:numPr>
                <w:ilvl w:val="0"/>
                <w:numId w:val="89743185"/>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71165f5600fe656bc"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89743185"/>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89743185"/>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89743185"/>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84877005" name="name59475f5600fe7b325"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85625f5600fe7b32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49983" name="name92785f5600fe8ef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65f5600fe8ef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75835f5600fe8f651"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High-pressure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9743186"/>
              </w:numPr>
              <w:spacing w:before="0" w:after="0" w:line="262" w:lineRule="auto"/>
              <w:jc w:val="left"/>
              <w:rPr>
                <w:color w:val="00274C"/>
                <w:sz w:val="20"/>
                <w:szCs w:val="20"/>
              </w:rPr>
            </w:pPr>
            <w:r>
              <w:rPr>
                <w:color w:val="00274C"/>
                <w:position w:val="-2"/>
                <w:sz w:val="20"/>
                <w:szCs w:val="20"/>
              </w:rPr>
              <w:t xml:space="preserve">Follow operations 1, 2, 3, 4, 5, 6, 7 and 8 of </w:t>
            </w:r>
            <w:hyperlink r:id="rId79945f5600fe91bf8"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89743186"/>
              </w:numPr>
              <w:spacing w:before="0" w:after="0" w:line="262" w:lineRule="auto"/>
              <w:jc w:val="left"/>
              <w:rPr>
                <w:color w:val="00274C"/>
                <w:sz w:val="20"/>
                <w:szCs w:val="20"/>
              </w:rPr>
            </w:pPr>
            <w:r>
              <w:rPr>
                <w:color w:val="00274C"/>
                <w:position w:val="-2"/>
                <w:sz w:val="20"/>
                <w:szCs w:val="20"/>
              </w:rPr>
              <w:t xml:space="preserve">Follow operations 1, 2, 3, 4, 5, 6, 7 and 10 of </w:t>
            </w:r>
            <w:hyperlink r:id="rId90525f5600fe91c4e" w:history="1">
              <w:r>
                <w:rPr>
                  <w:b/>
                  <w:bCs/>
                  <w:color w:val="0000FF"/>
                  <w:position w:val="-2"/>
                  <w:sz w:val="20"/>
                  <w:szCs w:val="20"/>
                </w:rPr>
                <w:t xml:space="preserve">Par. 6.1.6</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61214" name="name51155f5600fea69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55f5600fea69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62425f5600fea6ecb" w:history="1">
              <w:r>
                <w:rPr>
                  <w:b/>
                  <w:bCs/>
                  <w:color w:val="0000FF"/>
                  <w:position w:val="-2"/>
                  <w:sz w:val="20"/>
                  <w:szCs w:val="20"/>
                </w:rPr>
                <w:t xml:space="preserve">Par. 2.9.7</w:t>
              </w:r>
            </w:hyperlink>
            <w:r>
              <w:rPr>
                <w:color w:val="00274C"/>
                <w:position w:val="-2"/>
                <w:sz w:val="20"/>
                <w:szCs w:val="20"/>
              </w:rPr>
              <w:t xml:space="preserve"> ) must be removed during assembly.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87"/>
              </w:numPr>
              <w:spacing w:before="0" w:after="0" w:line="262" w:lineRule="auto"/>
              <w:jc w:val="left"/>
              <w:rPr>
                <w:color w:val="00274C"/>
                <w:sz w:val="20"/>
                <w:szCs w:val="20"/>
              </w:rPr>
            </w:pPr>
            <w:r>
              <w:rPr>
                <w:color w:val="00274C"/>
                <w:position w:val="-2"/>
                <w:sz w:val="20"/>
                <w:szCs w:val="20"/>
              </w:rPr>
              <w:t xml:space="preserve">Follow operations of </w:t>
            </w:r>
            <w:hyperlink r:id="rId57375f5600fea6f26" w:history="1">
              <w:r>
                <w:rPr>
                  <w:b/>
                  <w:bCs/>
                  <w:color w:val="0000FF"/>
                  <w:position w:val="-2"/>
                  <w:sz w:val="20"/>
                  <w:szCs w:val="20"/>
                </w:rPr>
                <w:t xml:space="preserve">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Fuel return pipes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9743188"/>
              </w:numPr>
              <w:spacing w:before="0" w:after="0" w:line="262" w:lineRule="auto"/>
              <w:jc w:val="left"/>
              <w:rPr>
                <w:color w:val="00274C"/>
                <w:sz w:val="20"/>
                <w:szCs w:val="20"/>
              </w:rPr>
            </w:pPr>
            <w:r>
              <w:rPr>
                <w:color w:val="00274C"/>
                <w:position w:val="-2"/>
                <w:sz w:val="20"/>
                <w:szCs w:val="20"/>
              </w:rPr>
              <w:t xml:space="preserve">Tighten union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B</w:t>
            </w:r>
            <w:r>
              <w:rPr>
                <w:color w:val="00274C"/>
                <w:position w:val="-2"/>
                <w:sz w:val="20"/>
                <w:szCs w:val="20"/>
              </w:rPr>
              <w:t xml:space="preserve"> , inserting the relative gasket.</w:t>
            </w:r>
          </w:p>
          <w:p>
            <w:pPr>
              <w:numPr>
                <w:ilvl w:val="0"/>
                <w:numId w:val="89743188"/>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8</w:t>
            </w:r>
            <w:r>
              <w:rPr>
                <w:color w:val="00274C"/>
                <w:position w:val="-2"/>
                <w:sz w:val="20"/>
                <w:szCs w:val="20"/>
              </w:rPr>
              <w:t xml:space="preserve"> of </w:t>
            </w:r>
            <w:hyperlink r:id="rId90965f5600fea768f"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79737793" name="name59995f5600fec2bc7"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93865f5600fec2bc2"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9743189"/>
              </w:numPr>
              <w:spacing w:before="0" w:after="0" w:line="262" w:lineRule="auto"/>
              <w:jc w:val="left"/>
              <w:rPr>
                <w:color w:val="00274C"/>
                <w:sz w:val="20"/>
                <w:szCs w:val="20"/>
              </w:rPr>
            </w:pPr>
            <w:r>
              <w:rPr>
                <w:color w:val="00274C"/>
                <w:position w:val="-2"/>
                <w:sz w:val="20"/>
                <w:szCs w:val="20"/>
              </w:rPr>
              <w:t xml:space="preserve">Perform the operations of </w:t>
            </w:r>
            <w:hyperlink r:id="rId24175f5600fec3b63"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Injection fuel pipes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90"/>
              </w:numPr>
              <w:spacing w:before="0" w:after="0" w:line="262" w:lineRule="auto"/>
              <w:jc w:val="left"/>
              <w:rPr>
                <w:color w:val="00274C"/>
                <w:sz w:val="20"/>
                <w:szCs w:val="20"/>
              </w:rPr>
            </w:pPr>
            <w:r>
              <w:rPr>
                <w:color w:val="00274C"/>
                <w:position w:val="-2"/>
                <w:sz w:val="20"/>
                <w:szCs w:val="20"/>
              </w:rPr>
              <w:t xml:space="preserve">Perform the operations of </w:t>
            </w:r>
            <w:hyperlink r:id="rId87145f5600fec424f"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Fuel filter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9743191"/>
              </w:numPr>
              <w:spacing w:before="0" w:after="0" w:line="262" w:lineRule="auto"/>
              <w:jc w:val="left"/>
              <w:rPr>
                <w:color w:val="00274C"/>
                <w:sz w:val="20"/>
                <w:szCs w:val="20"/>
              </w:rPr>
            </w:pPr>
            <w:r>
              <w:rPr>
                <w:color w:val="00274C"/>
                <w:position w:val="-2"/>
                <w:sz w:val="20"/>
                <w:szCs w:val="20"/>
              </w:rPr>
              <w:t xml:space="preserve">Perform the operations of </w:t>
            </w:r>
            <w:hyperlink r:id="rId24575f5600fec4906"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974319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B</w:t>
            </w:r>
            <w:r>
              <w:rPr>
                <w:color w:val="00274C"/>
                <w:position w:val="-2"/>
                <w:sz w:val="20"/>
                <w:szCs w:val="20"/>
              </w:rPr>
              <w:t xml:space="preserve"> .</w:t>
            </w:r>
          </w:p>
          <w:p>
            <w:pPr>
              <w:numPr>
                <w:ilvl w:val="0"/>
                <w:numId w:val="89743192"/>
              </w:numPr>
              <w:spacing w:before="0" w:after="0" w:line="262" w:lineRule="auto"/>
              <w:jc w:val="left"/>
              <w:rPr>
                <w:color w:val="00274C"/>
                <w:sz w:val="20"/>
                <w:szCs w:val="20"/>
              </w:rPr>
            </w:pPr>
            <w:r>
              <w:rPr>
                <w:color w:val="00274C"/>
                <w:position w:val="-2"/>
                <w:sz w:val="20"/>
                <w:szCs w:val="20"/>
              </w:rPr>
              <w:t xml:space="preserve">Position the pulley </w:t>
            </w:r>
            <w:r>
              <w:rPr>
                <w:b/>
                <w:bCs/>
                <w:color w:val="00274C"/>
                <w:position w:val="-2"/>
                <w:sz w:val="20"/>
                <w:szCs w:val="20"/>
              </w:rPr>
              <w:t xml:space="preserve">C</w:t>
            </w:r>
            <w:r>
              <w:rPr>
                <w:color w:val="00274C"/>
                <w:position w:val="-2"/>
                <w:sz w:val="20"/>
                <w:szCs w:val="20"/>
              </w:rPr>
              <w:t xml:space="preserve"> on the crankshaft </w:t>
            </w:r>
            <w:r>
              <w:rPr>
                <w:b/>
                <w:bCs/>
                <w:color w:val="00274C"/>
                <w:position w:val="-2"/>
                <w:sz w:val="20"/>
                <w:szCs w:val="20"/>
              </w:rPr>
              <w:t xml:space="preserve">B</w:t>
            </w:r>
            <w:r>
              <w:rPr>
                <w:color w:val="00274C"/>
                <w:position w:val="-2"/>
                <w:sz w:val="20"/>
                <w:szCs w:val="20"/>
              </w:rPr>
              <w:t xml:space="preserve"> using the pin mark </w:t>
            </w:r>
            <w:r>
              <w:rPr>
                <w:b/>
                <w:bCs/>
                <w:color w:val="00274C"/>
                <w:position w:val="-2"/>
                <w:sz w:val="20"/>
                <w:szCs w:val="20"/>
              </w:rPr>
              <w:t xml:space="preserve">A</w:t>
            </w:r>
            <w:r>
              <w:rPr>
                <w:color w:val="00274C"/>
                <w:position w:val="-2"/>
                <w:sz w:val="20"/>
                <w:szCs w:val="20"/>
              </w:rPr>
              <w:t xml:space="preserve"> .</w:t>
            </w:r>
          </w:p>
          <w:p>
            <w:pPr>
              <w:numPr>
                <w:ilvl w:val="0"/>
                <w:numId w:val="89743192"/>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grease onto the thread and under the head of capscrew </w:t>
            </w:r>
            <w:r>
              <w:rPr>
                <w:b/>
                <w:bCs/>
                <w:color w:val="00274C"/>
                <w:position w:val="-2"/>
                <w:sz w:val="20"/>
                <w:szCs w:val="20"/>
              </w:rPr>
              <w:t xml:space="preserve">D</w:t>
            </w:r>
            <w:r>
              <w:rPr>
                <w:color w:val="00274C"/>
                <w:position w:val="-2"/>
                <w:sz w:val="20"/>
                <w:szCs w:val="20"/>
              </w:rPr>
              <w:t xml:space="preserve"> .</w:t>
            </w:r>
          </w:p>
          <w:p>
            <w:pPr>
              <w:numPr>
                <w:ilvl w:val="0"/>
                <w:numId w:val="89743192"/>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remove special tool </w:t>
            </w:r>
            <w:hyperlink r:id="rId62825f5600fec56ce"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9403098" name="name75375f5600fedb110"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41255f5600fedb10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75245" name="name42355f5600feeea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05f5600feeea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93"/>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89743193"/>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8974319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306534" name="name78205f5600ff10f1b"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82385f5600ff10f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07279" name="name27485f5600ff230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85f5600ff230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19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9743194"/>
              </w:numPr>
              <w:spacing w:before="0" w:after="0" w:line="262" w:lineRule="auto"/>
              <w:jc w:val="left"/>
              <w:rPr>
                <w:color w:val="00274C"/>
                <w:sz w:val="20"/>
                <w:szCs w:val="20"/>
              </w:rPr>
            </w:pPr>
            <w:r>
              <w:rPr>
                <w:color w:val="00274C"/>
                <w:position w:val="-2"/>
                <w:sz w:val="20"/>
                <w:szCs w:val="20"/>
              </w:rPr>
              <w:t xml:space="preserve">Perform the operations 1 and 2 of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50168113" name="name93915f5600ff3c5ca"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53995f5600ff3c5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9743195"/>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89743195"/>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89743195"/>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w:t>
            </w:r>
            <w:r>
              <w:rPr>
                <w:color w:val="00274C"/>
                <w:position w:val="-2"/>
                <w:sz w:val="20"/>
                <w:szCs w:val="20"/>
              </w:rPr>
              <w:t xml:space="preserve"> </w:t>
            </w:r>
            <w:hyperlink r:id="rId13945f5600ff3dec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8350908" name="name62915f5600ff57c34"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54045f5600ff57c2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85287839" name="name71585f5600ff708c3"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59355f5600ff708bb"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40528" name="name84195f5600ff877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65f5600ff877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9743022"/>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w:t>
            </w:r>
            <w:r>
              <w:rPr>
                <w:color w:val="00274C"/>
                <w:position w:val="-2"/>
                <w:sz w:val="20"/>
                <w:szCs w:val="20"/>
              </w:rPr>
              <w:t xml:space="preserve"> every time they are assembled.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974319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89743196"/>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89743196"/>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56854708" name="name13705f5600ffa1372"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92495f5600ffa136d"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56312" name="name52115f5600ffb53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85f5600ffb53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27505f5600ffb5a31" w:history="1">
              <w:r>
                <w:rPr>
                  <w:b/>
                  <w:bCs/>
                  <w:color w:val="0000FF"/>
                  <w:position w:val="-2"/>
                  <w:sz w:val="20"/>
                  <w:szCs w:val="20"/>
                </w:rPr>
                <w:t xml:space="preserve">Par. 2.18</w:t>
              </w:r>
            </w:hyperlink>
            <w:r>
              <w:rPr>
                <w:b/>
                <w:bCs/>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89743022"/>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8974319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89743197"/>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89743197"/>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974319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8974319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1921" name="name13715f5600ffc94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05f5600ffc94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89743022"/>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31605f5600ffc9c3f"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8974319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464576" name="name97845f5600ffe00c7"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12555f5600ffe00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33766848" name="name13265f5601000585c"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98945f5601000585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75552861" name="name83755f5601001fc82"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45005f5601001fc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Coolant temperature sensor</w:t>
            </w:r>
          </w:p>
          <w:p/>
          <w:p/>
          <w:p>
            <w:pPr>
              <w:numPr>
                <w:ilvl w:val="0"/>
                <w:numId w:val="89743199"/>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A</w:t>
            </w:r>
            <w:r>
              <w:rPr>
                <w:color w:val="00274C"/>
                <w:position w:val="-2"/>
                <w:sz w:val="20"/>
                <w:szCs w:val="20"/>
              </w:rPr>
              <w:t xml:space="preserve"> onto the head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8137231" name="name24035f5601003fad0"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72035f5601003fac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Oil Pressure Switch</w:t>
            </w:r>
          </w:p>
          <w:p/>
          <w:p/>
          <w:p>
            <w:pPr>
              <w:numPr>
                <w:ilvl w:val="0"/>
                <w:numId w:val="89743200"/>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3233099" name="name69995f56010056e1e"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93375f56010056e1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w:t>
            </w:r>
          </w:p>
          <w:p/>
          <w:p/>
          <w:p>
            <w:pPr>
              <w:numPr>
                <w:ilvl w:val="0"/>
                <w:numId w:val="89743201"/>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8974320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89743201"/>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 F</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89743201"/>
              </w:numPr>
              <w:spacing w:before="0" w:after="0" w:line="262" w:lineRule="auto"/>
              <w:jc w:val="left"/>
              <w:rPr>
                <w:color w:val="00274C"/>
                <w:sz w:val="20"/>
                <w:szCs w:val="20"/>
              </w:rPr>
            </w:pPr>
            <w:r>
              <w:rPr>
                <w:color w:val="00274C"/>
                <w:position w:val="-2"/>
                <w:sz w:val="20"/>
                <w:szCs w:val="20"/>
              </w:rPr>
              <w:t xml:space="preserve">Follow operations 3, 4, 5, 6 and 7 of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45946810" name="name90585f56010074db8"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27975f56010074db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Starter Motor</w:t>
            </w:r>
            <w:r>
              <w:rPr>
                <w:color w:val="00274C"/>
                <w:position w:val="-2"/>
                <w:sz w:val="20"/>
                <w:szCs w:val="20"/>
              </w:rPr>
              <w:br/>
              <w:t xml:space="preserve"> </w:t>
            </w:r>
          </w:p>
          <w:p>
            <w:pPr>
              <w:numPr>
                <w:ilvl w:val="0"/>
                <w:numId w:val="89743202"/>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N</w:t>
            </w:r>
            <w:r>
              <w:rPr>
                <w:color w:val="00274C"/>
                <w:position w:val="-2"/>
                <w:sz w:val="20"/>
                <w:szCs w:val="20"/>
              </w:rPr>
              <w:t xml:space="preserve"> by means of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7568813" name="name96535f56010089323"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28645f5601008931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Vibration-damping nut fixing (on radiator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77704" name="name74895f560100c95a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065f560100c95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56945f560100c9bd2"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89743203"/>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89743203"/>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45935f560100cbe51" w:history="1">
              <w:r>
                <w:rPr>
                  <w:b/>
                  <w:bCs/>
                  <w:color w:val="0000FF"/>
                  <w:position w:val="-2"/>
                  <w:sz w:val="20"/>
                  <w:szCs w:val="20"/>
                </w:rPr>
                <w:t xml:space="preserve">Tab. 2.2</w:t>
              </w:r>
            </w:hyperlink>
            <w:r>
              <w:rPr>
                <w:color w:val="00274C"/>
                <w:position w:val="-2"/>
                <w:sz w:val="20"/>
                <w:szCs w:val="20"/>
              </w:rPr>
              <w:t xml:space="preserve"> ).</w:t>
            </w:r>
          </w:p>
          <w:p>
            <w:pPr>
              <w:numPr>
                <w:ilvl w:val="0"/>
                <w:numId w:val="89743203"/>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56434" name="name60205f560100dd5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15f560100dd5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89743204"/>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89743204"/>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102963" name="name34185f5601010054b"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11745f5601010054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3061913" name="name99545f56010117059"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43935f56010117055"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8275f56010117c95"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30234" name="name43395f560101292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45f560101292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895f5601012995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9743205"/>
              </w:numPr>
              <w:spacing w:before="0" w:after="0" w:line="262" w:lineRule="auto"/>
              <w:jc w:val="left"/>
              <w:rPr>
                <w:color w:val="00274C"/>
                <w:sz w:val="20"/>
                <w:szCs w:val="20"/>
              </w:rPr>
            </w:pPr>
            <w:r>
              <w:rPr>
                <w:color w:val="00274C"/>
                <w:position w:val="-2"/>
                <w:sz w:val="20"/>
                <w:szCs w:val="20"/>
              </w:rPr>
              <w:t xml:space="preserve">Fit tube </w:t>
            </w:r>
            <w:r>
              <w:rPr>
                <w:b/>
                <w:bCs/>
                <w:color w:val="00274C"/>
                <w:position w:val="-2"/>
                <w:sz w:val="20"/>
                <w:szCs w:val="20"/>
              </w:rPr>
              <w:t xml:space="preserve">A</w:t>
            </w:r>
            <w:r>
              <w:rPr>
                <w:color w:val="00274C"/>
                <w:position w:val="-2"/>
                <w:sz w:val="20"/>
                <w:szCs w:val="20"/>
              </w:rPr>
              <w:t xml:space="preserve"> onto radiator </w:t>
            </w:r>
            <w:r>
              <w:rPr>
                <w:b/>
                <w:bCs/>
                <w:color w:val="00274C"/>
                <w:position w:val="-2"/>
                <w:sz w:val="20"/>
                <w:szCs w:val="20"/>
              </w:rPr>
              <w:t xml:space="preserve">B</w:t>
            </w:r>
            <w:r>
              <w:rPr>
                <w:color w:val="00274C"/>
                <w:position w:val="-2"/>
                <w:sz w:val="20"/>
                <w:szCs w:val="20"/>
              </w:rPr>
              <w:t xml:space="preserve"> and secure it with clamp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196388" name="name84305f56010143b83"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35175f56010143b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89743206"/>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36625f56010145871"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89743206"/>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89743206"/>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89743206"/>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for screw M6 (Rev. 00); 30 Nm for screw M12 (Rev. 01)</w:t>
            </w:r>
            <w:r>
              <w:rPr>
                <w:color w:val="00274C"/>
                <w:position w:val="-2"/>
                <w:sz w:val="20"/>
                <w:szCs w:val="20"/>
              </w:rPr>
              <w:t xml:space="preserve"> ).</w:t>
            </w:r>
          </w:p>
          <w:p>
            <w:pPr>
              <w:numPr>
                <w:ilvl w:val="0"/>
                <w:numId w:val="89743206"/>
              </w:numPr>
              <w:spacing w:before="0" w:after="0" w:line="262" w:lineRule="auto"/>
              <w:jc w:val="left"/>
              <w:rPr>
                <w:color w:val="00274C"/>
                <w:sz w:val="20"/>
                <w:szCs w:val="20"/>
              </w:rPr>
            </w:pPr>
            <w:r>
              <w:rPr>
                <w:color w:val="00274C"/>
                <w:position w:val="-2"/>
                <w:sz w:val="20"/>
                <w:szCs w:val="20"/>
              </w:rPr>
              <w:t xml:space="preserve">Start the engine without the radiator cap </w:t>
            </w:r>
            <w:r>
              <w:rPr>
                <w:b/>
                <w:bCs/>
                <w:color w:val="00274C"/>
                <w:position w:val="-2"/>
                <w:sz w:val="20"/>
                <w:szCs w:val="20"/>
              </w:rPr>
              <w:t xml:space="preserve">D</w:t>
            </w:r>
            <w:r>
              <w:rPr>
                <w:color w:val="00274C"/>
                <w:position w:val="-2"/>
                <w:sz w:val="20"/>
                <w:szCs w:val="20"/>
              </w:rPr>
              <w:t xml:space="preserve"> or the expansion tank cap.</w:t>
            </w:r>
          </w:p>
        </w:tc>
        <w:tc>
          <w:tcPr>
            <w:tcMar>
              <w:top w:w="150" w:type="dxa"/>
              <w:bottom w:w="150" w:type="dxa"/>
            </w:tcMar>
            <w:vAlign w:val="top"/>
          </w:tcPr>
          <w:p>
            <w:r>
              <w:rPr>
                <w:position w:val="-226"/>
              </w:rPr>
              <w:drawing>
                <wp:inline distT="0" distB="0" distL="0" distR="0">
                  <wp:extent cx="2232000" cy="1483200"/>
                  <wp:docPr id="48734478" name="name87885f56010161c36"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31755f56010161c2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89743207"/>
              </w:numPr>
              <w:spacing w:before="0" w:after="0" w:line="262" w:lineRule="auto"/>
              <w:jc w:val="left"/>
              <w:rPr>
                <w:color w:val="00274C"/>
                <w:sz w:val="20"/>
                <w:szCs w:val="20"/>
              </w:rPr>
            </w:pPr>
            <w:r>
              <w:rPr>
                <w:color w:val="00274C"/>
                <w:position w:val="-2"/>
                <w:sz w:val="20"/>
                <w:szCs w:val="20"/>
              </w:rPr>
              <w:t xml:space="preserve">Keep it running at idle speed until the cooling liquid level goes down and becomes steady (the waiting times varies according to the ambient temperature).</w:t>
            </w:r>
          </w:p>
          <w:p>
            <w:pPr>
              <w:numPr>
                <w:ilvl w:val="0"/>
                <w:numId w:val="89743207"/>
              </w:numPr>
              <w:spacing w:before="0" w:after="0" w:line="262" w:lineRule="auto"/>
              <w:jc w:val="left"/>
              <w:rPr>
                <w:color w:val="00274C"/>
                <w:sz w:val="20"/>
                <w:szCs w:val="20"/>
              </w:rPr>
            </w:pPr>
            <w:r>
              <w:rPr>
                <w:color w:val="00274C"/>
                <w:position w:val="-2"/>
                <w:sz w:val="20"/>
                <w:szCs w:val="20"/>
              </w:rPr>
              <w:t xml:space="preserve">Stop the engine and allow it to cool.</w:t>
            </w:r>
          </w:p>
          <w:p>
            <w:pPr>
              <w:numPr>
                <w:ilvl w:val="0"/>
                <w:numId w:val="89743207"/>
              </w:numPr>
              <w:spacing w:before="0" w:after="0" w:line="262" w:lineRule="auto"/>
              <w:jc w:val="left"/>
              <w:rPr>
                <w:color w:val="00274C"/>
                <w:sz w:val="20"/>
                <w:szCs w:val="20"/>
              </w:rPr>
            </w:pPr>
            <w:r>
              <w:rPr>
                <w:color w:val="00274C"/>
                <w:position w:val="-2"/>
                <w:sz w:val="20"/>
                <w:szCs w:val="20"/>
              </w:rPr>
              <w:t xml:space="preserve">If there is an expansion tank ( </w:t>
            </w:r>
            <w:r>
              <w:rPr>
                <w:b/>
                <w:bCs/>
                <w:color w:val="00274C"/>
                <w:position w:val="-2"/>
                <w:sz w:val="20"/>
                <w:szCs w:val="20"/>
              </w:rPr>
              <w:t xml:space="preserve">C</w:t>
            </w:r>
            <w:r>
              <w:rPr>
                <w:color w:val="00274C"/>
                <w:position w:val="-2"/>
                <w:sz w:val="20"/>
                <w:szCs w:val="20"/>
              </w:rPr>
              <w:t xml:space="preserve"> ) top liquid up to the mark </w:t>
            </w:r>
            <w:r>
              <w:rPr>
                <w:b/>
                <w:bCs/>
                <w:color w:val="00274C"/>
                <w:position w:val="-2"/>
                <w:sz w:val="20"/>
                <w:szCs w:val="20"/>
              </w:rPr>
              <w:t xml:space="preserve">MAX</w:t>
            </w:r>
            <w:r>
              <w:rPr>
                <w:color w:val="00274C"/>
                <w:position w:val="-2"/>
                <w:sz w:val="20"/>
                <w:szCs w:val="20"/>
              </w:rPr>
              <w:t xml:space="preserve"> .</w:t>
            </w:r>
          </w:p>
          <w:p>
            <w:pPr>
              <w:numPr>
                <w:ilvl w:val="0"/>
                <w:numId w:val="89743207"/>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89743207"/>
              </w:numPr>
              <w:spacing w:before="0" w:after="0" w:line="262" w:lineRule="auto"/>
              <w:jc w:val="left"/>
              <w:rPr>
                <w:color w:val="00274C"/>
                <w:sz w:val="20"/>
                <w:szCs w:val="20"/>
              </w:rPr>
            </w:pPr>
            <w:r>
              <w:rPr>
                <w:color w:val="00274C"/>
                <w:position w:val="-2"/>
                <w:sz w:val="20"/>
                <w:szCs w:val="20"/>
              </w:rPr>
              <w:t xml:space="preserve">Tighten the radiator cap </w:t>
            </w:r>
            <w:r>
              <w:rPr>
                <w:b/>
                <w:bCs/>
                <w:color w:val="00274C"/>
                <w:position w:val="-2"/>
                <w:sz w:val="20"/>
                <w:szCs w:val="20"/>
              </w:rPr>
              <w:t xml:space="preserve">D</w:t>
            </w:r>
            <w:r>
              <w:rPr>
                <w:color w:val="00274C"/>
                <w:position w:val="-2"/>
                <w:sz w:val="20"/>
                <w:szCs w:val="20"/>
              </w:rPr>
              <w:t xml:space="preserve"> or the expansion tank cap.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71838" name="name10735f56010173b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585f56010173b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spillage of liquid or vapour at high temperatures.</w:t>
            </w:r>
          </w:p>
          <w:p/>
          <w:p/>
          <w:p>
            <w:pPr>
              <w:numPr>
                <w:ilvl w:val="0"/>
                <w:numId w:val="89743208"/>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 liquid.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457101" name="name39505f5601018eed9"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39735f5601018eed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17476671" name="name75005f560101a784b"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31785f560101a7844"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48565f560101a92ea" w:history="1">
              <w:r>
                <w:rPr>
                  <w:color w:val="0000FF"/>
                  <w:position w:val="0"/>
                  <w:sz w:val="20"/>
                  <w:szCs w:val="20"/>
                  <w:u w:val="single"/>
                </w:rPr>
                <w:t xml:space="preserve">https://www.youtube.com/embed/AHBKX3Q90p4?rel=0</w:t>
              </w:r>
            </w:hyperlink>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18827" name="name68635f560101be2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25f560101be2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455f560101bed9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897432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974320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89743209"/>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157267" name="name91705f560101dbb59"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35715f560101dbb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98127" name="name66945f560101ee9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95f560101ee9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210"/>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8974321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8547" name="name32565f560102119ed"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34075f560102119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24838" name="name82825f560102278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75f560102278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235f5601022835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9743211"/>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89743211"/>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270393" name="name77695f56010244619"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47355f560102446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89743212"/>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8974321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412129" name="name29695f56010260417"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16195f560102604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12883" name="name80455f560102755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35f560102755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535f56010275ba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Radiator disassembly</w:t>
            </w:r>
          </w:p>
          <w:p/>
          <w:p/>
          <w:p>
            <w:pPr>
              <w:numPr>
                <w:ilvl w:val="0"/>
                <w:numId w:val="897432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A1, A2</w:t>
            </w:r>
            <w:r>
              <w:rPr>
                <w:color w:val="00274C"/>
                <w:position w:val="-2"/>
                <w:sz w:val="20"/>
                <w:szCs w:val="20"/>
              </w:rPr>
              <w:t xml:space="preserve"> .</w:t>
            </w:r>
          </w:p>
          <w:p>
            <w:pPr>
              <w:numPr>
                <w:ilvl w:val="0"/>
                <w:numId w:val="89743213"/>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B</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506467" name="name13405f56010292a85"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88475f56010292a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8974321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A3, A4</w:t>
            </w:r>
            <w:r>
              <w:rPr>
                <w:color w:val="00274C"/>
                <w:position w:val="-2"/>
                <w:sz w:val="20"/>
                <w:szCs w:val="20"/>
              </w:rPr>
              <w:t xml:space="preserve"> .</w:t>
            </w:r>
          </w:p>
          <w:p>
            <w:pPr>
              <w:numPr>
                <w:ilvl w:val="0"/>
                <w:numId w:val="89743214"/>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D</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9471787" name="name87065f560102b38de"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64465f560102b38d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89743215"/>
              </w:numPr>
              <w:spacing w:before="0" w:after="0" w:line="262" w:lineRule="auto"/>
              <w:jc w:val="left"/>
              <w:rPr>
                <w:color w:val="00274C"/>
                <w:sz w:val="20"/>
                <w:szCs w:val="20"/>
              </w:rPr>
            </w:pPr>
            <w:r>
              <w:rPr>
                <w:color w:val="00274C"/>
                <w:position w:val="-2"/>
                <w:sz w:val="20"/>
                <w:szCs w:val="20"/>
              </w:rPr>
              <w:t xml:space="preserve">Loosen all capscrews </w:t>
            </w:r>
            <w:r>
              <w:rPr>
                <w:b/>
                <w:bCs/>
                <w:color w:val="00274C"/>
                <w:position w:val="-2"/>
                <w:sz w:val="20"/>
                <w:szCs w:val="20"/>
              </w:rPr>
              <w:t xml:space="preserve">E1</w:t>
            </w:r>
            <w:r>
              <w:rPr>
                <w:color w:val="00274C"/>
                <w:position w:val="-2"/>
                <w:sz w:val="20"/>
                <w:szCs w:val="20"/>
              </w:rPr>
              <w:t xml:space="preserve"> , </w:t>
            </w:r>
            <w:r>
              <w:rPr>
                <w:b/>
                <w:bCs/>
                <w:color w:val="00274C"/>
                <w:position w:val="-2"/>
                <w:sz w:val="20"/>
                <w:szCs w:val="20"/>
              </w:rPr>
              <w:t xml:space="preserve">E2</w:t>
            </w:r>
            <w:r>
              <w:rPr>
                <w:color w:val="00274C"/>
                <w:position w:val="-2"/>
                <w:sz w:val="20"/>
                <w:szCs w:val="20"/>
              </w:rPr>
              <w:t xml:space="preserve"> and </w:t>
            </w:r>
            <w:r>
              <w:rPr>
                <w:b/>
                <w:bCs/>
                <w:color w:val="00274C"/>
                <w:position w:val="-2"/>
                <w:sz w:val="20"/>
                <w:szCs w:val="20"/>
              </w:rPr>
              <w:t xml:space="preserve">E3</w:t>
            </w:r>
            <w:r>
              <w:rPr>
                <w:color w:val="00274C"/>
                <w:position w:val="-2"/>
                <w:sz w:val="20"/>
                <w:szCs w:val="20"/>
              </w:rPr>
              <w:t xml:space="preserve"> .</w:t>
            </w:r>
          </w:p>
          <w:p>
            <w:pPr>
              <w:numPr>
                <w:ilvl w:val="0"/>
                <w:numId w:val="89743215"/>
              </w:numPr>
              <w:spacing w:before="0" w:after="0" w:line="262" w:lineRule="auto"/>
              <w:jc w:val="left"/>
              <w:rPr>
                <w:color w:val="00274C"/>
                <w:sz w:val="20"/>
                <w:szCs w:val="20"/>
              </w:rPr>
            </w:pPr>
            <w:r>
              <w:rPr>
                <w:color w:val="00274C"/>
                <w:position w:val="-2"/>
                <w:sz w:val="20"/>
                <w:szCs w:val="20"/>
              </w:rPr>
              <w:t xml:space="preserve">Release nut </w:t>
            </w:r>
            <w:r>
              <w:rPr>
                <w:b/>
                <w:bCs/>
                <w:color w:val="00274C"/>
                <w:position w:val="-2"/>
                <w:sz w:val="20"/>
                <w:szCs w:val="20"/>
              </w:rPr>
              <w:t xml:space="preserve">F</w:t>
            </w:r>
            <w:r>
              <w:rPr>
                <w:color w:val="00274C"/>
                <w:position w:val="-2"/>
                <w:sz w:val="20"/>
                <w:szCs w:val="20"/>
              </w:rPr>
              <w:t xml:space="preserve"> .</w:t>
            </w:r>
          </w:p>
          <w:p>
            <w:pPr>
              <w:numPr>
                <w:ilvl w:val="0"/>
                <w:numId w:val="89743215"/>
              </w:numPr>
              <w:spacing w:before="0" w:after="0" w:line="262" w:lineRule="auto"/>
              <w:jc w:val="left"/>
              <w:rPr>
                <w:color w:val="00274C"/>
                <w:sz w:val="20"/>
                <w:szCs w:val="20"/>
              </w:rPr>
            </w:pPr>
            <w:r>
              <w:rPr>
                <w:color w:val="00274C"/>
                <w:position w:val="-2"/>
                <w:sz w:val="20"/>
                <w:szCs w:val="20"/>
              </w:rPr>
              <w:t xml:space="preserve">Remove floodgates </w:t>
            </w:r>
            <w:r>
              <w:rPr>
                <w:b/>
                <w:bCs/>
                <w:color w:val="00274C"/>
                <w:position w:val="-2"/>
                <w:sz w:val="20"/>
                <w:szCs w:val="20"/>
              </w:rPr>
              <w:t xml:space="preserve">G1</w:t>
            </w:r>
            <w:r>
              <w:rPr>
                <w:color w:val="00274C"/>
                <w:position w:val="-2"/>
                <w:sz w:val="20"/>
                <w:szCs w:val="20"/>
              </w:rPr>
              <w:t xml:space="preserve"> and </w:t>
            </w:r>
            <w:r>
              <w:rPr>
                <w:b/>
                <w:bCs/>
                <w:color w:val="00274C"/>
                <w:position w:val="-2"/>
                <w:sz w:val="20"/>
                <w:szCs w:val="20"/>
              </w:rPr>
              <w:t xml:space="preserve">G2</w:t>
            </w:r>
            <w:r>
              <w:rPr>
                <w:color w:val="00274C"/>
                <w:position w:val="-2"/>
                <w:sz w:val="20"/>
                <w:szCs w:val="20"/>
              </w:rPr>
              <w:t xml:space="preserve"> .</w:t>
            </w:r>
          </w:p>
          <w:p>
            <w:pPr>
              <w:numPr>
                <w:ilvl w:val="0"/>
                <w:numId w:val="8974321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K</w:t>
            </w:r>
            <w:r>
              <w:rPr>
                <w:color w:val="00274C"/>
                <w:position w:val="-2"/>
                <w:sz w:val="20"/>
                <w:szCs w:val="20"/>
              </w:rPr>
              <w:t xml:space="preserve"> .</w:t>
            </w:r>
          </w:p>
          <w:p>
            <w:pPr>
              <w:numPr>
                <w:ilvl w:val="0"/>
                <w:numId w:val="89743215"/>
              </w:numPr>
              <w:spacing w:before="0" w:after="0" w:line="262" w:lineRule="auto"/>
              <w:jc w:val="left"/>
              <w:rPr>
                <w:color w:val="00274C"/>
                <w:sz w:val="20"/>
                <w:szCs w:val="20"/>
              </w:rPr>
            </w:pPr>
            <w:r>
              <w:rPr>
                <w:color w:val="00274C"/>
                <w:position w:val="-2"/>
                <w:sz w:val="20"/>
                <w:szCs w:val="20"/>
              </w:rPr>
              <w:t xml:space="preserve">Disconnect radiator </w:t>
            </w:r>
            <w:r>
              <w:rPr>
                <w:b/>
                <w:bCs/>
                <w:color w:val="00274C"/>
                <w:position w:val="-2"/>
                <w:sz w:val="20"/>
                <w:szCs w:val="20"/>
              </w:rPr>
              <w:t xml:space="preserve">C</w:t>
            </w:r>
            <w:r>
              <w:rPr>
                <w:color w:val="00274C"/>
                <w:position w:val="-2"/>
                <w:sz w:val="20"/>
                <w:szCs w:val="20"/>
              </w:rPr>
              <w:t xml:space="preserve"> from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 being careful not to deform tubes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81858502" name="name63685f560102cebf2"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89575f560102cebe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507104" name="name88015f560102e9d9a"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32215f560102e9d9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61321632" name="name27955f5601030bbbb"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48935f5601030bbb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Fan disassembly</w:t>
            </w:r>
          </w:p>
          <w:p/>
          <w:p/>
          <w:p>
            <w:pPr>
              <w:numPr>
                <w:ilvl w:val="0"/>
                <w:numId w:val="897432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P</w:t>
            </w:r>
            <w:r>
              <w:rPr>
                <w:color w:val="00274C"/>
                <w:position w:val="-2"/>
                <w:sz w:val="20"/>
                <w:szCs w:val="20"/>
              </w:rPr>
              <w:t xml:space="preserve"> and remove the fan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578907" name="name99065f56010327d4e"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23245f56010327d4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Fan assembly</w:t>
            </w:r>
          </w:p>
          <w:p/>
          <w:p/>
          <w:p>
            <w:pPr>
              <w:numPr>
                <w:ilvl w:val="0"/>
                <w:numId w:val="89743217"/>
              </w:numPr>
              <w:spacing w:before="0" w:after="0" w:line="262" w:lineRule="auto"/>
              <w:jc w:val="left"/>
              <w:rPr>
                <w:color w:val="00274C"/>
                <w:sz w:val="20"/>
                <w:szCs w:val="20"/>
              </w:rPr>
            </w:pPr>
            <w:r>
              <w:rPr>
                <w:color w:val="00274C"/>
                <w:position w:val="-2"/>
                <w:sz w:val="20"/>
                <w:szCs w:val="20"/>
              </w:rPr>
              <w:t xml:space="preserve">Assemble the fan </w:t>
            </w:r>
            <w:r>
              <w:rPr>
                <w:b/>
                <w:bCs/>
                <w:color w:val="00274C"/>
                <w:position w:val="-2"/>
                <w:sz w:val="20"/>
                <w:szCs w:val="20"/>
              </w:rPr>
              <w:t xml:space="preserve">R</w:t>
            </w:r>
            <w:r>
              <w:rPr>
                <w:color w:val="00274C"/>
                <w:position w:val="-2"/>
                <w:sz w:val="20"/>
                <w:szCs w:val="20"/>
              </w:rPr>
              <w:t xml:space="preserve"> on the pulley </w:t>
            </w:r>
            <w:r>
              <w:rPr>
                <w:b/>
                <w:bCs/>
                <w:color w:val="00274C"/>
                <w:position w:val="-2"/>
                <w:sz w:val="20"/>
                <w:szCs w:val="20"/>
              </w:rPr>
              <w:t xml:space="preserve">U</w:t>
            </w:r>
            <w:r>
              <w:rPr>
                <w:color w:val="00274C"/>
                <w:position w:val="-2"/>
                <w:sz w:val="20"/>
                <w:szCs w:val="20"/>
              </w:rPr>
              <w:t xml:space="preserve"> .</w:t>
            </w:r>
          </w:p>
          <w:p>
            <w:pPr>
              <w:numPr>
                <w:ilvl w:val="0"/>
                <w:numId w:val="89743217"/>
              </w:numPr>
              <w:spacing w:before="0" w:after="0" w:line="262" w:lineRule="auto"/>
              <w:jc w:val="left"/>
              <w:rPr>
                <w:color w:val="00274C"/>
                <w:sz w:val="20"/>
                <w:szCs w:val="20"/>
              </w:rPr>
            </w:pPr>
            <w:r>
              <w:rPr>
                <w:color w:val="00274C"/>
                <w:position w:val="-2"/>
                <w:sz w:val="20"/>
                <w:szCs w:val="20"/>
              </w:rPr>
              <w:t xml:space="preserve">Fasten the fan </w:t>
            </w:r>
            <w:r>
              <w:rPr>
                <w:b/>
                <w:bCs/>
                <w:color w:val="00274C"/>
                <w:position w:val="-2"/>
                <w:sz w:val="20"/>
                <w:szCs w:val="20"/>
              </w:rPr>
              <w:t xml:space="preserve">R</w:t>
            </w:r>
            <w:r>
              <w:rPr>
                <w:color w:val="00274C"/>
                <w:position w:val="-2"/>
                <w:sz w:val="20"/>
                <w:szCs w:val="20"/>
              </w:rPr>
              <w:t xml:space="preserve"> by using the 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220619" name="name81525f5601033f5f1"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72355f5601033f5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Radiator assembly</w:t>
            </w:r>
          </w:p>
          <w:p/>
          <w:p/>
          <w:p>
            <w:pPr>
              <w:numPr>
                <w:ilvl w:val="0"/>
                <w:numId w:val="89743218"/>
              </w:numPr>
              <w:spacing w:before="0" w:after="0" w:line="262" w:lineRule="auto"/>
              <w:jc w:val="left"/>
              <w:rPr>
                <w:color w:val="00274C"/>
                <w:sz w:val="20"/>
                <w:szCs w:val="20"/>
              </w:rPr>
            </w:pPr>
            <w:r>
              <w:rPr>
                <w:color w:val="00274C"/>
                <w:position w:val="-2"/>
                <w:sz w:val="20"/>
                <w:szCs w:val="20"/>
              </w:rPr>
              <w:t xml:space="preserve">Fit radiator </w:t>
            </w:r>
            <w:r>
              <w:rPr>
                <w:b/>
                <w:bCs/>
                <w:color w:val="00274C"/>
                <w:position w:val="-2"/>
                <w:sz w:val="20"/>
                <w:szCs w:val="20"/>
              </w:rPr>
              <w:t xml:space="preserve">C</w:t>
            </w:r>
            <w:r>
              <w:rPr>
                <w:color w:val="00274C"/>
                <w:position w:val="-2"/>
                <w:sz w:val="20"/>
                <w:szCs w:val="20"/>
              </w:rPr>
              <w:t xml:space="preserve"> onto hose </w:t>
            </w:r>
            <w:r>
              <w:rPr>
                <w:b/>
                <w:bCs/>
                <w:color w:val="00274C"/>
                <w:position w:val="-2"/>
                <w:sz w:val="20"/>
                <w:szCs w:val="20"/>
              </w:rPr>
              <w:t xml:space="preserve">H2</w:t>
            </w:r>
            <w:r>
              <w:rPr>
                <w:color w:val="00274C"/>
                <w:position w:val="-2"/>
                <w:sz w:val="20"/>
                <w:szCs w:val="20"/>
              </w:rPr>
              <w:t xml:space="preserve"> , being careful not to deform tube </w:t>
            </w:r>
            <w:r>
              <w:rPr>
                <w:b/>
                <w:bCs/>
                <w:color w:val="00274C"/>
                <w:position w:val="-2"/>
                <w:sz w:val="20"/>
                <w:szCs w:val="20"/>
              </w:rPr>
              <w:t xml:space="preserve">J2</w:t>
            </w:r>
            <w:r>
              <w:rPr>
                <w:color w:val="00274C"/>
                <w:position w:val="-2"/>
                <w:sz w:val="20"/>
                <w:szCs w:val="20"/>
              </w:rPr>
              <w:t xml:space="preserve"> .</w:t>
            </w:r>
          </w:p>
          <w:p>
            <w:pPr>
              <w:numPr>
                <w:ilvl w:val="0"/>
                <w:numId w:val="89743218"/>
              </w:numPr>
              <w:spacing w:before="0" w:after="0" w:line="262" w:lineRule="auto"/>
              <w:jc w:val="left"/>
              <w:rPr>
                <w:color w:val="00274C"/>
                <w:sz w:val="20"/>
                <w:szCs w:val="20"/>
              </w:rPr>
            </w:pPr>
            <w:r>
              <w:rPr>
                <w:color w:val="00274C"/>
                <w:position w:val="-2"/>
                <w:sz w:val="20"/>
                <w:szCs w:val="20"/>
              </w:rPr>
              <w:t xml:space="preserve">Centre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w:t>
            </w:r>
          </w:p>
          <w:p>
            <w:pPr>
              <w:numPr>
                <w:ilvl w:val="0"/>
                <w:numId w:val="89743218"/>
              </w:numPr>
              <w:spacing w:before="0" w:after="0" w:line="262" w:lineRule="auto"/>
              <w:jc w:val="left"/>
              <w:rPr>
                <w:color w:val="00274C"/>
                <w:sz w:val="20"/>
                <w:szCs w:val="20"/>
              </w:rPr>
            </w:pPr>
            <w:r>
              <w:rPr>
                <w:color w:val="00274C"/>
                <w:position w:val="-2"/>
                <w:sz w:val="20"/>
                <w:szCs w:val="20"/>
              </w:rPr>
              <w:t xml:space="preserve">Secure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by means of capscrews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32252691" name="name92685f5601035db7c"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75405f5601035db76"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89743219"/>
              </w:numPr>
              <w:spacing w:before="0" w:after="0" w:line="262" w:lineRule="auto"/>
              <w:jc w:val="left"/>
              <w:rPr>
                <w:color w:val="00274C"/>
                <w:sz w:val="20"/>
                <w:szCs w:val="20"/>
              </w:rPr>
            </w:pPr>
            <w:r>
              <w:rPr>
                <w:color w:val="00274C"/>
                <w:position w:val="-2"/>
                <w:sz w:val="20"/>
                <w:szCs w:val="20"/>
              </w:rPr>
              <w:t xml:space="preserve">Position floodgate </w:t>
            </w:r>
            <w:r>
              <w:rPr>
                <w:b/>
                <w:bCs/>
                <w:color w:val="00274C"/>
                <w:position w:val="-2"/>
                <w:sz w:val="20"/>
                <w:szCs w:val="20"/>
              </w:rPr>
              <w:t xml:space="preserve">G1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89743219"/>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E1</w:t>
            </w:r>
            <w:r>
              <w:rPr>
                <w:color w:val="00274C"/>
                <w:position w:val="-2"/>
                <w:sz w:val="20"/>
                <w:szCs w:val="20"/>
              </w:rPr>
              <w:t xml:space="preserve"> .</w:t>
            </w:r>
          </w:p>
          <w:p>
            <w:pPr>
              <w:numPr>
                <w:ilvl w:val="0"/>
                <w:numId w:val="89743219"/>
              </w:numPr>
              <w:spacing w:before="0" w:after="0" w:line="262" w:lineRule="auto"/>
              <w:jc w:val="left"/>
              <w:rPr>
                <w:color w:val="00274C"/>
                <w:sz w:val="20"/>
                <w:szCs w:val="20"/>
              </w:rPr>
            </w:pPr>
            <w:r>
              <w:rPr>
                <w:color w:val="00274C"/>
                <w:position w:val="-2"/>
                <w:sz w:val="20"/>
                <w:szCs w:val="20"/>
              </w:rPr>
              <w:t xml:space="preserve">Place floodgate </w:t>
            </w:r>
            <w:r>
              <w:rPr>
                <w:b/>
                <w:bCs/>
                <w:color w:val="00274C"/>
                <w:position w:val="-2"/>
                <w:sz w:val="20"/>
                <w:szCs w:val="20"/>
              </w:rPr>
              <w:t xml:space="preserve">G2</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89743219"/>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E3</w:t>
            </w:r>
            <w:r>
              <w:rPr>
                <w:color w:val="00274C"/>
                <w:position w:val="-2"/>
                <w:sz w:val="20"/>
                <w:szCs w:val="20"/>
              </w:rPr>
              <w:t xml:space="preserve"> and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15613519" name="name26545f56010379622"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81745f5601037961f"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9743220"/>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H1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 being careful not to deform tube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Make sure vibration-dampening device </w:t>
            </w:r>
            <w:r>
              <w:rPr>
                <w:b/>
                <w:bCs/>
                <w:color w:val="00274C"/>
                <w:position w:val="-2"/>
                <w:sz w:val="20"/>
                <w:szCs w:val="20"/>
              </w:rPr>
              <w:t xml:space="preserve">V2</w:t>
            </w:r>
            <w:r>
              <w:rPr>
                <w:color w:val="00274C"/>
                <w:position w:val="-2"/>
                <w:sz w:val="20"/>
                <w:szCs w:val="20"/>
              </w:rPr>
              <w:t xml:space="preserve"> is correctly installed in its place on brace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0213654" name="name47895f560103907a5"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90295f560103907a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89743221"/>
              </w:numPr>
              <w:spacing w:before="0" w:after="0" w:line="262" w:lineRule="auto"/>
              <w:jc w:val="left"/>
              <w:rPr>
                <w:color w:val="00274C"/>
                <w:sz w:val="20"/>
                <w:szCs w:val="20"/>
              </w:rPr>
            </w:pPr>
            <w:r>
              <w:rPr>
                <w:color w:val="00274C"/>
                <w:position w:val="-2"/>
                <w:sz w:val="20"/>
                <w:szCs w:val="20"/>
              </w:rPr>
              <w:t xml:space="preserve">Secure vibration-dampening device </w:t>
            </w:r>
            <w:r>
              <w:rPr>
                <w:b/>
                <w:bCs/>
                <w:color w:val="00274C"/>
                <w:position w:val="-2"/>
                <w:sz w:val="20"/>
                <w:szCs w:val="20"/>
              </w:rPr>
              <w:t xml:space="preserve">V2</w:t>
            </w:r>
            <w:r>
              <w:rPr>
                <w:color w:val="00274C"/>
                <w:position w:val="-2"/>
                <w:sz w:val="20"/>
                <w:szCs w:val="20"/>
              </w:rPr>
              <w:t xml:space="preserve"> onto brace </w:t>
            </w:r>
            <w:r>
              <w:rPr>
                <w:b/>
                <w:bCs/>
                <w:color w:val="00274C"/>
                <w:position w:val="-2"/>
                <w:sz w:val="20"/>
                <w:szCs w:val="20"/>
              </w:rPr>
              <w:t xml:space="preserve">S</w:t>
            </w:r>
            <w:r>
              <w:rPr>
                <w:color w:val="00274C"/>
                <w:position w:val="-2"/>
                <w:sz w:val="20"/>
                <w:szCs w:val="20"/>
              </w:rPr>
              <w:t xml:space="preserve"> by means of nut </w:t>
            </w:r>
            <w:r>
              <w:rPr>
                <w:b/>
                <w:bCs/>
                <w:color w:val="00274C"/>
                <w:position w:val="-2"/>
                <w:sz w:val="20"/>
                <w:szCs w:val="20"/>
              </w:rPr>
              <w:t xml:space="preserve">F</w:t>
            </w:r>
            <w:r>
              <w:rPr>
                <w:color w:val="00274C"/>
                <w:position w:val="-2"/>
                <w:sz w:val="20"/>
                <w:szCs w:val="20"/>
              </w:rPr>
              <w:t xml:space="preserve"> , inserting washer </w:t>
            </w:r>
            <w:r>
              <w:rPr>
                <w:b/>
                <w:bCs/>
                <w:color w:val="00274C"/>
                <w:position w:val="-2"/>
                <w:sz w:val="20"/>
                <w:szCs w:val="20"/>
              </w:rPr>
              <w:t xml:space="preserve">F1</w:t>
            </w:r>
            <w:r>
              <w:rPr>
                <w:color w:val="00274C"/>
                <w:position w:val="-2"/>
                <w:sz w:val="20"/>
                <w:szCs w:val="20"/>
              </w:rPr>
              <w:t xml:space="preserve"> (tightening torque at </w:t>
            </w:r>
            <w:r>
              <w:rPr>
                <w:b/>
                <w:bCs/>
                <w:color w:val="00274C"/>
                <w:position w:val="-2"/>
                <w:sz w:val="20"/>
                <w:szCs w:val="20"/>
              </w:rPr>
              <w:t xml:space="preserve">25 Nm).</w:t>
            </w:r>
          </w:p>
          <w:p>
            <w:pPr>
              <w:numPr>
                <w:ilvl w:val="0"/>
                <w:numId w:val="89743221"/>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by means of clamps </w:t>
            </w:r>
            <w:r>
              <w:rPr>
                <w:b/>
                <w:bCs/>
                <w:color w:val="00274C"/>
                <w:position w:val="-2"/>
                <w:sz w:val="20"/>
                <w:szCs w:val="20"/>
              </w:rPr>
              <w:t xml:space="preserve">A2</w:t>
            </w:r>
            <w:r>
              <w:rPr>
                <w:color w:val="00274C"/>
                <w:position w:val="-2"/>
                <w:sz w:val="20"/>
                <w:szCs w:val="20"/>
              </w:rPr>
              <w:t xml:space="preserve"> and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89743221"/>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by means of clamps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045401" name="name99075f560103a8457"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27245f560103a84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51458" name="name39095f560103bb5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65f560103bb51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9743022"/>
        </w:numPr>
        <w:spacing w:before="0" w:after="0" w:line="240" w:lineRule="auto"/>
        <w:jc w:val="left"/>
        <w:rPr>
          <w:color w:val="00274C"/>
          <w:sz w:val="20"/>
          <w:szCs w:val="20"/>
        </w:rPr>
      </w:pPr>
      <w:r>
        <w:rPr>
          <w:color w:val="00274C"/>
          <w:sz w:val="20"/>
          <w:szCs w:val="20"/>
        </w:rPr>
        <w:t xml:space="preserve">Before proceeding with operation, read </w:t>
      </w:r>
      <w:hyperlink r:id="rId39805f560103bbbe4" w:history="1">
        <w:r>
          <w:rPr>
            <w:b/>
            <w:bCs/>
            <w:color w:val="0000FF"/>
            <w:sz w:val="20"/>
            <w:szCs w:val="20"/>
          </w:rPr>
          <w:t xml:space="preserve">Par. 3.3.2</w:t>
        </w:r>
      </w:hyperlink>
      <w:r>
        <w:rPr>
          <w:color w:val="00274C"/>
          <w:sz w:val="20"/>
          <w:szCs w:val="20"/>
        </w:rPr>
        <w:t xml:space="preserve"> .</w:t>
      </w:r>
    </w:p>
    <w:p>
      <w:pPr>
        <w:numPr>
          <w:ilvl w:val="0"/>
          <w:numId w:val="89743022"/>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89743022"/>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9743222"/>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89743222"/>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89743222"/>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89743222"/>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2500 mbar.</w:t>
      </w:r>
    </w:p>
    <w:p>
      <w:pPr>
        <w:numPr>
          <w:ilvl w:val="0"/>
          <w:numId w:val="89743222"/>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9144571" name="name80395f560103de13d"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9545f560103de132"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43551" name="name74835f560103f2a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95f560103f2a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755f560103f3115"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9743223"/>
              </w:numPr>
              <w:spacing w:before="0" w:after="0" w:line="262" w:lineRule="auto"/>
              <w:jc w:val="left"/>
              <w:rPr>
                <w:color w:val="00274C"/>
                <w:sz w:val="20"/>
                <w:szCs w:val="20"/>
              </w:rPr>
            </w:pPr>
            <w:r>
              <w:rPr>
                <w:color w:val="00274C"/>
                <w:position w:val="-2"/>
                <w:sz w:val="20"/>
                <w:szCs w:val="20"/>
              </w:rPr>
              <w:t xml:space="preserve">Hose </w:t>
            </w:r>
            <w:r>
              <w:rPr>
                <w:b/>
                <w:bCs/>
                <w:color w:val="00274C"/>
                <w:position w:val="-2"/>
                <w:sz w:val="20"/>
                <w:szCs w:val="20"/>
              </w:rPr>
              <w:t xml:space="preserve">A</w:t>
            </w:r>
            <w:r>
              <w:rPr>
                <w:color w:val="00274C"/>
                <w:position w:val="-2"/>
                <w:sz w:val="20"/>
                <w:szCs w:val="20"/>
              </w:rPr>
              <w:t xml:space="preserve"> must be completely clean and not damaged.</w:t>
            </w:r>
          </w:p>
          <w:p>
            <w:pPr>
              <w:numPr>
                <w:ilvl w:val="0"/>
                <w:numId w:val="89743223"/>
              </w:numPr>
              <w:spacing w:before="0" w:after="0" w:line="262" w:lineRule="auto"/>
              <w:jc w:val="left"/>
              <w:rPr>
                <w:color w:val="00274C"/>
                <w:sz w:val="20"/>
                <w:szCs w:val="20"/>
              </w:rPr>
            </w:pPr>
            <w:r>
              <w:rPr>
                <w:color w:val="00274C"/>
                <w:position w:val="-2"/>
                <w:sz w:val="20"/>
                <w:szCs w:val="20"/>
              </w:rPr>
              <w:t xml:space="preserve">Air filter cartridge </w:t>
            </w:r>
            <w:r>
              <w:rPr>
                <w:b/>
                <w:bCs/>
                <w:color w:val="00274C"/>
                <w:position w:val="-2"/>
                <w:sz w:val="20"/>
                <w:szCs w:val="20"/>
              </w:rPr>
              <w:t xml:space="preserve">B</w:t>
            </w:r>
            <w:r>
              <w:rPr>
                <w:color w:val="00274C"/>
                <w:position w:val="-2"/>
                <w:sz w:val="20"/>
                <w:szCs w:val="20"/>
              </w:rPr>
              <w:t xml:space="preserve"> and its housing </w:t>
            </w:r>
            <w:r>
              <w:rPr>
                <w:b/>
                <w:bCs/>
                <w:color w:val="00274C"/>
                <w:position w:val="-2"/>
                <w:sz w:val="20"/>
                <w:szCs w:val="20"/>
              </w:rPr>
              <w:t xml:space="preserve">C</w:t>
            </w:r>
            <w:r>
              <w:rPr>
                <w:color w:val="00274C"/>
                <w:position w:val="-2"/>
                <w:sz w:val="20"/>
                <w:szCs w:val="20"/>
              </w:rPr>
              <w:t xml:space="preserve"> must be completely clean and free from impurities.</w:t>
            </w:r>
          </w:p>
        </w:tc>
        <w:tc>
          <w:tcPr>
            <w:tcMar>
              <w:top w:w="150" w:type="dxa"/>
              <w:bottom w:w="150" w:type="dxa"/>
            </w:tcMar>
            <w:vAlign w:val="top"/>
          </w:tcPr>
          <w:p>
            <w:r>
              <w:rPr>
                <w:position w:val="-228"/>
              </w:rPr>
              <w:drawing>
                <wp:inline distT="0" distB="0" distL="0" distR="0">
                  <wp:extent cx="2232000" cy="1490400"/>
                  <wp:docPr id="33880805" name="name58645f5601041b638"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53525f5601041b6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7954" name="name41075f5601042fe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45f5601042fe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565f560104304a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974322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89743224"/>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89743224"/>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3</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3.</w:t>
            </w:r>
          </w:p>
        </w:tc>
        <w:tc>
          <w:tcPr>
            <w:tcMar>
              <w:top w:w="150" w:type="dxa"/>
              <w:bottom w:w="150" w:type="dxa"/>
            </w:tcMar>
            <w:vAlign w:val="top"/>
          </w:tcPr>
          <w:p>
            <w:r>
              <w:rPr>
                <w:position w:val="-228"/>
              </w:rPr>
              <w:drawing>
                <wp:inline distT="0" distB="0" distL="0" distR="0">
                  <wp:extent cx="2232000" cy="1490400"/>
                  <wp:docPr id="40447726" name="name65435f5601044e8d9"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43055f5601044e8d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7028" name="name11685f560104659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05f560104659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465f56010465fb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89743225"/>
              </w:numPr>
              <w:spacing w:before="0" w:after="0" w:line="262" w:lineRule="auto"/>
              <w:jc w:val="left"/>
              <w:rPr>
                <w:color w:val="00274C"/>
                <w:sz w:val="20"/>
                <w:szCs w:val="20"/>
              </w:rPr>
            </w:pPr>
            <w:r>
              <w:rPr>
                <w:color w:val="00274C"/>
                <w:position w:val="-2"/>
                <w:sz w:val="20"/>
                <w:szCs w:val="20"/>
              </w:rPr>
              <w:t xml:space="preserve">Check the condition of all hoses and rubber tubes highlighted in red in </w:t>
            </w:r>
            <w:r>
              <w:rPr>
                <w:b/>
                <w:bCs/>
                <w:color w:val="00274C"/>
                <w:position w:val="-2"/>
                <w:sz w:val="20"/>
                <w:szCs w:val="20"/>
              </w:rPr>
              <w:t xml:space="preserve">Fig. 12.4 - 12.5</w:t>
            </w:r>
            <w:r>
              <w:rPr>
                <w:color w:val="00274C"/>
                <w:position w:val="-2"/>
                <w:sz w:val="20"/>
                <w:szCs w:val="20"/>
              </w:rPr>
              <w:t xml:space="preserve"> .</w:t>
            </w:r>
          </w:p>
          <w:p>
            <w:pPr>
              <w:numPr>
                <w:ilvl w:val="0"/>
                <w:numId w:val="89743225"/>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94587388" name="name46405f5601048249a"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42645f5601048249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75337037" name="name85815f5601049dee1"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45665f5601049ded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25337" name="name25925f560104aec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65f560104aec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995f560104af80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89743226"/>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89743226"/>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19558135" name="name56155f560104c88fd"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53565f560104c88f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15024283" name="name87875f560104de503"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20745f560104de4f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50730" name="name42145f560104f20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75f560104f1f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105f560104f26f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9743227"/>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9743227"/>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9743227"/>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89743228"/>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0865946" name="name76015f5601051b6d7"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18825f5601051b6d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716362" name="name33365f5601053713a"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85215f5601053713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84700559" name="name41535f5601055081b"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12895f5601055081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84604" name="name33385f560105683c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225f560105683b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974302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7640068" name="name76585f560105806e4"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64075f560105806e0"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14131795" name="name56505f56010593d71"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6045f56010593d6c"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9667477" name="name16995f560105a49f5"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6275f560105a49f1"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2673015" name="name23045f560105b8a4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13955f560105b8a41"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15156166" name="name64555f560105cafb0"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7685f560105cafa9"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29509800" name="name70695f560105e9c83"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65445f560105e9c7f"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31147988" name="name45775f56010609032"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76645f5601060902e"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47588211" name="name62505f5601061d00c"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3245f5601061d008"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9105641" name="name40895f5601063dbcf"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26765f5601063dbc8"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n°1 tool positioning prior to injection pump assembly.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27878903" name="name81855f560106579f0"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64555f560106579eb"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43131132" name="name10755f56010671874"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25455f5601067186d"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Assembling tool for a gasket on a rocker arm cover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90163648" name="name86285f5601069f82d"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2185f5601069f829"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Spacers for crankshaft gears locking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64607726" name="name96555f560106bd4e4"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1575f560106bd4dd"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27279743" name="name97865f560106d3af7"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41895f560106d3aef"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41850117" name="name92455f560106ea04b"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49605f560106ea043"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9917350" name="name62765f5601071142a"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13675f5601071142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37264638" name="name89505f5601072d17f"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8405f5601072d17b"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82700732" name="name37975f56010742a40"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70325f56010742a38"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69087792" name="name72305f5601075af3f"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3425f5601075af39"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26720096" name="name50335f5601076f14d"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4935f5601076f146"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89743229"/>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89743229"/>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89743229"/>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89743229"/>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89743229"/>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30768" name="name72525f56010780a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795f56010780a4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9743022"/>
        </w:numPr>
        <w:spacing w:before="0" w:after="0" w:line="240" w:lineRule="auto"/>
        <w:jc w:val="left"/>
        <w:rPr>
          <w:color w:val="00274C"/>
          <w:sz w:val="20"/>
          <w:szCs w:val="20"/>
        </w:rPr>
      </w:pPr>
      <w:r>
        <w:rPr>
          <w:color w:val="00274C"/>
          <w:sz w:val="20"/>
          <w:szCs w:val="20"/>
        </w:rPr>
        <w:t xml:space="preserve">Search for a topic and the operations to carry out from the analytical index or chapter index found at the beginning of the manual.</w:t>
      </w:r>
    </w:p>
    <w:p>
      <w:pPr>
        <w:numPr>
          <w:ilvl w:val="0"/>
          <w:numId w:val="89743022"/>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4989600" cy="9244800"/>
            <wp:docPr id="23902381" name="name90395f560107bb1b9" descr="Tabella_guas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N.jpg"/>
                    <pic:cNvPicPr/>
                  </pic:nvPicPr>
                  <pic:blipFill>
                    <a:blip r:embed="rId53095f560107bb1b1" cstate="print"/>
                    <a:stretch>
                      <a:fillRect/>
                    </a:stretch>
                  </pic:blipFill>
                  <pic:spPr>
                    <a:xfrm>
                      <a:off x="0" y="0"/>
                      <a:ext cx="4989600" cy="9244800"/>
                    </a:xfrm>
                    <a:prstGeom prst="rect">
                      <a:avLst/>
                    </a:prstGeom>
                    <a:ln w="0">
                      <a:noFill/>
                    </a:ln>
                  </pic:spPr>
                </pic:pic>
              </a:graphicData>
            </a:graphic>
          </wp:inline>
        </w:drawing>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hyperlink r:id="rId58315f560107c171a" w:history="1">
              <w:r>
                <w:rPr>
                  <w:b/>
                  <w:bCs/>
                  <w:color w:val="0000FF"/>
                  <w:position w:val="0"/>
                  <w:sz w:val="20"/>
                  <w:szCs w:val="20"/>
                  <w:u w:val="single"/>
                </w:rPr>
                <w:t xml:space="preserve">Par. 1.3</w:t>
              </w:r>
            </w:hyperlink>
            <w:r>
              <w:rPr>
                <w:b/>
                <w:bCs/>
                <w:color w:val="00274C"/>
                <w:position w:val="0"/>
                <w:sz w:val="20"/>
                <w:szCs w:val="20"/>
              </w:rPr>
              <w:t xml:space="preserve"> - </w:t>
            </w:r>
            <w:hyperlink r:id="rId34675f560107c1736" w:history="1">
              <w:r>
                <w:rPr>
                  <w:b/>
                  <w:bCs/>
                  <w:color w:val="0000FF"/>
                  <w:position w:val="0"/>
                  <w:sz w:val="20"/>
                  <w:szCs w:val="20"/>
                  <w:u w:val="single"/>
                </w:rPr>
                <w:t xml:space="preserve">1.4</w:t>
              </w:r>
            </w:hyperlink>
            <w:r>
              <w:rPr>
                <w:color w:val="00274C"/>
                <w:position w:val="0"/>
                <w:sz w:val="20"/>
                <w:szCs w:val="20"/>
              </w:rPr>
              <w:t xml:space="preserve"> </w:t>
            </w:r>
            <w:hyperlink r:id="rId33575f560107c174c" w:history="1">
              <w:r>
                <w:rPr>
                  <w:color w:val="0000FF"/>
                  <w:position w:val="0"/>
                  <w:sz w:val="20"/>
                  <w:szCs w:val="20"/>
                  <w:u w:val="single"/>
                </w:rPr>
                <w:t xml:space="preserve">.</w:t>
              </w:r>
            </w:hyperlink>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The device provides for advance injection modification to enable advance of the engine at low temperatures.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referred to switches (Coolant temperature sensor)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3741249" name="name98085f56010824a1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0525f56010824a0c"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1461119" name="name22685f560108375f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1575f560108375ec"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9743229">
    <w:multiLevelType w:val="hybridMultilevel"/>
    <w:lvl w:ilvl="0" w:tplc="83166610">
      <w:start w:val="1"/>
      <w:numFmt w:val="decimal"/>
      <w:lvlText w:val="%1."/>
      <w:lvlJc w:val="left"/>
      <w:pPr>
        <w:ind w:left="720" w:hanging="360"/>
      </w:pPr>
    </w:lvl>
    <w:lvl w:ilvl="1" w:tplc="83166610" w:tentative="1">
      <w:start w:val="1"/>
      <w:numFmt w:val="lowerLetter"/>
      <w:lvlText w:val="%2."/>
      <w:lvlJc w:val="left"/>
      <w:pPr>
        <w:ind w:left="1440" w:hanging="360"/>
      </w:pPr>
    </w:lvl>
    <w:lvl w:ilvl="2" w:tplc="83166610" w:tentative="1">
      <w:start w:val="1"/>
      <w:numFmt w:val="lowerRoman"/>
      <w:lvlText w:val="%3."/>
      <w:lvlJc w:val="right"/>
      <w:pPr>
        <w:ind w:left="2160" w:hanging="180"/>
      </w:pPr>
    </w:lvl>
    <w:lvl w:ilvl="3" w:tplc="83166610" w:tentative="1">
      <w:start w:val="1"/>
      <w:numFmt w:val="decimal"/>
      <w:lvlText w:val="%4."/>
      <w:lvlJc w:val="left"/>
      <w:pPr>
        <w:ind w:left="2880" w:hanging="360"/>
      </w:pPr>
    </w:lvl>
    <w:lvl w:ilvl="4" w:tplc="83166610" w:tentative="1">
      <w:start w:val="1"/>
      <w:numFmt w:val="lowerLetter"/>
      <w:lvlText w:val="%5."/>
      <w:lvlJc w:val="left"/>
      <w:pPr>
        <w:ind w:left="3600" w:hanging="360"/>
      </w:pPr>
    </w:lvl>
    <w:lvl w:ilvl="5" w:tplc="83166610" w:tentative="1">
      <w:start w:val="1"/>
      <w:numFmt w:val="lowerRoman"/>
      <w:lvlText w:val="%6."/>
      <w:lvlJc w:val="right"/>
      <w:pPr>
        <w:ind w:left="4320" w:hanging="180"/>
      </w:pPr>
    </w:lvl>
    <w:lvl w:ilvl="6" w:tplc="83166610" w:tentative="1">
      <w:start w:val="1"/>
      <w:numFmt w:val="decimal"/>
      <w:lvlText w:val="%7."/>
      <w:lvlJc w:val="left"/>
      <w:pPr>
        <w:ind w:left="5040" w:hanging="360"/>
      </w:pPr>
    </w:lvl>
    <w:lvl w:ilvl="7" w:tplc="83166610" w:tentative="1">
      <w:start w:val="1"/>
      <w:numFmt w:val="lowerLetter"/>
      <w:lvlText w:val="%8."/>
      <w:lvlJc w:val="left"/>
      <w:pPr>
        <w:ind w:left="5760" w:hanging="360"/>
      </w:pPr>
    </w:lvl>
    <w:lvl w:ilvl="8" w:tplc="83166610" w:tentative="1">
      <w:start w:val="1"/>
      <w:numFmt w:val="lowerRoman"/>
      <w:lvlText w:val="%9."/>
      <w:lvlJc w:val="right"/>
      <w:pPr>
        <w:ind w:left="6480" w:hanging="180"/>
      </w:pPr>
    </w:lvl>
  </w:abstractNum>
  <w:abstractNum w:abstractNumId="89743228">
    <w:multiLevelType w:val="hybridMultilevel"/>
    <w:lvl w:ilvl="0" w:tplc="21773826">
      <w:start w:val="1"/>
      <w:numFmt w:val="decimal"/>
      <w:lvlText w:val="%1."/>
      <w:lvlJc w:val="left"/>
      <w:pPr>
        <w:ind w:left="720" w:hanging="360"/>
      </w:pPr>
    </w:lvl>
    <w:lvl w:ilvl="1" w:tplc="21773826" w:tentative="1">
      <w:start w:val="1"/>
      <w:numFmt w:val="lowerLetter"/>
      <w:lvlText w:val="%2."/>
      <w:lvlJc w:val="left"/>
      <w:pPr>
        <w:ind w:left="1440" w:hanging="360"/>
      </w:pPr>
    </w:lvl>
    <w:lvl w:ilvl="2" w:tplc="21773826" w:tentative="1">
      <w:start w:val="1"/>
      <w:numFmt w:val="lowerRoman"/>
      <w:lvlText w:val="%3."/>
      <w:lvlJc w:val="right"/>
      <w:pPr>
        <w:ind w:left="2160" w:hanging="180"/>
      </w:pPr>
    </w:lvl>
    <w:lvl w:ilvl="3" w:tplc="21773826" w:tentative="1">
      <w:start w:val="1"/>
      <w:numFmt w:val="decimal"/>
      <w:lvlText w:val="%4."/>
      <w:lvlJc w:val="left"/>
      <w:pPr>
        <w:ind w:left="2880" w:hanging="360"/>
      </w:pPr>
    </w:lvl>
    <w:lvl w:ilvl="4" w:tplc="21773826" w:tentative="1">
      <w:start w:val="1"/>
      <w:numFmt w:val="lowerLetter"/>
      <w:lvlText w:val="%5."/>
      <w:lvlJc w:val="left"/>
      <w:pPr>
        <w:ind w:left="3600" w:hanging="360"/>
      </w:pPr>
    </w:lvl>
    <w:lvl w:ilvl="5" w:tplc="21773826" w:tentative="1">
      <w:start w:val="1"/>
      <w:numFmt w:val="lowerRoman"/>
      <w:lvlText w:val="%6."/>
      <w:lvlJc w:val="right"/>
      <w:pPr>
        <w:ind w:left="4320" w:hanging="180"/>
      </w:pPr>
    </w:lvl>
    <w:lvl w:ilvl="6" w:tplc="21773826" w:tentative="1">
      <w:start w:val="1"/>
      <w:numFmt w:val="decimal"/>
      <w:lvlText w:val="%7."/>
      <w:lvlJc w:val="left"/>
      <w:pPr>
        <w:ind w:left="5040" w:hanging="360"/>
      </w:pPr>
    </w:lvl>
    <w:lvl w:ilvl="7" w:tplc="21773826" w:tentative="1">
      <w:start w:val="1"/>
      <w:numFmt w:val="lowerLetter"/>
      <w:lvlText w:val="%8."/>
      <w:lvlJc w:val="left"/>
      <w:pPr>
        <w:ind w:left="5760" w:hanging="360"/>
      </w:pPr>
    </w:lvl>
    <w:lvl w:ilvl="8" w:tplc="21773826" w:tentative="1">
      <w:start w:val="1"/>
      <w:numFmt w:val="lowerRoman"/>
      <w:lvlText w:val="%9."/>
      <w:lvlJc w:val="right"/>
      <w:pPr>
        <w:ind w:left="6480" w:hanging="180"/>
      </w:pPr>
    </w:lvl>
  </w:abstractNum>
  <w:abstractNum w:abstractNumId="89743227">
    <w:multiLevelType w:val="hybridMultilevel"/>
    <w:lvl w:ilvl="0" w:tplc="75868878">
      <w:start w:val="1"/>
      <w:numFmt w:val="decimal"/>
      <w:lvlText w:val="%1."/>
      <w:lvlJc w:val="left"/>
      <w:pPr>
        <w:ind w:left="720" w:hanging="360"/>
      </w:pPr>
    </w:lvl>
    <w:lvl w:ilvl="1" w:tplc="75868878" w:tentative="1">
      <w:start w:val="1"/>
      <w:numFmt w:val="lowerLetter"/>
      <w:lvlText w:val="%2."/>
      <w:lvlJc w:val="left"/>
      <w:pPr>
        <w:ind w:left="1440" w:hanging="360"/>
      </w:pPr>
    </w:lvl>
    <w:lvl w:ilvl="2" w:tplc="75868878" w:tentative="1">
      <w:start w:val="1"/>
      <w:numFmt w:val="lowerRoman"/>
      <w:lvlText w:val="%3."/>
      <w:lvlJc w:val="right"/>
      <w:pPr>
        <w:ind w:left="2160" w:hanging="180"/>
      </w:pPr>
    </w:lvl>
    <w:lvl w:ilvl="3" w:tplc="75868878" w:tentative="1">
      <w:start w:val="1"/>
      <w:numFmt w:val="decimal"/>
      <w:lvlText w:val="%4."/>
      <w:lvlJc w:val="left"/>
      <w:pPr>
        <w:ind w:left="2880" w:hanging="360"/>
      </w:pPr>
    </w:lvl>
    <w:lvl w:ilvl="4" w:tplc="75868878" w:tentative="1">
      <w:start w:val="1"/>
      <w:numFmt w:val="lowerLetter"/>
      <w:lvlText w:val="%5."/>
      <w:lvlJc w:val="left"/>
      <w:pPr>
        <w:ind w:left="3600" w:hanging="360"/>
      </w:pPr>
    </w:lvl>
    <w:lvl w:ilvl="5" w:tplc="75868878" w:tentative="1">
      <w:start w:val="1"/>
      <w:numFmt w:val="lowerRoman"/>
      <w:lvlText w:val="%6."/>
      <w:lvlJc w:val="right"/>
      <w:pPr>
        <w:ind w:left="4320" w:hanging="180"/>
      </w:pPr>
    </w:lvl>
    <w:lvl w:ilvl="6" w:tplc="75868878" w:tentative="1">
      <w:start w:val="1"/>
      <w:numFmt w:val="decimal"/>
      <w:lvlText w:val="%7."/>
      <w:lvlJc w:val="left"/>
      <w:pPr>
        <w:ind w:left="5040" w:hanging="360"/>
      </w:pPr>
    </w:lvl>
    <w:lvl w:ilvl="7" w:tplc="75868878" w:tentative="1">
      <w:start w:val="1"/>
      <w:numFmt w:val="lowerLetter"/>
      <w:lvlText w:val="%8."/>
      <w:lvlJc w:val="left"/>
      <w:pPr>
        <w:ind w:left="5760" w:hanging="360"/>
      </w:pPr>
    </w:lvl>
    <w:lvl w:ilvl="8" w:tplc="75868878" w:tentative="1">
      <w:start w:val="1"/>
      <w:numFmt w:val="lowerRoman"/>
      <w:lvlText w:val="%9."/>
      <w:lvlJc w:val="right"/>
      <w:pPr>
        <w:ind w:left="6480" w:hanging="180"/>
      </w:pPr>
    </w:lvl>
  </w:abstractNum>
  <w:abstractNum w:abstractNumId="89743226">
    <w:multiLevelType w:val="hybridMultilevel"/>
    <w:lvl w:ilvl="0" w:tplc="35336664">
      <w:start w:val="1"/>
      <w:numFmt w:val="decimal"/>
      <w:lvlText w:val="%1."/>
      <w:lvlJc w:val="left"/>
      <w:pPr>
        <w:ind w:left="720" w:hanging="360"/>
      </w:pPr>
    </w:lvl>
    <w:lvl w:ilvl="1" w:tplc="35336664" w:tentative="1">
      <w:start w:val="1"/>
      <w:numFmt w:val="lowerLetter"/>
      <w:lvlText w:val="%2."/>
      <w:lvlJc w:val="left"/>
      <w:pPr>
        <w:ind w:left="1440" w:hanging="360"/>
      </w:pPr>
    </w:lvl>
    <w:lvl w:ilvl="2" w:tplc="35336664" w:tentative="1">
      <w:start w:val="1"/>
      <w:numFmt w:val="lowerRoman"/>
      <w:lvlText w:val="%3."/>
      <w:lvlJc w:val="right"/>
      <w:pPr>
        <w:ind w:left="2160" w:hanging="180"/>
      </w:pPr>
    </w:lvl>
    <w:lvl w:ilvl="3" w:tplc="35336664" w:tentative="1">
      <w:start w:val="1"/>
      <w:numFmt w:val="decimal"/>
      <w:lvlText w:val="%4."/>
      <w:lvlJc w:val="left"/>
      <w:pPr>
        <w:ind w:left="2880" w:hanging="360"/>
      </w:pPr>
    </w:lvl>
    <w:lvl w:ilvl="4" w:tplc="35336664" w:tentative="1">
      <w:start w:val="1"/>
      <w:numFmt w:val="lowerLetter"/>
      <w:lvlText w:val="%5."/>
      <w:lvlJc w:val="left"/>
      <w:pPr>
        <w:ind w:left="3600" w:hanging="360"/>
      </w:pPr>
    </w:lvl>
    <w:lvl w:ilvl="5" w:tplc="35336664" w:tentative="1">
      <w:start w:val="1"/>
      <w:numFmt w:val="lowerRoman"/>
      <w:lvlText w:val="%6."/>
      <w:lvlJc w:val="right"/>
      <w:pPr>
        <w:ind w:left="4320" w:hanging="180"/>
      </w:pPr>
    </w:lvl>
    <w:lvl w:ilvl="6" w:tplc="35336664" w:tentative="1">
      <w:start w:val="1"/>
      <w:numFmt w:val="decimal"/>
      <w:lvlText w:val="%7."/>
      <w:lvlJc w:val="left"/>
      <w:pPr>
        <w:ind w:left="5040" w:hanging="360"/>
      </w:pPr>
    </w:lvl>
    <w:lvl w:ilvl="7" w:tplc="35336664" w:tentative="1">
      <w:start w:val="1"/>
      <w:numFmt w:val="lowerLetter"/>
      <w:lvlText w:val="%8."/>
      <w:lvlJc w:val="left"/>
      <w:pPr>
        <w:ind w:left="5760" w:hanging="360"/>
      </w:pPr>
    </w:lvl>
    <w:lvl w:ilvl="8" w:tplc="35336664" w:tentative="1">
      <w:start w:val="1"/>
      <w:numFmt w:val="lowerRoman"/>
      <w:lvlText w:val="%9."/>
      <w:lvlJc w:val="right"/>
      <w:pPr>
        <w:ind w:left="6480" w:hanging="180"/>
      </w:pPr>
    </w:lvl>
  </w:abstractNum>
  <w:abstractNum w:abstractNumId="89743225">
    <w:multiLevelType w:val="hybridMultilevel"/>
    <w:lvl w:ilvl="0" w:tplc="52368849">
      <w:start w:val="1"/>
      <w:numFmt w:val="decimal"/>
      <w:lvlText w:val="%1."/>
      <w:lvlJc w:val="left"/>
      <w:pPr>
        <w:ind w:left="720" w:hanging="360"/>
      </w:pPr>
    </w:lvl>
    <w:lvl w:ilvl="1" w:tplc="52368849" w:tentative="1">
      <w:start w:val="1"/>
      <w:numFmt w:val="lowerLetter"/>
      <w:lvlText w:val="%2."/>
      <w:lvlJc w:val="left"/>
      <w:pPr>
        <w:ind w:left="1440" w:hanging="360"/>
      </w:pPr>
    </w:lvl>
    <w:lvl w:ilvl="2" w:tplc="52368849" w:tentative="1">
      <w:start w:val="1"/>
      <w:numFmt w:val="lowerRoman"/>
      <w:lvlText w:val="%3."/>
      <w:lvlJc w:val="right"/>
      <w:pPr>
        <w:ind w:left="2160" w:hanging="180"/>
      </w:pPr>
    </w:lvl>
    <w:lvl w:ilvl="3" w:tplc="52368849" w:tentative="1">
      <w:start w:val="1"/>
      <w:numFmt w:val="decimal"/>
      <w:lvlText w:val="%4."/>
      <w:lvlJc w:val="left"/>
      <w:pPr>
        <w:ind w:left="2880" w:hanging="360"/>
      </w:pPr>
    </w:lvl>
    <w:lvl w:ilvl="4" w:tplc="52368849" w:tentative="1">
      <w:start w:val="1"/>
      <w:numFmt w:val="lowerLetter"/>
      <w:lvlText w:val="%5."/>
      <w:lvlJc w:val="left"/>
      <w:pPr>
        <w:ind w:left="3600" w:hanging="360"/>
      </w:pPr>
    </w:lvl>
    <w:lvl w:ilvl="5" w:tplc="52368849" w:tentative="1">
      <w:start w:val="1"/>
      <w:numFmt w:val="lowerRoman"/>
      <w:lvlText w:val="%6."/>
      <w:lvlJc w:val="right"/>
      <w:pPr>
        <w:ind w:left="4320" w:hanging="180"/>
      </w:pPr>
    </w:lvl>
    <w:lvl w:ilvl="6" w:tplc="52368849" w:tentative="1">
      <w:start w:val="1"/>
      <w:numFmt w:val="decimal"/>
      <w:lvlText w:val="%7."/>
      <w:lvlJc w:val="left"/>
      <w:pPr>
        <w:ind w:left="5040" w:hanging="360"/>
      </w:pPr>
    </w:lvl>
    <w:lvl w:ilvl="7" w:tplc="52368849" w:tentative="1">
      <w:start w:val="1"/>
      <w:numFmt w:val="lowerLetter"/>
      <w:lvlText w:val="%8."/>
      <w:lvlJc w:val="left"/>
      <w:pPr>
        <w:ind w:left="5760" w:hanging="360"/>
      </w:pPr>
    </w:lvl>
    <w:lvl w:ilvl="8" w:tplc="52368849" w:tentative="1">
      <w:start w:val="1"/>
      <w:numFmt w:val="lowerRoman"/>
      <w:lvlText w:val="%9."/>
      <w:lvlJc w:val="right"/>
      <w:pPr>
        <w:ind w:left="6480" w:hanging="180"/>
      </w:pPr>
    </w:lvl>
  </w:abstractNum>
  <w:abstractNum w:abstractNumId="89743224">
    <w:multiLevelType w:val="hybridMultilevel"/>
    <w:lvl w:ilvl="0" w:tplc="91380728">
      <w:start w:val="1"/>
      <w:numFmt w:val="decimal"/>
      <w:lvlText w:val="%1."/>
      <w:lvlJc w:val="left"/>
      <w:pPr>
        <w:ind w:left="720" w:hanging="360"/>
      </w:pPr>
    </w:lvl>
    <w:lvl w:ilvl="1" w:tplc="91380728" w:tentative="1">
      <w:start w:val="1"/>
      <w:numFmt w:val="lowerLetter"/>
      <w:lvlText w:val="%2."/>
      <w:lvlJc w:val="left"/>
      <w:pPr>
        <w:ind w:left="1440" w:hanging="360"/>
      </w:pPr>
    </w:lvl>
    <w:lvl w:ilvl="2" w:tplc="91380728" w:tentative="1">
      <w:start w:val="1"/>
      <w:numFmt w:val="lowerRoman"/>
      <w:lvlText w:val="%3."/>
      <w:lvlJc w:val="right"/>
      <w:pPr>
        <w:ind w:left="2160" w:hanging="180"/>
      </w:pPr>
    </w:lvl>
    <w:lvl w:ilvl="3" w:tplc="91380728" w:tentative="1">
      <w:start w:val="1"/>
      <w:numFmt w:val="decimal"/>
      <w:lvlText w:val="%4."/>
      <w:lvlJc w:val="left"/>
      <w:pPr>
        <w:ind w:left="2880" w:hanging="360"/>
      </w:pPr>
    </w:lvl>
    <w:lvl w:ilvl="4" w:tplc="91380728" w:tentative="1">
      <w:start w:val="1"/>
      <w:numFmt w:val="lowerLetter"/>
      <w:lvlText w:val="%5."/>
      <w:lvlJc w:val="left"/>
      <w:pPr>
        <w:ind w:left="3600" w:hanging="360"/>
      </w:pPr>
    </w:lvl>
    <w:lvl w:ilvl="5" w:tplc="91380728" w:tentative="1">
      <w:start w:val="1"/>
      <w:numFmt w:val="lowerRoman"/>
      <w:lvlText w:val="%6."/>
      <w:lvlJc w:val="right"/>
      <w:pPr>
        <w:ind w:left="4320" w:hanging="180"/>
      </w:pPr>
    </w:lvl>
    <w:lvl w:ilvl="6" w:tplc="91380728" w:tentative="1">
      <w:start w:val="1"/>
      <w:numFmt w:val="decimal"/>
      <w:lvlText w:val="%7."/>
      <w:lvlJc w:val="left"/>
      <w:pPr>
        <w:ind w:left="5040" w:hanging="360"/>
      </w:pPr>
    </w:lvl>
    <w:lvl w:ilvl="7" w:tplc="91380728" w:tentative="1">
      <w:start w:val="1"/>
      <w:numFmt w:val="lowerLetter"/>
      <w:lvlText w:val="%8."/>
      <w:lvlJc w:val="left"/>
      <w:pPr>
        <w:ind w:left="5760" w:hanging="360"/>
      </w:pPr>
    </w:lvl>
    <w:lvl w:ilvl="8" w:tplc="91380728" w:tentative="1">
      <w:start w:val="1"/>
      <w:numFmt w:val="lowerRoman"/>
      <w:lvlText w:val="%9."/>
      <w:lvlJc w:val="right"/>
      <w:pPr>
        <w:ind w:left="6480" w:hanging="180"/>
      </w:pPr>
    </w:lvl>
  </w:abstractNum>
  <w:abstractNum w:abstractNumId="89743223">
    <w:multiLevelType w:val="hybridMultilevel"/>
    <w:lvl w:ilvl="0" w:tplc="31034968">
      <w:start w:val="1"/>
      <w:numFmt w:val="decimal"/>
      <w:lvlText w:val="%1."/>
      <w:lvlJc w:val="left"/>
      <w:pPr>
        <w:ind w:left="720" w:hanging="360"/>
      </w:pPr>
    </w:lvl>
    <w:lvl w:ilvl="1" w:tplc="31034968" w:tentative="1">
      <w:start w:val="1"/>
      <w:numFmt w:val="lowerLetter"/>
      <w:lvlText w:val="%2."/>
      <w:lvlJc w:val="left"/>
      <w:pPr>
        <w:ind w:left="1440" w:hanging="360"/>
      </w:pPr>
    </w:lvl>
    <w:lvl w:ilvl="2" w:tplc="31034968" w:tentative="1">
      <w:start w:val="1"/>
      <w:numFmt w:val="lowerRoman"/>
      <w:lvlText w:val="%3."/>
      <w:lvlJc w:val="right"/>
      <w:pPr>
        <w:ind w:left="2160" w:hanging="180"/>
      </w:pPr>
    </w:lvl>
    <w:lvl w:ilvl="3" w:tplc="31034968" w:tentative="1">
      <w:start w:val="1"/>
      <w:numFmt w:val="decimal"/>
      <w:lvlText w:val="%4."/>
      <w:lvlJc w:val="left"/>
      <w:pPr>
        <w:ind w:left="2880" w:hanging="360"/>
      </w:pPr>
    </w:lvl>
    <w:lvl w:ilvl="4" w:tplc="31034968" w:tentative="1">
      <w:start w:val="1"/>
      <w:numFmt w:val="lowerLetter"/>
      <w:lvlText w:val="%5."/>
      <w:lvlJc w:val="left"/>
      <w:pPr>
        <w:ind w:left="3600" w:hanging="360"/>
      </w:pPr>
    </w:lvl>
    <w:lvl w:ilvl="5" w:tplc="31034968" w:tentative="1">
      <w:start w:val="1"/>
      <w:numFmt w:val="lowerRoman"/>
      <w:lvlText w:val="%6."/>
      <w:lvlJc w:val="right"/>
      <w:pPr>
        <w:ind w:left="4320" w:hanging="180"/>
      </w:pPr>
    </w:lvl>
    <w:lvl w:ilvl="6" w:tplc="31034968" w:tentative="1">
      <w:start w:val="1"/>
      <w:numFmt w:val="decimal"/>
      <w:lvlText w:val="%7."/>
      <w:lvlJc w:val="left"/>
      <w:pPr>
        <w:ind w:left="5040" w:hanging="360"/>
      </w:pPr>
    </w:lvl>
    <w:lvl w:ilvl="7" w:tplc="31034968" w:tentative="1">
      <w:start w:val="1"/>
      <w:numFmt w:val="lowerLetter"/>
      <w:lvlText w:val="%8."/>
      <w:lvlJc w:val="left"/>
      <w:pPr>
        <w:ind w:left="5760" w:hanging="360"/>
      </w:pPr>
    </w:lvl>
    <w:lvl w:ilvl="8" w:tplc="31034968" w:tentative="1">
      <w:start w:val="1"/>
      <w:numFmt w:val="lowerRoman"/>
      <w:lvlText w:val="%9."/>
      <w:lvlJc w:val="right"/>
      <w:pPr>
        <w:ind w:left="6480" w:hanging="180"/>
      </w:pPr>
    </w:lvl>
  </w:abstractNum>
  <w:abstractNum w:abstractNumId="89743222">
    <w:multiLevelType w:val="hybridMultilevel"/>
    <w:lvl w:ilvl="0" w:tplc="90741135">
      <w:start w:val="1"/>
      <w:numFmt w:val="decimal"/>
      <w:lvlText w:val="%1."/>
      <w:lvlJc w:val="left"/>
      <w:pPr>
        <w:ind w:left="720" w:hanging="360"/>
      </w:pPr>
    </w:lvl>
    <w:lvl w:ilvl="1" w:tplc="90741135" w:tentative="1">
      <w:start w:val="1"/>
      <w:numFmt w:val="lowerLetter"/>
      <w:lvlText w:val="%2."/>
      <w:lvlJc w:val="left"/>
      <w:pPr>
        <w:ind w:left="1440" w:hanging="360"/>
      </w:pPr>
    </w:lvl>
    <w:lvl w:ilvl="2" w:tplc="90741135" w:tentative="1">
      <w:start w:val="1"/>
      <w:numFmt w:val="lowerRoman"/>
      <w:lvlText w:val="%3."/>
      <w:lvlJc w:val="right"/>
      <w:pPr>
        <w:ind w:left="2160" w:hanging="180"/>
      </w:pPr>
    </w:lvl>
    <w:lvl w:ilvl="3" w:tplc="90741135" w:tentative="1">
      <w:start w:val="1"/>
      <w:numFmt w:val="decimal"/>
      <w:lvlText w:val="%4."/>
      <w:lvlJc w:val="left"/>
      <w:pPr>
        <w:ind w:left="2880" w:hanging="360"/>
      </w:pPr>
    </w:lvl>
    <w:lvl w:ilvl="4" w:tplc="90741135" w:tentative="1">
      <w:start w:val="1"/>
      <w:numFmt w:val="lowerLetter"/>
      <w:lvlText w:val="%5."/>
      <w:lvlJc w:val="left"/>
      <w:pPr>
        <w:ind w:left="3600" w:hanging="360"/>
      </w:pPr>
    </w:lvl>
    <w:lvl w:ilvl="5" w:tplc="90741135" w:tentative="1">
      <w:start w:val="1"/>
      <w:numFmt w:val="lowerRoman"/>
      <w:lvlText w:val="%6."/>
      <w:lvlJc w:val="right"/>
      <w:pPr>
        <w:ind w:left="4320" w:hanging="180"/>
      </w:pPr>
    </w:lvl>
    <w:lvl w:ilvl="6" w:tplc="90741135" w:tentative="1">
      <w:start w:val="1"/>
      <w:numFmt w:val="decimal"/>
      <w:lvlText w:val="%7."/>
      <w:lvlJc w:val="left"/>
      <w:pPr>
        <w:ind w:left="5040" w:hanging="360"/>
      </w:pPr>
    </w:lvl>
    <w:lvl w:ilvl="7" w:tplc="90741135" w:tentative="1">
      <w:start w:val="1"/>
      <w:numFmt w:val="lowerLetter"/>
      <w:lvlText w:val="%8."/>
      <w:lvlJc w:val="left"/>
      <w:pPr>
        <w:ind w:left="5760" w:hanging="360"/>
      </w:pPr>
    </w:lvl>
    <w:lvl w:ilvl="8" w:tplc="90741135" w:tentative="1">
      <w:start w:val="1"/>
      <w:numFmt w:val="lowerRoman"/>
      <w:lvlText w:val="%9."/>
      <w:lvlJc w:val="right"/>
      <w:pPr>
        <w:ind w:left="6480" w:hanging="180"/>
      </w:pPr>
    </w:lvl>
  </w:abstractNum>
  <w:abstractNum w:abstractNumId="89743221">
    <w:multiLevelType w:val="hybridMultilevel"/>
    <w:lvl w:ilvl="0" w:tplc="12246334">
      <w:start w:val="1"/>
      <w:numFmt w:val="decimal"/>
      <w:lvlText w:val="%1."/>
      <w:lvlJc w:val="left"/>
      <w:pPr>
        <w:ind w:left="720" w:hanging="360"/>
      </w:pPr>
    </w:lvl>
    <w:lvl w:ilvl="1" w:tplc="12246334" w:tentative="1">
      <w:start w:val="1"/>
      <w:numFmt w:val="lowerLetter"/>
      <w:lvlText w:val="%2."/>
      <w:lvlJc w:val="left"/>
      <w:pPr>
        <w:ind w:left="1440" w:hanging="360"/>
      </w:pPr>
    </w:lvl>
    <w:lvl w:ilvl="2" w:tplc="12246334" w:tentative="1">
      <w:start w:val="1"/>
      <w:numFmt w:val="lowerRoman"/>
      <w:lvlText w:val="%3."/>
      <w:lvlJc w:val="right"/>
      <w:pPr>
        <w:ind w:left="2160" w:hanging="180"/>
      </w:pPr>
    </w:lvl>
    <w:lvl w:ilvl="3" w:tplc="12246334" w:tentative="1">
      <w:start w:val="1"/>
      <w:numFmt w:val="decimal"/>
      <w:lvlText w:val="%4."/>
      <w:lvlJc w:val="left"/>
      <w:pPr>
        <w:ind w:left="2880" w:hanging="360"/>
      </w:pPr>
    </w:lvl>
    <w:lvl w:ilvl="4" w:tplc="12246334" w:tentative="1">
      <w:start w:val="1"/>
      <w:numFmt w:val="lowerLetter"/>
      <w:lvlText w:val="%5."/>
      <w:lvlJc w:val="left"/>
      <w:pPr>
        <w:ind w:left="3600" w:hanging="360"/>
      </w:pPr>
    </w:lvl>
    <w:lvl w:ilvl="5" w:tplc="12246334" w:tentative="1">
      <w:start w:val="1"/>
      <w:numFmt w:val="lowerRoman"/>
      <w:lvlText w:val="%6."/>
      <w:lvlJc w:val="right"/>
      <w:pPr>
        <w:ind w:left="4320" w:hanging="180"/>
      </w:pPr>
    </w:lvl>
    <w:lvl w:ilvl="6" w:tplc="12246334" w:tentative="1">
      <w:start w:val="1"/>
      <w:numFmt w:val="decimal"/>
      <w:lvlText w:val="%7."/>
      <w:lvlJc w:val="left"/>
      <w:pPr>
        <w:ind w:left="5040" w:hanging="360"/>
      </w:pPr>
    </w:lvl>
    <w:lvl w:ilvl="7" w:tplc="12246334" w:tentative="1">
      <w:start w:val="1"/>
      <w:numFmt w:val="lowerLetter"/>
      <w:lvlText w:val="%8."/>
      <w:lvlJc w:val="left"/>
      <w:pPr>
        <w:ind w:left="5760" w:hanging="360"/>
      </w:pPr>
    </w:lvl>
    <w:lvl w:ilvl="8" w:tplc="12246334" w:tentative="1">
      <w:start w:val="1"/>
      <w:numFmt w:val="lowerRoman"/>
      <w:lvlText w:val="%9."/>
      <w:lvlJc w:val="right"/>
      <w:pPr>
        <w:ind w:left="6480" w:hanging="180"/>
      </w:pPr>
    </w:lvl>
  </w:abstractNum>
  <w:abstractNum w:abstractNumId="89743220">
    <w:multiLevelType w:val="hybridMultilevel"/>
    <w:lvl w:ilvl="0" w:tplc="68584900">
      <w:start w:val="1"/>
      <w:numFmt w:val="decimal"/>
      <w:lvlText w:val="%1."/>
      <w:lvlJc w:val="left"/>
      <w:pPr>
        <w:ind w:left="720" w:hanging="360"/>
      </w:pPr>
    </w:lvl>
    <w:lvl w:ilvl="1" w:tplc="68584900" w:tentative="1">
      <w:start w:val="1"/>
      <w:numFmt w:val="lowerLetter"/>
      <w:lvlText w:val="%2."/>
      <w:lvlJc w:val="left"/>
      <w:pPr>
        <w:ind w:left="1440" w:hanging="360"/>
      </w:pPr>
    </w:lvl>
    <w:lvl w:ilvl="2" w:tplc="68584900" w:tentative="1">
      <w:start w:val="1"/>
      <w:numFmt w:val="lowerRoman"/>
      <w:lvlText w:val="%3."/>
      <w:lvlJc w:val="right"/>
      <w:pPr>
        <w:ind w:left="2160" w:hanging="180"/>
      </w:pPr>
    </w:lvl>
    <w:lvl w:ilvl="3" w:tplc="68584900" w:tentative="1">
      <w:start w:val="1"/>
      <w:numFmt w:val="decimal"/>
      <w:lvlText w:val="%4."/>
      <w:lvlJc w:val="left"/>
      <w:pPr>
        <w:ind w:left="2880" w:hanging="360"/>
      </w:pPr>
    </w:lvl>
    <w:lvl w:ilvl="4" w:tplc="68584900" w:tentative="1">
      <w:start w:val="1"/>
      <w:numFmt w:val="lowerLetter"/>
      <w:lvlText w:val="%5."/>
      <w:lvlJc w:val="left"/>
      <w:pPr>
        <w:ind w:left="3600" w:hanging="360"/>
      </w:pPr>
    </w:lvl>
    <w:lvl w:ilvl="5" w:tplc="68584900" w:tentative="1">
      <w:start w:val="1"/>
      <w:numFmt w:val="lowerRoman"/>
      <w:lvlText w:val="%6."/>
      <w:lvlJc w:val="right"/>
      <w:pPr>
        <w:ind w:left="4320" w:hanging="180"/>
      </w:pPr>
    </w:lvl>
    <w:lvl w:ilvl="6" w:tplc="68584900" w:tentative="1">
      <w:start w:val="1"/>
      <w:numFmt w:val="decimal"/>
      <w:lvlText w:val="%7."/>
      <w:lvlJc w:val="left"/>
      <w:pPr>
        <w:ind w:left="5040" w:hanging="360"/>
      </w:pPr>
    </w:lvl>
    <w:lvl w:ilvl="7" w:tplc="68584900" w:tentative="1">
      <w:start w:val="1"/>
      <w:numFmt w:val="lowerLetter"/>
      <w:lvlText w:val="%8."/>
      <w:lvlJc w:val="left"/>
      <w:pPr>
        <w:ind w:left="5760" w:hanging="360"/>
      </w:pPr>
    </w:lvl>
    <w:lvl w:ilvl="8" w:tplc="68584900" w:tentative="1">
      <w:start w:val="1"/>
      <w:numFmt w:val="lowerRoman"/>
      <w:lvlText w:val="%9."/>
      <w:lvlJc w:val="right"/>
      <w:pPr>
        <w:ind w:left="6480" w:hanging="180"/>
      </w:pPr>
    </w:lvl>
  </w:abstractNum>
  <w:abstractNum w:abstractNumId="89743219">
    <w:multiLevelType w:val="hybridMultilevel"/>
    <w:lvl w:ilvl="0" w:tplc="26610304">
      <w:start w:val="1"/>
      <w:numFmt w:val="decimal"/>
      <w:lvlText w:val="%1."/>
      <w:lvlJc w:val="left"/>
      <w:pPr>
        <w:ind w:left="720" w:hanging="360"/>
      </w:pPr>
    </w:lvl>
    <w:lvl w:ilvl="1" w:tplc="26610304" w:tentative="1">
      <w:start w:val="1"/>
      <w:numFmt w:val="lowerLetter"/>
      <w:lvlText w:val="%2."/>
      <w:lvlJc w:val="left"/>
      <w:pPr>
        <w:ind w:left="1440" w:hanging="360"/>
      </w:pPr>
    </w:lvl>
    <w:lvl w:ilvl="2" w:tplc="26610304" w:tentative="1">
      <w:start w:val="1"/>
      <w:numFmt w:val="lowerRoman"/>
      <w:lvlText w:val="%3."/>
      <w:lvlJc w:val="right"/>
      <w:pPr>
        <w:ind w:left="2160" w:hanging="180"/>
      </w:pPr>
    </w:lvl>
    <w:lvl w:ilvl="3" w:tplc="26610304" w:tentative="1">
      <w:start w:val="1"/>
      <w:numFmt w:val="decimal"/>
      <w:lvlText w:val="%4."/>
      <w:lvlJc w:val="left"/>
      <w:pPr>
        <w:ind w:left="2880" w:hanging="360"/>
      </w:pPr>
    </w:lvl>
    <w:lvl w:ilvl="4" w:tplc="26610304" w:tentative="1">
      <w:start w:val="1"/>
      <w:numFmt w:val="lowerLetter"/>
      <w:lvlText w:val="%5."/>
      <w:lvlJc w:val="left"/>
      <w:pPr>
        <w:ind w:left="3600" w:hanging="360"/>
      </w:pPr>
    </w:lvl>
    <w:lvl w:ilvl="5" w:tplc="26610304" w:tentative="1">
      <w:start w:val="1"/>
      <w:numFmt w:val="lowerRoman"/>
      <w:lvlText w:val="%6."/>
      <w:lvlJc w:val="right"/>
      <w:pPr>
        <w:ind w:left="4320" w:hanging="180"/>
      </w:pPr>
    </w:lvl>
    <w:lvl w:ilvl="6" w:tplc="26610304" w:tentative="1">
      <w:start w:val="1"/>
      <w:numFmt w:val="decimal"/>
      <w:lvlText w:val="%7."/>
      <w:lvlJc w:val="left"/>
      <w:pPr>
        <w:ind w:left="5040" w:hanging="360"/>
      </w:pPr>
    </w:lvl>
    <w:lvl w:ilvl="7" w:tplc="26610304" w:tentative="1">
      <w:start w:val="1"/>
      <w:numFmt w:val="lowerLetter"/>
      <w:lvlText w:val="%8."/>
      <w:lvlJc w:val="left"/>
      <w:pPr>
        <w:ind w:left="5760" w:hanging="360"/>
      </w:pPr>
    </w:lvl>
    <w:lvl w:ilvl="8" w:tplc="26610304" w:tentative="1">
      <w:start w:val="1"/>
      <w:numFmt w:val="lowerRoman"/>
      <w:lvlText w:val="%9."/>
      <w:lvlJc w:val="right"/>
      <w:pPr>
        <w:ind w:left="6480" w:hanging="180"/>
      </w:pPr>
    </w:lvl>
  </w:abstractNum>
  <w:abstractNum w:abstractNumId="89743218">
    <w:multiLevelType w:val="hybridMultilevel"/>
    <w:lvl w:ilvl="0" w:tplc="55578635">
      <w:start w:val="1"/>
      <w:numFmt w:val="decimal"/>
      <w:lvlText w:val="%1."/>
      <w:lvlJc w:val="left"/>
      <w:pPr>
        <w:ind w:left="720" w:hanging="360"/>
      </w:pPr>
    </w:lvl>
    <w:lvl w:ilvl="1" w:tplc="55578635" w:tentative="1">
      <w:start w:val="1"/>
      <w:numFmt w:val="lowerLetter"/>
      <w:lvlText w:val="%2."/>
      <w:lvlJc w:val="left"/>
      <w:pPr>
        <w:ind w:left="1440" w:hanging="360"/>
      </w:pPr>
    </w:lvl>
    <w:lvl w:ilvl="2" w:tplc="55578635" w:tentative="1">
      <w:start w:val="1"/>
      <w:numFmt w:val="lowerRoman"/>
      <w:lvlText w:val="%3."/>
      <w:lvlJc w:val="right"/>
      <w:pPr>
        <w:ind w:left="2160" w:hanging="180"/>
      </w:pPr>
    </w:lvl>
    <w:lvl w:ilvl="3" w:tplc="55578635" w:tentative="1">
      <w:start w:val="1"/>
      <w:numFmt w:val="decimal"/>
      <w:lvlText w:val="%4."/>
      <w:lvlJc w:val="left"/>
      <w:pPr>
        <w:ind w:left="2880" w:hanging="360"/>
      </w:pPr>
    </w:lvl>
    <w:lvl w:ilvl="4" w:tplc="55578635" w:tentative="1">
      <w:start w:val="1"/>
      <w:numFmt w:val="lowerLetter"/>
      <w:lvlText w:val="%5."/>
      <w:lvlJc w:val="left"/>
      <w:pPr>
        <w:ind w:left="3600" w:hanging="360"/>
      </w:pPr>
    </w:lvl>
    <w:lvl w:ilvl="5" w:tplc="55578635" w:tentative="1">
      <w:start w:val="1"/>
      <w:numFmt w:val="lowerRoman"/>
      <w:lvlText w:val="%6."/>
      <w:lvlJc w:val="right"/>
      <w:pPr>
        <w:ind w:left="4320" w:hanging="180"/>
      </w:pPr>
    </w:lvl>
    <w:lvl w:ilvl="6" w:tplc="55578635" w:tentative="1">
      <w:start w:val="1"/>
      <w:numFmt w:val="decimal"/>
      <w:lvlText w:val="%7."/>
      <w:lvlJc w:val="left"/>
      <w:pPr>
        <w:ind w:left="5040" w:hanging="360"/>
      </w:pPr>
    </w:lvl>
    <w:lvl w:ilvl="7" w:tplc="55578635" w:tentative="1">
      <w:start w:val="1"/>
      <w:numFmt w:val="lowerLetter"/>
      <w:lvlText w:val="%8."/>
      <w:lvlJc w:val="left"/>
      <w:pPr>
        <w:ind w:left="5760" w:hanging="360"/>
      </w:pPr>
    </w:lvl>
    <w:lvl w:ilvl="8" w:tplc="55578635" w:tentative="1">
      <w:start w:val="1"/>
      <w:numFmt w:val="lowerRoman"/>
      <w:lvlText w:val="%9."/>
      <w:lvlJc w:val="right"/>
      <w:pPr>
        <w:ind w:left="6480" w:hanging="180"/>
      </w:pPr>
    </w:lvl>
  </w:abstractNum>
  <w:abstractNum w:abstractNumId="89743217">
    <w:multiLevelType w:val="hybridMultilevel"/>
    <w:lvl w:ilvl="0" w:tplc="16588881">
      <w:start w:val="1"/>
      <w:numFmt w:val="decimal"/>
      <w:lvlText w:val="%1."/>
      <w:lvlJc w:val="left"/>
      <w:pPr>
        <w:ind w:left="720" w:hanging="360"/>
      </w:pPr>
    </w:lvl>
    <w:lvl w:ilvl="1" w:tplc="16588881" w:tentative="1">
      <w:start w:val="1"/>
      <w:numFmt w:val="lowerLetter"/>
      <w:lvlText w:val="%2."/>
      <w:lvlJc w:val="left"/>
      <w:pPr>
        <w:ind w:left="1440" w:hanging="360"/>
      </w:pPr>
    </w:lvl>
    <w:lvl w:ilvl="2" w:tplc="16588881" w:tentative="1">
      <w:start w:val="1"/>
      <w:numFmt w:val="lowerRoman"/>
      <w:lvlText w:val="%3."/>
      <w:lvlJc w:val="right"/>
      <w:pPr>
        <w:ind w:left="2160" w:hanging="180"/>
      </w:pPr>
    </w:lvl>
    <w:lvl w:ilvl="3" w:tplc="16588881" w:tentative="1">
      <w:start w:val="1"/>
      <w:numFmt w:val="decimal"/>
      <w:lvlText w:val="%4."/>
      <w:lvlJc w:val="left"/>
      <w:pPr>
        <w:ind w:left="2880" w:hanging="360"/>
      </w:pPr>
    </w:lvl>
    <w:lvl w:ilvl="4" w:tplc="16588881" w:tentative="1">
      <w:start w:val="1"/>
      <w:numFmt w:val="lowerLetter"/>
      <w:lvlText w:val="%5."/>
      <w:lvlJc w:val="left"/>
      <w:pPr>
        <w:ind w:left="3600" w:hanging="360"/>
      </w:pPr>
    </w:lvl>
    <w:lvl w:ilvl="5" w:tplc="16588881" w:tentative="1">
      <w:start w:val="1"/>
      <w:numFmt w:val="lowerRoman"/>
      <w:lvlText w:val="%6."/>
      <w:lvlJc w:val="right"/>
      <w:pPr>
        <w:ind w:left="4320" w:hanging="180"/>
      </w:pPr>
    </w:lvl>
    <w:lvl w:ilvl="6" w:tplc="16588881" w:tentative="1">
      <w:start w:val="1"/>
      <w:numFmt w:val="decimal"/>
      <w:lvlText w:val="%7."/>
      <w:lvlJc w:val="left"/>
      <w:pPr>
        <w:ind w:left="5040" w:hanging="360"/>
      </w:pPr>
    </w:lvl>
    <w:lvl w:ilvl="7" w:tplc="16588881" w:tentative="1">
      <w:start w:val="1"/>
      <w:numFmt w:val="lowerLetter"/>
      <w:lvlText w:val="%8."/>
      <w:lvlJc w:val="left"/>
      <w:pPr>
        <w:ind w:left="5760" w:hanging="360"/>
      </w:pPr>
    </w:lvl>
    <w:lvl w:ilvl="8" w:tplc="16588881" w:tentative="1">
      <w:start w:val="1"/>
      <w:numFmt w:val="lowerRoman"/>
      <w:lvlText w:val="%9."/>
      <w:lvlJc w:val="right"/>
      <w:pPr>
        <w:ind w:left="6480" w:hanging="180"/>
      </w:pPr>
    </w:lvl>
  </w:abstractNum>
  <w:abstractNum w:abstractNumId="89743216">
    <w:multiLevelType w:val="hybridMultilevel"/>
    <w:lvl w:ilvl="0" w:tplc="69534322">
      <w:start w:val="1"/>
      <w:numFmt w:val="decimal"/>
      <w:lvlText w:val="%1."/>
      <w:lvlJc w:val="left"/>
      <w:pPr>
        <w:ind w:left="720" w:hanging="360"/>
      </w:pPr>
    </w:lvl>
    <w:lvl w:ilvl="1" w:tplc="69534322" w:tentative="1">
      <w:start w:val="1"/>
      <w:numFmt w:val="lowerLetter"/>
      <w:lvlText w:val="%2."/>
      <w:lvlJc w:val="left"/>
      <w:pPr>
        <w:ind w:left="1440" w:hanging="360"/>
      </w:pPr>
    </w:lvl>
    <w:lvl w:ilvl="2" w:tplc="69534322" w:tentative="1">
      <w:start w:val="1"/>
      <w:numFmt w:val="lowerRoman"/>
      <w:lvlText w:val="%3."/>
      <w:lvlJc w:val="right"/>
      <w:pPr>
        <w:ind w:left="2160" w:hanging="180"/>
      </w:pPr>
    </w:lvl>
    <w:lvl w:ilvl="3" w:tplc="69534322" w:tentative="1">
      <w:start w:val="1"/>
      <w:numFmt w:val="decimal"/>
      <w:lvlText w:val="%4."/>
      <w:lvlJc w:val="left"/>
      <w:pPr>
        <w:ind w:left="2880" w:hanging="360"/>
      </w:pPr>
    </w:lvl>
    <w:lvl w:ilvl="4" w:tplc="69534322" w:tentative="1">
      <w:start w:val="1"/>
      <w:numFmt w:val="lowerLetter"/>
      <w:lvlText w:val="%5."/>
      <w:lvlJc w:val="left"/>
      <w:pPr>
        <w:ind w:left="3600" w:hanging="360"/>
      </w:pPr>
    </w:lvl>
    <w:lvl w:ilvl="5" w:tplc="69534322" w:tentative="1">
      <w:start w:val="1"/>
      <w:numFmt w:val="lowerRoman"/>
      <w:lvlText w:val="%6."/>
      <w:lvlJc w:val="right"/>
      <w:pPr>
        <w:ind w:left="4320" w:hanging="180"/>
      </w:pPr>
    </w:lvl>
    <w:lvl w:ilvl="6" w:tplc="69534322" w:tentative="1">
      <w:start w:val="1"/>
      <w:numFmt w:val="decimal"/>
      <w:lvlText w:val="%7."/>
      <w:lvlJc w:val="left"/>
      <w:pPr>
        <w:ind w:left="5040" w:hanging="360"/>
      </w:pPr>
    </w:lvl>
    <w:lvl w:ilvl="7" w:tplc="69534322" w:tentative="1">
      <w:start w:val="1"/>
      <w:numFmt w:val="lowerLetter"/>
      <w:lvlText w:val="%8."/>
      <w:lvlJc w:val="left"/>
      <w:pPr>
        <w:ind w:left="5760" w:hanging="360"/>
      </w:pPr>
    </w:lvl>
    <w:lvl w:ilvl="8" w:tplc="69534322" w:tentative="1">
      <w:start w:val="1"/>
      <w:numFmt w:val="lowerRoman"/>
      <w:lvlText w:val="%9."/>
      <w:lvlJc w:val="right"/>
      <w:pPr>
        <w:ind w:left="6480" w:hanging="180"/>
      </w:pPr>
    </w:lvl>
  </w:abstractNum>
  <w:abstractNum w:abstractNumId="89743215">
    <w:multiLevelType w:val="hybridMultilevel"/>
    <w:lvl w:ilvl="0" w:tplc="63435112">
      <w:start w:val="1"/>
      <w:numFmt w:val="decimal"/>
      <w:lvlText w:val="%1."/>
      <w:lvlJc w:val="left"/>
      <w:pPr>
        <w:ind w:left="720" w:hanging="360"/>
      </w:pPr>
    </w:lvl>
    <w:lvl w:ilvl="1" w:tplc="63435112" w:tentative="1">
      <w:start w:val="1"/>
      <w:numFmt w:val="lowerLetter"/>
      <w:lvlText w:val="%2."/>
      <w:lvlJc w:val="left"/>
      <w:pPr>
        <w:ind w:left="1440" w:hanging="360"/>
      </w:pPr>
    </w:lvl>
    <w:lvl w:ilvl="2" w:tplc="63435112" w:tentative="1">
      <w:start w:val="1"/>
      <w:numFmt w:val="lowerRoman"/>
      <w:lvlText w:val="%3."/>
      <w:lvlJc w:val="right"/>
      <w:pPr>
        <w:ind w:left="2160" w:hanging="180"/>
      </w:pPr>
    </w:lvl>
    <w:lvl w:ilvl="3" w:tplc="63435112" w:tentative="1">
      <w:start w:val="1"/>
      <w:numFmt w:val="decimal"/>
      <w:lvlText w:val="%4."/>
      <w:lvlJc w:val="left"/>
      <w:pPr>
        <w:ind w:left="2880" w:hanging="360"/>
      </w:pPr>
    </w:lvl>
    <w:lvl w:ilvl="4" w:tplc="63435112" w:tentative="1">
      <w:start w:val="1"/>
      <w:numFmt w:val="lowerLetter"/>
      <w:lvlText w:val="%5."/>
      <w:lvlJc w:val="left"/>
      <w:pPr>
        <w:ind w:left="3600" w:hanging="360"/>
      </w:pPr>
    </w:lvl>
    <w:lvl w:ilvl="5" w:tplc="63435112" w:tentative="1">
      <w:start w:val="1"/>
      <w:numFmt w:val="lowerRoman"/>
      <w:lvlText w:val="%6."/>
      <w:lvlJc w:val="right"/>
      <w:pPr>
        <w:ind w:left="4320" w:hanging="180"/>
      </w:pPr>
    </w:lvl>
    <w:lvl w:ilvl="6" w:tplc="63435112" w:tentative="1">
      <w:start w:val="1"/>
      <w:numFmt w:val="decimal"/>
      <w:lvlText w:val="%7."/>
      <w:lvlJc w:val="left"/>
      <w:pPr>
        <w:ind w:left="5040" w:hanging="360"/>
      </w:pPr>
    </w:lvl>
    <w:lvl w:ilvl="7" w:tplc="63435112" w:tentative="1">
      <w:start w:val="1"/>
      <w:numFmt w:val="lowerLetter"/>
      <w:lvlText w:val="%8."/>
      <w:lvlJc w:val="left"/>
      <w:pPr>
        <w:ind w:left="5760" w:hanging="360"/>
      </w:pPr>
    </w:lvl>
    <w:lvl w:ilvl="8" w:tplc="63435112" w:tentative="1">
      <w:start w:val="1"/>
      <w:numFmt w:val="lowerRoman"/>
      <w:lvlText w:val="%9."/>
      <w:lvlJc w:val="right"/>
      <w:pPr>
        <w:ind w:left="6480" w:hanging="180"/>
      </w:pPr>
    </w:lvl>
  </w:abstractNum>
  <w:abstractNum w:abstractNumId="89743214">
    <w:multiLevelType w:val="hybridMultilevel"/>
    <w:lvl w:ilvl="0" w:tplc="44906665">
      <w:start w:val="1"/>
      <w:numFmt w:val="decimal"/>
      <w:lvlText w:val="%1."/>
      <w:lvlJc w:val="left"/>
      <w:pPr>
        <w:ind w:left="720" w:hanging="360"/>
      </w:pPr>
    </w:lvl>
    <w:lvl w:ilvl="1" w:tplc="44906665" w:tentative="1">
      <w:start w:val="1"/>
      <w:numFmt w:val="lowerLetter"/>
      <w:lvlText w:val="%2."/>
      <w:lvlJc w:val="left"/>
      <w:pPr>
        <w:ind w:left="1440" w:hanging="360"/>
      </w:pPr>
    </w:lvl>
    <w:lvl w:ilvl="2" w:tplc="44906665" w:tentative="1">
      <w:start w:val="1"/>
      <w:numFmt w:val="lowerRoman"/>
      <w:lvlText w:val="%3."/>
      <w:lvlJc w:val="right"/>
      <w:pPr>
        <w:ind w:left="2160" w:hanging="180"/>
      </w:pPr>
    </w:lvl>
    <w:lvl w:ilvl="3" w:tplc="44906665" w:tentative="1">
      <w:start w:val="1"/>
      <w:numFmt w:val="decimal"/>
      <w:lvlText w:val="%4."/>
      <w:lvlJc w:val="left"/>
      <w:pPr>
        <w:ind w:left="2880" w:hanging="360"/>
      </w:pPr>
    </w:lvl>
    <w:lvl w:ilvl="4" w:tplc="44906665" w:tentative="1">
      <w:start w:val="1"/>
      <w:numFmt w:val="lowerLetter"/>
      <w:lvlText w:val="%5."/>
      <w:lvlJc w:val="left"/>
      <w:pPr>
        <w:ind w:left="3600" w:hanging="360"/>
      </w:pPr>
    </w:lvl>
    <w:lvl w:ilvl="5" w:tplc="44906665" w:tentative="1">
      <w:start w:val="1"/>
      <w:numFmt w:val="lowerRoman"/>
      <w:lvlText w:val="%6."/>
      <w:lvlJc w:val="right"/>
      <w:pPr>
        <w:ind w:left="4320" w:hanging="180"/>
      </w:pPr>
    </w:lvl>
    <w:lvl w:ilvl="6" w:tplc="44906665" w:tentative="1">
      <w:start w:val="1"/>
      <w:numFmt w:val="decimal"/>
      <w:lvlText w:val="%7."/>
      <w:lvlJc w:val="left"/>
      <w:pPr>
        <w:ind w:left="5040" w:hanging="360"/>
      </w:pPr>
    </w:lvl>
    <w:lvl w:ilvl="7" w:tplc="44906665" w:tentative="1">
      <w:start w:val="1"/>
      <w:numFmt w:val="lowerLetter"/>
      <w:lvlText w:val="%8."/>
      <w:lvlJc w:val="left"/>
      <w:pPr>
        <w:ind w:left="5760" w:hanging="360"/>
      </w:pPr>
    </w:lvl>
    <w:lvl w:ilvl="8" w:tplc="44906665" w:tentative="1">
      <w:start w:val="1"/>
      <w:numFmt w:val="lowerRoman"/>
      <w:lvlText w:val="%9."/>
      <w:lvlJc w:val="right"/>
      <w:pPr>
        <w:ind w:left="6480" w:hanging="180"/>
      </w:pPr>
    </w:lvl>
  </w:abstractNum>
  <w:abstractNum w:abstractNumId="89743213">
    <w:multiLevelType w:val="hybridMultilevel"/>
    <w:lvl w:ilvl="0" w:tplc="99851917">
      <w:start w:val="1"/>
      <w:numFmt w:val="decimal"/>
      <w:lvlText w:val="%1."/>
      <w:lvlJc w:val="left"/>
      <w:pPr>
        <w:ind w:left="720" w:hanging="360"/>
      </w:pPr>
    </w:lvl>
    <w:lvl w:ilvl="1" w:tplc="99851917" w:tentative="1">
      <w:start w:val="1"/>
      <w:numFmt w:val="lowerLetter"/>
      <w:lvlText w:val="%2."/>
      <w:lvlJc w:val="left"/>
      <w:pPr>
        <w:ind w:left="1440" w:hanging="360"/>
      </w:pPr>
    </w:lvl>
    <w:lvl w:ilvl="2" w:tplc="99851917" w:tentative="1">
      <w:start w:val="1"/>
      <w:numFmt w:val="lowerRoman"/>
      <w:lvlText w:val="%3."/>
      <w:lvlJc w:val="right"/>
      <w:pPr>
        <w:ind w:left="2160" w:hanging="180"/>
      </w:pPr>
    </w:lvl>
    <w:lvl w:ilvl="3" w:tplc="99851917" w:tentative="1">
      <w:start w:val="1"/>
      <w:numFmt w:val="decimal"/>
      <w:lvlText w:val="%4."/>
      <w:lvlJc w:val="left"/>
      <w:pPr>
        <w:ind w:left="2880" w:hanging="360"/>
      </w:pPr>
    </w:lvl>
    <w:lvl w:ilvl="4" w:tplc="99851917" w:tentative="1">
      <w:start w:val="1"/>
      <w:numFmt w:val="lowerLetter"/>
      <w:lvlText w:val="%5."/>
      <w:lvlJc w:val="left"/>
      <w:pPr>
        <w:ind w:left="3600" w:hanging="360"/>
      </w:pPr>
    </w:lvl>
    <w:lvl w:ilvl="5" w:tplc="99851917" w:tentative="1">
      <w:start w:val="1"/>
      <w:numFmt w:val="lowerRoman"/>
      <w:lvlText w:val="%6."/>
      <w:lvlJc w:val="right"/>
      <w:pPr>
        <w:ind w:left="4320" w:hanging="180"/>
      </w:pPr>
    </w:lvl>
    <w:lvl w:ilvl="6" w:tplc="99851917" w:tentative="1">
      <w:start w:val="1"/>
      <w:numFmt w:val="decimal"/>
      <w:lvlText w:val="%7."/>
      <w:lvlJc w:val="left"/>
      <w:pPr>
        <w:ind w:left="5040" w:hanging="360"/>
      </w:pPr>
    </w:lvl>
    <w:lvl w:ilvl="7" w:tplc="99851917" w:tentative="1">
      <w:start w:val="1"/>
      <w:numFmt w:val="lowerLetter"/>
      <w:lvlText w:val="%8."/>
      <w:lvlJc w:val="left"/>
      <w:pPr>
        <w:ind w:left="5760" w:hanging="360"/>
      </w:pPr>
    </w:lvl>
    <w:lvl w:ilvl="8" w:tplc="99851917" w:tentative="1">
      <w:start w:val="1"/>
      <w:numFmt w:val="lowerRoman"/>
      <w:lvlText w:val="%9."/>
      <w:lvlJc w:val="right"/>
      <w:pPr>
        <w:ind w:left="6480" w:hanging="180"/>
      </w:pPr>
    </w:lvl>
  </w:abstractNum>
  <w:abstractNum w:abstractNumId="89743212">
    <w:multiLevelType w:val="hybridMultilevel"/>
    <w:lvl w:ilvl="0" w:tplc="57415501">
      <w:start w:val="1"/>
      <w:numFmt w:val="decimal"/>
      <w:lvlText w:val="%1."/>
      <w:lvlJc w:val="left"/>
      <w:pPr>
        <w:ind w:left="720" w:hanging="360"/>
      </w:pPr>
    </w:lvl>
    <w:lvl w:ilvl="1" w:tplc="57415501" w:tentative="1">
      <w:start w:val="1"/>
      <w:numFmt w:val="lowerLetter"/>
      <w:lvlText w:val="%2."/>
      <w:lvlJc w:val="left"/>
      <w:pPr>
        <w:ind w:left="1440" w:hanging="360"/>
      </w:pPr>
    </w:lvl>
    <w:lvl w:ilvl="2" w:tplc="57415501" w:tentative="1">
      <w:start w:val="1"/>
      <w:numFmt w:val="lowerRoman"/>
      <w:lvlText w:val="%3."/>
      <w:lvlJc w:val="right"/>
      <w:pPr>
        <w:ind w:left="2160" w:hanging="180"/>
      </w:pPr>
    </w:lvl>
    <w:lvl w:ilvl="3" w:tplc="57415501" w:tentative="1">
      <w:start w:val="1"/>
      <w:numFmt w:val="decimal"/>
      <w:lvlText w:val="%4."/>
      <w:lvlJc w:val="left"/>
      <w:pPr>
        <w:ind w:left="2880" w:hanging="360"/>
      </w:pPr>
    </w:lvl>
    <w:lvl w:ilvl="4" w:tplc="57415501" w:tentative="1">
      <w:start w:val="1"/>
      <w:numFmt w:val="lowerLetter"/>
      <w:lvlText w:val="%5."/>
      <w:lvlJc w:val="left"/>
      <w:pPr>
        <w:ind w:left="3600" w:hanging="360"/>
      </w:pPr>
    </w:lvl>
    <w:lvl w:ilvl="5" w:tplc="57415501" w:tentative="1">
      <w:start w:val="1"/>
      <w:numFmt w:val="lowerRoman"/>
      <w:lvlText w:val="%6."/>
      <w:lvlJc w:val="right"/>
      <w:pPr>
        <w:ind w:left="4320" w:hanging="180"/>
      </w:pPr>
    </w:lvl>
    <w:lvl w:ilvl="6" w:tplc="57415501" w:tentative="1">
      <w:start w:val="1"/>
      <w:numFmt w:val="decimal"/>
      <w:lvlText w:val="%7."/>
      <w:lvlJc w:val="left"/>
      <w:pPr>
        <w:ind w:left="5040" w:hanging="360"/>
      </w:pPr>
    </w:lvl>
    <w:lvl w:ilvl="7" w:tplc="57415501" w:tentative="1">
      <w:start w:val="1"/>
      <w:numFmt w:val="lowerLetter"/>
      <w:lvlText w:val="%8."/>
      <w:lvlJc w:val="left"/>
      <w:pPr>
        <w:ind w:left="5760" w:hanging="360"/>
      </w:pPr>
    </w:lvl>
    <w:lvl w:ilvl="8" w:tplc="57415501" w:tentative="1">
      <w:start w:val="1"/>
      <w:numFmt w:val="lowerRoman"/>
      <w:lvlText w:val="%9."/>
      <w:lvlJc w:val="right"/>
      <w:pPr>
        <w:ind w:left="6480" w:hanging="180"/>
      </w:pPr>
    </w:lvl>
  </w:abstractNum>
  <w:abstractNum w:abstractNumId="89743211">
    <w:multiLevelType w:val="hybridMultilevel"/>
    <w:lvl w:ilvl="0" w:tplc="61183802">
      <w:start w:val="1"/>
      <w:numFmt w:val="decimal"/>
      <w:lvlText w:val="%1."/>
      <w:lvlJc w:val="left"/>
      <w:pPr>
        <w:ind w:left="720" w:hanging="360"/>
      </w:pPr>
    </w:lvl>
    <w:lvl w:ilvl="1" w:tplc="61183802" w:tentative="1">
      <w:start w:val="1"/>
      <w:numFmt w:val="lowerLetter"/>
      <w:lvlText w:val="%2."/>
      <w:lvlJc w:val="left"/>
      <w:pPr>
        <w:ind w:left="1440" w:hanging="360"/>
      </w:pPr>
    </w:lvl>
    <w:lvl w:ilvl="2" w:tplc="61183802" w:tentative="1">
      <w:start w:val="1"/>
      <w:numFmt w:val="lowerRoman"/>
      <w:lvlText w:val="%3."/>
      <w:lvlJc w:val="right"/>
      <w:pPr>
        <w:ind w:left="2160" w:hanging="180"/>
      </w:pPr>
    </w:lvl>
    <w:lvl w:ilvl="3" w:tplc="61183802" w:tentative="1">
      <w:start w:val="1"/>
      <w:numFmt w:val="decimal"/>
      <w:lvlText w:val="%4."/>
      <w:lvlJc w:val="left"/>
      <w:pPr>
        <w:ind w:left="2880" w:hanging="360"/>
      </w:pPr>
    </w:lvl>
    <w:lvl w:ilvl="4" w:tplc="61183802" w:tentative="1">
      <w:start w:val="1"/>
      <w:numFmt w:val="lowerLetter"/>
      <w:lvlText w:val="%5."/>
      <w:lvlJc w:val="left"/>
      <w:pPr>
        <w:ind w:left="3600" w:hanging="360"/>
      </w:pPr>
    </w:lvl>
    <w:lvl w:ilvl="5" w:tplc="61183802" w:tentative="1">
      <w:start w:val="1"/>
      <w:numFmt w:val="lowerRoman"/>
      <w:lvlText w:val="%6."/>
      <w:lvlJc w:val="right"/>
      <w:pPr>
        <w:ind w:left="4320" w:hanging="180"/>
      </w:pPr>
    </w:lvl>
    <w:lvl w:ilvl="6" w:tplc="61183802" w:tentative="1">
      <w:start w:val="1"/>
      <w:numFmt w:val="decimal"/>
      <w:lvlText w:val="%7."/>
      <w:lvlJc w:val="left"/>
      <w:pPr>
        <w:ind w:left="5040" w:hanging="360"/>
      </w:pPr>
    </w:lvl>
    <w:lvl w:ilvl="7" w:tplc="61183802" w:tentative="1">
      <w:start w:val="1"/>
      <w:numFmt w:val="lowerLetter"/>
      <w:lvlText w:val="%8."/>
      <w:lvlJc w:val="left"/>
      <w:pPr>
        <w:ind w:left="5760" w:hanging="360"/>
      </w:pPr>
    </w:lvl>
    <w:lvl w:ilvl="8" w:tplc="61183802" w:tentative="1">
      <w:start w:val="1"/>
      <w:numFmt w:val="lowerRoman"/>
      <w:lvlText w:val="%9."/>
      <w:lvlJc w:val="right"/>
      <w:pPr>
        <w:ind w:left="6480" w:hanging="180"/>
      </w:pPr>
    </w:lvl>
  </w:abstractNum>
  <w:abstractNum w:abstractNumId="89743210">
    <w:multiLevelType w:val="hybridMultilevel"/>
    <w:lvl w:ilvl="0" w:tplc="43573739">
      <w:start w:val="1"/>
      <w:numFmt w:val="decimal"/>
      <w:lvlText w:val="%1."/>
      <w:lvlJc w:val="left"/>
      <w:pPr>
        <w:ind w:left="720" w:hanging="360"/>
      </w:pPr>
    </w:lvl>
    <w:lvl w:ilvl="1" w:tplc="43573739" w:tentative="1">
      <w:start w:val="1"/>
      <w:numFmt w:val="lowerLetter"/>
      <w:lvlText w:val="%2."/>
      <w:lvlJc w:val="left"/>
      <w:pPr>
        <w:ind w:left="1440" w:hanging="360"/>
      </w:pPr>
    </w:lvl>
    <w:lvl w:ilvl="2" w:tplc="43573739" w:tentative="1">
      <w:start w:val="1"/>
      <w:numFmt w:val="lowerRoman"/>
      <w:lvlText w:val="%3."/>
      <w:lvlJc w:val="right"/>
      <w:pPr>
        <w:ind w:left="2160" w:hanging="180"/>
      </w:pPr>
    </w:lvl>
    <w:lvl w:ilvl="3" w:tplc="43573739" w:tentative="1">
      <w:start w:val="1"/>
      <w:numFmt w:val="decimal"/>
      <w:lvlText w:val="%4."/>
      <w:lvlJc w:val="left"/>
      <w:pPr>
        <w:ind w:left="2880" w:hanging="360"/>
      </w:pPr>
    </w:lvl>
    <w:lvl w:ilvl="4" w:tplc="43573739" w:tentative="1">
      <w:start w:val="1"/>
      <w:numFmt w:val="lowerLetter"/>
      <w:lvlText w:val="%5."/>
      <w:lvlJc w:val="left"/>
      <w:pPr>
        <w:ind w:left="3600" w:hanging="360"/>
      </w:pPr>
    </w:lvl>
    <w:lvl w:ilvl="5" w:tplc="43573739" w:tentative="1">
      <w:start w:val="1"/>
      <w:numFmt w:val="lowerRoman"/>
      <w:lvlText w:val="%6."/>
      <w:lvlJc w:val="right"/>
      <w:pPr>
        <w:ind w:left="4320" w:hanging="180"/>
      </w:pPr>
    </w:lvl>
    <w:lvl w:ilvl="6" w:tplc="43573739" w:tentative="1">
      <w:start w:val="1"/>
      <w:numFmt w:val="decimal"/>
      <w:lvlText w:val="%7."/>
      <w:lvlJc w:val="left"/>
      <w:pPr>
        <w:ind w:left="5040" w:hanging="360"/>
      </w:pPr>
    </w:lvl>
    <w:lvl w:ilvl="7" w:tplc="43573739" w:tentative="1">
      <w:start w:val="1"/>
      <w:numFmt w:val="lowerLetter"/>
      <w:lvlText w:val="%8."/>
      <w:lvlJc w:val="left"/>
      <w:pPr>
        <w:ind w:left="5760" w:hanging="360"/>
      </w:pPr>
    </w:lvl>
    <w:lvl w:ilvl="8" w:tplc="43573739" w:tentative="1">
      <w:start w:val="1"/>
      <w:numFmt w:val="lowerRoman"/>
      <w:lvlText w:val="%9."/>
      <w:lvlJc w:val="right"/>
      <w:pPr>
        <w:ind w:left="6480" w:hanging="180"/>
      </w:pPr>
    </w:lvl>
  </w:abstractNum>
  <w:abstractNum w:abstractNumId="89743209">
    <w:multiLevelType w:val="hybridMultilevel"/>
    <w:lvl w:ilvl="0" w:tplc="61415610">
      <w:start w:val="1"/>
      <w:numFmt w:val="decimal"/>
      <w:lvlText w:val="%1."/>
      <w:lvlJc w:val="left"/>
      <w:pPr>
        <w:ind w:left="720" w:hanging="360"/>
      </w:pPr>
    </w:lvl>
    <w:lvl w:ilvl="1" w:tplc="61415610" w:tentative="1">
      <w:start w:val="1"/>
      <w:numFmt w:val="lowerLetter"/>
      <w:lvlText w:val="%2."/>
      <w:lvlJc w:val="left"/>
      <w:pPr>
        <w:ind w:left="1440" w:hanging="360"/>
      </w:pPr>
    </w:lvl>
    <w:lvl w:ilvl="2" w:tplc="61415610" w:tentative="1">
      <w:start w:val="1"/>
      <w:numFmt w:val="lowerRoman"/>
      <w:lvlText w:val="%3."/>
      <w:lvlJc w:val="right"/>
      <w:pPr>
        <w:ind w:left="2160" w:hanging="180"/>
      </w:pPr>
    </w:lvl>
    <w:lvl w:ilvl="3" w:tplc="61415610" w:tentative="1">
      <w:start w:val="1"/>
      <w:numFmt w:val="decimal"/>
      <w:lvlText w:val="%4."/>
      <w:lvlJc w:val="left"/>
      <w:pPr>
        <w:ind w:left="2880" w:hanging="360"/>
      </w:pPr>
    </w:lvl>
    <w:lvl w:ilvl="4" w:tplc="61415610" w:tentative="1">
      <w:start w:val="1"/>
      <w:numFmt w:val="lowerLetter"/>
      <w:lvlText w:val="%5."/>
      <w:lvlJc w:val="left"/>
      <w:pPr>
        <w:ind w:left="3600" w:hanging="360"/>
      </w:pPr>
    </w:lvl>
    <w:lvl w:ilvl="5" w:tplc="61415610" w:tentative="1">
      <w:start w:val="1"/>
      <w:numFmt w:val="lowerRoman"/>
      <w:lvlText w:val="%6."/>
      <w:lvlJc w:val="right"/>
      <w:pPr>
        <w:ind w:left="4320" w:hanging="180"/>
      </w:pPr>
    </w:lvl>
    <w:lvl w:ilvl="6" w:tplc="61415610" w:tentative="1">
      <w:start w:val="1"/>
      <w:numFmt w:val="decimal"/>
      <w:lvlText w:val="%7."/>
      <w:lvlJc w:val="left"/>
      <w:pPr>
        <w:ind w:left="5040" w:hanging="360"/>
      </w:pPr>
    </w:lvl>
    <w:lvl w:ilvl="7" w:tplc="61415610" w:tentative="1">
      <w:start w:val="1"/>
      <w:numFmt w:val="lowerLetter"/>
      <w:lvlText w:val="%8."/>
      <w:lvlJc w:val="left"/>
      <w:pPr>
        <w:ind w:left="5760" w:hanging="360"/>
      </w:pPr>
    </w:lvl>
    <w:lvl w:ilvl="8" w:tplc="61415610" w:tentative="1">
      <w:start w:val="1"/>
      <w:numFmt w:val="lowerRoman"/>
      <w:lvlText w:val="%9."/>
      <w:lvlJc w:val="right"/>
      <w:pPr>
        <w:ind w:left="6480" w:hanging="180"/>
      </w:pPr>
    </w:lvl>
  </w:abstractNum>
  <w:abstractNum w:abstractNumId="89743208">
    <w:multiLevelType w:val="hybridMultilevel"/>
    <w:lvl w:ilvl="0" w:tplc="42106514">
      <w:start w:val="1"/>
      <w:numFmt w:val="decimal"/>
      <w:lvlText w:val="%1."/>
      <w:lvlJc w:val="left"/>
      <w:pPr>
        <w:ind w:left="720" w:hanging="360"/>
      </w:pPr>
    </w:lvl>
    <w:lvl w:ilvl="1" w:tplc="42106514" w:tentative="1">
      <w:start w:val="1"/>
      <w:numFmt w:val="lowerLetter"/>
      <w:lvlText w:val="%2."/>
      <w:lvlJc w:val="left"/>
      <w:pPr>
        <w:ind w:left="1440" w:hanging="360"/>
      </w:pPr>
    </w:lvl>
    <w:lvl w:ilvl="2" w:tplc="42106514" w:tentative="1">
      <w:start w:val="1"/>
      <w:numFmt w:val="lowerRoman"/>
      <w:lvlText w:val="%3."/>
      <w:lvlJc w:val="right"/>
      <w:pPr>
        <w:ind w:left="2160" w:hanging="180"/>
      </w:pPr>
    </w:lvl>
    <w:lvl w:ilvl="3" w:tplc="42106514" w:tentative="1">
      <w:start w:val="1"/>
      <w:numFmt w:val="decimal"/>
      <w:lvlText w:val="%4."/>
      <w:lvlJc w:val="left"/>
      <w:pPr>
        <w:ind w:left="2880" w:hanging="360"/>
      </w:pPr>
    </w:lvl>
    <w:lvl w:ilvl="4" w:tplc="42106514" w:tentative="1">
      <w:start w:val="1"/>
      <w:numFmt w:val="lowerLetter"/>
      <w:lvlText w:val="%5."/>
      <w:lvlJc w:val="left"/>
      <w:pPr>
        <w:ind w:left="3600" w:hanging="360"/>
      </w:pPr>
    </w:lvl>
    <w:lvl w:ilvl="5" w:tplc="42106514" w:tentative="1">
      <w:start w:val="1"/>
      <w:numFmt w:val="lowerRoman"/>
      <w:lvlText w:val="%6."/>
      <w:lvlJc w:val="right"/>
      <w:pPr>
        <w:ind w:left="4320" w:hanging="180"/>
      </w:pPr>
    </w:lvl>
    <w:lvl w:ilvl="6" w:tplc="42106514" w:tentative="1">
      <w:start w:val="1"/>
      <w:numFmt w:val="decimal"/>
      <w:lvlText w:val="%7."/>
      <w:lvlJc w:val="left"/>
      <w:pPr>
        <w:ind w:left="5040" w:hanging="360"/>
      </w:pPr>
    </w:lvl>
    <w:lvl w:ilvl="7" w:tplc="42106514" w:tentative="1">
      <w:start w:val="1"/>
      <w:numFmt w:val="lowerLetter"/>
      <w:lvlText w:val="%8."/>
      <w:lvlJc w:val="left"/>
      <w:pPr>
        <w:ind w:left="5760" w:hanging="360"/>
      </w:pPr>
    </w:lvl>
    <w:lvl w:ilvl="8" w:tplc="42106514" w:tentative="1">
      <w:start w:val="1"/>
      <w:numFmt w:val="lowerRoman"/>
      <w:lvlText w:val="%9."/>
      <w:lvlJc w:val="right"/>
      <w:pPr>
        <w:ind w:left="6480" w:hanging="180"/>
      </w:pPr>
    </w:lvl>
  </w:abstractNum>
  <w:abstractNum w:abstractNumId="89743207">
    <w:multiLevelType w:val="hybridMultilevel"/>
    <w:lvl w:ilvl="0" w:tplc="11483904">
      <w:start w:val="1"/>
      <w:numFmt w:val="decimal"/>
      <w:lvlText w:val="%1."/>
      <w:lvlJc w:val="left"/>
      <w:pPr>
        <w:ind w:left="720" w:hanging="360"/>
      </w:pPr>
    </w:lvl>
    <w:lvl w:ilvl="1" w:tplc="11483904" w:tentative="1">
      <w:start w:val="1"/>
      <w:numFmt w:val="lowerLetter"/>
      <w:lvlText w:val="%2."/>
      <w:lvlJc w:val="left"/>
      <w:pPr>
        <w:ind w:left="1440" w:hanging="360"/>
      </w:pPr>
    </w:lvl>
    <w:lvl w:ilvl="2" w:tplc="11483904" w:tentative="1">
      <w:start w:val="1"/>
      <w:numFmt w:val="lowerRoman"/>
      <w:lvlText w:val="%3."/>
      <w:lvlJc w:val="right"/>
      <w:pPr>
        <w:ind w:left="2160" w:hanging="180"/>
      </w:pPr>
    </w:lvl>
    <w:lvl w:ilvl="3" w:tplc="11483904" w:tentative="1">
      <w:start w:val="1"/>
      <w:numFmt w:val="decimal"/>
      <w:lvlText w:val="%4."/>
      <w:lvlJc w:val="left"/>
      <w:pPr>
        <w:ind w:left="2880" w:hanging="360"/>
      </w:pPr>
    </w:lvl>
    <w:lvl w:ilvl="4" w:tplc="11483904" w:tentative="1">
      <w:start w:val="1"/>
      <w:numFmt w:val="lowerLetter"/>
      <w:lvlText w:val="%5."/>
      <w:lvlJc w:val="left"/>
      <w:pPr>
        <w:ind w:left="3600" w:hanging="360"/>
      </w:pPr>
    </w:lvl>
    <w:lvl w:ilvl="5" w:tplc="11483904" w:tentative="1">
      <w:start w:val="1"/>
      <w:numFmt w:val="lowerRoman"/>
      <w:lvlText w:val="%6."/>
      <w:lvlJc w:val="right"/>
      <w:pPr>
        <w:ind w:left="4320" w:hanging="180"/>
      </w:pPr>
    </w:lvl>
    <w:lvl w:ilvl="6" w:tplc="11483904" w:tentative="1">
      <w:start w:val="1"/>
      <w:numFmt w:val="decimal"/>
      <w:lvlText w:val="%7."/>
      <w:lvlJc w:val="left"/>
      <w:pPr>
        <w:ind w:left="5040" w:hanging="360"/>
      </w:pPr>
    </w:lvl>
    <w:lvl w:ilvl="7" w:tplc="11483904" w:tentative="1">
      <w:start w:val="1"/>
      <w:numFmt w:val="lowerLetter"/>
      <w:lvlText w:val="%8."/>
      <w:lvlJc w:val="left"/>
      <w:pPr>
        <w:ind w:left="5760" w:hanging="360"/>
      </w:pPr>
    </w:lvl>
    <w:lvl w:ilvl="8" w:tplc="11483904" w:tentative="1">
      <w:start w:val="1"/>
      <w:numFmt w:val="lowerRoman"/>
      <w:lvlText w:val="%9."/>
      <w:lvlJc w:val="right"/>
      <w:pPr>
        <w:ind w:left="6480" w:hanging="180"/>
      </w:pPr>
    </w:lvl>
  </w:abstractNum>
  <w:abstractNum w:abstractNumId="89743206">
    <w:multiLevelType w:val="hybridMultilevel"/>
    <w:lvl w:ilvl="0" w:tplc="21588723">
      <w:start w:val="1"/>
      <w:numFmt w:val="decimal"/>
      <w:lvlText w:val="%1."/>
      <w:lvlJc w:val="left"/>
      <w:pPr>
        <w:ind w:left="720" w:hanging="360"/>
      </w:pPr>
    </w:lvl>
    <w:lvl w:ilvl="1" w:tplc="21588723" w:tentative="1">
      <w:start w:val="1"/>
      <w:numFmt w:val="lowerLetter"/>
      <w:lvlText w:val="%2."/>
      <w:lvlJc w:val="left"/>
      <w:pPr>
        <w:ind w:left="1440" w:hanging="360"/>
      </w:pPr>
    </w:lvl>
    <w:lvl w:ilvl="2" w:tplc="21588723" w:tentative="1">
      <w:start w:val="1"/>
      <w:numFmt w:val="lowerRoman"/>
      <w:lvlText w:val="%3."/>
      <w:lvlJc w:val="right"/>
      <w:pPr>
        <w:ind w:left="2160" w:hanging="180"/>
      </w:pPr>
    </w:lvl>
    <w:lvl w:ilvl="3" w:tplc="21588723" w:tentative="1">
      <w:start w:val="1"/>
      <w:numFmt w:val="decimal"/>
      <w:lvlText w:val="%4."/>
      <w:lvlJc w:val="left"/>
      <w:pPr>
        <w:ind w:left="2880" w:hanging="360"/>
      </w:pPr>
    </w:lvl>
    <w:lvl w:ilvl="4" w:tplc="21588723" w:tentative="1">
      <w:start w:val="1"/>
      <w:numFmt w:val="lowerLetter"/>
      <w:lvlText w:val="%5."/>
      <w:lvlJc w:val="left"/>
      <w:pPr>
        <w:ind w:left="3600" w:hanging="360"/>
      </w:pPr>
    </w:lvl>
    <w:lvl w:ilvl="5" w:tplc="21588723" w:tentative="1">
      <w:start w:val="1"/>
      <w:numFmt w:val="lowerRoman"/>
      <w:lvlText w:val="%6."/>
      <w:lvlJc w:val="right"/>
      <w:pPr>
        <w:ind w:left="4320" w:hanging="180"/>
      </w:pPr>
    </w:lvl>
    <w:lvl w:ilvl="6" w:tplc="21588723" w:tentative="1">
      <w:start w:val="1"/>
      <w:numFmt w:val="decimal"/>
      <w:lvlText w:val="%7."/>
      <w:lvlJc w:val="left"/>
      <w:pPr>
        <w:ind w:left="5040" w:hanging="360"/>
      </w:pPr>
    </w:lvl>
    <w:lvl w:ilvl="7" w:tplc="21588723" w:tentative="1">
      <w:start w:val="1"/>
      <w:numFmt w:val="lowerLetter"/>
      <w:lvlText w:val="%8."/>
      <w:lvlJc w:val="left"/>
      <w:pPr>
        <w:ind w:left="5760" w:hanging="360"/>
      </w:pPr>
    </w:lvl>
    <w:lvl w:ilvl="8" w:tplc="21588723" w:tentative="1">
      <w:start w:val="1"/>
      <w:numFmt w:val="lowerRoman"/>
      <w:lvlText w:val="%9."/>
      <w:lvlJc w:val="right"/>
      <w:pPr>
        <w:ind w:left="6480" w:hanging="180"/>
      </w:pPr>
    </w:lvl>
  </w:abstractNum>
  <w:abstractNum w:abstractNumId="89743205">
    <w:multiLevelType w:val="hybridMultilevel"/>
    <w:lvl w:ilvl="0" w:tplc="54236163">
      <w:start w:val="1"/>
      <w:numFmt w:val="decimal"/>
      <w:lvlText w:val="%1."/>
      <w:lvlJc w:val="left"/>
      <w:pPr>
        <w:ind w:left="720" w:hanging="360"/>
      </w:pPr>
    </w:lvl>
    <w:lvl w:ilvl="1" w:tplc="54236163" w:tentative="1">
      <w:start w:val="1"/>
      <w:numFmt w:val="lowerLetter"/>
      <w:lvlText w:val="%2."/>
      <w:lvlJc w:val="left"/>
      <w:pPr>
        <w:ind w:left="1440" w:hanging="360"/>
      </w:pPr>
    </w:lvl>
    <w:lvl w:ilvl="2" w:tplc="54236163" w:tentative="1">
      <w:start w:val="1"/>
      <w:numFmt w:val="lowerRoman"/>
      <w:lvlText w:val="%3."/>
      <w:lvlJc w:val="right"/>
      <w:pPr>
        <w:ind w:left="2160" w:hanging="180"/>
      </w:pPr>
    </w:lvl>
    <w:lvl w:ilvl="3" w:tplc="54236163" w:tentative="1">
      <w:start w:val="1"/>
      <w:numFmt w:val="decimal"/>
      <w:lvlText w:val="%4."/>
      <w:lvlJc w:val="left"/>
      <w:pPr>
        <w:ind w:left="2880" w:hanging="360"/>
      </w:pPr>
    </w:lvl>
    <w:lvl w:ilvl="4" w:tplc="54236163" w:tentative="1">
      <w:start w:val="1"/>
      <w:numFmt w:val="lowerLetter"/>
      <w:lvlText w:val="%5."/>
      <w:lvlJc w:val="left"/>
      <w:pPr>
        <w:ind w:left="3600" w:hanging="360"/>
      </w:pPr>
    </w:lvl>
    <w:lvl w:ilvl="5" w:tplc="54236163" w:tentative="1">
      <w:start w:val="1"/>
      <w:numFmt w:val="lowerRoman"/>
      <w:lvlText w:val="%6."/>
      <w:lvlJc w:val="right"/>
      <w:pPr>
        <w:ind w:left="4320" w:hanging="180"/>
      </w:pPr>
    </w:lvl>
    <w:lvl w:ilvl="6" w:tplc="54236163" w:tentative="1">
      <w:start w:val="1"/>
      <w:numFmt w:val="decimal"/>
      <w:lvlText w:val="%7."/>
      <w:lvlJc w:val="left"/>
      <w:pPr>
        <w:ind w:left="5040" w:hanging="360"/>
      </w:pPr>
    </w:lvl>
    <w:lvl w:ilvl="7" w:tplc="54236163" w:tentative="1">
      <w:start w:val="1"/>
      <w:numFmt w:val="lowerLetter"/>
      <w:lvlText w:val="%8."/>
      <w:lvlJc w:val="left"/>
      <w:pPr>
        <w:ind w:left="5760" w:hanging="360"/>
      </w:pPr>
    </w:lvl>
    <w:lvl w:ilvl="8" w:tplc="54236163" w:tentative="1">
      <w:start w:val="1"/>
      <w:numFmt w:val="lowerRoman"/>
      <w:lvlText w:val="%9."/>
      <w:lvlJc w:val="right"/>
      <w:pPr>
        <w:ind w:left="6480" w:hanging="180"/>
      </w:pPr>
    </w:lvl>
  </w:abstractNum>
  <w:abstractNum w:abstractNumId="89743204">
    <w:multiLevelType w:val="hybridMultilevel"/>
    <w:lvl w:ilvl="0" w:tplc="18891814">
      <w:start w:val="1"/>
      <w:numFmt w:val="decimal"/>
      <w:lvlText w:val="%1."/>
      <w:lvlJc w:val="left"/>
      <w:pPr>
        <w:ind w:left="720" w:hanging="360"/>
      </w:pPr>
    </w:lvl>
    <w:lvl w:ilvl="1" w:tplc="18891814" w:tentative="1">
      <w:start w:val="1"/>
      <w:numFmt w:val="lowerLetter"/>
      <w:lvlText w:val="%2."/>
      <w:lvlJc w:val="left"/>
      <w:pPr>
        <w:ind w:left="1440" w:hanging="360"/>
      </w:pPr>
    </w:lvl>
    <w:lvl w:ilvl="2" w:tplc="18891814" w:tentative="1">
      <w:start w:val="1"/>
      <w:numFmt w:val="lowerRoman"/>
      <w:lvlText w:val="%3."/>
      <w:lvlJc w:val="right"/>
      <w:pPr>
        <w:ind w:left="2160" w:hanging="180"/>
      </w:pPr>
    </w:lvl>
    <w:lvl w:ilvl="3" w:tplc="18891814" w:tentative="1">
      <w:start w:val="1"/>
      <w:numFmt w:val="decimal"/>
      <w:lvlText w:val="%4."/>
      <w:lvlJc w:val="left"/>
      <w:pPr>
        <w:ind w:left="2880" w:hanging="360"/>
      </w:pPr>
    </w:lvl>
    <w:lvl w:ilvl="4" w:tplc="18891814" w:tentative="1">
      <w:start w:val="1"/>
      <w:numFmt w:val="lowerLetter"/>
      <w:lvlText w:val="%5."/>
      <w:lvlJc w:val="left"/>
      <w:pPr>
        <w:ind w:left="3600" w:hanging="360"/>
      </w:pPr>
    </w:lvl>
    <w:lvl w:ilvl="5" w:tplc="18891814" w:tentative="1">
      <w:start w:val="1"/>
      <w:numFmt w:val="lowerRoman"/>
      <w:lvlText w:val="%6."/>
      <w:lvlJc w:val="right"/>
      <w:pPr>
        <w:ind w:left="4320" w:hanging="180"/>
      </w:pPr>
    </w:lvl>
    <w:lvl w:ilvl="6" w:tplc="18891814" w:tentative="1">
      <w:start w:val="1"/>
      <w:numFmt w:val="decimal"/>
      <w:lvlText w:val="%7."/>
      <w:lvlJc w:val="left"/>
      <w:pPr>
        <w:ind w:left="5040" w:hanging="360"/>
      </w:pPr>
    </w:lvl>
    <w:lvl w:ilvl="7" w:tplc="18891814" w:tentative="1">
      <w:start w:val="1"/>
      <w:numFmt w:val="lowerLetter"/>
      <w:lvlText w:val="%8."/>
      <w:lvlJc w:val="left"/>
      <w:pPr>
        <w:ind w:left="5760" w:hanging="360"/>
      </w:pPr>
    </w:lvl>
    <w:lvl w:ilvl="8" w:tplc="18891814" w:tentative="1">
      <w:start w:val="1"/>
      <w:numFmt w:val="lowerRoman"/>
      <w:lvlText w:val="%9."/>
      <w:lvlJc w:val="right"/>
      <w:pPr>
        <w:ind w:left="6480" w:hanging="180"/>
      </w:pPr>
    </w:lvl>
  </w:abstractNum>
  <w:abstractNum w:abstractNumId="89743203">
    <w:multiLevelType w:val="hybridMultilevel"/>
    <w:lvl w:ilvl="0" w:tplc="50516965">
      <w:start w:val="1"/>
      <w:numFmt w:val="decimal"/>
      <w:lvlText w:val="%1."/>
      <w:lvlJc w:val="left"/>
      <w:pPr>
        <w:ind w:left="720" w:hanging="360"/>
      </w:pPr>
    </w:lvl>
    <w:lvl w:ilvl="1" w:tplc="50516965" w:tentative="1">
      <w:start w:val="1"/>
      <w:numFmt w:val="lowerLetter"/>
      <w:lvlText w:val="%2."/>
      <w:lvlJc w:val="left"/>
      <w:pPr>
        <w:ind w:left="1440" w:hanging="360"/>
      </w:pPr>
    </w:lvl>
    <w:lvl w:ilvl="2" w:tplc="50516965" w:tentative="1">
      <w:start w:val="1"/>
      <w:numFmt w:val="lowerRoman"/>
      <w:lvlText w:val="%3."/>
      <w:lvlJc w:val="right"/>
      <w:pPr>
        <w:ind w:left="2160" w:hanging="180"/>
      </w:pPr>
    </w:lvl>
    <w:lvl w:ilvl="3" w:tplc="50516965" w:tentative="1">
      <w:start w:val="1"/>
      <w:numFmt w:val="decimal"/>
      <w:lvlText w:val="%4."/>
      <w:lvlJc w:val="left"/>
      <w:pPr>
        <w:ind w:left="2880" w:hanging="360"/>
      </w:pPr>
    </w:lvl>
    <w:lvl w:ilvl="4" w:tplc="50516965" w:tentative="1">
      <w:start w:val="1"/>
      <w:numFmt w:val="lowerLetter"/>
      <w:lvlText w:val="%5."/>
      <w:lvlJc w:val="left"/>
      <w:pPr>
        <w:ind w:left="3600" w:hanging="360"/>
      </w:pPr>
    </w:lvl>
    <w:lvl w:ilvl="5" w:tplc="50516965" w:tentative="1">
      <w:start w:val="1"/>
      <w:numFmt w:val="lowerRoman"/>
      <w:lvlText w:val="%6."/>
      <w:lvlJc w:val="right"/>
      <w:pPr>
        <w:ind w:left="4320" w:hanging="180"/>
      </w:pPr>
    </w:lvl>
    <w:lvl w:ilvl="6" w:tplc="50516965" w:tentative="1">
      <w:start w:val="1"/>
      <w:numFmt w:val="decimal"/>
      <w:lvlText w:val="%7."/>
      <w:lvlJc w:val="left"/>
      <w:pPr>
        <w:ind w:left="5040" w:hanging="360"/>
      </w:pPr>
    </w:lvl>
    <w:lvl w:ilvl="7" w:tplc="50516965" w:tentative="1">
      <w:start w:val="1"/>
      <w:numFmt w:val="lowerLetter"/>
      <w:lvlText w:val="%8."/>
      <w:lvlJc w:val="left"/>
      <w:pPr>
        <w:ind w:left="5760" w:hanging="360"/>
      </w:pPr>
    </w:lvl>
    <w:lvl w:ilvl="8" w:tplc="50516965" w:tentative="1">
      <w:start w:val="1"/>
      <w:numFmt w:val="lowerRoman"/>
      <w:lvlText w:val="%9."/>
      <w:lvlJc w:val="right"/>
      <w:pPr>
        <w:ind w:left="6480" w:hanging="180"/>
      </w:pPr>
    </w:lvl>
  </w:abstractNum>
  <w:abstractNum w:abstractNumId="89743202">
    <w:multiLevelType w:val="hybridMultilevel"/>
    <w:lvl w:ilvl="0" w:tplc="79294633">
      <w:start w:val="1"/>
      <w:numFmt w:val="decimal"/>
      <w:lvlText w:val="%1."/>
      <w:lvlJc w:val="left"/>
      <w:pPr>
        <w:ind w:left="720" w:hanging="360"/>
      </w:pPr>
    </w:lvl>
    <w:lvl w:ilvl="1" w:tplc="79294633" w:tentative="1">
      <w:start w:val="1"/>
      <w:numFmt w:val="lowerLetter"/>
      <w:lvlText w:val="%2."/>
      <w:lvlJc w:val="left"/>
      <w:pPr>
        <w:ind w:left="1440" w:hanging="360"/>
      </w:pPr>
    </w:lvl>
    <w:lvl w:ilvl="2" w:tplc="79294633" w:tentative="1">
      <w:start w:val="1"/>
      <w:numFmt w:val="lowerRoman"/>
      <w:lvlText w:val="%3."/>
      <w:lvlJc w:val="right"/>
      <w:pPr>
        <w:ind w:left="2160" w:hanging="180"/>
      </w:pPr>
    </w:lvl>
    <w:lvl w:ilvl="3" w:tplc="79294633" w:tentative="1">
      <w:start w:val="1"/>
      <w:numFmt w:val="decimal"/>
      <w:lvlText w:val="%4."/>
      <w:lvlJc w:val="left"/>
      <w:pPr>
        <w:ind w:left="2880" w:hanging="360"/>
      </w:pPr>
    </w:lvl>
    <w:lvl w:ilvl="4" w:tplc="79294633" w:tentative="1">
      <w:start w:val="1"/>
      <w:numFmt w:val="lowerLetter"/>
      <w:lvlText w:val="%5."/>
      <w:lvlJc w:val="left"/>
      <w:pPr>
        <w:ind w:left="3600" w:hanging="360"/>
      </w:pPr>
    </w:lvl>
    <w:lvl w:ilvl="5" w:tplc="79294633" w:tentative="1">
      <w:start w:val="1"/>
      <w:numFmt w:val="lowerRoman"/>
      <w:lvlText w:val="%6."/>
      <w:lvlJc w:val="right"/>
      <w:pPr>
        <w:ind w:left="4320" w:hanging="180"/>
      </w:pPr>
    </w:lvl>
    <w:lvl w:ilvl="6" w:tplc="79294633" w:tentative="1">
      <w:start w:val="1"/>
      <w:numFmt w:val="decimal"/>
      <w:lvlText w:val="%7."/>
      <w:lvlJc w:val="left"/>
      <w:pPr>
        <w:ind w:left="5040" w:hanging="360"/>
      </w:pPr>
    </w:lvl>
    <w:lvl w:ilvl="7" w:tplc="79294633" w:tentative="1">
      <w:start w:val="1"/>
      <w:numFmt w:val="lowerLetter"/>
      <w:lvlText w:val="%8."/>
      <w:lvlJc w:val="left"/>
      <w:pPr>
        <w:ind w:left="5760" w:hanging="360"/>
      </w:pPr>
    </w:lvl>
    <w:lvl w:ilvl="8" w:tplc="79294633" w:tentative="1">
      <w:start w:val="1"/>
      <w:numFmt w:val="lowerRoman"/>
      <w:lvlText w:val="%9."/>
      <w:lvlJc w:val="right"/>
      <w:pPr>
        <w:ind w:left="6480" w:hanging="180"/>
      </w:pPr>
    </w:lvl>
  </w:abstractNum>
  <w:abstractNum w:abstractNumId="89743201">
    <w:multiLevelType w:val="hybridMultilevel"/>
    <w:lvl w:ilvl="0" w:tplc="16453303">
      <w:start w:val="1"/>
      <w:numFmt w:val="decimal"/>
      <w:lvlText w:val="%1."/>
      <w:lvlJc w:val="left"/>
      <w:pPr>
        <w:ind w:left="720" w:hanging="360"/>
      </w:pPr>
    </w:lvl>
    <w:lvl w:ilvl="1" w:tplc="16453303" w:tentative="1">
      <w:start w:val="1"/>
      <w:numFmt w:val="lowerLetter"/>
      <w:lvlText w:val="%2."/>
      <w:lvlJc w:val="left"/>
      <w:pPr>
        <w:ind w:left="1440" w:hanging="360"/>
      </w:pPr>
    </w:lvl>
    <w:lvl w:ilvl="2" w:tplc="16453303" w:tentative="1">
      <w:start w:val="1"/>
      <w:numFmt w:val="lowerRoman"/>
      <w:lvlText w:val="%3."/>
      <w:lvlJc w:val="right"/>
      <w:pPr>
        <w:ind w:left="2160" w:hanging="180"/>
      </w:pPr>
    </w:lvl>
    <w:lvl w:ilvl="3" w:tplc="16453303" w:tentative="1">
      <w:start w:val="1"/>
      <w:numFmt w:val="decimal"/>
      <w:lvlText w:val="%4."/>
      <w:lvlJc w:val="left"/>
      <w:pPr>
        <w:ind w:left="2880" w:hanging="360"/>
      </w:pPr>
    </w:lvl>
    <w:lvl w:ilvl="4" w:tplc="16453303" w:tentative="1">
      <w:start w:val="1"/>
      <w:numFmt w:val="lowerLetter"/>
      <w:lvlText w:val="%5."/>
      <w:lvlJc w:val="left"/>
      <w:pPr>
        <w:ind w:left="3600" w:hanging="360"/>
      </w:pPr>
    </w:lvl>
    <w:lvl w:ilvl="5" w:tplc="16453303" w:tentative="1">
      <w:start w:val="1"/>
      <w:numFmt w:val="lowerRoman"/>
      <w:lvlText w:val="%6."/>
      <w:lvlJc w:val="right"/>
      <w:pPr>
        <w:ind w:left="4320" w:hanging="180"/>
      </w:pPr>
    </w:lvl>
    <w:lvl w:ilvl="6" w:tplc="16453303" w:tentative="1">
      <w:start w:val="1"/>
      <w:numFmt w:val="decimal"/>
      <w:lvlText w:val="%7."/>
      <w:lvlJc w:val="left"/>
      <w:pPr>
        <w:ind w:left="5040" w:hanging="360"/>
      </w:pPr>
    </w:lvl>
    <w:lvl w:ilvl="7" w:tplc="16453303" w:tentative="1">
      <w:start w:val="1"/>
      <w:numFmt w:val="lowerLetter"/>
      <w:lvlText w:val="%8."/>
      <w:lvlJc w:val="left"/>
      <w:pPr>
        <w:ind w:left="5760" w:hanging="360"/>
      </w:pPr>
    </w:lvl>
    <w:lvl w:ilvl="8" w:tplc="16453303" w:tentative="1">
      <w:start w:val="1"/>
      <w:numFmt w:val="lowerRoman"/>
      <w:lvlText w:val="%9."/>
      <w:lvlJc w:val="right"/>
      <w:pPr>
        <w:ind w:left="6480" w:hanging="180"/>
      </w:pPr>
    </w:lvl>
  </w:abstractNum>
  <w:abstractNum w:abstractNumId="89743200">
    <w:multiLevelType w:val="hybridMultilevel"/>
    <w:lvl w:ilvl="0" w:tplc="52954219">
      <w:start w:val="1"/>
      <w:numFmt w:val="decimal"/>
      <w:lvlText w:val="%1."/>
      <w:lvlJc w:val="left"/>
      <w:pPr>
        <w:ind w:left="720" w:hanging="360"/>
      </w:pPr>
    </w:lvl>
    <w:lvl w:ilvl="1" w:tplc="52954219" w:tentative="1">
      <w:start w:val="1"/>
      <w:numFmt w:val="lowerLetter"/>
      <w:lvlText w:val="%2."/>
      <w:lvlJc w:val="left"/>
      <w:pPr>
        <w:ind w:left="1440" w:hanging="360"/>
      </w:pPr>
    </w:lvl>
    <w:lvl w:ilvl="2" w:tplc="52954219" w:tentative="1">
      <w:start w:val="1"/>
      <w:numFmt w:val="lowerRoman"/>
      <w:lvlText w:val="%3."/>
      <w:lvlJc w:val="right"/>
      <w:pPr>
        <w:ind w:left="2160" w:hanging="180"/>
      </w:pPr>
    </w:lvl>
    <w:lvl w:ilvl="3" w:tplc="52954219" w:tentative="1">
      <w:start w:val="1"/>
      <w:numFmt w:val="decimal"/>
      <w:lvlText w:val="%4."/>
      <w:lvlJc w:val="left"/>
      <w:pPr>
        <w:ind w:left="2880" w:hanging="360"/>
      </w:pPr>
    </w:lvl>
    <w:lvl w:ilvl="4" w:tplc="52954219" w:tentative="1">
      <w:start w:val="1"/>
      <w:numFmt w:val="lowerLetter"/>
      <w:lvlText w:val="%5."/>
      <w:lvlJc w:val="left"/>
      <w:pPr>
        <w:ind w:left="3600" w:hanging="360"/>
      </w:pPr>
    </w:lvl>
    <w:lvl w:ilvl="5" w:tplc="52954219" w:tentative="1">
      <w:start w:val="1"/>
      <w:numFmt w:val="lowerRoman"/>
      <w:lvlText w:val="%6."/>
      <w:lvlJc w:val="right"/>
      <w:pPr>
        <w:ind w:left="4320" w:hanging="180"/>
      </w:pPr>
    </w:lvl>
    <w:lvl w:ilvl="6" w:tplc="52954219" w:tentative="1">
      <w:start w:val="1"/>
      <w:numFmt w:val="decimal"/>
      <w:lvlText w:val="%7."/>
      <w:lvlJc w:val="left"/>
      <w:pPr>
        <w:ind w:left="5040" w:hanging="360"/>
      </w:pPr>
    </w:lvl>
    <w:lvl w:ilvl="7" w:tplc="52954219" w:tentative="1">
      <w:start w:val="1"/>
      <w:numFmt w:val="lowerLetter"/>
      <w:lvlText w:val="%8."/>
      <w:lvlJc w:val="left"/>
      <w:pPr>
        <w:ind w:left="5760" w:hanging="360"/>
      </w:pPr>
    </w:lvl>
    <w:lvl w:ilvl="8" w:tplc="52954219" w:tentative="1">
      <w:start w:val="1"/>
      <w:numFmt w:val="lowerRoman"/>
      <w:lvlText w:val="%9."/>
      <w:lvlJc w:val="right"/>
      <w:pPr>
        <w:ind w:left="6480" w:hanging="180"/>
      </w:pPr>
    </w:lvl>
  </w:abstractNum>
  <w:abstractNum w:abstractNumId="89743199">
    <w:multiLevelType w:val="hybridMultilevel"/>
    <w:lvl w:ilvl="0" w:tplc="14903099">
      <w:start w:val="1"/>
      <w:numFmt w:val="decimal"/>
      <w:lvlText w:val="%1."/>
      <w:lvlJc w:val="left"/>
      <w:pPr>
        <w:ind w:left="720" w:hanging="360"/>
      </w:pPr>
    </w:lvl>
    <w:lvl w:ilvl="1" w:tplc="14903099" w:tentative="1">
      <w:start w:val="1"/>
      <w:numFmt w:val="lowerLetter"/>
      <w:lvlText w:val="%2."/>
      <w:lvlJc w:val="left"/>
      <w:pPr>
        <w:ind w:left="1440" w:hanging="360"/>
      </w:pPr>
    </w:lvl>
    <w:lvl w:ilvl="2" w:tplc="14903099" w:tentative="1">
      <w:start w:val="1"/>
      <w:numFmt w:val="lowerRoman"/>
      <w:lvlText w:val="%3."/>
      <w:lvlJc w:val="right"/>
      <w:pPr>
        <w:ind w:left="2160" w:hanging="180"/>
      </w:pPr>
    </w:lvl>
    <w:lvl w:ilvl="3" w:tplc="14903099" w:tentative="1">
      <w:start w:val="1"/>
      <w:numFmt w:val="decimal"/>
      <w:lvlText w:val="%4."/>
      <w:lvlJc w:val="left"/>
      <w:pPr>
        <w:ind w:left="2880" w:hanging="360"/>
      </w:pPr>
    </w:lvl>
    <w:lvl w:ilvl="4" w:tplc="14903099" w:tentative="1">
      <w:start w:val="1"/>
      <w:numFmt w:val="lowerLetter"/>
      <w:lvlText w:val="%5."/>
      <w:lvlJc w:val="left"/>
      <w:pPr>
        <w:ind w:left="3600" w:hanging="360"/>
      </w:pPr>
    </w:lvl>
    <w:lvl w:ilvl="5" w:tplc="14903099" w:tentative="1">
      <w:start w:val="1"/>
      <w:numFmt w:val="lowerRoman"/>
      <w:lvlText w:val="%6."/>
      <w:lvlJc w:val="right"/>
      <w:pPr>
        <w:ind w:left="4320" w:hanging="180"/>
      </w:pPr>
    </w:lvl>
    <w:lvl w:ilvl="6" w:tplc="14903099" w:tentative="1">
      <w:start w:val="1"/>
      <w:numFmt w:val="decimal"/>
      <w:lvlText w:val="%7."/>
      <w:lvlJc w:val="left"/>
      <w:pPr>
        <w:ind w:left="5040" w:hanging="360"/>
      </w:pPr>
    </w:lvl>
    <w:lvl w:ilvl="7" w:tplc="14903099" w:tentative="1">
      <w:start w:val="1"/>
      <w:numFmt w:val="lowerLetter"/>
      <w:lvlText w:val="%8."/>
      <w:lvlJc w:val="left"/>
      <w:pPr>
        <w:ind w:left="5760" w:hanging="360"/>
      </w:pPr>
    </w:lvl>
    <w:lvl w:ilvl="8" w:tplc="14903099" w:tentative="1">
      <w:start w:val="1"/>
      <w:numFmt w:val="lowerRoman"/>
      <w:lvlText w:val="%9."/>
      <w:lvlJc w:val="right"/>
      <w:pPr>
        <w:ind w:left="6480" w:hanging="180"/>
      </w:pPr>
    </w:lvl>
  </w:abstractNum>
  <w:abstractNum w:abstractNumId="89743198">
    <w:multiLevelType w:val="hybridMultilevel"/>
    <w:lvl w:ilvl="0" w:tplc="30514200">
      <w:start w:val="1"/>
      <w:numFmt w:val="decimal"/>
      <w:lvlText w:val="%1."/>
      <w:lvlJc w:val="left"/>
      <w:pPr>
        <w:ind w:left="720" w:hanging="360"/>
      </w:pPr>
    </w:lvl>
    <w:lvl w:ilvl="1" w:tplc="30514200" w:tentative="1">
      <w:start w:val="1"/>
      <w:numFmt w:val="lowerLetter"/>
      <w:lvlText w:val="%2."/>
      <w:lvlJc w:val="left"/>
      <w:pPr>
        <w:ind w:left="1440" w:hanging="360"/>
      </w:pPr>
    </w:lvl>
    <w:lvl w:ilvl="2" w:tplc="30514200" w:tentative="1">
      <w:start w:val="1"/>
      <w:numFmt w:val="lowerRoman"/>
      <w:lvlText w:val="%3."/>
      <w:lvlJc w:val="right"/>
      <w:pPr>
        <w:ind w:left="2160" w:hanging="180"/>
      </w:pPr>
    </w:lvl>
    <w:lvl w:ilvl="3" w:tplc="30514200" w:tentative="1">
      <w:start w:val="1"/>
      <w:numFmt w:val="decimal"/>
      <w:lvlText w:val="%4."/>
      <w:lvlJc w:val="left"/>
      <w:pPr>
        <w:ind w:left="2880" w:hanging="360"/>
      </w:pPr>
    </w:lvl>
    <w:lvl w:ilvl="4" w:tplc="30514200" w:tentative="1">
      <w:start w:val="1"/>
      <w:numFmt w:val="lowerLetter"/>
      <w:lvlText w:val="%5."/>
      <w:lvlJc w:val="left"/>
      <w:pPr>
        <w:ind w:left="3600" w:hanging="360"/>
      </w:pPr>
    </w:lvl>
    <w:lvl w:ilvl="5" w:tplc="30514200" w:tentative="1">
      <w:start w:val="1"/>
      <w:numFmt w:val="lowerRoman"/>
      <w:lvlText w:val="%6."/>
      <w:lvlJc w:val="right"/>
      <w:pPr>
        <w:ind w:left="4320" w:hanging="180"/>
      </w:pPr>
    </w:lvl>
    <w:lvl w:ilvl="6" w:tplc="30514200" w:tentative="1">
      <w:start w:val="1"/>
      <w:numFmt w:val="decimal"/>
      <w:lvlText w:val="%7."/>
      <w:lvlJc w:val="left"/>
      <w:pPr>
        <w:ind w:left="5040" w:hanging="360"/>
      </w:pPr>
    </w:lvl>
    <w:lvl w:ilvl="7" w:tplc="30514200" w:tentative="1">
      <w:start w:val="1"/>
      <w:numFmt w:val="lowerLetter"/>
      <w:lvlText w:val="%8."/>
      <w:lvlJc w:val="left"/>
      <w:pPr>
        <w:ind w:left="5760" w:hanging="360"/>
      </w:pPr>
    </w:lvl>
    <w:lvl w:ilvl="8" w:tplc="30514200" w:tentative="1">
      <w:start w:val="1"/>
      <w:numFmt w:val="lowerRoman"/>
      <w:lvlText w:val="%9."/>
      <w:lvlJc w:val="right"/>
      <w:pPr>
        <w:ind w:left="6480" w:hanging="180"/>
      </w:pPr>
    </w:lvl>
  </w:abstractNum>
  <w:abstractNum w:abstractNumId="89743197">
    <w:multiLevelType w:val="hybridMultilevel"/>
    <w:lvl w:ilvl="0" w:tplc="51777051">
      <w:start w:val="1"/>
      <w:numFmt w:val="decimal"/>
      <w:lvlText w:val="%1."/>
      <w:lvlJc w:val="left"/>
      <w:pPr>
        <w:ind w:left="720" w:hanging="360"/>
      </w:pPr>
    </w:lvl>
    <w:lvl w:ilvl="1" w:tplc="51777051" w:tentative="1">
      <w:start w:val="1"/>
      <w:numFmt w:val="lowerLetter"/>
      <w:lvlText w:val="%2."/>
      <w:lvlJc w:val="left"/>
      <w:pPr>
        <w:ind w:left="1440" w:hanging="360"/>
      </w:pPr>
    </w:lvl>
    <w:lvl w:ilvl="2" w:tplc="51777051" w:tentative="1">
      <w:start w:val="1"/>
      <w:numFmt w:val="lowerRoman"/>
      <w:lvlText w:val="%3."/>
      <w:lvlJc w:val="right"/>
      <w:pPr>
        <w:ind w:left="2160" w:hanging="180"/>
      </w:pPr>
    </w:lvl>
    <w:lvl w:ilvl="3" w:tplc="51777051" w:tentative="1">
      <w:start w:val="1"/>
      <w:numFmt w:val="decimal"/>
      <w:lvlText w:val="%4."/>
      <w:lvlJc w:val="left"/>
      <w:pPr>
        <w:ind w:left="2880" w:hanging="360"/>
      </w:pPr>
    </w:lvl>
    <w:lvl w:ilvl="4" w:tplc="51777051" w:tentative="1">
      <w:start w:val="1"/>
      <w:numFmt w:val="lowerLetter"/>
      <w:lvlText w:val="%5."/>
      <w:lvlJc w:val="left"/>
      <w:pPr>
        <w:ind w:left="3600" w:hanging="360"/>
      </w:pPr>
    </w:lvl>
    <w:lvl w:ilvl="5" w:tplc="51777051" w:tentative="1">
      <w:start w:val="1"/>
      <w:numFmt w:val="lowerRoman"/>
      <w:lvlText w:val="%6."/>
      <w:lvlJc w:val="right"/>
      <w:pPr>
        <w:ind w:left="4320" w:hanging="180"/>
      </w:pPr>
    </w:lvl>
    <w:lvl w:ilvl="6" w:tplc="51777051" w:tentative="1">
      <w:start w:val="1"/>
      <w:numFmt w:val="decimal"/>
      <w:lvlText w:val="%7."/>
      <w:lvlJc w:val="left"/>
      <w:pPr>
        <w:ind w:left="5040" w:hanging="360"/>
      </w:pPr>
    </w:lvl>
    <w:lvl w:ilvl="7" w:tplc="51777051" w:tentative="1">
      <w:start w:val="1"/>
      <w:numFmt w:val="lowerLetter"/>
      <w:lvlText w:val="%8."/>
      <w:lvlJc w:val="left"/>
      <w:pPr>
        <w:ind w:left="5760" w:hanging="360"/>
      </w:pPr>
    </w:lvl>
    <w:lvl w:ilvl="8" w:tplc="51777051" w:tentative="1">
      <w:start w:val="1"/>
      <w:numFmt w:val="lowerRoman"/>
      <w:lvlText w:val="%9."/>
      <w:lvlJc w:val="right"/>
      <w:pPr>
        <w:ind w:left="6480" w:hanging="180"/>
      </w:pPr>
    </w:lvl>
  </w:abstractNum>
  <w:abstractNum w:abstractNumId="89743196">
    <w:multiLevelType w:val="hybridMultilevel"/>
    <w:lvl w:ilvl="0" w:tplc="92004368">
      <w:start w:val="1"/>
      <w:numFmt w:val="decimal"/>
      <w:lvlText w:val="%1."/>
      <w:lvlJc w:val="left"/>
      <w:pPr>
        <w:ind w:left="720" w:hanging="360"/>
      </w:pPr>
    </w:lvl>
    <w:lvl w:ilvl="1" w:tplc="92004368" w:tentative="1">
      <w:start w:val="1"/>
      <w:numFmt w:val="lowerLetter"/>
      <w:lvlText w:val="%2."/>
      <w:lvlJc w:val="left"/>
      <w:pPr>
        <w:ind w:left="1440" w:hanging="360"/>
      </w:pPr>
    </w:lvl>
    <w:lvl w:ilvl="2" w:tplc="92004368" w:tentative="1">
      <w:start w:val="1"/>
      <w:numFmt w:val="lowerRoman"/>
      <w:lvlText w:val="%3."/>
      <w:lvlJc w:val="right"/>
      <w:pPr>
        <w:ind w:left="2160" w:hanging="180"/>
      </w:pPr>
    </w:lvl>
    <w:lvl w:ilvl="3" w:tplc="92004368" w:tentative="1">
      <w:start w:val="1"/>
      <w:numFmt w:val="decimal"/>
      <w:lvlText w:val="%4."/>
      <w:lvlJc w:val="left"/>
      <w:pPr>
        <w:ind w:left="2880" w:hanging="360"/>
      </w:pPr>
    </w:lvl>
    <w:lvl w:ilvl="4" w:tplc="92004368" w:tentative="1">
      <w:start w:val="1"/>
      <w:numFmt w:val="lowerLetter"/>
      <w:lvlText w:val="%5."/>
      <w:lvlJc w:val="left"/>
      <w:pPr>
        <w:ind w:left="3600" w:hanging="360"/>
      </w:pPr>
    </w:lvl>
    <w:lvl w:ilvl="5" w:tplc="92004368" w:tentative="1">
      <w:start w:val="1"/>
      <w:numFmt w:val="lowerRoman"/>
      <w:lvlText w:val="%6."/>
      <w:lvlJc w:val="right"/>
      <w:pPr>
        <w:ind w:left="4320" w:hanging="180"/>
      </w:pPr>
    </w:lvl>
    <w:lvl w:ilvl="6" w:tplc="92004368" w:tentative="1">
      <w:start w:val="1"/>
      <w:numFmt w:val="decimal"/>
      <w:lvlText w:val="%7."/>
      <w:lvlJc w:val="left"/>
      <w:pPr>
        <w:ind w:left="5040" w:hanging="360"/>
      </w:pPr>
    </w:lvl>
    <w:lvl w:ilvl="7" w:tplc="92004368" w:tentative="1">
      <w:start w:val="1"/>
      <w:numFmt w:val="lowerLetter"/>
      <w:lvlText w:val="%8."/>
      <w:lvlJc w:val="left"/>
      <w:pPr>
        <w:ind w:left="5760" w:hanging="360"/>
      </w:pPr>
    </w:lvl>
    <w:lvl w:ilvl="8" w:tplc="92004368" w:tentative="1">
      <w:start w:val="1"/>
      <w:numFmt w:val="lowerRoman"/>
      <w:lvlText w:val="%9."/>
      <w:lvlJc w:val="right"/>
      <w:pPr>
        <w:ind w:left="6480" w:hanging="180"/>
      </w:pPr>
    </w:lvl>
  </w:abstractNum>
  <w:abstractNum w:abstractNumId="89743195">
    <w:multiLevelType w:val="hybridMultilevel"/>
    <w:lvl w:ilvl="0" w:tplc="14759678">
      <w:start w:val="1"/>
      <w:numFmt w:val="decimal"/>
      <w:lvlText w:val="%1."/>
      <w:lvlJc w:val="left"/>
      <w:pPr>
        <w:ind w:left="720" w:hanging="360"/>
      </w:pPr>
    </w:lvl>
    <w:lvl w:ilvl="1" w:tplc="14759678" w:tentative="1">
      <w:start w:val="1"/>
      <w:numFmt w:val="lowerLetter"/>
      <w:lvlText w:val="%2."/>
      <w:lvlJc w:val="left"/>
      <w:pPr>
        <w:ind w:left="1440" w:hanging="360"/>
      </w:pPr>
    </w:lvl>
    <w:lvl w:ilvl="2" w:tplc="14759678" w:tentative="1">
      <w:start w:val="1"/>
      <w:numFmt w:val="lowerRoman"/>
      <w:lvlText w:val="%3."/>
      <w:lvlJc w:val="right"/>
      <w:pPr>
        <w:ind w:left="2160" w:hanging="180"/>
      </w:pPr>
    </w:lvl>
    <w:lvl w:ilvl="3" w:tplc="14759678" w:tentative="1">
      <w:start w:val="1"/>
      <w:numFmt w:val="decimal"/>
      <w:lvlText w:val="%4."/>
      <w:lvlJc w:val="left"/>
      <w:pPr>
        <w:ind w:left="2880" w:hanging="360"/>
      </w:pPr>
    </w:lvl>
    <w:lvl w:ilvl="4" w:tplc="14759678" w:tentative="1">
      <w:start w:val="1"/>
      <w:numFmt w:val="lowerLetter"/>
      <w:lvlText w:val="%5."/>
      <w:lvlJc w:val="left"/>
      <w:pPr>
        <w:ind w:left="3600" w:hanging="360"/>
      </w:pPr>
    </w:lvl>
    <w:lvl w:ilvl="5" w:tplc="14759678" w:tentative="1">
      <w:start w:val="1"/>
      <w:numFmt w:val="lowerRoman"/>
      <w:lvlText w:val="%6."/>
      <w:lvlJc w:val="right"/>
      <w:pPr>
        <w:ind w:left="4320" w:hanging="180"/>
      </w:pPr>
    </w:lvl>
    <w:lvl w:ilvl="6" w:tplc="14759678" w:tentative="1">
      <w:start w:val="1"/>
      <w:numFmt w:val="decimal"/>
      <w:lvlText w:val="%7."/>
      <w:lvlJc w:val="left"/>
      <w:pPr>
        <w:ind w:left="5040" w:hanging="360"/>
      </w:pPr>
    </w:lvl>
    <w:lvl w:ilvl="7" w:tplc="14759678" w:tentative="1">
      <w:start w:val="1"/>
      <w:numFmt w:val="lowerLetter"/>
      <w:lvlText w:val="%8."/>
      <w:lvlJc w:val="left"/>
      <w:pPr>
        <w:ind w:left="5760" w:hanging="360"/>
      </w:pPr>
    </w:lvl>
    <w:lvl w:ilvl="8" w:tplc="14759678" w:tentative="1">
      <w:start w:val="1"/>
      <w:numFmt w:val="lowerRoman"/>
      <w:lvlText w:val="%9."/>
      <w:lvlJc w:val="right"/>
      <w:pPr>
        <w:ind w:left="6480" w:hanging="180"/>
      </w:pPr>
    </w:lvl>
  </w:abstractNum>
  <w:abstractNum w:abstractNumId="89743194">
    <w:multiLevelType w:val="hybridMultilevel"/>
    <w:lvl w:ilvl="0" w:tplc="43613246">
      <w:start w:val="1"/>
      <w:numFmt w:val="decimal"/>
      <w:lvlText w:val="%1."/>
      <w:lvlJc w:val="left"/>
      <w:pPr>
        <w:ind w:left="720" w:hanging="360"/>
      </w:pPr>
    </w:lvl>
    <w:lvl w:ilvl="1" w:tplc="43613246" w:tentative="1">
      <w:start w:val="1"/>
      <w:numFmt w:val="lowerLetter"/>
      <w:lvlText w:val="%2."/>
      <w:lvlJc w:val="left"/>
      <w:pPr>
        <w:ind w:left="1440" w:hanging="360"/>
      </w:pPr>
    </w:lvl>
    <w:lvl w:ilvl="2" w:tplc="43613246" w:tentative="1">
      <w:start w:val="1"/>
      <w:numFmt w:val="lowerRoman"/>
      <w:lvlText w:val="%3."/>
      <w:lvlJc w:val="right"/>
      <w:pPr>
        <w:ind w:left="2160" w:hanging="180"/>
      </w:pPr>
    </w:lvl>
    <w:lvl w:ilvl="3" w:tplc="43613246" w:tentative="1">
      <w:start w:val="1"/>
      <w:numFmt w:val="decimal"/>
      <w:lvlText w:val="%4."/>
      <w:lvlJc w:val="left"/>
      <w:pPr>
        <w:ind w:left="2880" w:hanging="360"/>
      </w:pPr>
    </w:lvl>
    <w:lvl w:ilvl="4" w:tplc="43613246" w:tentative="1">
      <w:start w:val="1"/>
      <w:numFmt w:val="lowerLetter"/>
      <w:lvlText w:val="%5."/>
      <w:lvlJc w:val="left"/>
      <w:pPr>
        <w:ind w:left="3600" w:hanging="360"/>
      </w:pPr>
    </w:lvl>
    <w:lvl w:ilvl="5" w:tplc="43613246" w:tentative="1">
      <w:start w:val="1"/>
      <w:numFmt w:val="lowerRoman"/>
      <w:lvlText w:val="%6."/>
      <w:lvlJc w:val="right"/>
      <w:pPr>
        <w:ind w:left="4320" w:hanging="180"/>
      </w:pPr>
    </w:lvl>
    <w:lvl w:ilvl="6" w:tplc="43613246" w:tentative="1">
      <w:start w:val="1"/>
      <w:numFmt w:val="decimal"/>
      <w:lvlText w:val="%7."/>
      <w:lvlJc w:val="left"/>
      <w:pPr>
        <w:ind w:left="5040" w:hanging="360"/>
      </w:pPr>
    </w:lvl>
    <w:lvl w:ilvl="7" w:tplc="43613246" w:tentative="1">
      <w:start w:val="1"/>
      <w:numFmt w:val="lowerLetter"/>
      <w:lvlText w:val="%8."/>
      <w:lvlJc w:val="left"/>
      <w:pPr>
        <w:ind w:left="5760" w:hanging="360"/>
      </w:pPr>
    </w:lvl>
    <w:lvl w:ilvl="8" w:tplc="43613246" w:tentative="1">
      <w:start w:val="1"/>
      <w:numFmt w:val="lowerRoman"/>
      <w:lvlText w:val="%9."/>
      <w:lvlJc w:val="right"/>
      <w:pPr>
        <w:ind w:left="6480" w:hanging="180"/>
      </w:pPr>
    </w:lvl>
  </w:abstractNum>
  <w:abstractNum w:abstractNumId="89743193">
    <w:multiLevelType w:val="hybridMultilevel"/>
    <w:lvl w:ilvl="0" w:tplc="44499681">
      <w:start w:val="1"/>
      <w:numFmt w:val="decimal"/>
      <w:lvlText w:val="%1."/>
      <w:lvlJc w:val="left"/>
      <w:pPr>
        <w:ind w:left="720" w:hanging="360"/>
      </w:pPr>
    </w:lvl>
    <w:lvl w:ilvl="1" w:tplc="44499681" w:tentative="1">
      <w:start w:val="1"/>
      <w:numFmt w:val="lowerLetter"/>
      <w:lvlText w:val="%2."/>
      <w:lvlJc w:val="left"/>
      <w:pPr>
        <w:ind w:left="1440" w:hanging="360"/>
      </w:pPr>
    </w:lvl>
    <w:lvl w:ilvl="2" w:tplc="44499681" w:tentative="1">
      <w:start w:val="1"/>
      <w:numFmt w:val="lowerRoman"/>
      <w:lvlText w:val="%3."/>
      <w:lvlJc w:val="right"/>
      <w:pPr>
        <w:ind w:left="2160" w:hanging="180"/>
      </w:pPr>
    </w:lvl>
    <w:lvl w:ilvl="3" w:tplc="44499681" w:tentative="1">
      <w:start w:val="1"/>
      <w:numFmt w:val="decimal"/>
      <w:lvlText w:val="%4."/>
      <w:lvlJc w:val="left"/>
      <w:pPr>
        <w:ind w:left="2880" w:hanging="360"/>
      </w:pPr>
    </w:lvl>
    <w:lvl w:ilvl="4" w:tplc="44499681" w:tentative="1">
      <w:start w:val="1"/>
      <w:numFmt w:val="lowerLetter"/>
      <w:lvlText w:val="%5."/>
      <w:lvlJc w:val="left"/>
      <w:pPr>
        <w:ind w:left="3600" w:hanging="360"/>
      </w:pPr>
    </w:lvl>
    <w:lvl w:ilvl="5" w:tplc="44499681" w:tentative="1">
      <w:start w:val="1"/>
      <w:numFmt w:val="lowerRoman"/>
      <w:lvlText w:val="%6."/>
      <w:lvlJc w:val="right"/>
      <w:pPr>
        <w:ind w:left="4320" w:hanging="180"/>
      </w:pPr>
    </w:lvl>
    <w:lvl w:ilvl="6" w:tplc="44499681" w:tentative="1">
      <w:start w:val="1"/>
      <w:numFmt w:val="decimal"/>
      <w:lvlText w:val="%7."/>
      <w:lvlJc w:val="left"/>
      <w:pPr>
        <w:ind w:left="5040" w:hanging="360"/>
      </w:pPr>
    </w:lvl>
    <w:lvl w:ilvl="7" w:tplc="44499681" w:tentative="1">
      <w:start w:val="1"/>
      <w:numFmt w:val="lowerLetter"/>
      <w:lvlText w:val="%8."/>
      <w:lvlJc w:val="left"/>
      <w:pPr>
        <w:ind w:left="5760" w:hanging="360"/>
      </w:pPr>
    </w:lvl>
    <w:lvl w:ilvl="8" w:tplc="44499681" w:tentative="1">
      <w:start w:val="1"/>
      <w:numFmt w:val="lowerRoman"/>
      <w:lvlText w:val="%9."/>
      <w:lvlJc w:val="right"/>
      <w:pPr>
        <w:ind w:left="6480" w:hanging="180"/>
      </w:pPr>
    </w:lvl>
  </w:abstractNum>
  <w:abstractNum w:abstractNumId="89743192">
    <w:multiLevelType w:val="hybridMultilevel"/>
    <w:lvl w:ilvl="0" w:tplc="48918492">
      <w:start w:val="1"/>
      <w:numFmt w:val="decimal"/>
      <w:lvlText w:val="%1."/>
      <w:lvlJc w:val="left"/>
      <w:pPr>
        <w:ind w:left="720" w:hanging="360"/>
      </w:pPr>
    </w:lvl>
    <w:lvl w:ilvl="1" w:tplc="48918492" w:tentative="1">
      <w:start w:val="1"/>
      <w:numFmt w:val="lowerLetter"/>
      <w:lvlText w:val="%2."/>
      <w:lvlJc w:val="left"/>
      <w:pPr>
        <w:ind w:left="1440" w:hanging="360"/>
      </w:pPr>
    </w:lvl>
    <w:lvl w:ilvl="2" w:tplc="48918492" w:tentative="1">
      <w:start w:val="1"/>
      <w:numFmt w:val="lowerRoman"/>
      <w:lvlText w:val="%3."/>
      <w:lvlJc w:val="right"/>
      <w:pPr>
        <w:ind w:left="2160" w:hanging="180"/>
      </w:pPr>
    </w:lvl>
    <w:lvl w:ilvl="3" w:tplc="48918492" w:tentative="1">
      <w:start w:val="1"/>
      <w:numFmt w:val="decimal"/>
      <w:lvlText w:val="%4."/>
      <w:lvlJc w:val="left"/>
      <w:pPr>
        <w:ind w:left="2880" w:hanging="360"/>
      </w:pPr>
    </w:lvl>
    <w:lvl w:ilvl="4" w:tplc="48918492" w:tentative="1">
      <w:start w:val="1"/>
      <w:numFmt w:val="lowerLetter"/>
      <w:lvlText w:val="%5."/>
      <w:lvlJc w:val="left"/>
      <w:pPr>
        <w:ind w:left="3600" w:hanging="360"/>
      </w:pPr>
    </w:lvl>
    <w:lvl w:ilvl="5" w:tplc="48918492" w:tentative="1">
      <w:start w:val="1"/>
      <w:numFmt w:val="lowerRoman"/>
      <w:lvlText w:val="%6."/>
      <w:lvlJc w:val="right"/>
      <w:pPr>
        <w:ind w:left="4320" w:hanging="180"/>
      </w:pPr>
    </w:lvl>
    <w:lvl w:ilvl="6" w:tplc="48918492" w:tentative="1">
      <w:start w:val="1"/>
      <w:numFmt w:val="decimal"/>
      <w:lvlText w:val="%7."/>
      <w:lvlJc w:val="left"/>
      <w:pPr>
        <w:ind w:left="5040" w:hanging="360"/>
      </w:pPr>
    </w:lvl>
    <w:lvl w:ilvl="7" w:tplc="48918492" w:tentative="1">
      <w:start w:val="1"/>
      <w:numFmt w:val="lowerLetter"/>
      <w:lvlText w:val="%8."/>
      <w:lvlJc w:val="left"/>
      <w:pPr>
        <w:ind w:left="5760" w:hanging="360"/>
      </w:pPr>
    </w:lvl>
    <w:lvl w:ilvl="8" w:tplc="48918492" w:tentative="1">
      <w:start w:val="1"/>
      <w:numFmt w:val="lowerRoman"/>
      <w:lvlText w:val="%9."/>
      <w:lvlJc w:val="right"/>
      <w:pPr>
        <w:ind w:left="6480" w:hanging="180"/>
      </w:pPr>
    </w:lvl>
  </w:abstractNum>
  <w:abstractNum w:abstractNumId="89743191">
    <w:multiLevelType w:val="hybridMultilevel"/>
    <w:lvl w:ilvl="0" w:tplc="25646715">
      <w:start w:val="1"/>
      <w:numFmt w:val="decimal"/>
      <w:lvlText w:val="%1."/>
      <w:lvlJc w:val="left"/>
      <w:pPr>
        <w:ind w:left="720" w:hanging="360"/>
      </w:pPr>
    </w:lvl>
    <w:lvl w:ilvl="1" w:tplc="25646715" w:tentative="1">
      <w:start w:val="1"/>
      <w:numFmt w:val="lowerLetter"/>
      <w:lvlText w:val="%2."/>
      <w:lvlJc w:val="left"/>
      <w:pPr>
        <w:ind w:left="1440" w:hanging="360"/>
      </w:pPr>
    </w:lvl>
    <w:lvl w:ilvl="2" w:tplc="25646715" w:tentative="1">
      <w:start w:val="1"/>
      <w:numFmt w:val="lowerRoman"/>
      <w:lvlText w:val="%3."/>
      <w:lvlJc w:val="right"/>
      <w:pPr>
        <w:ind w:left="2160" w:hanging="180"/>
      </w:pPr>
    </w:lvl>
    <w:lvl w:ilvl="3" w:tplc="25646715" w:tentative="1">
      <w:start w:val="1"/>
      <w:numFmt w:val="decimal"/>
      <w:lvlText w:val="%4."/>
      <w:lvlJc w:val="left"/>
      <w:pPr>
        <w:ind w:left="2880" w:hanging="360"/>
      </w:pPr>
    </w:lvl>
    <w:lvl w:ilvl="4" w:tplc="25646715" w:tentative="1">
      <w:start w:val="1"/>
      <w:numFmt w:val="lowerLetter"/>
      <w:lvlText w:val="%5."/>
      <w:lvlJc w:val="left"/>
      <w:pPr>
        <w:ind w:left="3600" w:hanging="360"/>
      </w:pPr>
    </w:lvl>
    <w:lvl w:ilvl="5" w:tplc="25646715" w:tentative="1">
      <w:start w:val="1"/>
      <w:numFmt w:val="lowerRoman"/>
      <w:lvlText w:val="%6."/>
      <w:lvlJc w:val="right"/>
      <w:pPr>
        <w:ind w:left="4320" w:hanging="180"/>
      </w:pPr>
    </w:lvl>
    <w:lvl w:ilvl="6" w:tplc="25646715" w:tentative="1">
      <w:start w:val="1"/>
      <w:numFmt w:val="decimal"/>
      <w:lvlText w:val="%7."/>
      <w:lvlJc w:val="left"/>
      <w:pPr>
        <w:ind w:left="5040" w:hanging="360"/>
      </w:pPr>
    </w:lvl>
    <w:lvl w:ilvl="7" w:tplc="25646715" w:tentative="1">
      <w:start w:val="1"/>
      <w:numFmt w:val="lowerLetter"/>
      <w:lvlText w:val="%8."/>
      <w:lvlJc w:val="left"/>
      <w:pPr>
        <w:ind w:left="5760" w:hanging="360"/>
      </w:pPr>
    </w:lvl>
    <w:lvl w:ilvl="8" w:tplc="25646715" w:tentative="1">
      <w:start w:val="1"/>
      <w:numFmt w:val="lowerRoman"/>
      <w:lvlText w:val="%9."/>
      <w:lvlJc w:val="right"/>
      <w:pPr>
        <w:ind w:left="6480" w:hanging="180"/>
      </w:pPr>
    </w:lvl>
  </w:abstractNum>
  <w:abstractNum w:abstractNumId="89743190">
    <w:multiLevelType w:val="hybridMultilevel"/>
    <w:lvl w:ilvl="0" w:tplc="38432600">
      <w:start w:val="1"/>
      <w:numFmt w:val="decimal"/>
      <w:lvlText w:val="%1."/>
      <w:lvlJc w:val="left"/>
      <w:pPr>
        <w:ind w:left="720" w:hanging="360"/>
      </w:pPr>
    </w:lvl>
    <w:lvl w:ilvl="1" w:tplc="38432600" w:tentative="1">
      <w:start w:val="1"/>
      <w:numFmt w:val="lowerLetter"/>
      <w:lvlText w:val="%2."/>
      <w:lvlJc w:val="left"/>
      <w:pPr>
        <w:ind w:left="1440" w:hanging="360"/>
      </w:pPr>
    </w:lvl>
    <w:lvl w:ilvl="2" w:tplc="38432600" w:tentative="1">
      <w:start w:val="1"/>
      <w:numFmt w:val="lowerRoman"/>
      <w:lvlText w:val="%3."/>
      <w:lvlJc w:val="right"/>
      <w:pPr>
        <w:ind w:left="2160" w:hanging="180"/>
      </w:pPr>
    </w:lvl>
    <w:lvl w:ilvl="3" w:tplc="38432600" w:tentative="1">
      <w:start w:val="1"/>
      <w:numFmt w:val="decimal"/>
      <w:lvlText w:val="%4."/>
      <w:lvlJc w:val="left"/>
      <w:pPr>
        <w:ind w:left="2880" w:hanging="360"/>
      </w:pPr>
    </w:lvl>
    <w:lvl w:ilvl="4" w:tplc="38432600" w:tentative="1">
      <w:start w:val="1"/>
      <w:numFmt w:val="lowerLetter"/>
      <w:lvlText w:val="%5."/>
      <w:lvlJc w:val="left"/>
      <w:pPr>
        <w:ind w:left="3600" w:hanging="360"/>
      </w:pPr>
    </w:lvl>
    <w:lvl w:ilvl="5" w:tplc="38432600" w:tentative="1">
      <w:start w:val="1"/>
      <w:numFmt w:val="lowerRoman"/>
      <w:lvlText w:val="%6."/>
      <w:lvlJc w:val="right"/>
      <w:pPr>
        <w:ind w:left="4320" w:hanging="180"/>
      </w:pPr>
    </w:lvl>
    <w:lvl w:ilvl="6" w:tplc="38432600" w:tentative="1">
      <w:start w:val="1"/>
      <w:numFmt w:val="decimal"/>
      <w:lvlText w:val="%7."/>
      <w:lvlJc w:val="left"/>
      <w:pPr>
        <w:ind w:left="5040" w:hanging="360"/>
      </w:pPr>
    </w:lvl>
    <w:lvl w:ilvl="7" w:tplc="38432600" w:tentative="1">
      <w:start w:val="1"/>
      <w:numFmt w:val="lowerLetter"/>
      <w:lvlText w:val="%8."/>
      <w:lvlJc w:val="left"/>
      <w:pPr>
        <w:ind w:left="5760" w:hanging="360"/>
      </w:pPr>
    </w:lvl>
    <w:lvl w:ilvl="8" w:tplc="38432600" w:tentative="1">
      <w:start w:val="1"/>
      <w:numFmt w:val="lowerRoman"/>
      <w:lvlText w:val="%9."/>
      <w:lvlJc w:val="right"/>
      <w:pPr>
        <w:ind w:left="6480" w:hanging="180"/>
      </w:pPr>
    </w:lvl>
  </w:abstractNum>
  <w:abstractNum w:abstractNumId="89743189">
    <w:multiLevelType w:val="hybridMultilevel"/>
    <w:lvl w:ilvl="0" w:tplc="74136717">
      <w:start w:val="1"/>
      <w:numFmt w:val="decimal"/>
      <w:lvlText w:val="%1."/>
      <w:lvlJc w:val="left"/>
      <w:pPr>
        <w:ind w:left="720" w:hanging="360"/>
      </w:pPr>
    </w:lvl>
    <w:lvl w:ilvl="1" w:tplc="74136717" w:tentative="1">
      <w:start w:val="1"/>
      <w:numFmt w:val="lowerLetter"/>
      <w:lvlText w:val="%2."/>
      <w:lvlJc w:val="left"/>
      <w:pPr>
        <w:ind w:left="1440" w:hanging="360"/>
      </w:pPr>
    </w:lvl>
    <w:lvl w:ilvl="2" w:tplc="74136717" w:tentative="1">
      <w:start w:val="1"/>
      <w:numFmt w:val="lowerRoman"/>
      <w:lvlText w:val="%3."/>
      <w:lvlJc w:val="right"/>
      <w:pPr>
        <w:ind w:left="2160" w:hanging="180"/>
      </w:pPr>
    </w:lvl>
    <w:lvl w:ilvl="3" w:tplc="74136717" w:tentative="1">
      <w:start w:val="1"/>
      <w:numFmt w:val="decimal"/>
      <w:lvlText w:val="%4."/>
      <w:lvlJc w:val="left"/>
      <w:pPr>
        <w:ind w:left="2880" w:hanging="360"/>
      </w:pPr>
    </w:lvl>
    <w:lvl w:ilvl="4" w:tplc="74136717" w:tentative="1">
      <w:start w:val="1"/>
      <w:numFmt w:val="lowerLetter"/>
      <w:lvlText w:val="%5."/>
      <w:lvlJc w:val="left"/>
      <w:pPr>
        <w:ind w:left="3600" w:hanging="360"/>
      </w:pPr>
    </w:lvl>
    <w:lvl w:ilvl="5" w:tplc="74136717" w:tentative="1">
      <w:start w:val="1"/>
      <w:numFmt w:val="lowerRoman"/>
      <w:lvlText w:val="%6."/>
      <w:lvlJc w:val="right"/>
      <w:pPr>
        <w:ind w:left="4320" w:hanging="180"/>
      </w:pPr>
    </w:lvl>
    <w:lvl w:ilvl="6" w:tplc="74136717" w:tentative="1">
      <w:start w:val="1"/>
      <w:numFmt w:val="decimal"/>
      <w:lvlText w:val="%7."/>
      <w:lvlJc w:val="left"/>
      <w:pPr>
        <w:ind w:left="5040" w:hanging="360"/>
      </w:pPr>
    </w:lvl>
    <w:lvl w:ilvl="7" w:tplc="74136717" w:tentative="1">
      <w:start w:val="1"/>
      <w:numFmt w:val="lowerLetter"/>
      <w:lvlText w:val="%8."/>
      <w:lvlJc w:val="left"/>
      <w:pPr>
        <w:ind w:left="5760" w:hanging="360"/>
      </w:pPr>
    </w:lvl>
    <w:lvl w:ilvl="8" w:tplc="74136717" w:tentative="1">
      <w:start w:val="1"/>
      <w:numFmt w:val="lowerRoman"/>
      <w:lvlText w:val="%9."/>
      <w:lvlJc w:val="right"/>
      <w:pPr>
        <w:ind w:left="6480" w:hanging="180"/>
      </w:pPr>
    </w:lvl>
  </w:abstractNum>
  <w:abstractNum w:abstractNumId="89743188">
    <w:multiLevelType w:val="hybridMultilevel"/>
    <w:lvl w:ilvl="0" w:tplc="64151996">
      <w:start w:val="1"/>
      <w:numFmt w:val="decimal"/>
      <w:lvlText w:val="%1."/>
      <w:lvlJc w:val="left"/>
      <w:pPr>
        <w:ind w:left="720" w:hanging="360"/>
      </w:pPr>
    </w:lvl>
    <w:lvl w:ilvl="1" w:tplc="64151996" w:tentative="1">
      <w:start w:val="1"/>
      <w:numFmt w:val="lowerLetter"/>
      <w:lvlText w:val="%2."/>
      <w:lvlJc w:val="left"/>
      <w:pPr>
        <w:ind w:left="1440" w:hanging="360"/>
      </w:pPr>
    </w:lvl>
    <w:lvl w:ilvl="2" w:tplc="64151996" w:tentative="1">
      <w:start w:val="1"/>
      <w:numFmt w:val="lowerRoman"/>
      <w:lvlText w:val="%3."/>
      <w:lvlJc w:val="right"/>
      <w:pPr>
        <w:ind w:left="2160" w:hanging="180"/>
      </w:pPr>
    </w:lvl>
    <w:lvl w:ilvl="3" w:tplc="64151996" w:tentative="1">
      <w:start w:val="1"/>
      <w:numFmt w:val="decimal"/>
      <w:lvlText w:val="%4."/>
      <w:lvlJc w:val="left"/>
      <w:pPr>
        <w:ind w:left="2880" w:hanging="360"/>
      </w:pPr>
    </w:lvl>
    <w:lvl w:ilvl="4" w:tplc="64151996" w:tentative="1">
      <w:start w:val="1"/>
      <w:numFmt w:val="lowerLetter"/>
      <w:lvlText w:val="%5."/>
      <w:lvlJc w:val="left"/>
      <w:pPr>
        <w:ind w:left="3600" w:hanging="360"/>
      </w:pPr>
    </w:lvl>
    <w:lvl w:ilvl="5" w:tplc="64151996" w:tentative="1">
      <w:start w:val="1"/>
      <w:numFmt w:val="lowerRoman"/>
      <w:lvlText w:val="%6."/>
      <w:lvlJc w:val="right"/>
      <w:pPr>
        <w:ind w:left="4320" w:hanging="180"/>
      </w:pPr>
    </w:lvl>
    <w:lvl w:ilvl="6" w:tplc="64151996" w:tentative="1">
      <w:start w:val="1"/>
      <w:numFmt w:val="decimal"/>
      <w:lvlText w:val="%7."/>
      <w:lvlJc w:val="left"/>
      <w:pPr>
        <w:ind w:left="5040" w:hanging="360"/>
      </w:pPr>
    </w:lvl>
    <w:lvl w:ilvl="7" w:tplc="64151996" w:tentative="1">
      <w:start w:val="1"/>
      <w:numFmt w:val="lowerLetter"/>
      <w:lvlText w:val="%8."/>
      <w:lvlJc w:val="left"/>
      <w:pPr>
        <w:ind w:left="5760" w:hanging="360"/>
      </w:pPr>
    </w:lvl>
    <w:lvl w:ilvl="8" w:tplc="64151996" w:tentative="1">
      <w:start w:val="1"/>
      <w:numFmt w:val="lowerRoman"/>
      <w:lvlText w:val="%9."/>
      <w:lvlJc w:val="right"/>
      <w:pPr>
        <w:ind w:left="6480" w:hanging="180"/>
      </w:pPr>
    </w:lvl>
  </w:abstractNum>
  <w:abstractNum w:abstractNumId="89743187">
    <w:multiLevelType w:val="hybridMultilevel"/>
    <w:lvl w:ilvl="0" w:tplc="11341781">
      <w:start w:val="1"/>
      <w:numFmt w:val="decimal"/>
      <w:lvlText w:val="%1."/>
      <w:lvlJc w:val="left"/>
      <w:pPr>
        <w:ind w:left="720" w:hanging="360"/>
      </w:pPr>
    </w:lvl>
    <w:lvl w:ilvl="1" w:tplc="11341781" w:tentative="1">
      <w:start w:val="1"/>
      <w:numFmt w:val="lowerLetter"/>
      <w:lvlText w:val="%2."/>
      <w:lvlJc w:val="left"/>
      <w:pPr>
        <w:ind w:left="1440" w:hanging="360"/>
      </w:pPr>
    </w:lvl>
    <w:lvl w:ilvl="2" w:tplc="11341781" w:tentative="1">
      <w:start w:val="1"/>
      <w:numFmt w:val="lowerRoman"/>
      <w:lvlText w:val="%3."/>
      <w:lvlJc w:val="right"/>
      <w:pPr>
        <w:ind w:left="2160" w:hanging="180"/>
      </w:pPr>
    </w:lvl>
    <w:lvl w:ilvl="3" w:tplc="11341781" w:tentative="1">
      <w:start w:val="1"/>
      <w:numFmt w:val="decimal"/>
      <w:lvlText w:val="%4."/>
      <w:lvlJc w:val="left"/>
      <w:pPr>
        <w:ind w:left="2880" w:hanging="360"/>
      </w:pPr>
    </w:lvl>
    <w:lvl w:ilvl="4" w:tplc="11341781" w:tentative="1">
      <w:start w:val="1"/>
      <w:numFmt w:val="lowerLetter"/>
      <w:lvlText w:val="%5."/>
      <w:lvlJc w:val="left"/>
      <w:pPr>
        <w:ind w:left="3600" w:hanging="360"/>
      </w:pPr>
    </w:lvl>
    <w:lvl w:ilvl="5" w:tplc="11341781" w:tentative="1">
      <w:start w:val="1"/>
      <w:numFmt w:val="lowerRoman"/>
      <w:lvlText w:val="%6."/>
      <w:lvlJc w:val="right"/>
      <w:pPr>
        <w:ind w:left="4320" w:hanging="180"/>
      </w:pPr>
    </w:lvl>
    <w:lvl w:ilvl="6" w:tplc="11341781" w:tentative="1">
      <w:start w:val="1"/>
      <w:numFmt w:val="decimal"/>
      <w:lvlText w:val="%7."/>
      <w:lvlJc w:val="left"/>
      <w:pPr>
        <w:ind w:left="5040" w:hanging="360"/>
      </w:pPr>
    </w:lvl>
    <w:lvl w:ilvl="7" w:tplc="11341781" w:tentative="1">
      <w:start w:val="1"/>
      <w:numFmt w:val="lowerLetter"/>
      <w:lvlText w:val="%8."/>
      <w:lvlJc w:val="left"/>
      <w:pPr>
        <w:ind w:left="5760" w:hanging="360"/>
      </w:pPr>
    </w:lvl>
    <w:lvl w:ilvl="8" w:tplc="11341781" w:tentative="1">
      <w:start w:val="1"/>
      <w:numFmt w:val="lowerRoman"/>
      <w:lvlText w:val="%9."/>
      <w:lvlJc w:val="right"/>
      <w:pPr>
        <w:ind w:left="6480" w:hanging="180"/>
      </w:pPr>
    </w:lvl>
  </w:abstractNum>
  <w:abstractNum w:abstractNumId="89743186">
    <w:multiLevelType w:val="hybridMultilevel"/>
    <w:lvl w:ilvl="0" w:tplc="93686953">
      <w:start w:val="1"/>
      <w:numFmt w:val="decimal"/>
      <w:lvlText w:val="%1."/>
      <w:lvlJc w:val="left"/>
      <w:pPr>
        <w:ind w:left="720" w:hanging="360"/>
      </w:pPr>
    </w:lvl>
    <w:lvl w:ilvl="1" w:tplc="93686953" w:tentative="1">
      <w:start w:val="1"/>
      <w:numFmt w:val="lowerLetter"/>
      <w:lvlText w:val="%2."/>
      <w:lvlJc w:val="left"/>
      <w:pPr>
        <w:ind w:left="1440" w:hanging="360"/>
      </w:pPr>
    </w:lvl>
    <w:lvl w:ilvl="2" w:tplc="93686953" w:tentative="1">
      <w:start w:val="1"/>
      <w:numFmt w:val="lowerRoman"/>
      <w:lvlText w:val="%3."/>
      <w:lvlJc w:val="right"/>
      <w:pPr>
        <w:ind w:left="2160" w:hanging="180"/>
      </w:pPr>
    </w:lvl>
    <w:lvl w:ilvl="3" w:tplc="93686953" w:tentative="1">
      <w:start w:val="1"/>
      <w:numFmt w:val="decimal"/>
      <w:lvlText w:val="%4."/>
      <w:lvlJc w:val="left"/>
      <w:pPr>
        <w:ind w:left="2880" w:hanging="360"/>
      </w:pPr>
    </w:lvl>
    <w:lvl w:ilvl="4" w:tplc="93686953" w:tentative="1">
      <w:start w:val="1"/>
      <w:numFmt w:val="lowerLetter"/>
      <w:lvlText w:val="%5."/>
      <w:lvlJc w:val="left"/>
      <w:pPr>
        <w:ind w:left="3600" w:hanging="360"/>
      </w:pPr>
    </w:lvl>
    <w:lvl w:ilvl="5" w:tplc="93686953" w:tentative="1">
      <w:start w:val="1"/>
      <w:numFmt w:val="lowerRoman"/>
      <w:lvlText w:val="%6."/>
      <w:lvlJc w:val="right"/>
      <w:pPr>
        <w:ind w:left="4320" w:hanging="180"/>
      </w:pPr>
    </w:lvl>
    <w:lvl w:ilvl="6" w:tplc="93686953" w:tentative="1">
      <w:start w:val="1"/>
      <w:numFmt w:val="decimal"/>
      <w:lvlText w:val="%7."/>
      <w:lvlJc w:val="left"/>
      <w:pPr>
        <w:ind w:left="5040" w:hanging="360"/>
      </w:pPr>
    </w:lvl>
    <w:lvl w:ilvl="7" w:tplc="93686953" w:tentative="1">
      <w:start w:val="1"/>
      <w:numFmt w:val="lowerLetter"/>
      <w:lvlText w:val="%8."/>
      <w:lvlJc w:val="left"/>
      <w:pPr>
        <w:ind w:left="5760" w:hanging="360"/>
      </w:pPr>
    </w:lvl>
    <w:lvl w:ilvl="8" w:tplc="93686953" w:tentative="1">
      <w:start w:val="1"/>
      <w:numFmt w:val="lowerRoman"/>
      <w:lvlText w:val="%9."/>
      <w:lvlJc w:val="right"/>
      <w:pPr>
        <w:ind w:left="6480" w:hanging="180"/>
      </w:pPr>
    </w:lvl>
  </w:abstractNum>
  <w:abstractNum w:abstractNumId="89743185">
    <w:multiLevelType w:val="hybridMultilevel"/>
    <w:lvl w:ilvl="0" w:tplc="89195947">
      <w:start w:val="1"/>
      <w:numFmt w:val="decimal"/>
      <w:lvlText w:val="%1."/>
      <w:lvlJc w:val="left"/>
      <w:pPr>
        <w:ind w:left="720" w:hanging="360"/>
      </w:pPr>
    </w:lvl>
    <w:lvl w:ilvl="1" w:tplc="89195947" w:tentative="1">
      <w:start w:val="1"/>
      <w:numFmt w:val="lowerLetter"/>
      <w:lvlText w:val="%2."/>
      <w:lvlJc w:val="left"/>
      <w:pPr>
        <w:ind w:left="1440" w:hanging="360"/>
      </w:pPr>
    </w:lvl>
    <w:lvl w:ilvl="2" w:tplc="89195947" w:tentative="1">
      <w:start w:val="1"/>
      <w:numFmt w:val="lowerRoman"/>
      <w:lvlText w:val="%3."/>
      <w:lvlJc w:val="right"/>
      <w:pPr>
        <w:ind w:left="2160" w:hanging="180"/>
      </w:pPr>
    </w:lvl>
    <w:lvl w:ilvl="3" w:tplc="89195947" w:tentative="1">
      <w:start w:val="1"/>
      <w:numFmt w:val="decimal"/>
      <w:lvlText w:val="%4."/>
      <w:lvlJc w:val="left"/>
      <w:pPr>
        <w:ind w:left="2880" w:hanging="360"/>
      </w:pPr>
    </w:lvl>
    <w:lvl w:ilvl="4" w:tplc="89195947" w:tentative="1">
      <w:start w:val="1"/>
      <w:numFmt w:val="lowerLetter"/>
      <w:lvlText w:val="%5."/>
      <w:lvlJc w:val="left"/>
      <w:pPr>
        <w:ind w:left="3600" w:hanging="360"/>
      </w:pPr>
    </w:lvl>
    <w:lvl w:ilvl="5" w:tplc="89195947" w:tentative="1">
      <w:start w:val="1"/>
      <w:numFmt w:val="lowerRoman"/>
      <w:lvlText w:val="%6."/>
      <w:lvlJc w:val="right"/>
      <w:pPr>
        <w:ind w:left="4320" w:hanging="180"/>
      </w:pPr>
    </w:lvl>
    <w:lvl w:ilvl="6" w:tplc="89195947" w:tentative="1">
      <w:start w:val="1"/>
      <w:numFmt w:val="decimal"/>
      <w:lvlText w:val="%7."/>
      <w:lvlJc w:val="left"/>
      <w:pPr>
        <w:ind w:left="5040" w:hanging="360"/>
      </w:pPr>
    </w:lvl>
    <w:lvl w:ilvl="7" w:tplc="89195947" w:tentative="1">
      <w:start w:val="1"/>
      <w:numFmt w:val="lowerLetter"/>
      <w:lvlText w:val="%8."/>
      <w:lvlJc w:val="left"/>
      <w:pPr>
        <w:ind w:left="5760" w:hanging="360"/>
      </w:pPr>
    </w:lvl>
    <w:lvl w:ilvl="8" w:tplc="89195947" w:tentative="1">
      <w:start w:val="1"/>
      <w:numFmt w:val="lowerRoman"/>
      <w:lvlText w:val="%9."/>
      <w:lvlJc w:val="right"/>
      <w:pPr>
        <w:ind w:left="6480" w:hanging="180"/>
      </w:pPr>
    </w:lvl>
  </w:abstractNum>
  <w:abstractNum w:abstractNumId="89743184">
    <w:multiLevelType w:val="hybridMultilevel"/>
    <w:lvl w:ilvl="0" w:tplc="25938353">
      <w:start w:val="1"/>
      <w:numFmt w:val="decimal"/>
      <w:lvlText w:val="%1."/>
      <w:lvlJc w:val="left"/>
      <w:pPr>
        <w:ind w:left="720" w:hanging="360"/>
      </w:pPr>
    </w:lvl>
    <w:lvl w:ilvl="1" w:tplc="25938353" w:tentative="1">
      <w:start w:val="1"/>
      <w:numFmt w:val="lowerLetter"/>
      <w:lvlText w:val="%2."/>
      <w:lvlJc w:val="left"/>
      <w:pPr>
        <w:ind w:left="1440" w:hanging="360"/>
      </w:pPr>
    </w:lvl>
    <w:lvl w:ilvl="2" w:tplc="25938353" w:tentative="1">
      <w:start w:val="1"/>
      <w:numFmt w:val="lowerRoman"/>
      <w:lvlText w:val="%3."/>
      <w:lvlJc w:val="right"/>
      <w:pPr>
        <w:ind w:left="2160" w:hanging="180"/>
      </w:pPr>
    </w:lvl>
    <w:lvl w:ilvl="3" w:tplc="25938353" w:tentative="1">
      <w:start w:val="1"/>
      <w:numFmt w:val="decimal"/>
      <w:lvlText w:val="%4."/>
      <w:lvlJc w:val="left"/>
      <w:pPr>
        <w:ind w:left="2880" w:hanging="360"/>
      </w:pPr>
    </w:lvl>
    <w:lvl w:ilvl="4" w:tplc="25938353" w:tentative="1">
      <w:start w:val="1"/>
      <w:numFmt w:val="lowerLetter"/>
      <w:lvlText w:val="%5."/>
      <w:lvlJc w:val="left"/>
      <w:pPr>
        <w:ind w:left="3600" w:hanging="360"/>
      </w:pPr>
    </w:lvl>
    <w:lvl w:ilvl="5" w:tplc="25938353" w:tentative="1">
      <w:start w:val="1"/>
      <w:numFmt w:val="lowerRoman"/>
      <w:lvlText w:val="%6."/>
      <w:lvlJc w:val="right"/>
      <w:pPr>
        <w:ind w:left="4320" w:hanging="180"/>
      </w:pPr>
    </w:lvl>
    <w:lvl w:ilvl="6" w:tplc="25938353" w:tentative="1">
      <w:start w:val="1"/>
      <w:numFmt w:val="decimal"/>
      <w:lvlText w:val="%7."/>
      <w:lvlJc w:val="left"/>
      <w:pPr>
        <w:ind w:left="5040" w:hanging="360"/>
      </w:pPr>
    </w:lvl>
    <w:lvl w:ilvl="7" w:tplc="25938353" w:tentative="1">
      <w:start w:val="1"/>
      <w:numFmt w:val="lowerLetter"/>
      <w:lvlText w:val="%8."/>
      <w:lvlJc w:val="left"/>
      <w:pPr>
        <w:ind w:left="5760" w:hanging="360"/>
      </w:pPr>
    </w:lvl>
    <w:lvl w:ilvl="8" w:tplc="25938353" w:tentative="1">
      <w:start w:val="1"/>
      <w:numFmt w:val="lowerRoman"/>
      <w:lvlText w:val="%9."/>
      <w:lvlJc w:val="right"/>
      <w:pPr>
        <w:ind w:left="6480" w:hanging="180"/>
      </w:pPr>
    </w:lvl>
  </w:abstractNum>
  <w:abstractNum w:abstractNumId="89743183">
    <w:multiLevelType w:val="hybridMultilevel"/>
    <w:lvl w:ilvl="0" w:tplc="64974231">
      <w:start w:val="1"/>
      <w:numFmt w:val="decimal"/>
      <w:lvlText w:val="%1."/>
      <w:lvlJc w:val="left"/>
      <w:pPr>
        <w:ind w:left="720" w:hanging="360"/>
      </w:pPr>
    </w:lvl>
    <w:lvl w:ilvl="1" w:tplc="64974231" w:tentative="1">
      <w:start w:val="1"/>
      <w:numFmt w:val="lowerLetter"/>
      <w:lvlText w:val="%2."/>
      <w:lvlJc w:val="left"/>
      <w:pPr>
        <w:ind w:left="1440" w:hanging="360"/>
      </w:pPr>
    </w:lvl>
    <w:lvl w:ilvl="2" w:tplc="64974231" w:tentative="1">
      <w:start w:val="1"/>
      <w:numFmt w:val="lowerRoman"/>
      <w:lvlText w:val="%3."/>
      <w:lvlJc w:val="right"/>
      <w:pPr>
        <w:ind w:left="2160" w:hanging="180"/>
      </w:pPr>
    </w:lvl>
    <w:lvl w:ilvl="3" w:tplc="64974231" w:tentative="1">
      <w:start w:val="1"/>
      <w:numFmt w:val="decimal"/>
      <w:lvlText w:val="%4."/>
      <w:lvlJc w:val="left"/>
      <w:pPr>
        <w:ind w:left="2880" w:hanging="360"/>
      </w:pPr>
    </w:lvl>
    <w:lvl w:ilvl="4" w:tplc="64974231" w:tentative="1">
      <w:start w:val="1"/>
      <w:numFmt w:val="lowerLetter"/>
      <w:lvlText w:val="%5."/>
      <w:lvlJc w:val="left"/>
      <w:pPr>
        <w:ind w:left="3600" w:hanging="360"/>
      </w:pPr>
    </w:lvl>
    <w:lvl w:ilvl="5" w:tplc="64974231" w:tentative="1">
      <w:start w:val="1"/>
      <w:numFmt w:val="lowerRoman"/>
      <w:lvlText w:val="%6."/>
      <w:lvlJc w:val="right"/>
      <w:pPr>
        <w:ind w:left="4320" w:hanging="180"/>
      </w:pPr>
    </w:lvl>
    <w:lvl w:ilvl="6" w:tplc="64974231" w:tentative="1">
      <w:start w:val="1"/>
      <w:numFmt w:val="decimal"/>
      <w:lvlText w:val="%7."/>
      <w:lvlJc w:val="left"/>
      <w:pPr>
        <w:ind w:left="5040" w:hanging="360"/>
      </w:pPr>
    </w:lvl>
    <w:lvl w:ilvl="7" w:tplc="64974231" w:tentative="1">
      <w:start w:val="1"/>
      <w:numFmt w:val="lowerLetter"/>
      <w:lvlText w:val="%8."/>
      <w:lvlJc w:val="left"/>
      <w:pPr>
        <w:ind w:left="5760" w:hanging="360"/>
      </w:pPr>
    </w:lvl>
    <w:lvl w:ilvl="8" w:tplc="64974231" w:tentative="1">
      <w:start w:val="1"/>
      <w:numFmt w:val="lowerRoman"/>
      <w:lvlText w:val="%9."/>
      <w:lvlJc w:val="right"/>
      <w:pPr>
        <w:ind w:left="6480" w:hanging="180"/>
      </w:pPr>
    </w:lvl>
  </w:abstractNum>
  <w:abstractNum w:abstractNumId="89743182">
    <w:multiLevelType w:val="hybridMultilevel"/>
    <w:lvl w:ilvl="0" w:tplc="54332316">
      <w:start w:val="1"/>
      <w:numFmt w:val="decimal"/>
      <w:lvlText w:val="%1."/>
      <w:lvlJc w:val="left"/>
      <w:pPr>
        <w:ind w:left="720" w:hanging="360"/>
      </w:pPr>
    </w:lvl>
    <w:lvl w:ilvl="1" w:tplc="54332316" w:tentative="1">
      <w:start w:val="1"/>
      <w:numFmt w:val="lowerLetter"/>
      <w:lvlText w:val="%2."/>
      <w:lvlJc w:val="left"/>
      <w:pPr>
        <w:ind w:left="1440" w:hanging="360"/>
      </w:pPr>
    </w:lvl>
    <w:lvl w:ilvl="2" w:tplc="54332316" w:tentative="1">
      <w:start w:val="1"/>
      <w:numFmt w:val="lowerRoman"/>
      <w:lvlText w:val="%3."/>
      <w:lvlJc w:val="right"/>
      <w:pPr>
        <w:ind w:left="2160" w:hanging="180"/>
      </w:pPr>
    </w:lvl>
    <w:lvl w:ilvl="3" w:tplc="54332316" w:tentative="1">
      <w:start w:val="1"/>
      <w:numFmt w:val="decimal"/>
      <w:lvlText w:val="%4."/>
      <w:lvlJc w:val="left"/>
      <w:pPr>
        <w:ind w:left="2880" w:hanging="360"/>
      </w:pPr>
    </w:lvl>
    <w:lvl w:ilvl="4" w:tplc="54332316" w:tentative="1">
      <w:start w:val="1"/>
      <w:numFmt w:val="lowerLetter"/>
      <w:lvlText w:val="%5."/>
      <w:lvlJc w:val="left"/>
      <w:pPr>
        <w:ind w:left="3600" w:hanging="360"/>
      </w:pPr>
    </w:lvl>
    <w:lvl w:ilvl="5" w:tplc="54332316" w:tentative="1">
      <w:start w:val="1"/>
      <w:numFmt w:val="lowerRoman"/>
      <w:lvlText w:val="%6."/>
      <w:lvlJc w:val="right"/>
      <w:pPr>
        <w:ind w:left="4320" w:hanging="180"/>
      </w:pPr>
    </w:lvl>
    <w:lvl w:ilvl="6" w:tplc="54332316" w:tentative="1">
      <w:start w:val="1"/>
      <w:numFmt w:val="decimal"/>
      <w:lvlText w:val="%7."/>
      <w:lvlJc w:val="left"/>
      <w:pPr>
        <w:ind w:left="5040" w:hanging="360"/>
      </w:pPr>
    </w:lvl>
    <w:lvl w:ilvl="7" w:tplc="54332316" w:tentative="1">
      <w:start w:val="1"/>
      <w:numFmt w:val="lowerLetter"/>
      <w:lvlText w:val="%8."/>
      <w:lvlJc w:val="left"/>
      <w:pPr>
        <w:ind w:left="5760" w:hanging="360"/>
      </w:pPr>
    </w:lvl>
    <w:lvl w:ilvl="8" w:tplc="54332316" w:tentative="1">
      <w:start w:val="1"/>
      <w:numFmt w:val="lowerRoman"/>
      <w:lvlText w:val="%9."/>
      <w:lvlJc w:val="right"/>
      <w:pPr>
        <w:ind w:left="6480" w:hanging="180"/>
      </w:pPr>
    </w:lvl>
  </w:abstractNum>
  <w:abstractNum w:abstractNumId="89743181">
    <w:multiLevelType w:val="hybridMultilevel"/>
    <w:lvl w:ilvl="0" w:tplc="75019727">
      <w:start w:val="1"/>
      <w:numFmt w:val="decimal"/>
      <w:lvlText w:val="%1."/>
      <w:lvlJc w:val="left"/>
      <w:pPr>
        <w:ind w:left="720" w:hanging="360"/>
      </w:pPr>
    </w:lvl>
    <w:lvl w:ilvl="1" w:tplc="75019727" w:tentative="1">
      <w:start w:val="1"/>
      <w:numFmt w:val="lowerLetter"/>
      <w:lvlText w:val="%2."/>
      <w:lvlJc w:val="left"/>
      <w:pPr>
        <w:ind w:left="1440" w:hanging="360"/>
      </w:pPr>
    </w:lvl>
    <w:lvl w:ilvl="2" w:tplc="75019727" w:tentative="1">
      <w:start w:val="1"/>
      <w:numFmt w:val="lowerRoman"/>
      <w:lvlText w:val="%3."/>
      <w:lvlJc w:val="right"/>
      <w:pPr>
        <w:ind w:left="2160" w:hanging="180"/>
      </w:pPr>
    </w:lvl>
    <w:lvl w:ilvl="3" w:tplc="75019727" w:tentative="1">
      <w:start w:val="1"/>
      <w:numFmt w:val="decimal"/>
      <w:lvlText w:val="%4."/>
      <w:lvlJc w:val="left"/>
      <w:pPr>
        <w:ind w:left="2880" w:hanging="360"/>
      </w:pPr>
    </w:lvl>
    <w:lvl w:ilvl="4" w:tplc="75019727" w:tentative="1">
      <w:start w:val="1"/>
      <w:numFmt w:val="lowerLetter"/>
      <w:lvlText w:val="%5."/>
      <w:lvlJc w:val="left"/>
      <w:pPr>
        <w:ind w:left="3600" w:hanging="360"/>
      </w:pPr>
    </w:lvl>
    <w:lvl w:ilvl="5" w:tplc="75019727" w:tentative="1">
      <w:start w:val="1"/>
      <w:numFmt w:val="lowerRoman"/>
      <w:lvlText w:val="%6."/>
      <w:lvlJc w:val="right"/>
      <w:pPr>
        <w:ind w:left="4320" w:hanging="180"/>
      </w:pPr>
    </w:lvl>
    <w:lvl w:ilvl="6" w:tplc="75019727" w:tentative="1">
      <w:start w:val="1"/>
      <w:numFmt w:val="decimal"/>
      <w:lvlText w:val="%7."/>
      <w:lvlJc w:val="left"/>
      <w:pPr>
        <w:ind w:left="5040" w:hanging="360"/>
      </w:pPr>
    </w:lvl>
    <w:lvl w:ilvl="7" w:tplc="75019727" w:tentative="1">
      <w:start w:val="1"/>
      <w:numFmt w:val="lowerLetter"/>
      <w:lvlText w:val="%8."/>
      <w:lvlJc w:val="left"/>
      <w:pPr>
        <w:ind w:left="5760" w:hanging="360"/>
      </w:pPr>
    </w:lvl>
    <w:lvl w:ilvl="8" w:tplc="75019727" w:tentative="1">
      <w:start w:val="1"/>
      <w:numFmt w:val="lowerRoman"/>
      <w:lvlText w:val="%9."/>
      <w:lvlJc w:val="right"/>
      <w:pPr>
        <w:ind w:left="6480" w:hanging="180"/>
      </w:pPr>
    </w:lvl>
  </w:abstractNum>
  <w:abstractNum w:abstractNumId="89743180">
    <w:multiLevelType w:val="hybridMultilevel"/>
    <w:lvl w:ilvl="0" w:tplc="10479303">
      <w:start w:val="1"/>
      <w:numFmt w:val="decimal"/>
      <w:lvlText w:val="%1."/>
      <w:lvlJc w:val="left"/>
      <w:pPr>
        <w:ind w:left="720" w:hanging="360"/>
      </w:pPr>
    </w:lvl>
    <w:lvl w:ilvl="1" w:tplc="10479303" w:tentative="1">
      <w:start w:val="1"/>
      <w:numFmt w:val="lowerLetter"/>
      <w:lvlText w:val="%2."/>
      <w:lvlJc w:val="left"/>
      <w:pPr>
        <w:ind w:left="1440" w:hanging="360"/>
      </w:pPr>
    </w:lvl>
    <w:lvl w:ilvl="2" w:tplc="10479303" w:tentative="1">
      <w:start w:val="1"/>
      <w:numFmt w:val="lowerRoman"/>
      <w:lvlText w:val="%3."/>
      <w:lvlJc w:val="right"/>
      <w:pPr>
        <w:ind w:left="2160" w:hanging="180"/>
      </w:pPr>
    </w:lvl>
    <w:lvl w:ilvl="3" w:tplc="10479303" w:tentative="1">
      <w:start w:val="1"/>
      <w:numFmt w:val="decimal"/>
      <w:lvlText w:val="%4."/>
      <w:lvlJc w:val="left"/>
      <w:pPr>
        <w:ind w:left="2880" w:hanging="360"/>
      </w:pPr>
    </w:lvl>
    <w:lvl w:ilvl="4" w:tplc="10479303" w:tentative="1">
      <w:start w:val="1"/>
      <w:numFmt w:val="lowerLetter"/>
      <w:lvlText w:val="%5."/>
      <w:lvlJc w:val="left"/>
      <w:pPr>
        <w:ind w:left="3600" w:hanging="360"/>
      </w:pPr>
    </w:lvl>
    <w:lvl w:ilvl="5" w:tplc="10479303" w:tentative="1">
      <w:start w:val="1"/>
      <w:numFmt w:val="lowerRoman"/>
      <w:lvlText w:val="%6."/>
      <w:lvlJc w:val="right"/>
      <w:pPr>
        <w:ind w:left="4320" w:hanging="180"/>
      </w:pPr>
    </w:lvl>
    <w:lvl w:ilvl="6" w:tplc="10479303" w:tentative="1">
      <w:start w:val="1"/>
      <w:numFmt w:val="decimal"/>
      <w:lvlText w:val="%7."/>
      <w:lvlJc w:val="left"/>
      <w:pPr>
        <w:ind w:left="5040" w:hanging="360"/>
      </w:pPr>
    </w:lvl>
    <w:lvl w:ilvl="7" w:tplc="10479303" w:tentative="1">
      <w:start w:val="1"/>
      <w:numFmt w:val="lowerLetter"/>
      <w:lvlText w:val="%8."/>
      <w:lvlJc w:val="left"/>
      <w:pPr>
        <w:ind w:left="5760" w:hanging="360"/>
      </w:pPr>
    </w:lvl>
    <w:lvl w:ilvl="8" w:tplc="10479303" w:tentative="1">
      <w:start w:val="1"/>
      <w:numFmt w:val="lowerRoman"/>
      <w:lvlText w:val="%9."/>
      <w:lvlJc w:val="right"/>
      <w:pPr>
        <w:ind w:left="6480" w:hanging="180"/>
      </w:pPr>
    </w:lvl>
  </w:abstractNum>
  <w:abstractNum w:abstractNumId="89743179">
    <w:multiLevelType w:val="hybridMultilevel"/>
    <w:lvl w:ilvl="0" w:tplc="33046283">
      <w:start w:val="1"/>
      <w:numFmt w:val="decimal"/>
      <w:lvlText w:val="%1."/>
      <w:lvlJc w:val="left"/>
      <w:pPr>
        <w:ind w:left="720" w:hanging="360"/>
      </w:pPr>
    </w:lvl>
    <w:lvl w:ilvl="1" w:tplc="33046283" w:tentative="1">
      <w:start w:val="1"/>
      <w:numFmt w:val="lowerLetter"/>
      <w:lvlText w:val="%2."/>
      <w:lvlJc w:val="left"/>
      <w:pPr>
        <w:ind w:left="1440" w:hanging="360"/>
      </w:pPr>
    </w:lvl>
    <w:lvl w:ilvl="2" w:tplc="33046283" w:tentative="1">
      <w:start w:val="1"/>
      <w:numFmt w:val="lowerRoman"/>
      <w:lvlText w:val="%3."/>
      <w:lvlJc w:val="right"/>
      <w:pPr>
        <w:ind w:left="2160" w:hanging="180"/>
      </w:pPr>
    </w:lvl>
    <w:lvl w:ilvl="3" w:tplc="33046283" w:tentative="1">
      <w:start w:val="1"/>
      <w:numFmt w:val="decimal"/>
      <w:lvlText w:val="%4."/>
      <w:lvlJc w:val="left"/>
      <w:pPr>
        <w:ind w:left="2880" w:hanging="360"/>
      </w:pPr>
    </w:lvl>
    <w:lvl w:ilvl="4" w:tplc="33046283" w:tentative="1">
      <w:start w:val="1"/>
      <w:numFmt w:val="lowerLetter"/>
      <w:lvlText w:val="%5."/>
      <w:lvlJc w:val="left"/>
      <w:pPr>
        <w:ind w:left="3600" w:hanging="360"/>
      </w:pPr>
    </w:lvl>
    <w:lvl w:ilvl="5" w:tplc="33046283" w:tentative="1">
      <w:start w:val="1"/>
      <w:numFmt w:val="lowerRoman"/>
      <w:lvlText w:val="%6."/>
      <w:lvlJc w:val="right"/>
      <w:pPr>
        <w:ind w:left="4320" w:hanging="180"/>
      </w:pPr>
    </w:lvl>
    <w:lvl w:ilvl="6" w:tplc="33046283" w:tentative="1">
      <w:start w:val="1"/>
      <w:numFmt w:val="decimal"/>
      <w:lvlText w:val="%7."/>
      <w:lvlJc w:val="left"/>
      <w:pPr>
        <w:ind w:left="5040" w:hanging="360"/>
      </w:pPr>
    </w:lvl>
    <w:lvl w:ilvl="7" w:tplc="33046283" w:tentative="1">
      <w:start w:val="1"/>
      <w:numFmt w:val="lowerLetter"/>
      <w:lvlText w:val="%8."/>
      <w:lvlJc w:val="left"/>
      <w:pPr>
        <w:ind w:left="5760" w:hanging="360"/>
      </w:pPr>
    </w:lvl>
    <w:lvl w:ilvl="8" w:tplc="33046283" w:tentative="1">
      <w:start w:val="1"/>
      <w:numFmt w:val="lowerRoman"/>
      <w:lvlText w:val="%9."/>
      <w:lvlJc w:val="right"/>
      <w:pPr>
        <w:ind w:left="6480" w:hanging="180"/>
      </w:pPr>
    </w:lvl>
  </w:abstractNum>
  <w:abstractNum w:abstractNumId="89743178">
    <w:multiLevelType w:val="hybridMultilevel"/>
    <w:lvl w:ilvl="0" w:tplc="37965020">
      <w:start w:val="1"/>
      <w:numFmt w:val="decimal"/>
      <w:lvlText w:val="%1."/>
      <w:lvlJc w:val="left"/>
      <w:pPr>
        <w:ind w:left="720" w:hanging="360"/>
      </w:pPr>
    </w:lvl>
    <w:lvl w:ilvl="1" w:tplc="37965020" w:tentative="1">
      <w:start w:val="1"/>
      <w:numFmt w:val="lowerLetter"/>
      <w:lvlText w:val="%2."/>
      <w:lvlJc w:val="left"/>
      <w:pPr>
        <w:ind w:left="1440" w:hanging="360"/>
      </w:pPr>
    </w:lvl>
    <w:lvl w:ilvl="2" w:tplc="37965020" w:tentative="1">
      <w:start w:val="1"/>
      <w:numFmt w:val="lowerRoman"/>
      <w:lvlText w:val="%3."/>
      <w:lvlJc w:val="right"/>
      <w:pPr>
        <w:ind w:left="2160" w:hanging="180"/>
      </w:pPr>
    </w:lvl>
    <w:lvl w:ilvl="3" w:tplc="37965020" w:tentative="1">
      <w:start w:val="1"/>
      <w:numFmt w:val="decimal"/>
      <w:lvlText w:val="%4."/>
      <w:lvlJc w:val="left"/>
      <w:pPr>
        <w:ind w:left="2880" w:hanging="360"/>
      </w:pPr>
    </w:lvl>
    <w:lvl w:ilvl="4" w:tplc="37965020" w:tentative="1">
      <w:start w:val="1"/>
      <w:numFmt w:val="lowerLetter"/>
      <w:lvlText w:val="%5."/>
      <w:lvlJc w:val="left"/>
      <w:pPr>
        <w:ind w:left="3600" w:hanging="360"/>
      </w:pPr>
    </w:lvl>
    <w:lvl w:ilvl="5" w:tplc="37965020" w:tentative="1">
      <w:start w:val="1"/>
      <w:numFmt w:val="lowerRoman"/>
      <w:lvlText w:val="%6."/>
      <w:lvlJc w:val="right"/>
      <w:pPr>
        <w:ind w:left="4320" w:hanging="180"/>
      </w:pPr>
    </w:lvl>
    <w:lvl w:ilvl="6" w:tplc="37965020" w:tentative="1">
      <w:start w:val="1"/>
      <w:numFmt w:val="decimal"/>
      <w:lvlText w:val="%7."/>
      <w:lvlJc w:val="left"/>
      <w:pPr>
        <w:ind w:left="5040" w:hanging="360"/>
      </w:pPr>
    </w:lvl>
    <w:lvl w:ilvl="7" w:tplc="37965020" w:tentative="1">
      <w:start w:val="1"/>
      <w:numFmt w:val="lowerLetter"/>
      <w:lvlText w:val="%8."/>
      <w:lvlJc w:val="left"/>
      <w:pPr>
        <w:ind w:left="5760" w:hanging="360"/>
      </w:pPr>
    </w:lvl>
    <w:lvl w:ilvl="8" w:tplc="37965020" w:tentative="1">
      <w:start w:val="1"/>
      <w:numFmt w:val="lowerRoman"/>
      <w:lvlText w:val="%9."/>
      <w:lvlJc w:val="right"/>
      <w:pPr>
        <w:ind w:left="6480" w:hanging="180"/>
      </w:pPr>
    </w:lvl>
  </w:abstractNum>
  <w:abstractNum w:abstractNumId="89743177">
    <w:multiLevelType w:val="hybridMultilevel"/>
    <w:lvl w:ilvl="0" w:tplc="75811999">
      <w:start w:val="1"/>
      <w:numFmt w:val="decimal"/>
      <w:lvlText w:val="%1."/>
      <w:lvlJc w:val="left"/>
      <w:pPr>
        <w:ind w:left="720" w:hanging="360"/>
      </w:pPr>
    </w:lvl>
    <w:lvl w:ilvl="1" w:tplc="75811999" w:tentative="1">
      <w:start w:val="1"/>
      <w:numFmt w:val="lowerLetter"/>
      <w:lvlText w:val="%2."/>
      <w:lvlJc w:val="left"/>
      <w:pPr>
        <w:ind w:left="1440" w:hanging="360"/>
      </w:pPr>
    </w:lvl>
    <w:lvl w:ilvl="2" w:tplc="75811999" w:tentative="1">
      <w:start w:val="1"/>
      <w:numFmt w:val="lowerRoman"/>
      <w:lvlText w:val="%3."/>
      <w:lvlJc w:val="right"/>
      <w:pPr>
        <w:ind w:left="2160" w:hanging="180"/>
      </w:pPr>
    </w:lvl>
    <w:lvl w:ilvl="3" w:tplc="75811999" w:tentative="1">
      <w:start w:val="1"/>
      <w:numFmt w:val="decimal"/>
      <w:lvlText w:val="%4."/>
      <w:lvlJc w:val="left"/>
      <w:pPr>
        <w:ind w:left="2880" w:hanging="360"/>
      </w:pPr>
    </w:lvl>
    <w:lvl w:ilvl="4" w:tplc="75811999" w:tentative="1">
      <w:start w:val="1"/>
      <w:numFmt w:val="lowerLetter"/>
      <w:lvlText w:val="%5."/>
      <w:lvlJc w:val="left"/>
      <w:pPr>
        <w:ind w:left="3600" w:hanging="360"/>
      </w:pPr>
    </w:lvl>
    <w:lvl w:ilvl="5" w:tplc="75811999" w:tentative="1">
      <w:start w:val="1"/>
      <w:numFmt w:val="lowerRoman"/>
      <w:lvlText w:val="%6."/>
      <w:lvlJc w:val="right"/>
      <w:pPr>
        <w:ind w:left="4320" w:hanging="180"/>
      </w:pPr>
    </w:lvl>
    <w:lvl w:ilvl="6" w:tplc="75811999" w:tentative="1">
      <w:start w:val="1"/>
      <w:numFmt w:val="decimal"/>
      <w:lvlText w:val="%7."/>
      <w:lvlJc w:val="left"/>
      <w:pPr>
        <w:ind w:left="5040" w:hanging="360"/>
      </w:pPr>
    </w:lvl>
    <w:lvl w:ilvl="7" w:tplc="75811999" w:tentative="1">
      <w:start w:val="1"/>
      <w:numFmt w:val="lowerLetter"/>
      <w:lvlText w:val="%8."/>
      <w:lvlJc w:val="left"/>
      <w:pPr>
        <w:ind w:left="5760" w:hanging="360"/>
      </w:pPr>
    </w:lvl>
    <w:lvl w:ilvl="8" w:tplc="75811999" w:tentative="1">
      <w:start w:val="1"/>
      <w:numFmt w:val="lowerRoman"/>
      <w:lvlText w:val="%9."/>
      <w:lvlJc w:val="right"/>
      <w:pPr>
        <w:ind w:left="6480" w:hanging="180"/>
      </w:pPr>
    </w:lvl>
  </w:abstractNum>
  <w:abstractNum w:abstractNumId="89743176">
    <w:multiLevelType w:val="hybridMultilevel"/>
    <w:lvl w:ilvl="0" w:tplc="70521718">
      <w:start w:val="1"/>
      <w:numFmt w:val="decimal"/>
      <w:lvlText w:val="%1."/>
      <w:lvlJc w:val="left"/>
      <w:pPr>
        <w:ind w:left="720" w:hanging="360"/>
      </w:pPr>
    </w:lvl>
    <w:lvl w:ilvl="1" w:tplc="70521718" w:tentative="1">
      <w:start w:val="1"/>
      <w:numFmt w:val="lowerLetter"/>
      <w:lvlText w:val="%2."/>
      <w:lvlJc w:val="left"/>
      <w:pPr>
        <w:ind w:left="1440" w:hanging="360"/>
      </w:pPr>
    </w:lvl>
    <w:lvl w:ilvl="2" w:tplc="70521718" w:tentative="1">
      <w:start w:val="1"/>
      <w:numFmt w:val="lowerRoman"/>
      <w:lvlText w:val="%3."/>
      <w:lvlJc w:val="right"/>
      <w:pPr>
        <w:ind w:left="2160" w:hanging="180"/>
      </w:pPr>
    </w:lvl>
    <w:lvl w:ilvl="3" w:tplc="70521718" w:tentative="1">
      <w:start w:val="1"/>
      <w:numFmt w:val="decimal"/>
      <w:lvlText w:val="%4."/>
      <w:lvlJc w:val="left"/>
      <w:pPr>
        <w:ind w:left="2880" w:hanging="360"/>
      </w:pPr>
    </w:lvl>
    <w:lvl w:ilvl="4" w:tplc="70521718" w:tentative="1">
      <w:start w:val="1"/>
      <w:numFmt w:val="lowerLetter"/>
      <w:lvlText w:val="%5."/>
      <w:lvlJc w:val="left"/>
      <w:pPr>
        <w:ind w:left="3600" w:hanging="360"/>
      </w:pPr>
    </w:lvl>
    <w:lvl w:ilvl="5" w:tplc="70521718" w:tentative="1">
      <w:start w:val="1"/>
      <w:numFmt w:val="lowerRoman"/>
      <w:lvlText w:val="%6."/>
      <w:lvlJc w:val="right"/>
      <w:pPr>
        <w:ind w:left="4320" w:hanging="180"/>
      </w:pPr>
    </w:lvl>
    <w:lvl w:ilvl="6" w:tplc="70521718" w:tentative="1">
      <w:start w:val="1"/>
      <w:numFmt w:val="decimal"/>
      <w:lvlText w:val="%7."/>
      <w:lvlJc w:val="left"/>
      <w:pPr>
        <w:ind w:left="5040" w:hanging="360"/>
      </w:pPr>
    </w:lvl>
    <w:lvl w:ilvl="7" w:tplc="70521718" w:tentative="1">
      <w:start w:val="1"/>
      <w:numFmt w:val="lowerLetter"/>
      <w:lvlText w:val="%8."/>
      <w:lvlJc w:val="left"/>
      <w:pPr>
        <w:ind w:left="5760" w:hanging="360"/>
      </w:pPr>
    </w:lvl>
    <w:lvl w:ilvl="8" w:tplc="70521718" w:tentative="1">
      <w:start w:val="1"/>
      <w:numFmt w:val="lowerRoman"/>
      <w:lvlText w:val="%9."/>
      <w:lvlJc w:val="right"/>
      <w:pPr>
        <w:ind w:left="6480" w:hanging="180"/>
      </w:pPr>
    </w:lvl>
  </w:abstractNum>
  <w:abstractNum w:abstractNumId="89743175">
    <w:multiLevelType w:val="hybridMultilevel"/>
    <w:lvl w:ilvl="0" w:tplc="75883364">
      <w:start w:val="1"/>
      <w:numFmt w:val="decimal"/>
      <w:lvlText w:val="%1."/>
      <w:lvlJc w:val="left"/>
      <w:pPr>
        <w:ind w:left="720" w:hanging="360"/>
      </w:pPr>
    </w:lvl>
    <w:lvl w:ilvl="1" w:tplc="75883364" w:tentative="1">
      <w:start w:val="1"/>
      <w:numFmt w:val="lowerLetter"/>
      <w:lvlText w:val="%2."/>
      <w:lvlJc w:val="left"/>
      <w:pPr>
        <w:ind w:left="1440" w:hanging="360"/>
      </w:pPr>
    </w:lvl>
    <w:lvl w:ilvl="2" w:tplc="75883364" w:tentative="1">
      <w:start w:val="1"/>
      <w:numFmt w:val="lowerRoman"/>
      <w:lvlText w:val="%3."/>
      <w:lvlJc w:val="right"/>
      <w:pPr>
        <w:ind w:left="2160" w:hanging="180"/>
      </w:pPr>
    </w:lvl>
    <w:lvl w:ilvl="3" w:tplc="75883364" w:tentative="1">
      <w:start w:val="1"/>
      <w:numFmt w:val="decimal"/>
      <w:lvlText w:val="%4."/>
      <w:lvlJc w:val="left"/>
      <w:pPr>
        <w:ind w:left="2880" w:hanging="360"/>
      </w:pPr>
    </w:lvl>
    <w:lvl w:ilvl="4" w:tplc="75883364" w:tentative="1">
      <w:start w:val="1"/>
      <w:numFmt w:val="lowerLetter"/>
      <w:lvlText w:val="%5."/>
      <w:lvlJc w:val="left"/>
      <w:pPr>
        <w:ind w:left="3600" w:hanging="360"/>
      </w:pPr>
    </w:lvl>
    <w:lvl w:ilvl="5" w:tplc="75883364" w:tentative="1">
      <w:start w:val="1"/>
      <w:numFmt w:val="lowerRoman"/>
      <w:lvlText w:val="%6."/>
      <w:lvlJc w:val="right"/>
      <w:pPr>
        <w:ind w:left="4320" w:hanging="180"/>
      </w:pPr>
    </w:lvl>
    <w:lvl w:ilvl="6" w:tplc="75883364" w:tentative="1">
      <w:start w:val="1"/>
      <w:numFmt w:val="decimal"/>
      <w:lvlText w:val="%7."/>
      <w:lvlJc w:val="left"/>
      <w:pPr>
        <w:ind w:left="5040" w:hanging="360"/>
      </w:pPr>
    </w:lvl>
    <w:lvl w:ilvl="7" w:tplc="75883364" w:tentative="1">
      <w:start w:val="1"/>
      <w:numFmt w:val="lowerLetter"/>
      <w:lvlText w:val="%8."/>
      <w:lvlJc w:val="left"/>
      <w:pPr>
        <w:ind w:left="5760" w:hanging="360"/>
      </w:pPr>
    </w:lvl>
    <w:lvl w:ilvl="8" w:tplc="75883364" w:tentative="1">
      <w:start w:val="1"/>
      <w:numFmt w:val="lowerRoman"/>
      <w:lvlText w:val="%9."/>
      <w:lvlJc w:val="right"/>
      <w:pPr>
        <w:ind w:left="6480" w:hanging="180"/>
      </w:pPr>
    </w:lvl>
  </w:abstractNum>
  <w:abstractNum w:abstractNumId="89743174">
    <w:multiLevelType w:val="hybridMultilevel"/>
    <w:lvl w:ilvl="0" w:tplc="48341402">
      <w:start w:val="1"/>
      <w:numFmt w:val="decimal"/>
      <w:lvlText w:val="%1."/>
      <w:lvlJc w:val="left"/>
      <w:pPr>
        <w:ind w:left="720" w:hanging="360"/>
      </w:pPr>
    </w:lvl>
    <w:lvl w:ilvl="1" w:tplc="48341402" w:tentative="1">
      <w:start w:val="1"/>
      <w:numFmt w:val="lowerLetter"/>
      <w:lvlText w:val="%2."/>
      <w:lvlJc w:val="left"/>
      <w:pPr>
        <w:ind w:left="1440" w:hanging="360"/>
      </w:pPr>
    </w:lvl>
    <w:lvl w:ilvl="2" w:tplc="48341402" w:tentative="1">
      <w:start w:val="1"/>
      <w:numFmt w:val="lowerRoman"/>
      <w:lvlText w:val="%3."/>
      <w:lvlJc w:val="right"/>
      <w:pPr>
        <w:ind w:left="2160" w:hanging="180"/>
      </w:pPr>
    </w:lvl>
    <w:lvl w:ilvl="3" w:tplc="48341402" w:tentative="1">
      <w:start w:val="1"/>
      <w:numFmt w:val="decimal"/>
      <w:lvlText w:val="%4."/>
      <w:lvlJc w:val="left"/>
      <w:pPr>
        <w:ind w:left="2880" w:hanging="360"/>
      </w:pPr>
    </w:lvl>
    <w:lvl w:ilvl="4" w:tplc="48341402" w:tentative="1">
      <w:start w:val="1"/>
      <w:numFmt w:val="lowerLetter"/>
      <w:lvlText w:val="%5."/>
      <w:lvlJc w:val="left"/>
      <w:pPr>
        <w:ind w:left="3600" w:hanging="360"/>
      </w:pPr>
    </w:lvl>
    <w:lvl w:ilvl="5" w:tplc="48341402" w:tentative="1">
      <w:start w:val="1"/>
      <w:numFmt w:val="lowerRoman"/>
      <w:lvlText w:val="%6."/>
      <w:lvlJc w:val="right"/>
      <w:pPr>
        <w:ind w:left="4320" w:hanging="180"/>
      </w:pPr>
    </w:lvl>
    <w:lvl w:ilvl="6" w:tplc="48341402" w:tentative="1">
      <w:start w:val="1"/>
      <w:numFmt w:val="decimal"/>
      <w:lvlText w:val="%7."/>
      <w:lvlJc w:val="left"/>
      <w:pPr>
        <w:ind w:left="5040" w:hanging="360"/>
      </w:pPr>
    </w:lvl>
    <w:lvl w:ilvl="7" w:tplc="48341402" w:tentative="1">
      <w:start w:val="1"/>
      <w:numFmt w:val="lowerLetter"/>
      <w:lvlText w:val="%8."/>
      <w:lvlJc w:val="left"/>
      <w:pPr>
        <w:ind w:left="5760" w:hanging="360"/>
      </w:pPr>
    </w:lvl>
    <w:lvl w:ilvl="8" w:tplc="48341402" w:tentative="1">
      <w:start w:val="1"/>
      <w:numFmt w:val="lowerRoman"/>
      <w:lvlText w:val="%9."/>
      <w:lvlJc w:val="right"/>
      <w:pPr>
        <w:ind w:left="6480" w:hanging="180"/>
      </w:pPr>
    </w:lvl>
  </w:abstractNum>
  <w:abstractNum w:abstractNumId="89743173">
    <w:multiLevelType w:val="hybridMultilevel"/>
    <w:lvl w:ilvl="0" w:tplc="34771879">
      <w:start w:val="1"/>
      <w:numFmt w:val="decimal"/>
      <w:lvlText w:val="%1."/>
      <w:lvlJc w:val="left"/>
      <w:pPr>
        <w:ind w:left="720" w:hanging="360"/>
      </w:pPr>
    </w:lvl>
    <w:lvl w:ilvl="1" w:tplc="34771879" w:tentative="1">
      <w:start w:val="1"/>
      <w:numFmt w:val="lowerLetter"/>
      <w:lvlText w:val="%2."/>
      <w:lvlJc w:val="left"/>
      <w:pPr>
        <w:ind w:left="1440" w:hanging="360"/>
      </w:pPr>
    </w:lvl>
    <w:lvl w:ilvl="2" w:tplc="34771879" w:tentative="1">
      <w:start w:val="1"/>
      <w:numFmt w:val="lowerRoman"/>
      <w:lvlText w:val="%3."/>
      <w:lvlJc w:val="right"/>
      <w:pPr>
        <w:ind w:left="2160" w:hanging="180"/>
      </w:pPr>
    </w:lvl>
    <w:lvl w:ilvl="3" w:tplc="34771879" w:tentative="1">
      <w:start w:val="1"/>
      <w:numFmt w:val="decimal"/>
      <w:lvlText w:val="%4."/>
      <w:lvlJc w:val="left"/>
      <w:pPr>
        <w:ind w:left="2880" w:hanging="360"/>
      </w:pPr>
    </w:lvl>
    <w:lvl w:ilvl="4" w:tplc="34771879" w:tentative="1">
      <w:start w:val="1"/>
      <w:numFmt w:val="lowerLetter"/>
      <w:lvlText w:val="%5."/>
      <w:lvlJc w:val="left"/>
      <w:pPr>
        <w:ind w:left="3600" w:hanging="360"/>
      </w:pPr>
    </w:lvl>
    <w:lvl w:ilvl="5" w:tplc="34771879" w:tentative="1">
      <w:start w:val="1"/>
      <w:numFmt w:val="lowerRoman"/>
      <w:lvlText w:val="%6."/>
      <w:lvlJc w:val="right"/>
      <w:pPr>
        <w:ind w:left="4320" w:hanging="180"/>
      </w:pPr>
    </w:lvl>
    <w:lvl w:ilvl="6" w:tplc="34771879" w:tentative="1">
      <w:start w:val="1"/>
      <w:numFmt w:val="decimal"/>
      <w:lvlText w:val="%7."/>
      <w:lvlJc w:val="left"/>
      <w:pPr>
        <w:ind w:left="5040" w:hanging="360"/>
      </w:pPr>
    </w:lvl>
    <w:lvl w:ilvl="7" w:tplc="34771879" w:tentative="1">
      <w:start w:val="1"/>
      <w:numFmt w:val="lowerLetter"/>
      <w:lvlText w:val="%8."/>
      <w:lvlJc w:val="left"/>
      <w:pPr>
        <w:ind w:left="5760" w:hanging="360"/>
      </w:pPr>
    </w:lvl>
    <w:lvl w:ilvl="8" w:tplc="34771879" w:tentative="1">
      <w:start w:val="1"/>
      <w:numFmt w:val="lowerRoman"/>
      <w:lvlText w:val="%9."/>
      <w:lvlJc w:val="right"/>
      <w:pPr>
        <w:ind w:left="6480" w:hanging="180"/>
      </w:pPr>
    </w:lvl>
  </w:abstractNum>
  <w:abstractNum w:abstractNumId="89743172">
    <w:multiLevelType w:val="hybridMultilevel"/>
    <w:lvl w:ilvl="0" w:tplc="13930377">
      <w:start w:val="1"/>
      <w:numFmt w:val="decimal"/>
      <w:lvlText w:val="%1."/>
      <w:lvlJc w:val="left"/>
      <w:pPr>
        <w:ind w:left="720" w:hanging="360"/>
      </w:pPr>
    </w:lvl>
    <w:lvl w:ilvl="1" w:tplc="13930377" w:tentative="1">
      <w:start w:val="1"/>
      <w:numFmt w:val="lowerLetter"/>
      <w:lvlText w:val="%2."/>
      <w:lvlJc w:val="left"/>
      <w:pPr>
        <w:ind w:left="1440" w:hanging="360"/>
      </w:pPr>
    </w:lvl>
    <w:lvl w:ilvl="2" w:tplc="13930377" w:tentative="1">
      <w:start w:val="1"/>
      <w:numFmt w:val="lowerRoman"/>
      <w:lvlText w:val="%3."/>
      <w:lvlJc w:val="right"/>
      <w:pPr>
        <w:ind w:left="2160" w:hanging="180"/>
      </w:pPr>
    </w:lvl>
    <w:lvl w:ilvl="3" w:tplc="13930377" w:tentative="1">
      <w:start w:val="1"/>
      <w:numFmt w:val="decimal"/>
      <w:lvlText w:val="%4."/>
      <w:lvlJc w:val="left"/>
      <w:pPr>
        <w:ind w:left="2880" w:hanging="360"/>
      </w:pPr>
    </w:lvl>
    <w:lvl w:ilvl="4" w:tplc="13930377" w:tentative="1">
      <w:start w:val="1"/>
      <w:numFmt w:val="lowerLetter"/>
      <w:lvlText w:val="%5."/>
      <w:lvlJc w:val="left"/>
      <w:pPr>
        <w:ind w:left="3600" w:hanging="360"/>
      </w:pPr>
    </w:lvl>
    <w:lvl w:ilvl="5" w:tplc="13930377" w:tentative="1">
      <w:start w:val="1"/>
      <w:numFmt w:val="lowerRoman"/>
      <w:lvlText w:val="%6."/>
      <w:lvlJc w:val="right"/>
      <w:pPr>
        <w:ind w:left="4320" w:hanging="180"/>
      </w:pPr>
    </w:lvl>
    <w:lvl w:ilvl="6" w:tplc="13930377" w:tentative="1">
      <w:start w:val="1"/>
      <w:numFmt w:val="decimal"/>
      <w:lvlText w:val="%7."/>
      <w:lvlJc w:val="left"/>
      <w:pPr>
        <w:ind w:left="5040" w:hanging="360"/>
      </w:pPr>
    </w:lvl>
    <w:lvl w:ilvl="7" w:tplc="13930377" w:tentative="1">
      <w:start w:val="1"/>
      <w:numFmt w:val="lowerLetter"/>
      <w:lvlText w:val="%8."/>
      <w:lvlJc w:val="left"/>
      <w:pPr>
        <w:ind w:left="5760" w:hanging="360"/>
      </w:pPr>
    </w:lvl>
    <w:lvl w:ilvl="8" w:tplc="13930377" w:tentative="1">
      <w:start w:val="1"/>
      <w:numFmt w:val="lowerRoman"/>
      <w:lvlText w:val="%9."/>
      <w:lvlJc w:val="right"/>
      <w:pPr>
        <w:ind w:left="6480" w:hanging="180"/>
      </w:pPr>
    </w:lvl>
  </w:abstractNum>
  <w:abstractNum w:abstractNumId="89743171">
    <w:multiLevelType w:val="hybridMultilevel"/>
    <w:lvl w:ilvl="0" w:tplc="37044779">
      <w:start w:val="1"/>
      <w:numFmt w:val="decimal"/>
      <w:lvlText w:val="%1."/>
      <w:lvlJc w:val="left"/>
      <w:pPr>
        <w:ind w:left="720" w:hanging="360"/>
      </w:pPr>
    </w:lvl>
    <w:lvl w:ilvl="1" w:tplc="37044779" w:tentative="1">
      <w:start w:val="1"/>
      <w:numFmt w:val="lowerLetter"/>
      <w:lvlText w:val="%2."/>
      <w:lvlJc w:val="left"/>
      <w:pPr>
        <w:ind w:left="1440" w:hanging="360"/>
      </w:pPr>
    </w:lvl>
    <w:lvl w:ilvl="2" w:tplc="37044779" w:tentative="1">
      <w:start w:val="1"/>
      <w:numFmt w:val="lowerRoman"/>
      <w:lvlText w:val="%3."/>
      <w:lvlJc w:val="right"/>
      <w:pPr>
        <w:ind w:left="2160" w:hanging="180"/>
      </w:pPr>
    </w:lvl>
    <w:lvl w:ilvl="3" w:tplc="37044779" w:tentative="1">
      <w:start w:val="1"/>
      <w:numFmt w:val="decimal"/>
      <w:lvlText w:val="%4."/>
      <w:lvlJc w:val="left"/>
      <w:pPr>
        <w:ind w:left="2880" w:hanging="360"/>
      </w:pPr>
    </w:lvl>
    <w:lvl w:ilvl="4" w:tplc="37044779" w:tentative="1">
      <w:start w:val="1"/>
      <w:numFmt w:val="lowerLetter"/>
      <w:lvlText w:val="%5."/>
      <w:lvlJc w:val="left"/>
      <w:pPr>
        <w:ind w:left="3600" w:hanging="360"/>
      </w:pPr>
    </w:lvl>
    <w:lvl w:ilvl="5" w:tplc="37044779" w:tentative="1">
      <w:start w:val="1"/>
      <w:numFmt w:val="lowerRoman"/>
      <w:lvlText w:val="%6."/>
      <w:lvlJc w:val="right"/>
      <w:pPr>
        <w:ind w:left="4320" w:hanging="180"/>
      </w:pPr>
    </w:lvl>
    <w:lvl w:ilvl="6" w:tplc="37044779" w:tentative="1">
      <w:start w:val="1"/>
      <w:numFmt w:val="decimal"/>
      <w:lvlText w:val="%7."/>
      <w:lvlJc w:val="left"/>
      <w:pPr>
        <w:ind w:left="5040" w:hanging="360"/>
      </w:pPr>
    </w:lvl>
    <w:lvl w:ilvl="7" w:tplc="37044779" w:tentative="1">
      <w:start w:val="1"/>
      <w:numFmt w:val="lowerLetter"/>
      <w:lvlText w:val="%8."/>
      <w:lvlJc w:val="left"/>
      <w:pPr>
        <w:ind w:left="5760" w:hanging="360"/>
      </w:pPr>
    </w:lvl>
    <w:lvl w:ilvl="8" w:tplc="37044779" w:tentative="1">
      <w:start w:val="1"/>
      <w:numFmt w:val="lowerRoman"/>
      <w:lvlText w:val="%9."/>
      <w:lvlJc w:val="right"/>
      <w:pPr>
        <w:ind w:left="6480" w:hanging="180"/>
      </w:pPr>
    </w:lvl>
  </w:abstractNum>
  <w:abstractNum w:abstractNumId="89743170">
    <w:multiLevelType w:val="hybridMultilevel"/>
    <w:lvl w:ilvl="0" w:tplc="19098377">
      <w:start w:val="1"/>
      <w:numFmt w:val="decimal"/>
      <w:lvlText w:val="%1."/>
      <w:lvlJc w:val="left"/>
      <w:pPr>
        <w:ind w:left="720" w:hanging="360"/>
      </w:pPr>
    </w:lvl>
    <w:lvl w:ilvl="1" w:tplc="19098377" w:tentative="1">
      <w:start w:val="1"/>
      <w:numFmt w:val="lowerLetter"/>
      <w:lvlText w:val="%2."/>
      <w:lvlJc w:val="left"/>
      <w:pPr>
        <w:ind w:left="1440" w:hanging="360"/>
      </w:pPr>
    </w:lvl>
    <w:lvl w:ilvl="2" w:tplc="19098377" w:tentative="1">
      <w:start w:val="1"/>
      <w:numFmt w:val="lowerRoman"/>
      <w:lvlText w:val="%3."/>
      <w:lvlJc w:val="right"/>
      <w:pPr>
        <w:ind w:left="2160" w:hanging="180"/>
      </w:pPr>
    </w:lvl>
    <w:lvl w:ilvl="3" w:tplc="19098377" w:tentative="1">
      <w:start w:val="1"/>
      <w:numFmt w:val="decimal"/>
      <w:lvlText w:val="%4."/>
      <w:lvlJc w:val="left"/>
      <w:pPr>
        <w:ind w:left="2880" w:hanging="360"/>
      </w:pPr>
    </w:lvl>
    <w:lvl w:ilvl="4" w:tplc="19098377" w:tentative="1">
      <w:start w:val="1"/>
      <w:numFmt w:val="lowerLetter"/>
      <w:lvlText w:val="%5."/>
      <w:lvlJc w:val="left"/>
      <w:pPr>
        <w:ind w:left="3600" w:hanging="360"/>
      </w:pPr>
    </w:lvl>
    <w:lvl w:ilvl="5" w:tplc="19098377" w:tentative="1">
      <w:start w:val="1"/>
      <w:numFmt w:val="lowerRoman"/>
      <w:lvlText w:val="%6."/>
      <w:lvlJc w:val="right"/>
      <w:pPr>
        <w:ind w:left="4320" w:hanging="180"/>
      </w:pPr>
    </w:lvl>
    <w:lvl w:ilvl="6" w:tplc="19098377" w:tentative="1">
      <w:start w:val="1"/>
      <w:numFmt w:val="decimal"/>
      <w:lvlText w:val="%7."/>
      <w:lvlJc w:val="left"/>
      <w:pPr>
        <w:ind w:left="5040" w:hanging="360"/>
      </w:pPr>
    </w:lvl>
    <w:lvl w:ilvl="7" w:tplc="19098377" w:tentative="1">
      <w:start w:val="1"/>
      <w:numFmt w:val="lowerLetter"/>
      <w:lvlText w:val="%8."/>
      <w:lvlJc w:val="left"/>
      <w:pPr>
        <w:ind w:left="5760" w:hanging="360"/>
      </w:pPr>
    </w:lvl>
    <w:lvl w:ilvl="8" w:tplc="19098377" w:tentative="1">
      <w:start w:val="1"/>
      <w:numFmt w:val="lowerRoman"/>
      <w:lvlText w:val="%9."/>
      <w:lvlJc w:val="right"/>
      <w:pPr>
        <w:ind w:left="6480" w:hanging="180"/>
      </w:pPr>
    </w:lvl>
  </w:abstractNum>
  <w:abstractNum w:abstractNumId="89743169">
    <w:multiLevelType w:val="hybridMultilevel"/>
    <w:lvl w:ilvl="0" w:tplc="58922535">
      <w:start w:val="1"/>
      <w:numFmt w:val="decimal"/>
      <w:lvlText w:val="%1."/>
      <w:lvlJc w:val="left"/>
      <w:pPr>
        <w:ind w:left="720" w:hanging="360"/>
      </w:pPr>
    </w:lvl>
    <w:lvl w:ilvl="1" w:tplc="58922535" w:tentative="1">
      <w:start w:val="1"/>
      <w:numFmt w:val="lowerLetter"/>
      <w:lvlText w:val="%2."/>
      <w:lvlJc w:val="left"/>
      <w:pPr>
        <w:ind w:left="1440" w:hanging="360"/>
      </w:pPr>
    </w:lvl>
    <w:lvl w:ilvl="2" w:tplc="58922535" w:tentative="1">
      <w:start w:val="1"/>
      <w:numFmt w:val="lowerRoman"/>
      <w:lvlText w:val="%3."/>
      <w:lvlJc w:val="right"/>
      <w:pPr>
        <w:ind w:left="2160" w:hanging="180"/>
      </w:pPr>
    </w:lvl>
    <w:lvl w:ilvl="3" w:tplc="58922535" w:tentative="1">
      <w:start w:val="1"/>
      <w:numFmt w:val="decimal"/>
      <w:lvlText w:val="%4."/>
      <w:lvlJc w:val="left"/>
      <w:pPr>
        <w:ind w:left="2880" w:hanging="360"/>
      </w:pPr>
    </w:lvl>
    <w:lvl w:ilvl="4" w:tplc="58922535" w:tentative="1">
      <w:start w:val="1"/>
      <w:numFmt w:val="lowerLetter"/>
      <w:lvlText w:val="%5."/>
      <w:lvlJc w:val="left"/>
      <w:pPr>
        <w:ind w:left="3600" w:hanging="360"/>
      </w:pPr>
    </w:lvl>
    <w:lvl w:ilvl="5" w:tplc="58922535" w:tentative="1">
      <w:start w:val="1"/>
      <w:numFmt w:val="lowerRoman"/>
      <w:lvlText w:val="%6."/>
      <w:lvlJc w:val="right"/>
      <w:pPr>
        <w:ind w:left="4320" w:hanging="180"/>
      </w:pPr>
    </w:lvl>
    <w:lvl w:ilvl="6" w:tplc="58922535" w:tentative="1">
      <w:start w:val="1"/>
      <w:numFmt w:val="decimal"/>
      <w:lvlText w:val="%7."/>
      <w:lvlJc w:val="left"/>
      <w:pPr>
        <w:ind w:left="5040" w:hanging="360"/>
      </w:pPr>
    </w:lvl>
    <w:lvl w:ilvl="7" w:tplc="58922535" w:tentative="1">
      <w:start w:val="1"/>
      <w:numFmt w:val="lowerLetter"/>
      <w:lvlText w:val="%8."/>
      <w:lvlJc w:val="left"/>
      <w:pPr>
        <w:ind w:left="5760" w:hanging="360"/>
      </w:pPr>
    </w:lvl>
    <w:lvl w:ilvl="8" w:tplc="58922535" w:tentative="1">
      <w:start w:val="1"/>
      <w:numFmt w:val="lowerRoman"/>
      <w:lvlText w:val="%9."/>
      <w:lvlJc w:val="right"/>
      <w:pPr>
        <w:ind w:left="6480" w:hanging="180"/>
      </w:pPr>
    </w:lvl>
  </w:abstractNum>
  <w:abstractNum w:abstractNumId="89743168">
    <w:multiLevelType w:val="hybridMultilevel"/>
    <w:lvl w:ilvl="0" w:tplc="82468616">
      <w:start w:val="1"/>
      <w:numFmt w:val="decimal"/>
      <w:lvlText w:val="%1."/>
      <w:lvlJc w:val="left"/>
      <w:pPr>
        <w:ind w:left="720" w:hanging="360"/>
      </w:pPr>
    </w:lvl>
    <w:lvl w:ilvl="1" w:tplc="82468616" w:tentative="1">
      <w:start w:val="1"/>
      <w:numFmt w:val="lowerLetter"/>
      <w:lvlText w:val="%2."/>
      <w:lvlJc w:val="left"/>
      <w:pPr>
        <w:ind w:left="1440" w:hanging="360"/>
      </w:pPr>
    </w:lvl>
    <w:lvl w:ilvl="2" w:tplc="82468616" w:tentative="1">
      <w:start w:val="1"/>
      <w:numFmt w:val="lowerRoman"/>
      <w:lvlText w:val="%3."/>
      <w:lvlJc w:val="right"/>
      <w:pPr>
        <w:ind w:left="2160" w:hanging="180"/>
      </w:pPr>
    </w:lvl>
    <w:lvl w:ilvl="3" w:tplc="82468616" w:tentative="1">
      <w:start w:val="1"/>
      <w:numFmt w:val="decimal"/>
      <w:lvlText w:val="%4."/>
      <w:lvlJc w:val="left"/>
      <w:pPr>
        <w:ind w:left="2880" w:hanging="360"/>
      </w:pPr>
    </w:lvl>
    <w:lvl w:ilvl="4" w:tplc="82468616" w:tentative="1">
      <w:start w:val="1"/>
      <w:numFmt w:val="lowerLetter"/>
      <w:lvlText w:val="%5."/>
      <w:lvlJc w:val="left"/>
      <w:pPr>
        <w:ind w:left="3600" w:hanging="360"/>
      </w:pPr>
    </w:lvl>
    <w:lvl w:ilvl="5" w:tplc="82468616" w:tentative="1">
      <w:start w:val="1"/>
      <w:numFmt w:val="lowerRoman"/>
      <w:lvlText w:val="%6."/>
      <w:lvlJc w:val="right"/>
      <w:pPr>
        <w:ind w:left="4320" w:hanging="180"/>
      </w:pPr>
    </w:lvl>
    <w:lvl w:ilvl="6" w:tplc="82468616" w:tentative="1">
      <w:start w:val="1"/>
      <w:numFmt w:val="decimal"/>
      <w:lvlText w:val="%7."/>
      <w:lvlJc w:val="left"/>
      <w:pPr>
        <w:ind w:left="5040" w:hanging="360"/>
      </w:pPr>
    </w:lvl>
    <w:lvl w:ilvl="7" w:tplc="82468616" w:tentative="1">
      <w:start w:val="1"/>
      <w:numFmt w:val="lowerLetter"/>
      <w:lvlText w:val="%8."/>
      <w:lvlJc w:val="left"/>
      <w:pPr>
        <w:ind w:left="5760" w:hanging="360"/>
      </w:pPr>
    </w:lvl>
    <w:lvl w:ilvl="8" w:tplc="82468616" w:tentative="1">
      <w:start w:val="1"/>
      <w:numFmt w:val="lowerRoman"/>
      <w:lvlText w:val="%9."/>
      <w:lvlJc w:val="right"/>
      <w:pPr>
        <w:ind w:left="6480" w:hanging="180"/>
      </w:pPr>
    </w:lvl>
  </w:abstractNum>
  <w:abstractNum w:abstractNumId="89743167">
    <w:multiLevelType w:val="hybridMultilevel"/>
    <w:lvl w:ilvl="0" w:tplc="96511590">
      <w:start w:val="1"/>
      <w:numFmt w:val="decimal"/>
      <w:lvlText w:val="%1."/>
      <w:lvlJc w:val="left"/>
      <w:pPr>
        <w:ind w:left="720" w:hanging="360"/>
      </w:pPr>
    </w:lvl>
    <w:lvl w:ilvl="1" w:tplc="96511590" w:tentative="1">
      <w:start w:val="1"/>
      <w:numFmt w:val="lowerLetter"/>
      <w:lvlText w:val="%2."/>
      <w:lvlJc w:val="left"/>
      <w:pPr>
        <w:ind w:left="1440" w:hanging="360"/>
      </w:pPr>
    </w:lvl>
    <w:lvl w:ilvl="2" w:tplc="96511590" w:tentative="1">
      <w:start w:val="1"/>
      <w:numFmt w:val="lowerRoman"/>
      <w:lvlText w:val="%3."/>
      <w:lvlJc w:val="right"/>
      <w:pPr>
        <w:ind w:left="2160" w:hanging="180"/>
      </w:pPr>
    </w:lvl>
    <w:lvl w:ilvl="3" w:tplc="96511590" w:tentative="1">
      <w:start w:val="1"/>
      <w:numFmt w:val="decimal"/>
      <w:lvlText w:val="%4."/>
      <w:lvlJc w:val="left"/>
      <w:pPr>
        <w:ind w:left="2880" w:hanging="360"/>
      </w:pPr>
    </w:lvl>
    <w:lvl w:ilvl="4" w:tplc="96511590" w:tentative="1">
      <w:start w:val="1"/>
      <w:numFmt w:val="lowerLetter"/>
      <w:lvlText w:val="%5."/>
      <w:lvlJc w:val="left"/>
      <w:pPr>
        <w:ind w:left="3600" w:hanging="360"/>
      </w:pPr>
    </w:lvl>
    <w:lvl w:ilvl="5" w:tplc="96511590" w:tentative="1">
      <w:start w:val="1"/>
      <w:numFmt w:val="lowerRoman"/>
      <w:lvlText w:val="%6."/>
      <w:lvlJc w:val="right"/>
      <w:pPr>
        <w:ind w:left="4320" w:hanging="180"/>
      </w:pPr>
    </w:lvl>
    <w:lvl w:ilvl="6" w:tplc="96511590" w:tentative="1">
      <w:start w:val="1"/>
      <w:numFmt w:val="decimal"/>
      <w:lvlText w:val="%7."/>
      <w:lvlJc w:val="left"/>
      <w:pPr>
        <w:ind w:left="5040" w:hanging="360"/>
      </w:pPr>
    </w:lvl>
    <w:lvl w:ilvl="7" w:tplc="96511590" w:tentative="1">
      <w:start w:val="1"/>
      <w:numFmt w:val="lowerLetter"/>
      <w:lvlText w:val="%8."/>
      <w:lvlJc w:val="left"/>
      <w:pPr>
        <w:ind w:left="5760" w:hanging="360"/>
      </w:pPr>
    </w:lvl>
    <w:lvl w:ilvl="8" w:tplc="96511590" w:tentative="1">
      <w:start w:val="1"/>
      <w:numFmt w:val="lowerRoman"/>
      <w:lvlText w:val="%9."/>
      <w:lvlJc w:val="right"/>
      <w:pPr>
        <w:ind w:left="6480" w:hanging="180"/>
      </w:pPr>
    </w:lvl>
  </w:abstractNum>
  <w:abstractNum w:abstractNumId="89743166">
    <w:multiLevelType w:val="hybridMultilevel"/>
    <w:lvl w:ilvl="0" w:tplc="32491190">
      <w:start w:val="1"/>
      <w:numFmt w:val="decimal"/>
      <w:lvlText w:val="%1."/>
      <w:lvlJc w:val="left"/>
      <w:pPr>
        <w:ind w:left="720" w:hanging="360"/>
      </w:pPr>
    </w:lvl>
    <w:lvl w:ilvl="1" w:tplc="32491190" w:tentative="1">
      <w:start w:val="1"/>
      <w:numFmt w:val="lowerLetter"/>
      <w:lvlText w:val="%2."/>
      <w:lvlJc w:val="left"/>
      <w:pPr>
        <w:ind w:left="1440" w:hanging="360"/>
      </w:pPr>
    </w:lvl>
    <w:lvl w:ilvl="2" w:tplc="32491190" w:tentative="1">
      <w:start w:val="1"/>
      <w:numFmt w:val="lowerRoman"/>
      <w:lvlText w:val="%3."/>
      <w:lvlJc w:val="right"/>
      <w:pPr>
        <w:ind w:left="2160" w:hanging="180"/>
      </w:pPr>
    </w:lvl>
    <w:lvl w:ilvl="3" w:tplc="32491190" w:tentative="1">
      <w:start w:val="1"/>
      <w:numFmt w:val="decimal"/>
      <w:lvlText w:val="%4."/>
      <w:lvlJc w:val="left"/>
      <w:pPr>
        <w:ind w:left="2880" w:hanging="360"/>
      </w:pPr>
    </w:lvl>
    <w:lvl w:ilvl="4" w:tplc="32491190" w:tentative="1">
      <w:start w:val="1"/>
      <w:numFmt w:val="lowerLetter"/>
      <w:lvlText w:val="%5."/>
      <w:lvlJc w:val="left"/>
      <w:pPr>
        <w:ind w:left="3600" w:hanging="360"/>
      </w:pPr>
    </w:lvl>
    <w:lvl w:ilvl="5" w:tplc="32491190" w:tentative="1">
      <w:start w:val="1"/>
      <w:numFmt w:val="lowerRoman"/>
      <w:lvlText w:val="%6."/>
      <w:lvlJc w:val="right"/>
      <w:pPr>
        <w:ind w:left="4320" w:hanging="180"/>
      </w:pPr>
    </w:lvl>
    <w:lvl w:ilvl="6" w:tplc="32491190" w:tentative="1">
      <w:start w:val="1"/>
      <w:numFmt w:val="decimal"/>
      <w:lvlText w:val="%7."/>
      <w:lvlJc w:val="left"/>
      <w:pPr>
        <w:ind w:left="5040" w:hanging="360"/>
      </w:pPr>
    </w:lvl>
    <w:lvl w:ilvl="7" w:tplc="32491190" w:tentative="1">
      <w:start w:val="1"/>
      <w:numFmt w:val="lowerLetter"/>
      <w:lvlText w:val="%8."/>
      <w:lvlJc w:val="left"/>
      <w:pPr>
        <w:ind w:left="5760" w:hanging="360"/>
      </w:pPr>
    </w:lvl>
    <w:lvl w:ilvl="8" w:tplc="32491190" w:tentative="1">
      <w:start w:val="1"/>
      <w:numFmt w:val="lowerRoman"/>
      <w:lvlText w:val="%9."/>
      <w:lvlJc w:val="right"/>
      <w:pPr>
        <w:ind w:left="6480" w:hanging="180"/>
      </w:pPr>
    </w:lvl>
  </w:abstractNum>
  <w:abstractNum w:abstractNumId="89743165">
    <w:multiLevelType w:val="hybridMultilevel"/>
    <w:lvl w:ilvl="0" w:tplc="10605566">
      <w:start w:val="1"/>
      <w:numFmt w:val="decimal"/>
      <w:lvlText w:val="%1."/>
      <w:lvlJc w:val="left"/>
      <w:pPr>
        <w:ind w:left="720" w:hanging="360"/>
      </w:pPr>
    </w:lvl>
    <w:lvl w:ilvl="1" w:tplc="10605566" w:tentative="1">
      <w:start w:val="1"/>
      <w:numFmt w:val="lowerLetter"/>
      <w:lvlText w:val="%2."/>
      <w:lvlJc w:val="left"/>
      <w:pPr>
        <w:ind w:left="1440" w:hanging="360"/>
      </w:pPr>
    </w:lvl>
    <w:lvl w:ilvl="2" w:tplc="10605566" w:tentative="1">
      <w:start w:val="1"/>
      <w:numFmt w:val="lowerRoman"/>
      <w:lvlText w:val="%3."/>
      <w:lvlJc w:val="right"/>
      <w:pPr>
        <w:ind w:left="2160" w:hanging="180"/>
      </w:pPr>
    </w:lvl>
    <w:lvl w:ilvl="3" w:tplc="10605566" w:tentative="1">
      <w:start w:val="1"/>
      <w:numFmt w:val="decimal"/>
      <w:lvlText w:val="%4."/>
      <w:lvlJc w:val="left"/>
      <w:pPr>
        <w:ind w:left="2880" w:hanging="360"/>
      </w:pPr>
    </w:lvl>
    <w:lvl w:ilvl="4" w:tplc="10605566" w:tentative="1">
      <w:start w:val="1"/>
      <w:numFmt w:val="lowerLetter"/>
      <w:lvlText w:val="%5."/>
      <w:lvlJc w:val="left"/>
      <w:pPr>
        <w:ind w:left="3600" w:hanging="360"/>
      </w:pPr>
    </w:lvl>
    <w:lvl w:ilvl="5" w:tplc="10605566" w:tentative="1">
      <w:start w:val="1"/>
      <w:numFmt w:val="lowerRoman"/>
      <w:lvlText w:val="%6."/>
      <w:lvlJc w:val="right"/>
      <w:pPr>
        <w:ind w:left="4320" w:hanging="180"/>
      </w:pPr>
    </w:lvl>
    <w:lvl w:ilvl="6" w:tplc="10605566" w:tentative="1">
      <w:start w:val="1"/>
      <w:numFmt w:val="decimal"/>
      <w:lvlText w:val="%7."/>
      <w:lvlJc w:val="left"/>
      <w:pPr>
        <w:ind w:left="5040" w:hanging="360"/>
      </w:pPr>
    </w:lvl>
    <w:lvl w:ilvl="7" w:tplc="10605566" w:tentative="1">
      <w:start w:val="1"/>
      <w:numFmt w:val="lowerLetter"/>
      <w:lvlText w:val="%8."/>
      <w:lvlJc w:val="left"/>
      <w:pPr>
        <w:ind w:left="5760" w:hanging="360"/>
      </w:pPr>
    </w:lvl>
    <w:lvl w:ilvl="8" w:tplc="10605566" w:tentative="1">
      <w:start w:val="1"/>
      <w:numFmt w:val="lowerRoman"/>
      <w:lvlText w:val="%9."/>
      <w:lvlJc w:val="right"/>
      <w:pPr>
        <w:ind w:left="6480" w:hanging="180"/>
      </w:pPr>
    </w:lvl>
  </w:abstractNum>
  <w:abstractNum w:abstractNumId="89743164">
    <w:multiLevelType w:val="hybridMultilevel"/>
    <w:lvl w:ilvl="0" w:tplc="30347138">
      <w:start w:val="1"/>
      <w:numFmt w:val="decimal"/>
      <w:lvlText w:val="%1."/>
      <w:lvlJc w:val="left"/>
      <w:pPr>
        <w:ind w:left="720" w:hanging="360"/>
      </w:pPr>
    </w:lvl>
    <w:lvl w:ilvl="1" w:tplc="30347138" w:tentative="1">
      <w:start w:val="1"/>
      <w:numFmt w:val="lowerLetter"/>
      <w:lvlText w:val="%2."/>
      <w:lvlJc w:val="left"/>
      <w:pPr>
        <w:ind w:left="1440" w:hanging="360"/>
      </w:pPr>
    </w:lvl>
    <w:lvl w:ilvl="2" w:tplc="30347138" w:tentative="1">
      <w:start w:val="1"/>
      <w:numFmt w:val="lowerRoman"/>
      <w:lvlText w:val="%3."/>
      <w:lvlJc w:val="right"/>
      <w:pPr>
        <w:ind w:left="2160" w:hanging="180"/>
      </w:pPr>
    </w:lvl>
    <w:lvl w:ilvl="3" w:tplc="30347138" w:tentative="1">
      <w:start w:val="1"/>
      <w:numFmt w:val="decimal"/>
      <w:lvlText w:val="%4."/>
      <w:lvlJc w:val="left"/>
      <w:pPr>
        <w:ind w:left="2880" w:hanging="360"/>
      </w:pPr>
    </w:lvl>
    <w:lvl w:ilvl="4" w:tplc="30347138" w:tentative="1">
      <w:start w:val="1"/>
      <w:numFmt w:val="lowerLetter"/>
      <w:lvlText w:val="%5."/>
      <w:lvlJc w:val="left"/>
      <w:pPr>
        <w:ind w:left="3600" w:hanging="360"/>
      </w:pPr>
    </w:lvl>
    <w:lvl w:ilvl="5" w:tplc="30347138" w:tentative="1">
      <w:start w:val="1"/>
      <w:numFmt w:val="lowerRoman"/>
      <w:lvlText w:val="%6."/>
      <w:lvlJc w:val="right"/>
      <w:pPr>
        <w:ind w:left="4320" w:hanging="180"/>
      </w:pPr>
    </w:lvl>
    <w:lvl w:ilvl="6" w:tplc="30347138" w:tentative="1">
      <w:start w:val="1"/>
      <w:numFmt w:val="decimal"/>
      <w:lvlText w:val="%7."/>
      <w:lvlJc w:val="left"/>
      <w:pPr>
        <w:ind w:left="5040" w:hanging="360"/>
      </w:pPr>
    </w:lvl>
    <w:lvl w:ilvl="7" w:tplc="30347138" w:tentative="1">
      <w:start w:val="1"/>
      <w:numFmt w:val="lowerLetter"/>
      <w:lvlText w:val="%8."/>
      <w:lvlJc w:val="left"/>
      <w:pPr>
        <w:ind w:left="5760" w:hanging="360"/>
      </w:pPr>
    </w:lvl>
    <w:lvl w:ilvl="8" w:tplc="30347138" w:tentative="1">
      <w:start w:val="1"/>
      <w:numFmt w:val="lowerRoman"/>
      <w:lvlText w:val="%9."/>
      <w:lvlJc w:val="right"/>
      <w:pPr>
        <w:ind w:left="6480" w:hanging="180"/>
      </w:pPr>
    </w:lvl>
  </w:abstractNum>
  <w:abstractNum w:abstractNumId="89743163">
    <w:multiLevelType w:val="hybridMultilevel"/>
    <w:lvl w:ilvl="0" w:tplc="58876208">
      <w:start w:val="1"/>
      <w:numFmt w:val="decimal"/>
      <w:lvlText w:val="%1."/>
      <w:lvlJc w:val="left"/>
      <w:pPr>
        <w:ind w:left="720" w:hanging="360"/>
      </w:pPr>
    </w:lvl>
    <w:lvl w:ilvl="1" w:tplc="58876208" w:tentative="1">
      <w:start w:val="1"/>
      <w:numFmt w:val="lowerLetter"/>
      <w:lvlText w:val="%2."/>
      <w:lvlJc w:val="left"/>
      <w:pPr>
        <w:ind w:left="1440" w:hanging="360"/>
      </w:pPr>
    </w:lvl>
    <w:lvl w:ilvl="2" w:tplc="58876208" w:tentative="1">
      <w:start w:val="1"/>
      <w:numFmt w:val="lowerRoman"/>
      <w:lvlText w:val="%3."/>
      <w:lvlJc w:val="right"/>
      <w:pPr>
        <w:ind w:left="2160" w:hanging="180"/>
      </w:pPr>
    </w:lvl>
    <w:lvl w:ilvl="3" w:tplc="58876208" w:tentative="1">
      <w:start w:val="1"/>
      <w:numFmt w:val="decimal"/>
      <w:lvlText w:val="%4."/>
      <w:lvlJc w:val="left"/>
      <w:pPr>
        <w:ind w:left="2880" w:hanging="360"/>
      </w:pPr>
    </w:lvl>
    <w:lvl w:ilvl="4" w:tplc="58876208" w:tentative="1">
      <w:start w:val="1"/>
      <w:numFmt w:val="lowerLetter"/>
      <w:lvlText w:val="%5."/>
      <w:lvlJc w:val="left"/>
      <w:pPr>
        <w:ind w:left="3600" w:hanging="360"/>
      </w:pPr>
    </w:lvl>
    <w:lvl w:ilvl="5" w:tplc="58876208" w:tentative="1">
      <w:start w:val="1"/>
      <w:numFmt w:val="lowerRoman"/>
      <w:lvlText w:val="%6."/>
      <w:lvlJc w:val="right"/>
      <w:pPr>
        <w:ind w:left="4320" w:hanging="180"/>
      </w:pPr>
    </w:lvl>
    <w:lvl w:ilvl="6" w:tplc="58876208" w:tentative="1">
      <w:start w:val="1"/>
      <w:numFmt w:val="decimal"/>
      <w:lvlText w:val="%7."/>
      <w:lvlJc w:val="left"/>
      <w:pPr>
        <w:ind w:left="5040" w:hanging="360"/>
      </w:pPr>
    </w:lvl>
    <w:lvl w:ilvl="7" w:tplc="58876208" w:tentative="1">
      <w:start w:val="1"/>
      <w:numFmt w:val="lowerLetter"/>
      <w:lvlText w:val="%8."/>
      <w:lvlJc w:val="left"/>
      <w:pPr>
        <w:ind w:left="5760" w:hanging="360"/>
      </w:pPr>
    </w:lvl>
    <w:lvl w:ilvl="8" w:tplc="58876208" w:tentative="1">
      <w:start w:val="1"/>
      <w:numFmt w:val="lowerRoman"/>
      <w:lvlText w:val="%9."/>
      <w:lvlJc w:val="right"/>
      <w:pPr>
        <w:ind w:left="6480" w:hanging="180"/>
      </w:pPr>
    </w:lvl>
  </w:abstractNum>
  <w:abstractNum w:abstractNumId="89743162">
    <w:multiLevelType w:val="hybridMultilevel"/>
    <w:lvl w:ilvl="0" w:tplc="40324088">
      <w:start w:val="1"/>
      <w:numFmt w:val="decimal"/>
      <w:lvlText w:val="%1."/>
      <w:lvlJc w:val="left"/>
      <w:pPr>
        <w:ind w:left="720" w:hanging="360"/>
      </w:pPr>
    </w:lvl>
    <w:lvl w:ilvl="1" w:tplc="40324088" w:tentative="1">
      <w:start w:val="1"/>
      <w:numFmt w:val="lowerLetter"/>
      <w:lvlText w:val="%2."/>
      <w:lvlJc w:val="left"/>
      <w:pPr>
        <w:ind w:left="1440" w:hanging="360"/>
      </w:pPr>
    </w:lvl>
    <w:lvl w:ilvl="2" w:tplc="40324088" w:tentative="1">
      <w:start w:val="1"/>
      <w:numFmt w:val="lowerRoman"/>
      <w:lvlText w:val="%3."/>
      <w:lvlJc w:val="right"/>
      <w:pPr>
        <w:ind w:left="2160" w:hanging="180"/>
      </w:pPr>
    </w:lvl>
    <w:lvl w:ilvl="3" w:tplc="40324088" w:tentative="1">
      <w:start w:val="1"/>
      <w:numFmt w:val="decimal"/>
      <w:lvlText w:val="%4."/>
      <w:lvlJc w:val="left"/>
      <w:pPr>
        <w:ind w:left="2880" w:hanging="360"/>
      </w:pPr>
    </w:lvl>
    <w:lvl w:ilvl="4" w:tplc="40324088" w:tentative="1">
      <w:start w:val="1"/>
      <w:numFmt w:val="lowerLetter"/>
      <w:lvlText w:val="%5."/>
      <w:lvlJc w:val="left"/>
      <w:pPr>
        <w:ind w:left="3600" w:hanging="360"/>
      </w:pPr>
    </w:lvl>
    <w:lvl w:ilvl="5" w:tplc="40324088" w:tentative="1">
      <w:start w:val="1"/>
      <w:numFmt w:val="lowerRoman"/>
      <w:lvlText w:val="%6."/>
      <w:lvlJc w:val="right"/>
      <w:pPr>
        <w:ind w:left="4320" w:hanging="180"/>
      </w:pPr>
    </w:lvl>
    <w:lvl w:ilvl="6" w:tplc="40324088" w:tentative="1">
      <w:start w:val="1"/>
      <w:numFmt w:val="decimal"/>
      <w:lvlText w:val="%7."/>
      <w:lvlJc w:val="left"/>
      <w:pPr>
        <w:ind w:left="5040" w:hanging="360"/>
      </w:pPr>
    </w:lvl>
    <w:lvl w:ilvl="7" w:tplc="40324088" w:tentative="1">
      <w:start w:val="1"/>
      <w:numFmt w:val="lowerLetter"/>
      <w:lvlText w:val="%8."/>
      <w:lvlJc w:val="left"/>
      <w:pPr>
        <w:ind w:left="5760" w:hanging="360"/>
      </w:pPr>
    </w:lvl>
    <w:lvl w:ilvl="8" w:tplc="40324088" w:tentative="1">
      <w:start w:val="1"/>
      <w:numFmt w:val="lowerRoman"/>
      <w:lvlText w:val="%9."/>
      <w:lvlJc w:val="right"/>
      <w:pPr>
        <w:ind w:left="6480" w:hanging="180"/>
      </w:pPr>
    </w:lvl>
  </w:abstractNum>
  <w:abstractNum w:abstractNumId="89743161">
    <w:multiLevelType w:val="hybridMultilevel"/>
    <w:lvl w:ilvl="0" w:tplc="84907225">
      <w:start w:val="1"/>
      <w:numFmt w:val="decimal"/>
      <w:lvlText w:val="%1."/>
      <w:lvlJc w:val="left"/>
      <w:pPr>
        <w:ind w:left="720" w:hanging="360"/>
      </w:pPr>
    </w:lvl>
    <w:lvl w:ilvl="1" w:tplc="84907225" w:tentative="1">
      <w:start w:val="1"/>
      <w:numFmt w:val="lowerLetter"/>
      <w:lvlText w:val="%2."/>
      <w:lvlJc w:val="left"/>
      <w:pPr>
        <w:ind w:left="1440" w:hanging="360"/>
      </w:pPr>
    </w:lvl>
    <w:lvl w:ilvl="2" w:tplc="84907225" w:tentative="1">
      <w:start w:val="1"/>
      <w:numFmt w:val="lowerRoman"/>
      <w:lvlText w:val="%3."/>
      <w:lvlJc w:val="right"/>
      <w:pPr>
        <w:ind w:left="2160" w:hanging="180"/>
      </w:pPr>
    </w:lvl>
    <w:lvl w:ilvl="3" w:tplc="84907225" w:tentative="1">
      <w:start w:val="1"/>
      <w:numFmt w:val="decimal"/>
      <w:lvlText w:val="%4."/>
      <w:lvlJc w:val="left"/>
      <w:pPr>
        <w:ind w:left="2880" w:hanging="360"/>
      </w:pPr>
    </w:lvl>
    <w:lvl w:ilvl="4" w:tplc="84907225" w:tentative="1">
      <w:start w:val="1"/>
      <w:numFmt w:val="lowerLetter"/>
      <w:lvlText w:val="%5."/>
      <w:lvlJc w:val="left"/>
      <w:pPr>
        <w:ind w:left="3600" w:hanging="360"/>
      </w:pPr>
    </w:lvl>
    <w:lvl w:ilvl="5" w:tplc="84907225" w:tentative="1">
      <w:start w:val="1"/>
      <w:numFmt w:val="lowerRoman"/>
      <w:lvlText w:val="%6."/>
      <w:lvlJc w:val="right"/>
      <w:pPr>
        <w:ind w:left="4320" w:hanging="180"/>
      </w:pPr>
    </w:lvl>
    <w:lvl w:ilvl="6" w:tplc="84907225" w:tentative="1">
      <w:start w:val="1"/>
      <w:numFmt w:val="decimal"/>
      <w:lvlText w:val="%7."/>
      <w:lvlJc w:val="left"/>
      <w:pPr>
        <w:ind w:left="5040" w:hanging="360"/>
      </w:pPr>
    </w:lvl>
    <w:lvl w:ilvl="7" w:tplc="84907225" w:tentative="1">
      <w:start w:val="1"/>
      <w:numFmt w:val="lowerLetter"/>
      <w:lvlText w:val="%8."/>
      <w:lvlJc w:val="left"/>
      <w:pPr>
        <w:ind w:left="5760" w:hanging="360"/>
      </w:pPr>
    </w:lvl>
    <w:lvl w:ilvl="8" w:tplc="84907225" w:tentative="1">
      <w:start w:val="1"/>
      <w:numFmt w:val="lowerRoman"/>
      <w:lvlText w:val="%9."/>
      <w:lvlJc w:val="right"/>
      <w:pPr>
        <w:ind w:left="6480" w:hanging="180"/>
      </w:pPr>
    </w:lvl>
  </w:abstractNum>
  <w:abstractNum w:abstractNumId="89743160">
    <w:multiLevelType w:val="hybridMultilevel"/>
    <w:lvl w:ilvl="0" w:tplc="11439169">
      <w:start w:val="1"/>
      <w:numFmt w:val="decimal"/>
      <w:lvlText w:val="%1."/>
      <w:lvlJc w:val="left"/>
      <w:pPr>
        <w:ind w:left="720" w:hanging="360"/>
      </w:pPr>
    </w:lvl>
    <w:lvl w:ilvl="1" w:tplc="11439169" w:tentative="1">
      <w:start w:val="1"/>
      <w:numFmt w:val="lowerLetter"/>
      <w:lvlText w:val="%2."/>
      <w:lvlJc w:val="left"/>
      <w:pPr>
        <w:ind w:left="1440" w:hanging="360"/>
      </w:pPr>
    </w:lvl>
    <w:lvl w:ilvl="2" w:tplc="11439169" w:tentative="1">
      <w:start w:val="1"/>
      <w:numFmt w:val="lowerRoman"/>
      <w:lvlText w:val="%3."/>
      <w:lvlJc w:val="right"/>
      <w:pPr>
        <w:ind w:left="2160" w:hanging="180"/>
      </w:pPr>
    </w:lvl>
    <w:lvl w:ilvl="3" w:tplc="11439169" w:tentative="1">
      <w:start w:val="1"/>
      <w:numFmt w:val="decimal"/>
      <w:lvlText w:val="%4."/>
      <w:lvlJc w:val="left"/>
      <w:pPr>
        <w:ind w:left="2880" w:hanging="360"/>
      </w:pPr>
    </w:lvl>
    <w:lvl w:ilvl="4" w:tplc="11439169" w:tentative="1">
      <w:start w:val="1"/>
      <w:numFmt w:val="lowerLetter"/>
      <w:lvlText w:val="%5."/>
      <w:lvlJc w:val="left"/>
      <w:pPr>
        <w:ind w:left="3600" w:hanging="360"/>
      </w:pPr>
    </w:lvl>
    <w:lvl w:ilvl="5" w:tplc="11439169" w:tentative="1">
      <w:start w:val="1"/>
      <w:numFmt w:val="lowerRoman"/>
      <w:lvlText w:val="%6."/>
      <w:lvlJc w:val="right"/>
      <w:pPr>
        <w:ind w:left="4320" w:hanging="180"/>
      </w:pPr>
    </w:lvl>
    <w:lvl w:ilvl="6" w:tplc="11439169" w:tentative="1">
      <w:start w:val="1"/>
      <w:numFmt w:val="decimal"/>
      <w:lvlText w:val="%7."/>
      <w:lvlJc w:val="left"/>
      <w:pPr>
        <w:ind w:left="5040" w:hanging="360"/>
      </w:pPr>
    </w:lvl>
    <w:lvl w:ilvl="7" w:tplc="11439169" w:tentative="1">
      <w:start w:val="1"/>
      <w:numFmt w:val="lowerLetter"/>
      <w:lvlText w:val="%8."/>
      <w:lvlJc w:val="left"/>
      <w:pPr>
        <w:ind w:left="5760" w:hanging="360"/>
      </w:pPr>
    </w:lvl>
    <w:lvl w:ilvl="8" w:tplc="11439169" w:tentative="1">
      <w:start w:val="1"/>
      <w:numFmt w:val="lowerRoman"/>
      <w:lvlText w:val="%9."/>
      <w:lvlJc w:val="right"/>
      <w:pPr>
        <w:ind w:left="6480" w:hanging="180"/>
      </w:pPr>
    </w:lvl>
  </w:abstractNum>
  <w:abstractNum w:abstractNumId="89743159">
    <w:multiLevelType w:val="hybridMultilevel"/>
    <w:lvl w:ilvl="0" w:tplc="77059835">
      <w:start w:val="1"/>
      <w:numFmt w:val="decimal"/>
      <w:lvlText w:val="%1."/>
      <w:lvlJc w:val="left"/>
      <w:pPr>
        <w:ind w:left="720" w:hanging="360"/>
      </w:pPr>
    </w:lvl>
    <w:lvl w:ilvl="1" w:tplc="77059835" w:tentative="1">
      <w:start w:val="1"/>
      <w:numFmt w:val="lowerLetter"/>
      <w:lvlText w:val="%2."/>
      <w:lvlJc w:val="left"/>
      <w:pPr>
        <w:ind w:left="1440" w:hanging="360"/>
      </w:pPr>
    </w:lvl>
    <w:lvl w:ilvl="2" w:tplc="77059835" w:tentative="1">
      <w:start w:val="1"/>
      <w:numFmt w:val="lowerRoman"/>
      <w:lvlText w:val="%3."/>
      <w:lvlJc w:val="right"/>
      <w:pPr>
        <w:ind w:left="2160" w:hanging="180"/>
      </w:pPr>
    </w:lvl>
    <w:lvl w:ilvl="3" w:tplc="77059835" w:tentative="1">
      <w:start w:val="1"/>
      <w:numFmt w:val="decimal"/>
      <w:lvlText w:val="%4."/>
      <w:lvlJc w:val="left"/>
      <w:pPr>
        <w:ind w:left="2880" w:hanging="360"/>
      </w:pPr>
    </w:lvl>
    <w:lvl w:ilvl="4" w:tplc="77059835" w:tentative="1">
      <w:start w:val="1"/>
      <w:numFmt w:val="lowerLetter"/>
      <w:lvlText w:val="%5."/>
      <w:lvlJc w:val="left"/>
      <w:pPr>
        <w:ind w:left="3600" w:hanging="360"/>
      </w:pPr>
    </w:lvl>
    <w:lvl w:ilvl="5" w:tplc="77059835" w:tentative="1">
      <w:start w:val="1"/>
      <w:numFmt w:val="lowerRoman"/>
      <w:lvlText w:val="%6."/>
      <w:lvlJc w:val="right"/>
      <w:pPr>
        <w:ind w:left="4320" w:hanging="180"/>
      </w:pPr>
    </w:lvl>
    <w:lvl w:ilvl="6" w:tplc="77059835" w:tentative="1">
      <w:start w:val="1"/>
      <w:numFmt w:val="decimal"/>
      <w:lvlText w:val="%7."/>
      <w:lvlJc w:val="left"/>
      <w:pPr>
        <w:ind w:left="5040" w:hanging="360"/>
      </w:pPr>
    </w:lvl>
    <w:lvl w:ilvl="7" w:tplc="77059835" w:tentative="1">
      <w:start w:val="1"/>
      <w:numFmt w:val="lowerLetter"/>
      <w:lvlText w:val="%8."/>
      <w:lvlJc w:val="left"/>
      <w:pPr>
        <w:ind w:left="5760" w:hanging="360"/>
      </w:pPr>
    </w:lvl>
    <w:lvl w:ilvl="8" w:tplc="77059835" w:tentative="1">
      <w:start w:val="1"/>
      <w:numFmt w:val="lowerRoman"/>
      <w:lvlText w:val="%9."/>
      <w:lvlJc w:val="right"/>
      <w:pPr>
        <w:ind w:left="6480" w:hanging="180"/>
      </w:pPr>
    </w:lvl>
  </w:abstractNum>
  <w:abstractNum w:abstractNumId="89743158">
    <w:multiLevelType w:val="hybridMultilevel"/>
    <w:lvl w:ilvl="0" w:tplc="31568554">
      <w:start w:val="1"/>
      <w:numFmt w:val="decimal"/>
      <w:lvlText w:val="%1."/>
      <w:lvlJc w:val="left"/>
      <w:pPr>
        <w:ind w:left="720" w:hanging="360"/>
      </w:pPr>
    </w:lvl>
    <w:lvl w:ilvl="1" w:tplc="31568554" w:tentative="1">
      <w:start w:val="1"/>
      <w:numFmt w:val="lowerLetter"/>
      <w:lvlText w:val="%2."/>
      <w:lvlJc w:val="left"/>
      <w:pPr>
        <w:ind w:left="1440" w:hanging="360"/>
      </w:pPr>
    </w:lvl>
    <w:lvl w:ilvl="2" w:tplc="31568554" w:tentative="1">
      <w:start w:val="1"/>
      <w:numFmt w:val="lowerRoman"/>
      <w:lvlText w:val="%3."/>
      <w:lvlJc w:val="right"/>
      <w:pPr>
        <w:ind w:left="2160" w:hanging="180"/>
      </w:pPr>
    </w:lvl>
    <w:lvl w:ilvl="3" w:tplc="31568554" w:tentative="1">
      <w:start w:val="1"/>
      <w:numFmt w:val="decimal"/>
      <w:lvlText w:val="%4."/>
      <w:lvlJc w:val="left"/>
      <w:pPr>
        <w:ind w:left="2880" w:hanging="360"/>
      </w:pPr>
    </w:lvl>
    <w:lvl w:ilvl="4" w:tplc="31568554" w:tentative="1">
      <w:start w:val="1"/>
      <w:numFmt w:val="lowerLetter"/>
      <w:lvlText w:val="%5."/>
      <w:lvlJc w:val="left"/>
      <w:pPr>
        <w:ind w:left="3600" w:hanging="360"/>
      </w:pPr>
    </w:lvl>
    <w:lvl w:ilvl="5" w:tplc="31568554" w:tentative="1">
      <w:start w:val="1"/>
      <w:numFmt w:val="lowerRoman"/>
      <w:lvlText w:val="%6."/>
      <w:lvlJc w:val="right"/>
      <w:pPr>
        <w:ind w:left="4320" w:hanging="180"/>
      </w:pPr>
    </w:lvl>
    <w:lvl w:ilvl="6" w:tplc="31568554" w:tentative="1">
      <w:start w:val="1"/>
      <w:numFmt w:val="decimal"/>
      <w:lvlText w:val="%7."/>
      <w:lvlJc w:val="left"/>
      <w:pPr>
        <w:ind w:left="5040" w:hanging="360"/>
      </w:pPr>
    </w:lvl>
    <w:lvl w:ilvl="7" w:tplc="31568554" w:tentative="1">
      <w:start w:val="1"/>
      <w:numFmt w:val="lowerLetter"/>
      <w:lvlText w:val="%8."/>
      <w:lvlJc w:val="left"/>
      <w:pPr>
        <w:ind w:left="5760" w:hanging="360"/>
      </w:pPr>
    </w:lvl>
    <w:lvl w:ilvl="8" w:tplc="31568554" w:tentative="1">
      <w:start w:val="1"/>
      <w:numFmt w:val="lowerRoman"/>
      <w:lvlText w:val="%9."/>
      <w:lvlJc w:val="right"/>
      <w:pPr>
        <w:ind w:left="6480" w:hanging="180"/>
      </w:pPr>
    </w:lvl>
  </w:abstractNum>
  <w:abstractNum w:abstractNumId="89743157">
    <w:multiLevelType w:val="hybridMultilevel"/>
    <w:lvl w:ilvl="0" w:tplc="19672901">
      <w:start w:val="1"/>
      <w:numFmt w:val="decimal"/>
      <w:lvlText w:val="%1."/>
      <w:lvlJc w:val="left"/>
      <w:pPr>
        <w:ind w:left="720" w:hanging="360"/>
      </w:pPr>
    </w:lvl>
    <w:lvl w:ilvl="1" w:tplc="19672901" w:tentative="1">
      <w:start w:val="1"/>
      <w:numFmt w:val="lowerLetter"/>
      <w:lvlText w:val="%2."/>
      <w:lvlJc w:val="left"/>
      <w:pPr>
        <w:ind w:left="1440" w:hanging="360"/>
      </w:pPr>
    </w:lvl>
    <w:lvl w:ilvl="2" w:tplc="19672901" w:tentative="1">
      <w:start w:val="1"/>
      <w:numFmt w:val="lowerRoman"/>
      <w:lvlText w:val="%3."/>
      <w:lvlJc w:val="right"/>
      <w:pPr>
        <w:ind w:left="2160" w:hanging="180"/>
      </w:pPr>
    </w:lvl>
    <w:lvl w:ilvl="3" w:tplc="19672901" w:tentative="1">
      <w:start w:val="1"/>
      <w:numFmt w:val="decimal"/>
      <w:lvlText w:val="%4."/>
      <w:lvlJc w:val="left"/>
      <w:pPr>
        <w:ind w:left="2880" w:hanging="360"/>
      </w:pPr>
    </w:lvl>
    <w:lvl w:ilvl="4" w:tplc="19672901" w:tentative="1">
      <w:start w:val="1"/>
      <w:numFmt w:val="lowerLetter"/>
      <w:lvlText w:val="%5."/>
      <w:lvlJc w:val="left"/>
      <w:pPr>
        <w:ind w:left="3600" w:hanging="360"/>
      </w:pPr>
    </w:lvl>
    <w:lvl w:ilvl="5" w:tplc="19672901" w:tentative="1">
      <w:start w:val="1"/>
      <w:numFmt w:val="lowerRoman"/>
      <w:lvlText w:val="%6."/>
      <w:lvlJc w:val="right"/>
      <w:pPr>
        <w:ind w:left="4320" w:hanging="180"/>
      </w:pPr>
    </w:lvl>
    <w:lvl w:ilvl="6" w:tplc="19672901" w:tentative="1">
      <w:start w:val="1"/>
      <w:numFmt w:val="decimal"/>
      <w:lvlText w:val="%7."/>
      <w:lvlJc w:val="left"/>
      <w:pPr>
        <w:ind w:left="5040" w:hanging="360"/>
      </w:pPr>
    </w:lvl>
    <w:lvl w:ilvl="7" w:tplc="19672901" w:tentative="1">
      <w:start w:val="1"/>
      <w:numFmt w:val="lowerLetter"/>
      <w:lvlText w:val="%8."/>
      <w:lvlJc w:val="left"/>
      <w:pPr>
        <w:ind w:left="5760" w:hanging="360"/>
      </w:pPr>
    </w:lvl>
    <w:lvl w:ilvl="8" w:tplc="19672901" w:tentative="1">
      <w:start w:val="1"/>
      <w:numFmt w:val="lowerRoman"/>
      <w:lvlText w:val="%9."/>
      <w:lvlJc w:val="right"/>
      <w:pPr>
        <w:ind w:left="6480" w:hanging="180"/>
      </w:pPr>
    </w:lvl>
  </w:abstractNum>
  <w:abstractNum w:abstractNumId="89743156">
    <w:multiLevelType w:val="hybridMultilevel"/>
    <w:lvl w:ilvl="0" w:tplc="24546835">
      <w:start w:val="1"/>
      <w:numFmt w:val="decimal"/>
      <w:lvlText w:val="%1."/>
      <w:lvlJc w:val="left"/>
      <w:pPr>
        <w:ind w:left="720" w:hanging="360"/>
      </w:pPr>
    </w:lvl>
    <w:lvl w:ilvl="1" w:tplc="24546835" w:tentative="1">
      <w:start w:val="1"/>
      <w:numFmt w:val="lowerLetter"/>
      <w:lvlText w:val="%2."/>
      <w:lvlJc w:val="left"/>
      <w:pPr>
        <w:ind w:left="1440" w:hanging="360"/>
      </w:pPr>
    </w:lvl>
    <w:lvl w:ilvl="2" w:tplc="24546835" w:tentative="1">
      <w:start w:val="1"/>
      <w:numFmt w:val="lowerRoman"/>
      <w:lvlText w:val="%3."/>
      <w:lvlJc w:val="right"/>
      <w:pPr>
        <w:ind w:left="2160" w:hanging="180"/>
      </w:pPr>
    </w:lvl>
    <w:lvl w:ilvl="3" w:tplc="24546835" w:tentative="1">
      <w:start w:val="1"/>
      <w:numFmt w:val="decimal"/>
      <w:lvlText w:val="%4."/>
      <w:lvlJc w:val="left"/>
      <w:pPr>
        <w:ind w:left="2880" w:hanging="360"/>
      </w:pPr>
    </w:lvl>
    <w:lvl w:ilvl="4" w:tplc="24546835" w:tentative="1">
      <w:start w:val="1"/>
      <w:numFmt w:val="lowerLetter"/>
      <w:lvlText w:val="%5."/>
      <w:lvlJc w:val="left"/>
      <w:pPr>
        <w:ind w:left="3600" w:hanging="360"/>
      </w:pPr>
    </w:lvl>
    <w:lvl w:ilvl="5" w:tplc="24546835" w:tentative="1">
      <w:start w:val="1"/>
      <w:numFmt w:val="lowerRoman"/>
      <w:lvlText w:val="%6."/>
      <w:lvlJc w:val="right"/>
      <w:pPr>
        <w:ind w:left="4320" w:hanging="180"/>
      </w:pPr>
    </w:lvl>
    <w:lvl w:ilvl="6" w:tplc="24546835" w:tentative="1">
      <w:start w:val="1"/>
      <w:numFmt w:val="decimal"/>
      <w:lvlText w:val="%7."/>
      <w:lvlJc w:val="left"/>
      <w:pPr>
        <w:ind w:left="5040" w:hanging="360"/>
      </w:pPr>
    </w:lvl>
    <w:lvl w:ilvl="7" w:tplc="24546835" w:tentative="1">
      <w:start w:val="1"/>
      <w:numFmt w:val="lowerLetter"/>
      <w:lvlText w:val="%8."/>
      <w:lvlJc w:val="left"/>
      <w:pPr>
        <w:ind w:left="5760" w:hanging="360"/>
      </w:pPr>
    </w:lvl>
    <w:lvl w:ilvl="8" w:tplc="24546835" w:tentative="1">
      <w:start w:val="1"/>
      <w:numFmt w:val="lowerRoman"/>
      <w:lvlText w:val="%9."/>
      <w:lvlJc w:val="right"/>
      <w:pPr>
        <w:ind w:left="6480" w:hanging="180"/>
      </w:pPr>
    </w:lvl>
  </w:abstractNum>
  <w:abstractNum w:abstractNumId="89743155">
    <w:multiLevelType w:val="hybridMultilevel"/>
    <w:lvl w:ilvl="0" w:tplc="11031783">
      <w:start w:val="1"/>
      <w:numFmt w:val="decimal"/>
      <w:lvlText w:val="%1."/>
      <w:lvlJc w:val="left"/>
      <w:pPr>
        <w:ind w:left="720" w:hanging="360"/>
      </w:pPr>
    </w:lvl>
    <w:lvl w:ilvl="1" w:tplc="11031783" w:tentative="1">
      <w:start w:val="1"/>
      <w:numFmt w:val="lowerLetter"/>
      <w:lvlText w:val="%2."/>
      <w:lvlJc w:val="left"/>
      <w:pPr>
        <w:ind w:left="1440" w:hanging="360"/>
      </w:pPr>
    </w:lvl>
    <w:lvl w:ilvl="2" w:tplc="11031783" w:tentative="1">
      <w:start w:val="1"/>
      <w:numFmt w:val="lowerRoman"/>
      <w:lvlText w:val="%3."/>
      <w:lvlJc w:val="right"/>
      <w:pPr>
        <w:ind w:left="2160" w:hanging="180"/>
      </w:pPr>
    </w:lvl>
    <w:lvl w:ilvl="3" w:tplc="11031783" w:tentative="1">
      <w:start w:val="1"/>
      <w:numFmt w:val="decimal"/>
      <w:lvlText w:val="%4."/>
      <w:lvlJc w:val="left"/>
      <w:pPr>
        <w:ind w:left="2880" w:hanging="360"/>
      </w:pPr>
    </w:lvl>
    <w:lvl w:ilvl="4" w:tplc="11031783" w:tentative="1">
      <w:start w:val="1"/>
      <w:numFmt w:val="lowerLetter"/>
      <w:lvlText w:val="%5."/>
      <w:lvlJc w:val="left"/>
      <w:pPr>
        <w:ind w:left="3600" w:hanging="360"/>
      </w:pPr>
    </w:lvl>
    <w:lvl w:ilvl="5" w:tplc="11031783" w:tentative="1">
      <w:start w:val="1"/>
      <w:numFmt w:val="lowerRoman"/>
      <w:lvlText w:val="%6."/>
      <w:lvlJc w:val="right"/>
      <w:pPr>
        <w:ind w:left="4320" w:hanging="180"/>
      </w:pPr>
    </w:lvl>
    <w:lvl w:ilvl="6" w:tplc="11031783" w:tentative="1">
      <w:start w:val="1"/>
      <w:numFmt w:val="decimal"/>
      <w:lvlText w:val="%7."/>
      <w:lvlJc w:val="left"/>
      <w:pPr>
        <w:ind w:left="5040" w:hanging="360"/>
      </w:pPr>
    </w:lvl>
    <w:lvl w:ilvl="7" w:tplc="11031783" w:tentative="1">
      <w:start w:val="1"/>
      <w:numFmt w:val="lowerLetter"/>
      <w:lvlText w:val="%8."/>
      <w:lvlJc w:val="left"/>
      <w:pPr>
        <w:ind w:left="5760" w:hanging="360"/>
      </w:pPr>
    </w:lvl>
    <w:lvl w:ilvl="8" w:tplc="11031783" w:tentative="1">
      <w:start w:val="1"/>
      <w:numFmt w:val="lowerRoman"/>
      <w:lvlText w:val="%9."/>
      <w:lvlJc w:val="right"/>
      <w:pPr>
        <w:ind w:left="6480" w:hanging="180"/>
      </w:pPr>
    </w:lvl>
  </w:abstractNum>
  <w:abstractNum w:abstractNumId="89743154">
    <w:multiLevelType w:val="hybridMultilevel"/>
    <w:lvl w:ilvl="0" w:tplc="60504530">
      <w:start w:val="1"/>
      <w:numFmt w:val="decimal"/>
      <w:lvlText w:val="%1."/>
      <w:lvlJc w:val="left"/>
      <w:pPr>
        <w:ind w:left="720" w:hanging="360"/>
      </w:pPr>
    </w:lvl>
    <w:lvl w:ilvl="1" w:tplc="60504530" w:tentative="1">
      <w:start w:val="1"/>
      <w:numFmt w:val="lowerLetter"/>
      <w:lvlText w:val="%2."/>
      <w:lvlJc w:val="left"/>
      <w:pPr>
        <w:ind w:left="1440" w:hanging="360"/>
      </w:pPr>
    </w:lvl>
    <w:lvl w:ilvl="2" w:tplc="60504530" w:tentative="1">
      <w:start w:val="1"/>
      <w:numFmt w:val="lowerRoman"/>
      <w:lvlText w:val="%3."/>
      <w:lvlJc w:val="right"/>
      <w:pPr>
        <w:ind w:left="2160" w:hanging="180"/>
      </w:pPr>
    </w:lvl>
    <w:lvl w:ilvl="3" w:tplc="60504530" w:tentative="1">
      <w:start w:val="1"/>
      <w:numFmt w:val="decimal"/>
      <w:lvlText w:val="%4."/>
      <w:lvlJc w:val="left"/>
      <w:pPr>
        <w:ind w:left="2880" w:hanging="360"/>
      </w:pPr>
    </w:lvl>
    <w:lvl w:ilvl="4" w:tplc="60504530" w:tentative="1">
      <w:start w:val="1"/>
      <w:numFmt w:val="lowerLetter"/>
      <w:lvlText w:val="%5."/>
      <w:lvlJc w:val="left"/>
      <w:pPr>
        <w:ind w:left="3600" w:hanging="360"/>
      </w:pPr>
    </w:lvl>
    <w:lvl w:ilvl="5" w:tplc="60504530" w:tentative="1">
      <w:start w:val="1"/>
      <w:numFmt w:val="lowerRoman"/>
      <w:lvlText w:val="%6."/>
      <w:lvlJc w:val="right"/>
      <w:pPr>
        <w:ind w:left="4320" w:hanging="180"/>
      </w:pPr>
    </w:lvl>
    <w:lvl w:ilvl="6" w:tplc="60504530" w:tentative="1">
      <w:start w:val="1"/>
      <w:numFmt w:val="decimal"/>
      <w:lvlText w:val="%7."/>
      <w:lvlJc w:val="left"/>
      <w:pPr>
        <w:ind w:left="5040" w:hanging="360"/>
      </w:pPr>
    </w:lvl>
    <w:lvl w:ilvl="7" w:tplc="60504530" w:tentative="1">
      <w:start w:val="1"/>
      <w:numFmt w:val="lowerLetter"/>
      <w:lvlText w:val="%8."/>
      <w:lvlJc w:val="left"/>
      <w:pPr>
        <w:ind w:left="5760" w:hanging="360"/>
      </w:pPr>
    </w:lvl>
    <w:lvl w:ilvl="8" w:tplc="60504530" w:tentative="1">
      <w:start w:val="1"/>
      <w:numFmt w:val="lowerRoman"/>
      <w:lvlText w:val="%9."/>
      <w:lvlJc w:val="right"/>
      <w:pPr>
        <w:ind w:left="6480" w:hanging="180"/>
      </w:pPr>
    </w:lvl>
  </w:abstractNum>
  <w:abstractNum w:abstractNumId="89743153">
    <w:multiLevelType w:val="hybridMultilevel"/>
    <w:lvl w:ilvl="0" w:tplc="89741408">
      <w:start w:val="1"/>
      <w:numFmt w:val="decimal"/>
      <w:lvlText w:val="%1."/>
      <w:lvlJc w:val="left"/>
      <w:pPr>
        <w:ind w:left="720" w:hanging="360"/>
      </w:pPr>
    </w:lvl>
    <w:lvl w:ilvl="1" w:tplc="89741408" w:tentative="1">
      <w:start w:val="1"/>
      <w:numFmt w:val="lowerLetter"/>
      <w:lvlText w:val="%2."/>
      <w:lvlJc w:val="left"/>
      <w:pPr>
        <w:ind w:left="1440" w:hanging="360"/>
      </w:pPr>
    </w:lvl>
    <w:lvl w:ilvl="2" w:tplc="89741408" w:tentative="1">
      <w:start w:val="1"/>
      <w:numFmt w:val="lowerRoman"/>
      <w:lvlText w:val="%3."/>
      <w:lvlJc w:val="right"/>
      <w:pPr>
        <w:ind w:left="2160" w:hanging="180"/>
      </w:pPr>
    </w:lvl>
    <w:lvl w:ilvl="3" w:tplc="89741408" w:tentative="1">
      <w:start w:val="1"/>
      <w:numFmt w:val="decimal"/>
      <w:lvlText w:val="%4."/>
      <w:lvlJc w:val="left"/>
      <w:pPr>
        <w:ind w:left="2880" w:hanging="360"/>
      </w:pPr>
    </w:lvl>
    <w:lvl w:ilvl="4" w:tplc="89741408" w:tentative="1">
      <w:start w:val="1"/>
      <w:numFmt w:val="lowerLetter"/>
      <w:lvlText w:val="%5."/>
      <w:lvlJc w:val="left"/>
      <w:pPr>
        <w:ind w:left="3600" w:hanging="360"/>
      </w:pPr>
    </w:lvl>
    <w:lvl w:ilvl="5" w:tplc="89741408" w:tentative="1">
      <w:start w:val="1"/>
      <w:numFmt w:val="lowerRoman"/>
      <w:lvlText w:val="%6."/>
      <w:lvlJc w:val="right"/>
      <w:pPr>
        <w:ind w:left="4320" w:hanging="180"/>
      </w:pPr>
    </w:lvl>
    <w:lvl w:ilvl="6" w:tplc="89741408" w:tentative="1">
      <w:start w:val="1"/>
      <w:numFmt w:val="decimal"/>
      <w:lvlText w:val="%7."/>
      <w:lvlJc w:val="left"/>
      <w:pPr>
        <w:ind w:left="5040" w:hanging="360"/>
      </w:pPr>
    </w:lvl>
    <w:lvl w:ilvl="7" w:tplc="89741408" w:tentative="1">
      <w:start w:val="1"/>
      <w:numFmt w:val="lowerLetter"/>
      <w:lvlText w:val="%8."/>
      <w:lvlJc w:val="left"/>
      <w:pPr>
        <w:ind w:left="5760" w:hanging="360"/>
      </w:pPr>
    </w:lvl>
    <w:lvl w:ilvl="8" w:tplc="89741408" w:tentative="1">
      <w:start w:val="1"/>
      <w:numFmt w:val="lowerRoman"/>
      <w:lvlText w:val="%9."/>
      <w:lvlJc w:val="right"/>
      <w:pPr>
        <w:ind w:left="6480" w:hanging="180"/>
      </w:pPr>
    </w:lvl>
  </w:abstractNum>
  <w:abstractNum w:abstractNumId="89743152">
    <w:multiLevelType w:val="hybridMultilevel"/>
    <w:lvl w:ilvl="0" w:tplc="86561571">
      <w:start w:val="1"/>
      <w:numFmt w:val="decimal"/>
      <w:lvlText w:val="%1."/>
      <w:lvlJc w:val="left"/>
      <w:pPr>
        <w:ind w:left="720" w:hanging="360"/>
      </w:pPr>
    </w:lvl>
    <w:lvl w:ilvl="1" w:tplc="86561571" w:tentative="1">
      <w:start w:val="1"/>
      <w:numFmt w:val="lowerLetter"/>
      <w:lvlText w:val="%2."/>
      <w:lvlJc w:val="left"/>
      <w:pPr>
        <w:ind w:left="1440" w:hanging="360"/>
      </w:pPr>
    </w:lvl>
    <w:lvl w:ilvl="2" w:tplc="86561571" w:tentative="1">
      <w:start w:val="1"/>
      <w:numFmt w:val="lowerRoman"/>
      <w:lvlText w:val="%3."/>
      <w:lvlJc w:val="right"/>
      <w:pPr>
        <w:ind w:left="2160" w:hanging="180"/>
      </w:pPr>
    </w:lvl>
    <w:lvl w:ilvl="3" w:tplc="86561571" w:tentative="1">
      <w:start w:val="1"/>
      <w:numFmt w:val="decimal"/>
      <w:lvlText w:val="%4."/>
      <w:lvlJc w:val="left"/>
      <w:pPr>
        <w:ind w:left="2880" w:hanging="360"/>
      </w:pPr>
    </w:lvl>
    <w:lvl w:ilvl="4" w:tplc="86561571" w:tentative="1">
      <w:start w:val="1"/>
      <w:numFmt w:val="lowerLetter"/>
      <w:lvlText w:val="%5."/>
      <w:lvlJc w:val="left"/>
      <w:pPr>
        <w:ind w:left="3600" w:hanging="360"/>
      </w:pPr>
    </w:lvl>
    <w:lvl w:ilvl="5" w:tplc="86561571" w:tentative="1">
      <w:start w:val="1"/>
      <w:numFmt w:val="lowerRoman"/>
      <w:lvlText w:val="%6."/>
      <w:lvlJc w:val="right"/>
      <w:pPr>
        <w:ind w:left="4320" w:hanging="180"/>
      </w:pPr>
    </w:lvl>
    <w:lvl w:ilvl="6" w:tplc="86561571" w:tentative="1">
      <w:start w:val="1"/>
      <w:numFmt w:val="decimal"/>
      <w:lvlText w:val="%7."/>
      <w:lvlJc w:val="left"/>
      <w:pPr>
        <w:ind w:left="5040" w:hanging="360"/>
      </w:pPr>
    </w:lvl>
    <w:lvl w:ilvl="7" w:tplc="86561571" w:tentative="1">
      <w:start w:val="1"/>
      <w:numFmt w:val="lowerLetter"/>
      <w:lvlText w:val="%8."/>
      <w:lvlJc w:val="left"/>
      <w:pPr>
        <w:ind w:left="5760" w:hanging="360"/>
      </w:pPr>
    </w:lvl>
    <w:lvl w:ilvl="8" w:tplc="86561571" w:tentative="1">
      <w:start w:val="1"/>
      <w:numFmt w:val="lowerRoman"/>
      <w:lvlText w:val="%9."/>
      <w:lvlJc w:val="right"/>
      <w:pPr>
        <w:ind w:left="6480" w:hanging="180"/>
      </w:pPr>
    </w:lvl>
  </w:abstractNum>
  <w:abstractNum w:abstractNumId="89743151">
    <w:multiLevelType w:val="hybridMultilevel"/>
    <w:lvl w:ilvl="0" w:tplc="64216029">
      <w:start w:val="1"/>
      <w:numFmt w:val="decimal"/>
      <w:lvlText w:val="%1."/>
      <w:lvlJc w:val="left"/>
      <w:pPr>
        <w:ind w:left="720" w:hanging="360"/>
      </w:pPr>
    </w:lvl>
    <w:lvl w:ilvl="1" w:tplc="64216029" w:tentative="1">
      <w:start w:val="1"/>
      <w:numFmt w:val="lowerLetter"/>
      <w:lvlText w:val="%2."/>
      <w:lvlJc w:val="left"/>
      <w:pPr>
        <w:ind w:left="1440" w:hanging="360"/>
      </w:pPr>
    </w:lvl>
    <w:lvl w:ilvl="2" w:tplc="64216029" w:tentative="1">
      <w:start w:val="1"/>
      <w:numFmt w:val="lowerRoman"/>
      <w:lvlText w:val="%3."/>
      <w:lvlJc w:val="right"/>
      <w:pPr>
        <w:ind w:left="2160" w:hanging="180"/>
      </w:pPr>
    </w:lvl>
    <w:lvl w:ilvl="3" w:tplc="64216029" w:tentative="1">
      <w:start w:val="1"/>
      <w:numFmt w:val="decimal"/>
      <w:lvlText w:val="%4."/>
      <w:lvlJc w:val="left"/>
      <w:pPr>
        <w:ind w:left="2880" w:hanging="360"/>
      </w:pPr>
    </w:lvl>
    <w:lvl w:ilvl="4" w:tplc="64216029" w:tentative="1">
      <w:start w:val="1"/>
      <w:numFmt w:val="lowerLetter"/>
      <w:lvlText w:val="%5."/>
      <w:lvlJc w:val="left"/>
      <w:pPr>
        <w:ind w:left="3600" w:hanging="360"/>
      </w:pPr>
    </w:lvl>
    <w:lvl w:ilvl="5" w:tplc="64216029" w:tentative="1">
      <w:start w:val="1"/>
      <w:numFmt w:val="lowerRoman"/>
      <w:lvlText w:val="%6."/>
      <w:lvlJc w:val="right"/>
      <w:pPr>
        <w:ind w:left="4320" w:hanging="180"/>
      </w:pPr>
    </w:lvl>
    <w:lvl w:ilvl="6" w:tplc="64216029" w:tentative="1">
      <w:start w:val="1"/>
      <w:numFmt w:val="decimal"/>
      <w:lvlText w:val="%7."/>
      <w:lvlJc w:val="left"/>
      <w:pPr>
        <w:ind w:left="5040" w:hanging="360"/>
      </w:pPr>
    </w:lvl>
    <w:lvl w:ilvl="7" w:tplc="64216029" w:tentative="1">
      <w:start w:val="1"/>
      <w:numFmt w:val="lowerLetter"/>
      <w:lvlText w:val="%8."/>
      <w:lvlJc w:val="left"/>
      <w:pPr>
        <w:ind w:left="5760" w:hanging="360"/>
      </w:pPr>
    </w:lvl>
    <w:lvl w:ilvl="8" w:tplc="64216029" w:tentative="1">
      <w:start w:val="1"/>
      <w:numFmt w:val="lowerRoman"/>
      <w:lvlText w:val="%9."/>
      <w:lvlJc w:val="right"/>
      <w:pPr>
        <w:ind w:left="6480" w:hanging="180"/>
      </w:pPr>
    </w:lvl>
  </w:abstractNum>
  <w:abstractNum w:abstractNumId="89743150">
    <w:multiLevelType w:val="hybridMultilevel"/>
    <w:lvl w:ilvl="0" w:tplc="75813741">
      <w:start w:val="1"/>
      <w:numFmt w:val="decimal"/>
      <w:lvlText w:val="%1."/>
      <w:lvlJc w:val="left"/>
      <w:pPr>
        <w:ind w:left="720" w:hanging="360"/>
      </w:pPr>
    </w:lvl>
    <w:lvl w:ilvl="1" w:tplc="75813741" w:tentative="1">
      <w:start w:val="1"/>
      <w:numFmt w:val="lowerLetter"/>
      <w:lvlText w:val="%2."/>
      <w:lvlJc w:val="left"/>
      <w:pPr>
        <w:ind w:left="1440" w:hanging="360"/>
      </w:pPr>
    </w:lvl>
    <w:lvl w:ilvl="2" w:tplc="75813741" w:tentative="1">
      <w:start w:val="1"/>
      <w:numFmt w:val="lowerRoman"/>
      <w:lvlText w:val="%3."/>
      <w:lvlJc w:val="right"/>
      <w:pPr>
        <w:ind w:left="2160" w:hanging="180"/>
      </w:pPr>
    </w:lvl>
    <w:lvl w:ilvl="3" w:tplc="75813741" w:tentative="1">
      <w:start w:val="1"/>
      <w:numFmt w:val="decimal"/>
      <w:lvlText w:val="%4."/>
      <w:lvlJc w:val="left"/>
      <w:pPr>
        <w:ind w:left="2880" w:hanging="360"/>
      </w:pPr>
    </w:lvl>
    <w:lvl w:ilvl="4" w:tplc="75813741" w:tentative="1">
      <w:start w:val="1"/>
      <w:numFmt w:val="lowerLetter"/>
      <w:lvlText w:val="%5."/>
      <w:lvlJc w:val="left"/>
      <w:pPr>
        <w:ind w:left="3600" w:hanging="360"/>
      </w:pPr>
    </w:lvl>
    <w:lvl w:ilvl="5" w:tplc="75813741" w:tentative="1">
      <w:start w:val="1"/>
      <w:numFmt w:val="lowerRoman"/>
      <w:lvlText w:val="%6."/>
      <w:lvlJc w:val="right"/>
      <w:pPr>
        <w:ind w:left="4320" w:hanging="180"/>
      </w:pPr>
    </w:lvl>
    <w:lvl w:ilvl="6" w:tplc="75813741" w:tentative="1">
      <w:start w:val="1"/>
      <w:numFmt w:val="decimal"/>
      <w:lvlText w:val="%7."/>
      <w:lvlJc w:val="left"/>
      <w:pPr>
        <w:ind w:left="5040" w:hanging="360"/>
      </w:pPr>
    </w:lvl>
    <w:lvl w:ilvl="7" w:tplc="75813741" w:tentative="1">
      <w:start w:val="1"/>
      <w:numFmt w:val="lowerLetter"/>
      <w:lvlText w:val="%8."/>
      <w:lvlJc w:val="left"/>
      <w:pPr>
        <w:ind w:left="5760" w:hanging="360"/>
      </w:pPr>
    </w:lvl>
    <w:lvl w:ilvl="8" w:tplc="75813741" w:tentative="1">
      <w:start w:val="1"/>
      <w:numFmt w:val="lowerRoman"/>
      <w:lvlText w:val="%9."/>
      <w:lvlJc w:val="right"/>
      <w:pPr>
        <w:ind w:left="6480" w:hanging="180"/>
      </w:pPr>
    </w:lvl>
  </w:abstractNum>
  <w:abstractNum w:abstractNumId="89743149">
    <w:multiLevelType w:val="hybridMultilevel"/>
    <w:lvl w:ilvl="0" w:tplc="12547449">
      <w:start w:val="1"/>
      <w:numFmt w:val="decimal"/>
      <w:lvlText w:val="%1."/>
      <w:lvlJc w:val="left"/>
      <w:pPr>
        <w:ind w:left="720" w:hanging="360"/>
      </w:pPr>
    </w:lvl>
    <w:lvl w:ilvl="1" w:tplc="12547449" w:tentative="1">
      <w:start w:val="1"/>
      <w:numFmt w:val="lowerLetter"/>
      <w:lvlText w:val="%2."/>
      <w:lvlJc w:val="left"/>
      <w:pPr>
        <w:ind w:left="1440" w:hanging="360"/>
      </w:pPr>
    </w:lvl>
    <w:lvl w:ilvl="2" w:tplc="12547449" w:tentative="1">
      <w:start w:val="1"/>
      <w:numFmt w:val="lowerRoman"/>
      <w:lvlText w:val="%3."/>
      <w:lvlJc w:val="right"/>
      <w:pPr>
        <w:ind w:left="2160" w:hanging="180"/>
      </w:pPr>
    </w:lvl>
    <w:lvl w:ilvl="3" w:tplc="12547449" w:tentative="1">
      <w:start w:val="1"/>
      <w:numFmt w:val="decimal"/>
      <w:lvlText w:val="%4."/>
      <w:lvlJc w:val="left"/>
      <w:pPr>
        <w:ind w:left="2880" w:hanging="360"/>
      </w:pPr>
    </w:lvl>
    <w:lvl w:ilvl="4" w:tplc="12547449" w:tentative="1">
      <w:start w:val="1"/>
      <w:numFmt w:val="lowerLetter"/>
      <w:lvlText w:val="%5."/>
      <w:lvlJc w:val="left"/>
      <w:pPr>
        <w:ind w:left="3600" w:hanging="360"/>
      </w:pPr>
    </w:lvl>
    <w:lvl w:ilvl="5" w:tplc="12547449" w:tentative="1">
      <w:start w:val="1"/>
      <w:numFmt w:val="lowerRoman"/>
      <w:lvlText w:val="%6."/>
      <w:lvlJc w:val="right"/>
      <w:pPr>
        <w:ind w:left="4320" w:hanging="180"/>
      </w:pPr>
    </w:lvl>
    <w:lvl w:ilvl="6" w:tplc="12547449" w:tentative="1">
      <w:start w:val="1"/>
      <w:numFmt w:val="decimal"/>
      <w:lvlText w:val="%7."/>
      <w:lvlJc w:val="left"/>
      <w:pPr>
        <w:ind w:left="5040" w:hanging="360"/>
      </w:pPr>
    </w:lvl>
    <w:lvl w:ilvl="7" w:tplc="12547449" w:tentative="1">
      <w:start w:val="1"/>
      <w:numFmt w:val="lowerLetter"/>
      <w:lvlText w:val="%8."/>
      <w:lvlJc w:val="left"/>
      <w:pPr>
        <w:ind w:left="5760" w:hanging="360"/>
      </w:pPr>
    </w:lvl>
    <w:lvl w:ilvl="8" w:tplc="12547449" w:tentative="1">
      <w:start w:val="1"/>
      <w:numFmt w:val="lowerRoman"/>
      <w:lvlText w:val="%9."/>
      <w:lvlJc w:val="right"/>
      <w:pPr>
        <w:ind w:left="6480" w:hanging="180"/>
      </w:pPr>
    </w:lvl>
  </w:abstractNum>
  <w:abstractNum w:abstractNumId="89743148">
    <w:multiLevelType w:val="hybridMultilevel"/>
    <w:lvl w:ilvl="0" w:tplc="69555211">
      <w:start w:val="1"/>
      <w:numFmt w:val="decimal"/>
      <w:lvlText w:val="%1."/>
      <w:lvlJc w:val="left"/>
      <w:pPr>
        <w:ind w:left="720" w:hanging="360"/>
      </w:pPr>
    </w:lvl>
    <w:lvl w:ilvl="1" w:tplc="69555211" w:tentative="1">
      <w:start w:val="1"/>
      <w:numFmt w:val="lowerLetter"/>
      <w:lvlText w:val="%2."/>
      <w:lvlJc w:val="left"/>
      <w:pPr>
        <w:ind w:left="1440" w:hanging="360"/>
      </w:pPr>
    </w:lvl>
    <w:lvl w:ilvl="2" w:tplc="69555211" w:tentative="1">
      <w:start w:val="1"/>
      <w:numFmt w:val="lowerRoman"/>
      <w:lvlText w:val="%3."/>
      <w:lvlJc w:val="right"/>
      <w:pPr>
        <w:ind w:left="2160" w:hanging="180"/>
      </w:pPr>
    </w:lvl>
    <w:lvl w:ilvl="3" w:tplc="69555211" w:tentative="1">
      <w:start w:val="1"/>
      <w:numFmt w:val="decimal"/>
      <w:lvlText w:val="%4."/>
      <w:lvlJc w:val="left"/>
      <w:pPr>
        <w:ind w:left="2880" w:hanging="360"/>
      </w:pPr>
    </w:lvl>
    <w:lvl w:ilvl="4" w:tplc="69555211" w:tentative="1">
      <w:start w:val="1"/>
      <w:numFmt w:val="lowerLetter"/>
      <w:lvlText w:val="%5."/>
      <w:lvlJc w:val="left"/>
      <w:pPr>
        <w:ind w:left="3600" w:hanging="360"/>
      </w:pPr>
    </w:lvl>
    <w:lvl w:ilvl="5" w:tplc="69555211" w:tentative="1">
      <w:start w:val="1"/>
      <w:numFmt w:val="lowerRoman"/>
      <w:lvlText w:val="%6."/>
      <w:lvlJc w:val="right"/>
      <w:pPr>
        <w:ind w:left="4320" w:hanging="180"/>
      </w:pPr>
    </w:lvl>
    <w:lvl w:ilvl="6" w:tplc="69555211" w:tentative="1">
      <w:start w:val="1"/>
      <w:numFmt w:val="decimal"/>
      <w:lvlText w:val="%7."/>
      <w:lvlJc w:val="left"/>
      <w:pPr>
        <w:ind w:left="5040" w:hanging="360"/>
      </w:pPr>
    </w:lvl>
    <w:lvl w:ilvl="7" w:tplc="69555211" w:tentative="1">
      <w:start w:val="1"/>
      <w:numFmt w:val="lowerLetter"/>
      <w:lvlText w:val="%8."/>
      <w:lvlJc w:val="left"/>
      <w:pPr>
        <w:ind w:left="5760" w:hanging="360"/>
      </w:pPr>
    </w:lvl>
    <w:lvl w:ilvl="8" w:tplc="69555211" w:tentative="1">
      <w:start w:val="1"/>
      <w:numFmt w:val="lowerRoman"/>
      <w:lvlText w:val="%9."/>
      <w:lvlJc w:val="right"/>
      <w:pPr>
        <w:ind w:left="6480" w:hanging="180"/>
      </w:pPr>
    </w:lvl>
  </w:abstractNum>
  <w:abstractNum w:abstractNumId="89743147">
    <w:multiLevelType w:val="hybridMultilevel"/>
    <w:lvl w:ilvl="0" w:tplc="93853676">
      <w:start w:val="1"/>
      <w:numFmt w:val="decimal"/>
      <w:lvlText w:val="%1."/>
      <w:lvlJc w:val="left"/>
      <w:pPr>
        <w:ind w:left="720" w:hanging="360"/>
      </w:pPr>
    </w:lvl>
    <w:lvl w:ilvl="1" w:tplc="93853676" w:tentative="1">
      <w:start w:val="1"/>
      <w:numFmt w:val="lowerLetter"/>
      <w:lvlText w:val="%2."/>
      <w:lvlJc w:val="left"/>
      <w:pPr>
        <w:ind w:left="1440" w:hanging="360"/>
      </w:pPr>
    </w:lvl>
    <w:lvl w:ilvl="2" w:tplc="93853676" w:tentative="1">
      <w:start w:val="1"/>
      <w:numFmt w:val="lowerRoman"/>
      <w:lvlText w:val="%3."/>
      <w:lvlJc w:val="right"/>
      <w:pPr>
        <w:ind w:left="2160" w:hanging="180"/>
      </w:pPr>
    </w:lvl>
    <w:lvl w:ilvl="3" w:tplc="93853676" w:tentative="1">
      <w:start w:val="1"/>
      <w:numFmt w:val="decimal"/>
      <w:lvlText w:val="%4."/>
      <w:lvlJc w:val="left"/>
      <w:pPr>
        <w:ind w:left="2880" w:hanging="360"/>
      </w:pPr>
    </w:lvl>
    <w:lvl w:ilvl="4" w:tplc="93853676" w:tentative="1">
      <w:start w:val="1"/>
      <w:numFmt w:val="lowerLetter"/>
      <w:lvlText w:val="%5."/>
      <w:lvlJc w:val="left"/>
      <w:pPr>
        <w:ind w:left="3600" w:hanging="360"/>
      </w:pPr>
    </w:lvl>
    <w:lvl w:ilvl="5" w:tplc="93853676" w:tentative="1">
      <w:start w:val="1"/>
      <w:numFmt w:val="lowerRoman"/>
      <w:lvlText w:val="%6."/>
      <w:lvlJc w:val="right"/>
      <w:pPr>
        <w:ind w:left="4320" w:hanging="180"/>
      </w:pPr>
    </w:lvl>
    <w:lvl w:ilvl="6" w:tplc="93853676" w:tentative="1">
      <w:start w:val="1"/>
      <w:numFmt w:val="decimal"/>
      <w:lvlText w:val="%7."/>
      <w:lvlJc w:val="left"/>
      <w:pPr>
        <w:ind w:left="5040" w:hanging="360"/>
      </w:pPr>
    </w:lvl>
    <w:lvl w:ilvl="7" w:tplc="93853676" w:tentative="1">
      <w:start w:val="1"/>
      <w:numFmt w:val="lowerLetter"/>
      <w:lvlText w:val="%8."/>
      <w:lvlJc w:val="left"/>
      <w:pPr>
        <w:ind w:left="5760" w:hanging="360"/>
      </w:pPr>
    </w:lvl>
    <w:lvl w:ilvl="8" w:tplc="93853676" w:tentative="1">
      <w:start w:val="1"/>
      <w:numFmt w:val="lowerRoman"/>
      <w:lvlText w:val="%9."/>
      <w:lvlJc w:val="right"/>
      <w:pPr>
        <w:ind w:left="6480" w:hanging="180"/>
      </w:pPr>
    </w:lvl>
  </w:abstractNum>
  <w:abstractNum w:abstractNumId="89743146">
    <w:multiLevelType w:val="hybridMultilevel"/>
    <w:lvl w:ilvl="0" w:tplc="36037621">
      <w:start w:val="1"/>
      <w:numFmt w:val="decimal"/>
      <w:lvlText w:val="%1."/>
      <w:lvlJc w:val="left"/>
      <w:pPr>
        <w:ind w:left="720" w:hanging="360"/>
      </w:pPr>
    </w:lvl>
    <w:lvl w:ilvl="1" w:tplc="36037621" w:tentative="1">
      <w:start w:val="1"/>
      <w:numFmt w:val="lowerLetter"/>
      <w:lvlText w:val="%2."/>
      <w:lvlJc w:val="left"/>
      <w:pPr>
        <w:ind w:left="1440" w:hanging="360"/>
      </w:pPr>
    </w:lvl>
    <w:lvl w:ilvl="2" w:tplc="36037621" w:tentative="1">
      <w:start w:val="1"/>
      <w:numFmt w:val="lowerRoman"/>
      <w:lvlText w:val="%3."/>
      <w:lvlJc w:val="right"/>
      <w:pPr>
        <w:ind w:left="2160" w:hanging="180"/>
      </w:pPr>
    </w:lvl>
    <w:lvl w:ilvl="3" w:tplc="36037621" w:tentative="1">
      <w:start w:val="1"/>
      <w:numFmt w:val="decimal"/>
      <w:lvlText w:val="%4."/>
      <w:lvlJc w:val="left"/>
      <w:pPr>
        <w:ind w:left="2880" w:hanging="360"/>
      </w:pPr>
    </w:lvl>
    <w:lvl w:ilvl="4" w:tplc="36037621" w:tentative="1">
      <w:start w:val="1"/>
      <w:numFmt w:val="lowerLetter"/>
      <w:lvlText w:val="%5."/>
      <w:lvlJc w:val="left"/>
      <w:pPr>
        <w:ind w:left="3600" w:hanging="360"/>
      </w:pPr>
    </w:lvl>
    <w:lvl w:ilvl="5" w:tplc="36037621" w:tentative="1">
      <w:start w:val="1"/>
      <w:numFmt w:val="lowerRoman"/>
      <w:lvlText w:val="%6."/>
      <w:lvlJc w:val="right"/>
      <w:pPr>
        <w:ind w:left="4320" w:hanging="180"/>
      </w:pPr>
    </w:lvl>
    <w:lvl w:ilvl="6" w:tplc="36037621" w:tentative="1">
      <w:start w:val="1"/>
      <w:numFmt w:val="decimal"/>
      <w:lvlText w:val="%7."/>
      <w:lvlJc w:val="left"/>
      <w:pPr>
        <w:ind w:left="5040" w:hanging="360"/>
      </w:pPr>
    </w:lvl>
    <w:lvl w:ilvl="7" w:tplc="36037621" w:tentative="1">
      <w:start w:val="1"/>
      <w:numFmt w:val="lowerLetter"/>
      <w:lvlText w:val="%8."/>
      <w:lvlJc w:val="left"/>
      <w:pPr>
        <w:ind w:left="5760" w:hanging="360"/>
      </w:pPr>
    </w:lvl>
    <w:lvl w:ilvl="8" w:tplc="36037621" w:tentative="1">
      <w:start w:val="1"/>
      <w:numFmt w:val="lowerRoman"/>
      <w:lvlText w:val="%9."/>
      <w:lvlJc w:val="right"/>
      <w:pPr>
        <w:ind w:left="6480" w:hanging="180"/>
      </w:pPr>
    </w:lvl>
  </w:abstractNum>
  <w:abstractNum w:abstractNumId="89743145">
    <w:multiLevelType w:val="hybridMultilevel"/>
    <w:lvl w:ilvl="0" w:tplc="75970674">
      <w:start w:val="1"/>
      <w:numFmt w:val="decimal"/>
      <w:lvlText w:val="%1."/>
      <w:lvlJc w:val="left"/>
      <w:pPr>
        <w:ind w:left="720" w:hanging="360"/>
      </w:pPr>
    </w:lvl>
    <w:lvl w:ilvl="1" w:tplc="75970674" w:tentative="1">
      <w:start w:val="1"/>
      <w:numFmt w:val="lowerLetter"/>
      <w:lvlText w:val="%2."/>
      <w:lvlJc w:val="left"/>
      <w:pPr>
        <w:ind w:left="1440" w:hanging="360"/>
      </w:pPr>
    </w:lvl>
    <w:lvl w:ilvl="2" w:tplc="75970674" w:tentative="1">
      <w:start w:val="1"/>
      <w:numFmt w:val="lowerRoman"/>
      <w:lvlText w:val="%3."/>
      <w:lvlJc w:val="right"/>
      <w:pPr>
        <w:ind w:left="2160" w:hanging="180"/>
      </w:pPr>
    </w:lvl>
    <w:lvl w:ilvl="3" w:tplc="75970674" w:tentative="1">
      <w:start w:val="1"/>
      <w:numFmt w:val="decimal"/>
      <w:lvlText w:val="%4."/>
      <w:lvlJc w:val="left"/>
      <w:pPr>
        <w:ind w:left="2880" w:hanging="360"/>
      </w:pPr>
    </w:lvl>
    <w:lvl w:ilvl="4" w:tplc="75970674" w:tentative="1">
      <w:start w:val="1"/>
      <w:numFmt w:val="lowerLetter"/>
      <w:lvlText w:val="%5."/>
      <w:lvlJc w:val="left"/>
      <w:pPr>
        <w:ind w:left="3600" w:hanging="360"/>
      </w:pPr>
    </w:lvl>
    <w:lvl w:ilvl="5" w:tplc="75970674" w:tentative="1">
      <w:start w:val="1"/>
      <w:numFmt w:val="lowerRoman"/>
      <w:lvlText w:val="%6."/>
      <w:lvlJc w:val="right"/>
      <w:pPr>
        <w:ind w:left="4320" w:hanging="180"/>
      </w:pPr>
    </w:lvl>
    <w:lvl w:ilvl="6" w:tplc="75970674" w:tentative="1">
      <w:start w:val="1"/>
      <w:numFmt w:val="decimal"/>
      <w:lvlText w:val="%7."/>
      <w:lvlJc w:val="left"/>
      <w:pPr>
        <w:ind w:left="5040" w:hanging="360"/>
      </w:pPr>
    </w:lvl>
    <w:lvl w:ilvl="7" w:tplc="75970674" w:tentative="1">
      <w:start w:val="1"/>
      <w:numFmt w:val="lowerLetter"/>
      <w:lvlText w:val="%8."/>
      <w:lvlJc w:val="left"/>
      <w:pPr>
        <w:ind w:left="5760" w:hanging="360"/>
      </w:pPr>
    </w:lvl>
    <w:lvl w:ilvl="8" w:tplc="75970674" w:tentative="1">
      <w:start w:val="1"/>
      <w:numFmt w:val="lowerRoman"/>
      <w:lvlText w:val="%9."/>
      <w:lvlJc w:val="right"/>
      <w:pPr>
        <w:ind w:left="6480" w:hanging="180"/>
      </w:pPr>
    </w:lvl>
  </w:abstractNum>
  <w:abstractNum w:abstractNumId="89743144">
    <w:multiLevelType w:val="hybridMultilevel"/>
    <w:lvl w:ilvl="0" w:tplc="36815122">
      <w:start w:val="1"/>
      <w:numFmt w:val="decimal"/>
      <w:lvlText w:val="%1."/>
      <w:lvlJc w:val="left"/>
      <w:pPr>
        <w:ind w:left="720" w:hanging="360"/>
      </w:pPr>
    </w:lvl>
    <w:lvl w:ilvl="1" w:tplc="36815122" w:tentative="1">
      <w:start w:val="1"/>
      <w:numFmt w:val="lowerLetter"/>
      <w:lvlText w:val="%2."/>
      <w:lvlJc w:val="left"/>
      <w:pPr>
        <w:ind w:left="1440" w:hanging="360"/>
      </w:pPr>
    </w:lvl>
    <w:lvl w:ilvl="2" w:tplc="36815122" w:tentative="1">
      <w:start w:val="1"/>
      <w:numFmt w:val="lowerRoman"/>
      <w:lvlText w:val="%3."/>
      <w:lvlJc w:val="right"/>
      <w:pPr>
        <w:ind w:left="2160" w:hanging="180"/>
      </w:pPr>
    </w:lvl>
    <w:lvl w:ilvl="3" w:tplc="36815122" w:tentative="1">
      <w:start w:val="1"/>
      <w:numFmt w:val="decimal"/>
      <w:lvlText w:val="%4."/>
      <w:lvlJc w:val="left"/>
      <w:pPr>
        <w:ind w:left="2880" w:hanging="360"/>
      </w:pPr>
    </w:lvl>
    <w:lvl w:ilvl="4" w:tplc="36815122" w:tentative="1">
      <w:start w:val="1"/>
      <w:numFmt w:val="lowerLetter"/>
      <w:lvlText w:val="%5."/>
      <w:lvlJc w:val="left"/>
      <w:pPr>
        <w:ind w:left="3600" w:hanging="360"/>
      </w:pPr>
    </w:lvl>
    <w:lvl w:ilvl="5" w:tplc="36815122" w:tentative="1">
      <w:start w:val="1"/>
      <w:numFmt w:val="lowerRoman"/>
      <w:lvlText w:val="%6."/>
      <w:lvlJc w:val="right"/>
      <w:pPr>
        <w:ind w:left="4320" w:hanging="180"/>
      </w:pPr>
    </w:lvl>
    <w:lvl w:ilvl="6" w:tplc="36815122" w:tentative="1">
      <w:start w:val="1"/>
      <w:numFmt w:val="decimal"/>
      <w:lvlText w:val="%7."/>
      <w:lvlJc w:val="left"/>
      <w:pPr>
        <w:ind w:left="5040" w:hanging="360"/>
      </w:pPr>
    </w:lvl>
    <w:lvl w:ilvl="7" w:tplc="36815122" w:tentative="1">
      <w:start w:val="1"/>
      <w:numFmt w:val="lowerLetter"/>
      <w:lvlText w:val="%8."/>
      <w:lvlJc w:val="left"/>
      <w:pPr>
        <w:ind w:left="5760" w:hanging="360"/>
      </w:pPr>
    </w:lvl>
    <w:lvl w:ilvl="8" w:tplc="36815122" w:tentative="1">
      <w:start w:val="1"/>
      <w:numFmt w:val="lowerRoman"/>
      <w:lvlText w:val="%9."/>
      <w:lvlJc w:val="right"/>
      <w:pPr>
        <w:ind w:left="6480" w:hanging="180"/>
      </w:pPr>
    </w:lvl>
  </w:abstractNum>
  <w:abstractNum w:abstractNumId="89743143">
    <w:multiLevelType w:val="hybridMultilevel"/>
    <w:lvl w:ilvl="0" w:tplc="34095147">
      <w:start w:val="1"/>
      <w:numFmt w:val="decimal"/>
      <w:lvlText w:val="%1."/>
      <w:lvlJc w:val="left"/>
      <w:pPr>
        <w:ind w:left="720" w:hanging="360"/>
      </w:pPr>
    </w:lvl>
    <w:lvl w:ilvl="1" w:tplc="34095147" w:tentative="1">
      <w:start w:val="1"/>
      <w:numFmt w:val="lowerLetter"/>
      <w:lvlText w:val="%2."/>
      <w:lvlJc w:val="left"/>
      <w:pPr>
        <w:ind w:left="1440" w:hanging="360"/>
      </w:pPr>
    </w:lvl>
    <w:lvl w:ilvl="2" w:tplc="34095147" w:tentative="1">
      <w:start w:val="1"/>
      <w:numFmt w:val="lowerRoman"/>
      <w:lvlText w:val="%3."/>
      <w:lvlJc w:val="right"/>
      <w:pPr>
        <w:ind w:left="2160" w:hanging="180"/>
      </w:pPr>
    </w:lvl>
    <w:lvl w:ilvl="3" w:tplc="34095147" w:tentative="1">
      <w:start w:val="1"/>
      <w:numFmt w:val="decimal"/>
      <w:lvlText w:val="%4."/>
      <w:lvlJc w:val="left"/>
      <w:pPr>
        <w:ind w:left="2880" w:hanging="360"/>
      </w:pPr>
    </w:lvl>
    <w:lvl w:ilvl="4" w:tplc="34095147" w:tentative="1">
      <w:start w:val="1"/>
      <w:numFmt w:val="lowerLetter"/>
      <w:lvlText w:val="%5."/>
      <w:lvlJc w:val="left"/>
      <w:pPr>
        <w:ind w:left="3600" w:hanging="360"/>
      </w:pPr>
    </w:lvl>
    <w:lvl w:ilvl="5" w:tplc="34095147" w:tentative="1">
      <w:start w:val="1"/>
      <w:numFmt w:val="lowerRoman"/>
      <w:lvlText w:val="%6."/>
      <w:lvlJc w:val="right"/>
      <w:pPr>
        <w:ind w:left="4320" w:hanging="180"/>
      </w:pPr>
    </w:lvl>
    <w:lvl w:ilvl="6" w:tplc="34095147" w:tentative="1">
      <w:start w:val="1"/>
      <w:numFmt w:val="decimal"/>
      <w:lvlText w:val="%7."/>
      <w:lvlJc w:val="left"/>
      <w:pPr>
        <w:ind w:left="5040" w:hanging="360"/>
      </w:pPr>
    </w:lvl>
    <w:lvl w:ilvl="7" w:tplc="34095147" w:tentative="1">
      <w:start w:val="1"/>
      <w:numFmt w:val="lowerLetter"/>
      <w:lvlText w:val="%8."/>
      <w:lvlJc w:val="left"/>
      <w:pPr>
        <w:ind w:left="5760" w:hanging="360"/>
      </w:pPr>
    </w:lvl>
    <w:lvl w:ilvl="8" w:tplc="34095147" w:tentative="1">
      <w:start w:val="1"/>
      <w:numFmt w:val="lowerRoman"/>
      <w:lvlText w:val="%9."/>
      <w:lvlJc w:val="right"/>
      <w:pPr>
        <w:ind w:left="6480" w:hanging="180"/>
      </w:pPr>
    </w:lvl>
  </w:abstractNum>
  <w:abstractNum w:abstractNumId="89743142">
    <w:multiLevelType w:val="hybridMultilevel"/>
    <w:lvl w:ilvl="0" w:tplc="84861996">
      <w:start w:val="1"/>
      <w:numFmt w:val="decimal"/>
      <w:lvlText w:val="%1."/>
      <w:lvlJc w:val="left"/>
      <w:pPr>
        <w:ind w:left="720" w:hanging="360"/>
      </w:pPr>
    </w:lvl>
    <w:lvl w:ilvl="1" w:tplc="84861996" w:tentative="1">
      <w:start w:val="1"/>
      <w:numFmt w:val="lowerLetter"/>
      <w:lvlText w:val="%2."/>
      <w:lvlJc w:val="left"/>
      <w:pPr>
        <w:ind w:left="1440" w:hanging="360"/>
      </w:pPr>
    </w:lvl>
    <w:lvl w:ilvl="2" w:tplc="84861996" w:tentative="1">
      <w:start w:val="1"/>
      <w:numFmt w:val="lowerRoman"/>
      <w:lvlText w:val="%3."/>
      <w:lvlJc w:val="right"/>
      <w:pPr>
        <w:ind w:left="2160" w:hanging="180"/>
      </w:pPr>
    </w:lvl>
    <w:lvl w:ilvl="3" w:tplc="84861996" w:tentative="1">
      <w:start w:val="1"/>
      <w:numFmt w:val="decimal"/>
      <w:lvlText w:val="%4."/>
      <w:lvlJc w:val="left"/>
      <w:pPr>
        <w:ind w:left="2880" w:hanging="360"/>
      </w:pPr>
    </w:lvl>
    <w:lvl w:ilvl="4" w:tplc="84861996" w:tentative="1">
      <w:start w:val="1"/>
      <w:numFmt w:val="lowerLetter"/>
      <w:lvlText w:val="%5."/>
      <w:lvlJc w:val="left"/>
      <w:pPr>
        <w:ind w:left="3600" w:hanging="360"/>
      </w:pPr>
    </w:lvl>
    <w:lvl w:ilvl="5" w:tplc="84861996" w:tentative="1">
      <w:start w:val="1"/>
      <w:numFmt w:val="lowerRoman"/>
      <w:lvlText w:val="%6."/>
      <w:lvlJc w:val="right"/>
      <w:pPr>
        <w:ind w:left="4320" w:hanging="180"/>
      </w:pPr>
    </w:lvl>
    <w:lvl w:ilvl="6" w:tplc="84861996" w:tentative="1">
      <w:start w:val="1"/>
      <w:numFmt w:val="decimal"/>
      <w:lvlText w:val="%7."/>
      <w:lvlJc w:val="left"/>
      <w:pPr>
        <w:ind w:left="5040" w:hanging="360"/>
      </w:pPr>
    </w:lvl>
    <w:lvl w:ilvl="7" w:tplc="84861996" w:tentative="1">
      <w:start w:val="1"/>
      <w:numFmt w:val="lowerLetter"/>
      <w:lvlText w:val="%8."/>
      <w:lvlJc w:val="left"/>
      <w:pPr>
        <w:ind w:left="5760" w:hanging="360"/>
      </w:pPr>
    </w:lvl>
    <w:lvl w:ilvl="8" w:tplc="84861996" w:tentative="1">
      <w:start w:val="1"/>
      <w:numFmt w:val="lowerRoman"/>
      <w:lvlText w:val="%9."/>
      <w:lvlJc w:val="right"/>
      <w:pPr>
        <w:ind w:left="6480" w:hanging="180"/>
      </w:pPr>
    </w:lvl>
  </w:abstractNum>
  <w:abstractNum w:abstractNumId="89743141">
    <w:multiLevelType w:val="hybridMultilevel"/>
    <w:lvl w:ilvl="0" w:tplc="57212347">
      <w:start w:val="1"/>
      <w:numFmt w:val="decimal"/>
      <w:lvlText w:val="%1."/>
      <w:lvlJc w:val="left"/>
      <w:pPr>
        <w:ind w:left="720" w:hanging="360"/>
      </w:pPr>
    </w:lvl>
    <w:lvl w:ilvl="1" w:tplc="57212347" w:tentative="1">
      <w:start w:val="1"/>
      <w:numFmt w:val="lowerLetter"/>
      <w:lvlText w:val="%2."/>
      <w:lvlJc w:val="left"/>
      <w:pPr>
        <w:ind w:left="1440" w:hanging="360"/>
      </w:pPr>
    </w:lvl>
    <w:lvl w:ilvl="2" w:tplc="57212347" w:tentative="1">
      <w:start w:val="1"/>
      <w:numFmt w:val="lowerRoman"/>
      <w:lvlText w:val="%3."/>
      <w:lvlJc w:val="right"/>
      <w:pPr>
        <w:ind w:left="2160" w:hanging="180"/>
      </w:pPr>
    </w:lvl>
    <w:lvl w:ilvl="3" w:tplc="57212347" w:tentative="1">
      <w:start w:val="1"/>
      <w:numFmt w:val="decimal"/>
      <w:lvlText w:val="%4."/>
      <w:lvlJc w:val="left"/>
      <w:pPr>
        <w:ind w:left="2880" w:hanging="360"/>
      </w:pPr>
    </w:lvl>
    <w:lvl w:ilvl="4" w:tplc="57212347" w:tentative="1">
      <w:start w:val="1"/>
      <w:numFmt w:val="lowerLetter"/>
      <w:lvlText w:val="%5."/>
      <w:lvlJc w:val="left"/>
      <w:pPr>
        <w:ind w:left="3600" w:hanging="360"/>
      </w:pPr>
    </w:lvl>
    <w:lvl w:ilvl="5" w:tplc="57212347" w:tentative="1">
      <w:start w:val="1"/>
      <w:numFmt w:val="lowerRoman"/>
      <w:lvlText w:val="%6."/>
      <w:lvlJc w:val="right"/>
      <w:pPr>
        <w:ind w:left="4320" w:hanging="180"/>
      </w:pPr>
    </w:lvl>
    <w:lvl w:ilvl="6" w:tplc="57212347" w:tentative="1">
      <w:start w:val="1"/>
      <w:numFmt w:val="decimal"/>
      <w:lvlText w:val="%7."/>
      <w:lvlJc w:val="left"/>
      <w:pPr>
        <w:ind w:left="5040" w:hanging="360"/>
      </w:pPr>
    </w:lvl>
    <w:lvl w:ilvl="7" w:tplc="57212347" w:tentative="1">
      <w:start w:val="1"/>
      <w:numFmt w:val="lowerLetter"/>
      <w:lvlText w:val="%8."/>
      <w:lvlJc w:val="left"/>
      <w:pPr>
        <w:ind w:left="5760" w:hanging="360"/>
      </w:pPr>
    </w:lvl>
    <w:lvl w:ilvl="8" w:tplc="57212347" w:tentative="1">
      <w:start w:val="1"/>
      <w:numFmt w:val="lowerRoman"/>
      <w:lvlText w:val="%9."/>
      <w:lvlJc w:val="right"/>
      <w:pPr>
        <w:ind w:left="6480" w:hanging="180"/>
      </w:pPr>
    </w:lvl>
  </w:abstractNum>
  <w:abstractNum w:abstractNumId="89743140">
    <w:multiLevelType w:val="hybridMultilevel"/>
    <w:lvl w:ilvl="0" w:tplc="63974354">
      <w:start w:val="1"/>
      <w:numFmt w:val="decimal"/>
      <w:lvlText w:val="%1."/>
      <w:lvlJc w:val="left"/>
      <w:pPr>
        <w:ind w:left="720" w:hanging="360"/>
      </w:pPr>
    </w:lvl>
    <w:lvl w:ilvl="1" w:tplc="63974354" w:tentative="1">
      <w:start w:val="1"/>
      <w:numFmt w:val="lowerLetter"/>
      <w:lvlText w:val="%2."/>
      <w:lvlJc w:val="left"/>
      <w:pPr>
        <w:ind w:left="1440" w:hanging="360"/>
      </w:pPr>
    </w:lvl>
    <w:lvl w:ilvl="2" w:tplc="63974354" w:tentative="1">
      <w:start w:val="1"/>
      <w:numFmt w:val="lowerRoman"/>
      <w:lvlText w:val="%3."/>
      <w:lvlJc w:val="right"/>
      <w:pPr>
        <w:ind w:left="2160" w:hanging="180"/>
      </w:pPr>
    </w:lvl>
    <w:lvl w:ilvl="3" w:tplc="63974354" w:tentative="1">
      <w:start w:val="1"/>
      <w:numFmt w:val="decimal"/>
      <w:lvlText w:val="%4."/>
      <w:lvlJc w:val="left"/>
      <w:pPr>
        <w:ind w:left="2880" w:hanging="360"/>
      </w:pPr>
    </w:lvl>
    <w:lvl w:ilvl="4" w:tplc="63974354" w:tentative="1">
      <w:start w:val="1"/>
      <w:numFmt w:val="lowerLetter"/>
      <w:lvlText w:val="%5."/>
      <w:lvlJc w:val="left"/>
      <w:pPr>
        <w:ind w:left="3600" w:hanging="360"/>
      </w:pPr>
    </w:lvl>
    <w:lvl w:ilvl="5" w:tplc="63974354" w:tentative="1">
      <w:start w:val="1"/>
      <w:numFmt w:val="lowerRoman"/>
      <w:lvlText w:val="%6."/>
      <w:lvlJc w:val="right"/>
      <w:pPr>
        <w:ind w:left="4320" w:hanging="180"/>
      </w:pPr>
    </w:lvl>
    <w:lvl w:ilvl="6" w:tplc="63974354" w:tentative="1">
      <w:start w:val="1"/>
      <w:numFmt w:val="decimal"/>
      <w:lvlText w:val="%7."/>
      <w:lvlJc w:val="left"/>
      <w:pPr>
        <w:ind w:left="5040" w:hanging="360"/>
      </w:pPr>
    </w:lvl>
    <w:lvl w:ilvl="7" w:tplc="63974354" w:tentative="1">
      <w:start w:val="1"/>
      <w:numFmt w:val="lowerLetter"/>
      <w:lvlText w:val="%8."/>
      <w:lvlJc w:val="left"/>
      <w:pPr>
        <w:ind w:left="5760" w:hanging="360"/>
      </w:pPr>
    </w:lvl>
    <w:lvl w:ilvl="8" w:tplc="63974354" w:tentative="1">
      <w:start w:val="1"/>
      <w:numFmt w:val="lowerRoman"/>
      <w:lvlText w:val="%9."/>
      <w:lvlJc w:val="right"/>
      <w:pPr>
        <w:ind w:left="6480" w:hanging="180"/>
      </w:pPr>
    </w:lvl>
  </w:abstractNum>
  <w:abstractNum w:abstractNumId="89743139">
    <w:multiLevelType w:val="hybridMultilevel"/>
    <w:lvl w:ilvl="0" w:tplc="21285315">
      <w:start w:val="1"/>
      <w:numFmt w:val="decimal"/>
      <w:lvlText w:val="%1."/>
      <w:lvlJc w:val="left"/>
      <w:pPr>
        <w:ind w:left="720" w:hanging="360"/>
      </w:pPr>
    </w:lvl>
    <w:lvl w:ilvl="1" w:tplc="21285315" w:tentative="1">
      <w:start w:val="1"/>
      <w:numFmt w:val="lowerLetter"/>
      <w:lvlText w:val="%2."/>
      <w:lvlJc w:val="left"/>
      <w:pPr>
        <w:ind w:left="1440" w:hanging="360"/>
      </w:pPr>
    </w:lvl>
    <w:lvl w:ilvl="2" w:tplc="21285315" w:tentative="1">
      <w:start w:val="1"/>
      <w:numFmt w:val="lowerRoman"/>
      <w:lvlText w:val="%3."/>
      <w:lvlJc w:val="right"/>
      <w:pPr>
        <w:ind w:left="2160" w:hanging="180"/>
      </w:pPr>
    </w:lvl>
    <w:lvl w:ilvl="3" w:tplc="21285315" w:tentative="1">
      <w:start w:val="1"/>
      <w:numFmt w:val="decimal"/>
      <w:lvlText w:val="%4."/>
      <w:lvlJc w:val="left"/>
      <w:pPr>
        <w:ind w:left="2880" w:hanging="360"/>
      </w:pPr>
    </w:lvl>
    <w:lvl w:ilvl="4" w:tplc="21285315" w:tentative="1">
      <w:start w:val="1"/>
      <w:numFmt w:val="lowerLetter"/>
      <w:lvlText w:val="%5."/>
      <w:lvlJc w:val="left"/>
      <w:pPr>
        <w:ind w:left="3600" w:hanging="360"/>
      </w:pPr>
    </w:lvl>
    <w:lvl w:ilvl="5" w:tplc="21285315" w:tentative="1">
      <w:start w:val="1"/>
      <w:numFmt w:val="lowerRoman"/>
      <w:lvlText w:val="%6."/>
      <w:lvlJc w:val="right"/>
      <w:pPr>
        <w:ind w:left="4320" w:hanging="180"/>
      </w:pPr>
    </w:lvl>
    <w:lvl w:ilvl="6" w:tplc="21285315" w:tentative="1">
      <w:start w:val="1"/>
      <w:numFmt w:val="decimal"/>
      <w:lvlText w:val="%7."/>
      <w:lvlJc w:val="left"/>
      <w:pPr>
        <w:ind w:left="5040" w:hanging="360"/>
      </w:pPr>
    </w:lvl>
    <w:lvl w:ilvl="7" w:tplc="21285315" w:tentative="1">
      <w:start w:val="1"/>
      <w:numFmt w:val="lowerLetter"/>
      <w:lvlText w:val="%8."/>
      <w:lvlJc w:val="left"/>
      <w:pPr>
        <w:ind w:left="5760" w:hanging="360"/>
      </w:pPr>
    </w:lvl>
    <w:lvl w:ilvl="8" w:tplc="21285315" w:tentative="1">
      <w:start w:val="1"/>
      <w:numFmt w:val="lowerRoman"/>
      <w:lvlText w:val="%9."/>
      <w:lvlJc w:val="right"/>
      <w:pPr>
        <w:ind w:left="6480" w:hanging="180"/>
      </w:pPr>
    </w:lvl>
  </w:abstractNum>
  <w:abstractNum w:abstractNumId="89743138">
    <w:multiLevelType w:val="hybridMultilevel"/>
    <w:lvl w:ilvl="0" w:tplc="75594436">
      <w:start w:val="1"/>
      <w:numFmt w:val="decimal"/>
      <w:lvlText w:val="%1."/>
      <w:lvlJc w:val="left"/>
      <w:pPr>
        <w:ind w:left="720" w:hanging="360"/>
      </w:pPr>
    </w:lvl>
    <w:lvl w:ilvl="1" w:tplc="75594436" w:tentative="1">
      <w:start w:val="1"/>
      <w:numFmt w:val="lowerLetter"/>
      <w:lvlText w:val="%2."/>
      <w:lvlJc w:val="left"/>
      <w:pPr>
        <w:ind w:left="1440" w:hanging="360"/>
      </w:pPr>
    </w:lvl>
    <w:lvl w:ilvl="2" w:tplc="75594436" w:tentative="1">
      <w:start w:val="1"/>
      <w:numFmt w:val="lowerRoman"/>
      <w:lvlText w:val="%3."/>
      <w:lvlJc w:val="right"/>
      <w:pPr>
        <w:ind w:left="2160" w:hanging="180"/>
      </w:pPr>
    </w:lvl>
    <w:lvl w:ilvl="3" w:tplc="75594436" w:tentative="1">
      <w:start w:val="1"/>
      <w:numFmt w:val="decimal"/>
      <w:lvlText w:val="%4."/>
      <w:lvlJc w:val="left"/>
      <w:pPr>
        <w:ind w:left="2880" w:hanging="360"/>
      </w:pPr>
    </w:lvl>
    <w:lvl w:ilvl="4" w:tplc="75594436" w:tentative="1">
      <w:start w:val="1"/>
      <w:numFmt w:val="lowerLetter"/>
      <w:lvlText w:val="%5."/>
      <w:lvlJc w:val="left"/>
      <w:pPr>
        <w:ind w:left="3600" w:hanging="360"/>
      </w:pPr>
    </w:lvl>
    <w:lvl w:ilvl="5" w:tplc="75594436" w:tentative="1">
      <w:start w:val="1"/>
      <w:numFmt w:val="lowerRoman"/>
      <w:lvlText w:val="%6."/>
      <w:lvlJc w:val="right"/>
      <w:pPr>
        <w:ind w:left="4320" w:hanging="180"/>
      </w:pPr>
    </w:lvl>
    <w:lvl w:ilvl="6" w:tplc="75594436" w:tentative="1">
      <w:start w:val="1"/>
      <w:numFmt w:val="decimal"/>
      <w:lvlText w:val="%7."/>
      <w:lvlJc w:val="left"/>
      <w:pPr>
        <w:ind w:left="5040" w:hanging="360"/>
      </w:pPr>
    </w:lvl>
    <w:lvl w:ilvl="7" w:tplc="75594436" w:tentative="1">
      <w:start w:val="1"/>
      <w:numFmt w:val="lowerLetter"/>
      <w:lvlText w:val="%8."/>
      <w:lvlJc w:val="left"/>
      <w:pPr>
        <w:ind w:left="5760" w:hanging="360"/>
      </w:pPr>
    </w:lvl>
    <w:lvl w:ilvl="8" w:tplc="75594436" w:tentative="1">
      <w:start w:val="1"/>
      <w:numFmt w:val="lowerRoman"/>
      <w:lvlText w:val="%9."/>
      <w:lvlJc w:val="right"/>
      <w:pPr>
        <w:ind w:left="6480" w:hanging="180"/>
      </w:pPr>
    </w:lvl>
  </w:abstractNum>
  <w:abstractNum w:abstractNumId="89743137">
    <w:multiLevelType w:val="hybridMultilevel"/>
    <w:lvl w:ilvl="0" w:tplc="86055437">
      <w:start w:val="1"/>
      <w:numFmt w:val="decimal"/>
      <w:lvlText w:val="%1."/>
      <w:lvlJc w:val="left"/>
      <w:pPr>
        <w:ind w:left="720" w:hanging="360"/>
      </w:pPr>
    </w:lvl>
    <w:lvl w:ilvl="1" w:tplc="86055437" w:tentative="1">
      <w:start w:val="1"/>
      <w:numFmt w:val="lowerLetter"/>
      <w:lvlText w:val="%2."/>
      <w:lvlJc w:val="left"/>
      <w:pPr>
        <w:ind w:left="1440" w:hanging="360"/>
      </w:pPr>
    </w:lvl>
    <w:lvl w:ilvl="2" w:tplc="86055437" w:tentative="1">
      <w:start w:val="1"/>
      <w:numFmt w:val="lowerRoman"/>
      <w:lvlText w:val="%3."/>
      <w:lvlJc w:val="right"/>
      <w:pPr>
        <w:ind w:left="2160" w:hanging="180"/>
      </w:pPr>
    </w:lvl>
    <w:lvl w:ilvl="3" w:tplc="86055437" w:tentative="1">
      <w:start w:val="1"/>
      <w:numFmt w:val="decimal"/>
      <w:lvlText w:val="%4."/>
      <w:lvlJc w:val="left"/>
      <w:pPr>
        <w:ind w:left="2880" w:hanging="360"/>
      </w:pPr>
    </w:lvl>
    <w:lvl w:ilvl="4" w:tplc="86055437" w:tentative="1">
      <w:start w:val="1"/>
      <w:numFmt w:val="lowerLetter"/>
      <w:lvlText w:val="%5."/>
      <w:lvlJc w:val="left"/>
      <w:pPr>
        <w:ind w:left="3600" w:hanging="360"/>
      </w:pPr>
    </w:lvl>
    <w:lvl w:ilvl="5" w:tplc="86055437" w:tentative="1">
      <w:start w:val="1"/>
      <w:numFmt w:val="lowerRoman"/>
      <w:lvlText w:val="%6."/>
      <w:lvlJc w:val="right"/>
      <w:pPr>
        <w:ind w:left="4320" w:hanging="180"/>
      </w:pPr>
    </w:lvl>
    <w:lvl w:ilvl="6" w:tplc="86055437" w:tentative="1">
      <w:start w:val="1"/>
      <w:numFmt w:val="decimal"/>
      <w:lvlText w:val="%7."/>
      <w:lvlJc w:val="left"/>
      <w:pPr>
        <w:ind w:left="5040" w:hanging="360"/>
      </w:pPr>
    </w:lvl>
    <w:lvl w:ilvl="7" w:tplc="86055437" w:tentative="1">
      <w:start w:val="1"/>
      <w:numFmt w:val="lowerLetter"/>
      <w:lvlText w:val="%8."/>
      <w:lvlJc w:val="left"/>
      <w:pPr>
        <w:ind w:left="5760" w:hanging="360"/>
      </w:pPr>
    </w:lvl>
    <w:lvl w:ilvl="8" w:tplc="86055437" w:tentative="1">
      <w:start w:val="1"/>
      <w:numFmt w:val="lowerRoman"/>
      <w:lvlText w:val="%9."/>
      <w:lvlJc w:val="right"/>
      <w:pPr>
        <w:ind w:left="6480" w:hanging="180"/>
      </w:pPr>
    </w:lvl>
  </w:abstractNum>
  <w:abstractNum w:abstractNumId="89743136">
    <w:multiLevelType w:val="hybridMultilevel"/>
    <w:lvl w:ilvl="0" w:tplc="22466807">
      <w:start w:val="1"/>
      <w:numFmt w:val="decimal"/>
      <w:lvlText w:val="%1."/>
      <w:lvlJc w:val="left"/>
      <w:pPr>
        <w:ind w:left="720" w:hanging="360"/>
      </w:pPr>
    </w:lvl>
    <w:lvl w:ilvl="1" w:tplc="22466807" w:tentative="1">
      <w:start w:val="1"/>
      <w:numFmt w:val="lowerLetter"/>
      <w:lvlText w:val="%2."/>
      <w:lvlJc w:val="left"/>
      <w:pPr>
        <w:ind w:left="1440" w:hanging="360"/>
      </w:pPr>
    </w:lvl>
    <w:lvl w:ilvl="2" w:tplc="22466807" w:tentative="1">
      <w:start w:val="1"/>
      <w:numFmt w:val="lowerRoman"/>
      <w:lvlText w:val="%3."/>
      <w:lvlJc w:val="right"/>
      <w:pPr>
        <w:ind w:left="2160" w:hanging="180"/>
      </w:pPr>
    </w:lvl>
    <w:lvl w:ilvl="3" w:tplc="22466807" w:tentative="1">
      <w:start w:val="1"/>
      <w:numFmt w:val="decimal"/>
      <w:lvlText w:val="%4."/>
      <w:lvlJc w:val="left"/>
      <w:pPr>
        <w:ind w:left="2880" w:hanging="360"/>
      </w:pPr>
    </w:lvl>
    <w:lvl w:ilvl="4" w:tplc="22466807" w:tentative="1">
      <w:start w:val="1"/>
      <w:numFmt w:val="lowerLetter"/>
      <w:lvlText w:val="%5."/>
      <w:lvlJc w:val="left"/>
      <w:pPr>
        <w:ind w:left="3600" w:hanging="360"/>
      </w:pPr>
    </w:lvl>
    <w:lvl w:ilvl="5" w:tplc="22466807" w:tentative="1">
      <w:start w:val="1"/>
      <w:numFmt w:val="lowerRoman"/>
      <w:lvlText w:val="%6."/>
      <w:lvlJc w:val="right"/>
      <w:pPr>
        <w:ind w:left="4320" w:hanging="180"/>
      </w:pPr>
    </w:lvl>
    <w:lvl w:ilvl="6" w:tplc="22466807" w:tentative="1">
      <w:start w:val="1"/>
      <w:numFmt w:val="decimal"/>
      <w:lvlText w:val="%7."/>
      <w:lvlJc w:val="left"/>
      <w:pPr>
        <w:ind w:left="5040" w:hanging="360"/>
      </w:pPr>
    </w:lvl>
    <w:lvl w:ilvl="7" w:tplc="22466807" w:tentative="1">
      <w:start w:val="1"/>
      <w:numFmt w:val="lowerLetter"/>
      <w:lvlText w:val="%8."/>
      <w:lvlJc w:val="left"/>
      <w:pPr>
        <w:ind w:left="5760" w:hanging="360"/>
      </w:pPr>
    </w:lvl>
    <w:lvl w:ilvl="8" w:tplc="22466807" w:tentative="1">
      <w:start w:val="1"/>
      <w:numFmt w:val="lowerRoman"/>
      <w:lvlText w:val="%9."/>
      <w:lvlJc w:val="right"/>
      <w:pPr>
        <w:ind w:left="6480" w:hanging="180"/>
      </w:pPr>
    </w:lvl>
  </w:abstractNum>
  <w:abstractNum w:abstractNumId="89743135">
    <w:multiLevelType w:val="hybridMultilevel"/>
    <w:lvl w:ilvl="0" w:tplc="81866621">
      <w:start w:val="1"/>
      <w:numFmt w:val="decimal"/>
      <w:lvlText w:val="%1."/>
      <w:lvlJc w:val="left"/>
      <w:pPr>
        <w:ind w:left="720" w:hanging="360"/>
      </w:pPr>
    </w:lvl>
    <w:lvl w:ilvl="1" w:tplc="81866621" w:tentative="1">
      <w:start w:val="1"/>
      <w:numFmt w:val="lowerLetter"/>
      <w:lvlText w:val="%2."/>
      <w:lvlJc w:val="left"/>
      <w:pPr>
        <w:ind w:left="1440" w:hanging="360"/>
      </w:pPr>
    </w:lvl>
    <w:lvl w:ilvl="2" w:tplc="81866621" w:tentative="1">
      <w:start w:val="1"/>
      <w:numFmt w:val="lowerRoman"/>
      <w:lvlText w:val="%3."/>
      <w:lvlJc w:val="right"/>
      <w:pPr>
        <w:ind w:left="2160" w:hanging="180"/>
      </w:pPr>
    </w:lvl>
    <w:lvl w:ilvl="3" w:tplc="81866621" w:tentative="1">
      <w:start w:val="1"/>
      <w:numFmt w:val="decimal"/>
      <w:lvlText w:val="%4."/>
      <w:lvlJc w:val="left"/>
      <w:pPr>
        <w:ind w:left="2880" w:hanging="360"/>
      </w:pPr>
    </w:lvl>
    <w:lvl w:ilvl="4" w:tplc="81866621" w:tentative="1">
      <w:start w:val="1"/>
      <w:numFmt w:val="lowerLetter"/>
      <w:lvlText w:val="%5."/>
      <w:lvlJc w:val="left"/>
      <w:pPr>
        <w:ind w:left="3600" w:hanging="360"/>
      </w:pPr>
    </w:lvl>
    <w:lvl w:ilvl="5" w:tplc="81866621" w:tentative="1">
      <w:start w:val="1"/>
      <w:numFmt w:val="lowerRoman"/>
      <w:lvlText w:val="%6."/>
      <w:lvlJc w:val="right"/>
      <w:pPr>
        <w:ind w:left="4320" w:hanging="180"/>
      </w:pPr>
    </w:lvl>
    <w:lvl w:ilvl="6" w:tplc="81866621" w:tentative="1">
      <w:start w:val="1"/>
      <w:numFmt w:val="decimal"/>
      <w:lvlText w:val="%7."/>
      <w:lvlJc w:val="left"/>
      <w:pPr>
        <w:ind w:left="5040" w:hanging="360"/>
      </w:pPr>
    </w:lvl>
    <w:lvl w:ilvl="7" w:tplc="81866621" w:tentative="1">
      <w:start w:val="1"/>
      <w:numFmt w:val="lowerLetter"/>
      <w:lvlText w:val="%8."/>
      <w:lvlJc w:val="left"/>
      <w:pPr>
        <w:ind w:left="5760" w:hanging="360"/>
      </w:pPr>
    </w:lvl>
    <w:lvl w:ilvl="8" w:tplc="81866621" w:tentative="1">
      <w:start w:val="1"/>
      <w:numFmt w:val="lowerRoman"/>
      <w:lvlText w:val="%9."/>
      <w:lvlJc w:val="right"/>
      <w:pPr>
        <w:ind w:left="6480" w:hanging="180"/>
      </w:pPr>
    </w:lvl>
  </w:abstractNum>
  <w:abstractNum w:abstractNumId="89743134">
    <w:multiLevelType w:val="hybridMultilevel"/>
    <w:lvl w:ilvl="0" w:tplc="57886604">
      <w:start w:val="1"/>
      <w:numFmt w:val="decimal"/>
      <w:lvlText w:val="%1."/>
      <w:lvlJc w:val="left"/>
      <w:pPr>
        <w:ind w:left="720" w:hanging="360"/>
      </w:pPr>
    </w:lvl>
    <w:lvl w:ilvl="1" w:tplc="57886604" w:tentative="1">
      <w:start w:val="1"/>
      <w:numFmt w:val="lowerLetter"/>
      <w:lvlText w:val="%2."/>
      <w:lvlJc w:val="left"/>
      <w:pPr>
        <w:ind w:left="1440" w:hanging="360"/>
      </w:pPr>
    </w:lvl>
    <w:lvl w:ilvl="2" w:tplc="57886604" w:tentative="1">
      <w:start w:val="1"/>
      <w:numFmt w:val="lowerRoman"/>
      <w:lvlText w:val="%3."/>
      <w:lvlJc w:val="right"/>
      <w:pPr>
        <w:ind w:left="2160" w:hanging="180"/>
      </w:pPr>
    </w:lvl>
    <w:lvl w:ilvl="3" w:tplc="57886604" w:tentative="1">
      <w:start w:val="1"/>
      <w:numFmt w:val="decimal"/>
      <w:lvlText w:val="%4."/>
      <w:lvlJc w:val="left"/>
      <w:pPr>
        <w:ind w:left="2880" w:hanging="360"/>
      </w:pPr>
    </w:lvl>
    <w:lvl w:ilvl="4" w:tplc="57886604" w:tentative="1">
      <w:start w:val="1"/>
      <w:numFmt w:val="lowerLetter"/>
      <w:lvlText w:val="%5."/>
      <w:lvlJc w:val="left"/>
      <w:pPr>
        <w:ind w:left="3600" w:hanging="360"/>
      </w:pPr>
    </w:lvl>
    <w:lvl w:ilvl="5" w:tplc="57886604" w:tentative="1">
      <w:start w:val="1"/>
      <w:numFmt w:val="lowerRoman"/>
      <w:lvlText w:val="%6."/>
      <w:lvlJc w:val="right"/>
      <w:pPr>
        <w:ind w:left="4320" w:hanging="180"/>
      </w:pPr>
    </w:lvl>
    <w:lvl w:ilvl="6" w:tplc="57886604" w:tentative="1">
      <w:start w:val="1"/>
      <w:numFmt w:val="decimal"/>
      <w:lvlText w:val="%7."/>
      <w:lvlJc w:val="left"/>
      <w:pPr>
        <w:ind w:left="5040" w:hanging="360"/>
      </w:pPr>
    </w:lvl>
    <w:lvl w:ilvl="7" w:tplc="57886604" w:tentative="1">
      <w:start w:val="1"/>
      <w:numFmt w:val="lowerLetter"/>
      <w:lvlText w:val="%8."/>
      <w:lvlJc w:val="left"/>
      <w:pPr>
        <w:ind w:left="5760" w:hanging="360"/>
      </w:pPr>
    </w:lvl>
    <w:lvl w:ilvl="8" w:tplc="57886604" w:tentative="1">
      <w:start w:val="1"/>
      <w:numFmt w:val="lowerRoman"/>
      <w:lvlText w:val="%9."/>
      <w:lvlJc w:val="right"/>
      <w:pPr>
        <w:ind w:left="6480" w:hanging="180"/>
      </w:pPr>
    </w:lvl>
  </w:abstractNum>
  <w:abstractNum w:abstractNumId="89743133">
    <w:multiLevelType w:val="hybridMultilevel"/>
    <w:lvl w:ilvl="0" w:tplc="23201586">
      <w:start w:val="1"/>
      <w:numFmt w:val="decimal"/>
      <w:lvlText w:val="%1."/>
      <w:lvlJc w:val="left"/>
      <w:pPr>
        <w:ind w:left="720" w:hanging="360"/>
      </w:pPr>
    </w:lvl>
    <w:lvl w:ilvl="1" w:tplc="23201586" w:tentative="1">
      <w:start w:val="1"/>
      <w:numFmt w:val="lowerLetter"/>
      <w:lvlText w:val="%2."/>
      <w:lvlJc w:val="left"/>
      <w:pPr>
        <w:ind w:left="1440" w:hanging="360"/>
      </w:pPr>
    </w:lvl>
    <w:lvl w:ilvl="2" w:tplc="23201586" w:tentative="1">
      <w:start w:val="1"/>
      <w:numFmt w:val="lowerRoman"/>
      <w:lvlText w:val="%3."/>
      <w:lvlJc w:val="right"/>
      <w:pPr>
        <w:ind w:left="2160" w:hanging="180"/>
      </w:pPr>
    </w:lvl>
    <w:lvl w:ilvl="3" w:tplc="23201586" w:tentative="1">
      <w:start w:val="1"/>
      <w:numFmt w:val="decimal"/>
      <w:lvlText w:val="%4."/>
      <w:lvlJc w:val="left"/>
      <w:pPr>
        <w:ind w:left="2880" w:hanging="360"/>
      </w:pPr>
    </w:lvl>
    <w:lvl w:ilvl="4" w:tplc="23201586" w:tentative="1">
      <w:start w:val="1"/>
      <w:numFmt w:val="lowerLetter"/>
      <w:lvlText w:val="%5."/>
      <w:lvlJc w:val="left"/>
      <w:pPr>
        <w:ind w:left="3600" w:hanging="360"/>
      </w:pPr>
    </w:lvl>
    <w:lvl w:ilvl="5" w:tplc="23201586" w:tentative="1">
      <w:start w:val="1"/>
      <w:numFmt w:val="lowerRoman"/>
      <w:lvlText w:val="%6."/>
      <w:lvlJc w:val="right"/>
      <w:pPr>
        <w:ind w:left="4320" w:hanging="180"/>
      </w:pPr>
    </w:lvl>
    <w:lvl w:ilvl="6" w:tplc="23201586" w:tentative="1">
      <w:start w:val="1"/>
      <w:numFmt w:val="decimal"/>
      <w:lvlText w:val="%7."/>
      <w:lvlJc w:val="left"/>
      <w:pPr>
        <w:ind w:left="5040" w:hanging="360"/>
      </w:pPr>
    </w:lvl>
    <w:lvl w:ilvl="7" w:tplc="23201586" w:tentative="1">
      <w:start w:val="1"/>
      <w:numFmt w:val="lowerLetter"/>
      <w:lvlText w:val="%8."/>
      <w:lvlJc w:val="left"/>
      <w:pPr>
        <w:ind w:left="5760" w:hanging="360"/>
      </w:pPr>
    </w:lvl>
    <w:lvl w:ilvl="8" w:tplc="23201586" w:tentative="1">
      <w:start w:val="1"/>
      <w:numFmt w:val="lowerRoman"/>
      <w:lvlText w:val="%9."/>
      <w:lvlJc w:val="right"/>
      <w:pPr>
        <w:ind w:left="6480" w:hanging="180"/>
      </w:pPr>
    </w:lvl>
  </w:abstractNum>
  <w:abstractNum w:abstractNumId="89743132">
    <w:multiLevelType w:val="hybridMultilevel"/>
    <w:lvl w:ilvl="0" w:tplc="63784608">
      <w:start w:val="1"/>
      <w:numFmt w:val="decimal"/>
      <w:lvlText w:val="%1."/>
      <w:lvlJc w:val="left"/>
      <w:pPr>
        <w:ind w:left="720" w:hanging="360"/>
      </w:pPr>
    </w:lvl>
    <w:lvl w:ilvl="1" w:tplc="63784608" w:tentative="1">
      <w:start w:val="1"/>
      <w:numFmt w:val="lowerLetter"/>
      <w:lvlText w:val="%2."/>
      <w:lvlJc w:val="left"/>
      <w:pPr>
        <w:ind w:left="1440" w:hanging="360"/>
      </w:pPr>
    </w:lvl>
    <w:lvl w:ilvl="2" w:tplc="63784608" w:tentative="1">
      <w:start w:val="1"/>
      <w:numFmt w:val="lowerRoman"/>
      <w:lvlText w:val="%3."/>
      <w:lvlJc w:val="right"/>
      <w:pPr>
        <w:ind w:left="2160" w:hanging="180"/>
      </w:pPr>
    </w:lvl>
    <w:lvl w:ilvl="3" w:tplc="63784608" w:tentative="1">
      <w:start w:val="1"/>
      <w:numFmt w:val="decimal"/>
      <w:lvlText w:val="%4."/>
      <w:lvlJc w:val="left"/>
      <w:pPr>
        <w:ind w:left="2880" w:hanging="360"/>
      </w:pPr>
    </w:lvl>
    <w:lvl w:ilvl="4" w:tplc="63784608" w:tentative="1">
      <w:start w:val="1"/>
      <w:numFmt w:val="lowerLetter"/>
      <w:lvlText w:val="%5."/>
      <w:lvlJc w:val="left"/>
      <w:pPr>
        <w:ind w:left="3600" w:hanging="360"/>
      </w:pPr>
    </w:lvl>
    <w:lvl w:ilvl="5" w:tplc="63784608" w:tentative="1">
      <w:start w:val="1"/>
      <w:numFmt w:val="lowerRoman"/>
      <w:lvlText w:val="%6."/>
      <w:lvlJc w:val="right"/>
      <w:pPr>
        <w:ind w:left="4320" w:hanging="180"/>
      </w:pPr>
    </w:lvl>
    <w:lvl w:ilvl="6" w:tplc="63784608" w:tentative="1">
      <w:start w:val="1"/>
      <w:numFmt w:val="decimal"/>
      <w:lvlText w:val="%7."/>
      <w:lvlJc w:val="left"/>
      <w:pPr>
        <w:ind w:left="5040" w:hanging="360"/>
      </w:pPr>
    </w:lvl>
    <w:lvl w:ilvl="7" w:tplc="63784608" w:tentative="1">
      <w:start w:val="1"/>
      <w:numFmt w:val="lowerLetter"/>
      <w:lvlText w:val="%8."/>
      <w:lvlJc w:val="left"/>
      <w:pPr>
        <w:ind w:left="5760" w:hanging="360"/>
      </w:pPr>
    </w:lvl>
    <w:lvl w:ilvl="8" w:tplc="63784608" w:tentative="1">
      <w:start w:val="1"/>
      <w:numFmt w:val="lowerRoman"/>
      <w:lvlText w:val="%9."/>
      <w:lvlJc w:val="right"/>
      <w:pPr>
        <w:ind w:left="6480" w:hanging="180"/>
      </w:pPr>
    </w:lvl>
  </w:abstractNum>
  <w:abstractNum w:abstractNumId="89743131">
    <w:multiLevelType w:val="hybridMultilevel"/>
    <w:lvl w:ilvl="0" w:tplc="90781908">
      <w:start w:val="1"/>
      <w:numFmt w:val="decimal"/>
      <w:lvlText w:val="%1."/>
      <w:lvlJc w:val="left"/>
      <w:pPr>
        <w:ind w:left="720" w:hanging="360"/>
      </w:pPr>
    </w:lvl>
    <w:lvl w:ilvl="1" w:tplc="90781908" w:tentative="1">
      <w:start w:val="1"/>
      <w:numFmt w:val="lowerLetter"/>
      <w:lvlText w:val="%2."/>
      <w:lvlJc w:val="left"/>
      <w:pPr>
        <w:ind w:left="1440" w:hanging="360"/>
      </w:pPr>
    </w:lvl>
    <w:lvl w:ilvl="2" w:tplc="90781908" w:tentative="1">
      <w:start w:val="1"/>
      <w:numFmt w:val="lowerRoman"/>
      <w:lvlText w:val="%3."/>
      <w:lvlJc w:val="right"/>
      <w:pPr>
        <w:ind w:left="2160" w:hanging="180"/>
      </w:pPr>
    </w:lvl>
    <w:lvl w:ilvl="3" w:tplc="90781908" w:tentative="1">
      <w:start w:val="1"/>
      <w:numFmt w:val="decimal"/>
      <w:lvlText w:val="%4."/>
      <w:lvlJc w:val="left"/>
      <w:pPr>
        <w:ind w:left="2880" w:hanging="360"/>
      </w:pPr>
    </w:lvl>
    <w:lvl w:ilvl="4" w:tplc="90781908" w:tentative="1">
      <w:start w:val="1"/>
      <w:numFmt w:val="lowerLetter"/>
      <w:lvlText w:val="%5."/>
      <w:lvlJc w:val="left"/>
      <w:pPr>
        <w:ind w:left="3600" w:hanging="360"/>
      </w:pPr>
    </w:lvl>
    <w:lvl w:ilvl="5" w:tplc="90781908" w:tentative="1">
      <w:start w:val="1"/>
      <w:numFmt w:val="lowerRoman"/>
      <w:lvlText w:val="%6."/>
      <w:lvlJc w:val="right"/>
      <w:pPr>
        <w:ind w:left="4320" w:hanging="180"/>
      </w:pPr>
    </w:lvl>
    <w:lvl w:ilvl="6" w:tplc="90781908" w:tentative="1">
      <w:start w:val="1"/>
      <w:numFmt w:val="decimal"/>
      <w:lvlText w:val="%7."/>
      <w:lvlJc w:val="left"/>
      <w:pPr>
        <w:ind w:left="5040" w:hanging="360"/>
      </w:pPr>
    </w:lvl>
    <w:lvl w:ilvl="7" w:tplc="90781908" w:tentative="1">
      <w:start w:val="1"/>
      <w:numFmt w:val="lowerLetter"/>
      <w:lvlText w:val="%8."/>
      <w:lvlJc w:val="left"/>
      <w:pPr>
        <w:ind w:left="5760" w:hanging="360"/>
      </w:pPr>
    </w:lvl>
    <w:lvl w:ilvl="8" w:tplc="90781908" w:tentative="1">
      <w:start w:val="1"/>
      <w:numFmt w:val="lowerRoman"/>
      <w:lvlText w:val="%9."/>
      <w:lvlJc w:val="right"/>
      <w:pPr>
        <w:ind w:left="6480" w:hanging="180"/>
      </w:pPr>
    </w:lvl>
  </w:abstractNum>
  <w:abstractNum w:abstractNumId="89743130">
    <w:multiLevelType w:val="hybridMultilevel"/>
    <w:lvl w:ilvl="0" w:tplc="38429058">
      <w:start w:val="1"/>
      <w:numFmt w:val="decimal"/>
      <w:lvlText w:val="%1."/>
      <w:lvlJc w:val="left"/>
      <w:pPr>
        <w:ind w:left="720" w:hanging="360"/>
      </w:pPr>
    </w:lvl>
    <w:lvl w:ilvl="1" w:tplc="38429058" w:tentative="1">
      <w:start w:val="1"/>
      <w:numFmt w:val="lowerLetter"/>
      <w:lvlText w:val="%2."/>
      <w:lvlJc w:val="left"/>
      <w:pPr>
        <w:ind w:left="1440" w:hanging="360"/>
      </w:pPr>
    </w:lvl>
    <w:lvl w:ilvl="2" w:tplc="38429058" w:tentative="1">
      <w:start w:val="1"/>
      <w:numFmt w:val="lowerRoman"/>
      <w:lvlText w:val="%3."/>
      <w:lvlJc w:val="right"/>
      <w:pPr>
        <w:ind w:left="2160" w:hanging="180"/>
      </w:pPr>
    </w:lvl>
    <w:lvl w:ilvl="3" w:tplc="38429058" w:tentative="1">
      <w:start w:val="1"/>
      <w:numFmt w:val="decimal"/>
      <w:lvlText w:val="%4."/>
      <w:lvlJc w:val="left"/>
      <w:pPr>
        <w:ind w:left="2880" w:hanging="360"/>
      </w:pPr>
    </w:lvl>
    <w:lvl w:ilvl="4" w:tplc="38429058" w:tentative="1">
      <w:start w:val="1"/>
      <w:numFmt w:val="lowerLetter"/>
      <w:lvlText w:val="%5."/>
      <w:lvlJc w:val="left"/>
      <w:pPr>
        <w:ind w:left="3600" w:hanging="360"/>
      </w:pPr>
    </w:lvl>
    <w:lvl w:ilvl="5" w:tplc="38429058" w:tentative="1">
      <w:start w:val="1"/>
      <w:numFmt w:val="lowerRoman"/>
      <w:lvlText w:val="%6."/>
      <w:lvlJc w:val="right"/>
      <w:pPr>
        <w:ind w:left="4320" w:hanging="180"/>
      </w:pPr>
    </w:lvl>
    <w:lvl w:ilvl="6" w:tplc="38429058" w:tentative="1">
      <w:start w:val="1"/>
      <w:numFmt w:val="decimal"/>
      <w:lvlText w:val="%7."/>
      <w:lvlJc w:val="left"/>
      <w:pPr>
        <w:ind w:left="5040" w:hanging="360"/>
      </w:pPr>
    </w:lvl>
    <w:lvl w:ilvl="7" w:tplc="38429058" w:tentative="1">
      <w:start w:val="1"/>
      <w:numFmt w:val="lowerLetter"/>
      <w:lvlText w:val="%8."/>
      <w:lvlJc w:val="left"/>
      <w:pPr>
        <w:ind w:left="5760" w:hanging="360"/>
      </w:pPr>
    </w:lvl>
    <w:lvl w:ilvl="8" w:tplc="38429058" w:tentative="1">
      <w:start w:val="1"/>
      <w:numFmt w:val="lowerRoman"/>
      <w:lvlText w:val="%9."/>
      <w:lvlJc w:val="right"/>
      <w:pPr>
        <w:ind w:left="6480" w:hanging="180"/>
      </w:pPr>
    </w:lvl>
  </w:abstractNum>
  <w:abstractNum w:abstractNumId="89743129">
    <w:multiLevelType w:val="hybridMultilevel"/>
    <w:lvl w:ilvl="0" w:tplc="32172926">
      <w:start w:val="1"/>
      <w:numFmt w:val="decimal"/>
      <w:lvlText w:val="%1."/>
      <w:lvlJc w:val="left"/>
      <w:pPr>
        <w:ind w:left="720" w:hanging="360"/>
      </w:pPr>
    </w:lvl>
    <w:lvl w:ilvl="1" w:tplc="32172926" w:tentative="1">
      <w:start w:val="1"/>
      <w:numFmt w:val="lowerLetter"/>
      <w:lvlText w:val="%2."/>
      <w:lvlJc w:val="left"/>
      <w:pPr>
        <w:ind w:left="1440" w:hanging="360"/>
      </w:pPr>
    </w:lvl>
    <w:lvl w:ilvl="2" w:tplc="32172926" w:tentative="1">
      <w:start w:val="1"/>
      <w:numFmt w:val="lowerRoman"/>
      <w:lvlText w:val="%3."/>
      <w:lvlJc w:val="right"/>
      <w:pPr>
        <w:ind w:left="2160" w:hanging="180"/>
      </w:pPr>
    </w:lvl>
    <w:lvl w:ilvl="3" w:tplc="32172926" w:tentative="1">
      <w:start w:val="1"/>
      <w:numFmt w:val="decimal"/>
      <w:lvlText w:val="%4."/>
      <w:lvlJc w:val="left"/>
      <w:pPr>
        <w:ind w:left="2880" w:hanging="360"/>
      </w:pPr>
    </w:lvl>
    <w:lvl w:ilvl="4" w:tplc="32172926" w:tentative="1">
      <w:start w:val="1"/>
      <w:numFmt w:val="lowerLetter"/>
      <w:lvlText w:val="%5."/>
      <w:lvlJc w:val="left"/>
      <w:pPr>
        <w:ind w:left="3600" w:hanging="360"/>
      </w:pPr>
    </w:lvl>
    <w:lvl w:ilvl="5" w:tplc="32172926" w:tentative="1">
      <w:start w:val="1"/>
      <w:numFmt w:val="lowerRoman"/>
      <w:lvlText w:val="%6."/>
      <w:lvlJc w:val="right"/>
      <w:pPr>
        <w:ind w:left="4320" w:hanging="180"/>
      </w:pPr>
    </w:lvl>
    <w:lvl w:ilvl="6" w:tplc="32172926" w:tentative="1">
      <w:start w:val="1"/>
      <w:numFmt w:val="decimal"/>
      <w:lvlText w:val="%7."/>
      <w:lvlJc w:val="left"/>
      <w:pPr>
        <w:ind w:left="5040" w:hanging="360"/>
      </w:pPr>
    </w:lvl>
    <w:lvl w:ilvl="7" w:tplc="32172926" w:tentative="1">
      <w:start w:val="1"/>
      <w:numFmt w:val="lowerLetter"/>
      <w:lvlText w:val="%8."/>
      <w:lvlJc w:val="left"/>
      <w:pPr>
        <w:ind w:left="5760" w:hanging="360"/>
      </w:pPr>
    </w:lvl>
    <w:lvl w:ilvl="8" w:tplc="32172926" w:tentative="1">
      <w:start w:val="1"/>
      <w:numFmt w:val="lowerRoman"/>
      <w:lvlText w:val="%9."/>
      <w:lvlJc w:val="right"/>
      <w:pPr>
        <w:ind w:left="6480" w:hanging="180"/>
      </w:pPr>
    </w:lvl>
  </w:abstractNum>
  <w:abstractNum w:abstractNumId="89743128">
    <w:multiLevelType w:val="hybridMultilevel"/>
    <w:lvl w:ilvl="0" w:tplc="36062051">
      <w:start w:val="1"/>
      <w:numFmt w:val="decimal"/>
      <w:lvlText w:val="%1."/>
      <w:lvlJc w:val="left"/>
      <w:pPr>
        <w:ind w:left="720" w:hanging="360"/>
      </w:pPr>
    </w:lvl>
    <w:lvl w:ilvl="1" w:tplc="36062051" w:tentative="1">
      <w:start w:val="1"/>
      <w:numFmt w:val="lowerLetter"/>
      <w:lvlText w:val="%2."/>
      <w:lvlJc w:val="left"/>
      <w:pPr>
        <w:ind w:left="1440" w:hanging="360"/>
      </w:pPr>
    </w:lvl>
    <w:lvl w:ilvl="2" w:tplc="36062051" w:tentative="1">
      <w:start w:val="1"/>
      <w:numFmt w:val="lowerRoman"/>
      <w:lvlText w:val="%3."/>
      <w:lvlJc w:val="right"/>
      <w:pPr>
        <w:ind w:left="2160" w:hanging="180"/>
      </w:pPr>
    </w:lvl>
    <w:lvl w:ilvl="3" w:tplc="36062051" w:tentative="1">
      <w:start w:val="1"/>
      <w:numFmt w:val="decimal"/>
      <w:lvlText w:val="%4."/>
      <w:lvlJc w:val="left"/>
      <w:pPr>
        <w:ind w:left="2880" w:hanging="360"/>
      </w:pPr>
    </w:lvl>
    <w:lvl w:ilvl="4" w:tplc="36062051" w:tentative="1">
      <w:start w:val="1"/>
      <w:numFmt w:val="lowerLetter"/>
      <w:lvlText w:val="%5."/>
      <w:lvlJc w:val="left"/>
      <w:pPr>
        <w:ind w:left="3600" w:hanging="360"/>
      </w:pPr>
    </w:lvl>
    <w:lvl w:ilvl="5" w:tplc="36062051" w:tentative="1">
      <w:start w:val="1"/>
      <w:numFmt w:val="lowerRoman"/>
      <w:lvlText w:val="%6."/>
      <w:lvlJc w:val="right"/>
      <w:pPr>
        <w:ind w:left="4320" w:hanging="180"/>
      </w:pPr>
    </w:lvl>
    <w:lvl w:ilvl="6" w:tplc="36062051" w:tentative="1">
      <w:start w:val="1"/>
      <w:numFmt w:val="decimal"/>
      <w:lvlText w:val="%7."/>
      <w:lvlJc w:val="left"/>
      <w:pPr>
        <w:ind w:left="5040" w:hanging="360"/>
      </w:pPr>
    </w:lvl>
    <w:lvl w:ilvl="7" w:tplc="36062051" w:tentative="1">
      <w:start w:val="1"/>
      <w:numFmt w:val="lowerLetter"/>
      <w:lvlText w:val="%8."/>
      <w:lvlJc w:val="left"/>
      <w:pPr>
        <w:ind w:left="5760" w:hanging="360"/>
      </w:pPr>
    </w:lvl>
    <w:lvl w:ilvl="8" w:tplc="36062051" w:tentative="1">
      <w:start w:val="1"/>
      <w:numFmt w:val="lowerRoman"/>
      <w:lvlText w:val="%9."/>
      <w:lvlJc w:val="right"/>
      <w:pPr>
        <w:ind w:left="6480" w:hanging="180"/>
      </w:pPr>
    </w:lvl>
  </w:abstractNum>
  <w:abstractNum w:abstractNumId="89743127">
    <w:multiLevelType w:val="hybridMultilevel"/>
    <w:lvl w:ilvl="0" w:tplc="68315290">
      <w:start w:val="1"/>
      <w:numFmt w:val="decimal"/>
      <w:lvlText w:val="%1."/>
      <w:lvlJc w:val="left"/>
      <w:pPr>
        <w:ind w:left="720" w:hanging="360"/>
      </w:pPr>
    </w:lvl>
    <w:lvl w:ilvl="1" w:tplc="68315290" w:tentative="1">
      <w:start w:val="1"/>
      <w:numFmt w:val="lowerLetter"/>
      <w:lvlText w:val="%2."/>
      <w:lvlJc w:val="left"/>
      <w:pPr>
        <w:ind w:left="1440" w:hanging="360"/>
      </w:pPr>
    </w:lvl>
    <w:lvl w:ilvl="2" w:tplc="68315290" w:tentative="1">
      <w:start w:val="1"/>
      <w:numFmt w:val="lowerRoman"/>
      <w:lvlText w:val="%3."/>
      <w:lvlJc w:val="right"/>
      <w:pPr>
        <w:ind w:left="2160" w:hanging="180"/>
      </w:pPr>
    </w:lvl>
    <w:lvl w:ilvl="3" w:tplc="68315290" w:tentative="1">
      <w:start w:val="1"/>
      <w:numFmt w:val="decimal"/>
      <w:lvlText w:val="%4."/>
      <w:lvlJc w:val="left"/>
      <w:pPr>
        <w:ind w:left="2880" w:hanging="360"/>
      </w:pPr>
    </w:lvl>
    <w:lvl w:ilvl="4" w:tplc="68315290" w:tentative="1">
      <w:start w:val="1"/>
      <w:numFmt w:val="lowerLetter"/>
      <w:lvlText w:val="%5."/>
      <w:lvlJc w:val="left"/>
      <w:pPr>
        <w:ind w:left="3600" w:hanging="360"/>
      </w:pPr>
    </w:lvl>
    <w:lvl w:ilvl="5" w:tplc="68315290" w:tentative="1">
      <w:start w:val="1"/>
      <w:numFmt w:val="lowerRoman"/>
      <w:lvlText w:val="%6."/>
      <w:lvlJc w:val="right"/>
      <w:pPr>
        <w:ind w:left="4320" w:hanging="180"/>
      </w:pPr>
    </w:lvl>
    <w:lvl w:ilvl="6" w:tplc="68315290" w:tentative="1">
      <w:start w:val="1"/>
      <w:numFmt w:val="decimal"/>
      <w:lvlText w:val="%7."/>
      <w:lvlJc w:val="left"/>
      <w:pPr>
        <w:ind w:left="5040" w:hanging="360"/>
      </w:pPr>
    </w:lvl>
    <w:lvl w:ilvl="7" w:tplc="68315290" w:tentative="1">
      <w:start w:val="1"/>
      <w:numFmt w:val="lowerLetter"/>
      <w:lvlText w:val="%8."/>
      <w:lvlJc w:val="left"/>
      <w:pPr>
        <w:ind w:left="5760" w:hanging="360"/>
      </w:pPr>
    </w:lvl>
    <w:lvl w:ilvl="8" w:tplc="68315290" w:tentative="1">
      <w:start w:val="1"/>
      <w:numFmt w:val="lowerRoman"/>
      <w:lvlText w:val="%9."/>
      <w:lvlJc w:val="right"/>
      <w:pPr>
        <w:ind w:left="6480" w:hanging="180"/>
      </w:pPr>
    </w:lvl>
  </w:abstractNum>
  <w:abstractNum w:abstractNumId="89743126">
    <w:multiLevelType w:val="hybridMultilevel"/>
    <w:lvl w:ilvl="0" w:tplc="24950322">
      <w:start w:val="1"/>
      <w:numFmt w:val="decimal"/>
      <w:lvlText w:val="%1."/>
      <w:lvlJc w:val="left"/>
      <w:pPr>
        <w:ind w:left="720" w:hanging="360"/>
      </w:pPr>
    </w:lvl>
    <w:lvl w:ilvl="1" w:tplc="24950322" w:tentative="1">
      <w:start w:val="1"/>
      <w:numFmt w:val="lowerLetter"/>
      <w:lvlText w:val="%2."/>
      <w:lvlJc w:val="left"/>
      <w:pPr>
        <w:ind w:left="1440" w:hanging="360"/>
      </w:pPr>
    </w:lvl>
    <w:lvl w:ilvl="2" w:tplc="24950322" w:tentative="1">
      <w:start w:val="1"/>
      <w:numFmt w:val="lowerRoman"/>
      <w:lvlText w:val="%3."/>
      <w:lvlJc w:val="right"/>
      <w:pPr>
        <w:ind w:left="2160" w:hanging="180"/>
      </w:pPr>
    </w:lvl>
    <w:lvl w:ilvl="3" w:tplc="24950322" w:tentative="1">
      <w:start w:val="1"/>
      <w:numFmt w:val="decimal"/>
      <w:lvlText w:val="%4."/>
      <w:lvlJc w:val="left"/>
      <w:pPr>
        <w:ind w:left="2880" w:hanging="360"/>
      </w:pPr>
    </w:lvl>
    <w:lvl w:ilvl="4" w:tplc="24950322" w:tentative="1">
      <w:start w:val="1"/>
      <w:numFmt w:val="lowerLetter"/>
      <w:lvlText w:val="%5."/>
      <w:lvlJc w:val="left"/>
      <w:pPr>
        <w:ind w:left="3600" w:hanging="360"/>
      </w:pPr>
    </w:lvl>
    <w:lvl w:ilvl="5" w:tplc="24950322" w:tentative="1">
      <w:start w:val="1"/>
      <w:numFmt w:val="lowerRoman"/>
      <w:lvlText w:val="%6."/>
      <w:lvlJc w:val="right"/>
      <w:pPr>
        <w:ind w:left="4320" w:hanging="180"/>
      </w:pPr>
    </w:lvl>
    <w:lvl w:ilvl="6" w:tplc="24950322" w:tentative="1">
      <w:start w:val="1"/>
      <w:numFmt w:val="decimal"/>
      <w:lvlText w:val="%7."/>
      <w:lvlJc w:val="left"/>
      <w:pPr>
        <w:ind w:left="5040" w:hanging="360"/>
      </w:pPr>
    </w:lvl>
    <w:lvl w:ilvl="7" w:tplc="24950322" w:tentative="1">
      <w:start w:val="1"/>
      <w:numFmt w:val="lowerLetter"/>
      <w:lvlText w:val="%8."/>
      <w:lvlJc w:val="left"/>
      <w:pPr>
        <w:ind w:left="5760" w:hanging="360"/>
      </w:pPr>
    </w:lvl>
    <w:lvl w:ilvl="8" w:tplc="24950322" w:tentative="1">
      <w:start w:val="1"/>
      <w:numFmt w:val="lowerRoman"/>
      <w:lvlText w:val="%9."/>
      <w:lvlJc w:val="right"/>
      <w:pPr>
        <w:ind w:left="6480" w:hanging="180"/>
      </w:pPr>
    </w:lvl>
  </w:abstractNum>
  <w:abstractNum w:abstractNumId="89743125">
    <w:multiLevelType w:val="hybridMultilevel"/>
    <w:lvl w:ilvl="0" w:tplc="29544944">
      <w:start w:val="1"/>
      <w:numFmt w:val="decimal"/>
      <w:lvlText w:val="%1."/>
      <w:lvlJc w:val="left"/>
      <w:pPr>
        <w:ind w:left="720" w:hanging="360"/>
      </w:pPr>
    </w:lvl>
    <w:lvl w:ilvl="1" w:tplc="29544944" w:tentative="1">
      <w:start w:val="1"/>
      <w:numFmt w:val="lowerLetter"/>
      <w:lvlText w:val="%2."/>
      <w:lvlJc w:val="left"/>
      <w:pPr>
        <w:ind w:left="1440" w:hanging="360"/>
      </w:pPr>
    </w:lvl>
    <w:lvl w:ilvl="2" w:tplc="29544944" w:tentative="1">
      <w:start w:val="1"/>
      <w:numFmt w:val="lowerRoman"/>
      <w:lvlText w:val="%3."/>
      <w:lvlJc w:val="right"/>
      <w:pPr>
        <w:ind w:left="2160" w:hanging="180"/>
      </w:pPr>
    </w:lvl>
    <w:lvl w:ilvl="3" w:tplc="29544944" w:tentative="1">
      <w:start w:val="1"/>
      <w:numFmt w:val="decimal"/>
      <w:lvlText w:val="%4."/>
      <w:lvlJc w:val="left"/>
      <w:pPr>
        <w:ind w:left="2880" w:hanging="360"/>
      </w:pPr>
    </w:lvl>
    <w:lvl w:ilvl="4" w:tplc="29544944" w:tentative="1">
      <w:start w:val="1"/>
      <w:numFmt w:val="lowerLetter"/>
      <w:lvlText w:val="%5."/>
      <w:lvlJc w:val="left"/>
      <w:pPr>
        <w:ind w:left="3600" w:hanging="360"/>
      </w:pPr>
    </w:lvl>
    <w:lvl w:ilvl="5" w:tplc="29544944" w:tentative="1">
      <w:start w:val="1"/>
      <w:numFmt w:val="lowerRoman"/>
      <w:lvlText w:val="%6."/>
      <w:lvlJc w:val="right"/>
      <w:pPr>
        <w:ind w:left="4320" w:hanging="180"/>
      </w:pPr>
    </w:lvl>
    <w:lvl w:ilvl="6" w:tplc="29544944" w:tentative="1">
      <w:start w:val="1"/>
      <w:numFmt w:val="decimal"/>
      <w:lvlText w:val="%7."/>
      <w:lvlJc w:val="left"/>
      <w:pPr>
        <w:ind w:left="5040" w:hanging="360"/>
      </w:pPr>
    </w:lvl>
    <w:lvl w:ilvl="7" w:tplc="29544944" w:tentative="1">
      <w:start w:val="1"/>
      <w:numFmt w:val="lowerLetter"/>
      <w:lvlText w:val="%8."/>
      <w:lvlJc w:val="left"/>
      <w:pPr>
        <w:ind w:left="5760" w:hanging="360"/>
      </w:pPr>
    </w:lvl>
    <w:lvl w:ilvl="8" w:tplc="29544944" w:tentative="1">
      <w:start w:val="1"/>
      <w:numFmt w:val="lowerRoman"/>
      <w:lvlText w:val="%9."/>
      <w:lvlJc w:val="right"/>
      <w:pPr>
        <w:ind w:left="6480" w:hanging="180"/>
      </w:pPr>
    </w:lvl>
  </w:abstractNum>
  <w:abstractNum w:abstractNumId="89743124">
    <w:multiLevelType w:val="hybridMultilevel"/>
    <w:lvl w:ilvl="0" w:tplc="69633127">
      <w:start w:val="1"/>
      <w:numFmt w:val="decimal"/>
      <w:lvlText w:val="%1."/>
      <w:lvlJc w:val="left"/>
      <w:pPr>
        <w:ind w:left="720" w:hanging="360"/>
      </w:pPr>
    </w:lvl>
    <w:lvl w:ilvl="1" w:tplc="69633127" w:tentative="1">
      <w:start w:val="1"/>
      <w:numFmt w:val="lowerLetter"/>
      <w:lvlText w:val="%2."/>
      <w:lvlJc w:val="left"/>
      <w:pPr>
        <w:ind w:left="1440" w:hanging="360"/>
      </w:pPr>
    </w:lvl>
    <w:lvl w:ilvl="2" w:tplc="69633127" w:tentative="1">
      <w:start w:val="1"/>
      <w:numFmt w:val="lowerRoman"/>
      <w:lvlText w:val="%3."/>
      <w:lvlJc w:val="right"/>
      <w:pPr>
        <w:ind w:left="2160" w:hanging="180"/>
      </w:pPr>
    </w:lvl>
    <w:lvl w:ilvl="3" w:tplc="69633127" w:tentative="1">
      <w:start w:val="1"/>
      <w:numFmt w:val="decimal"/>
      <w:lvlText w:val="%4."/>
      <w:lvlJc w:val="left"/>
      <w:pPr>
        <w:ind w:left="2880" w:hanging="360"/>
      </w:pPr>
    </w:lvl>
    <w:lvl w:ilvl="4" w:tplc="69633127" w:tentative="1">
      <w:start w:val="1"/>
      <w:numFmt w:val="lowerLetter"/>
      <w:lvlText w:val="%5."/>
      <w:lvlJc w:val="left"/>
      <w:pPr>
        <w:ind w:left="3600" w:hanging="360"/>
      </w:pPr>
    </w:lvl>
    <w:lvl w:ilvl="5" w:tplc="69633127" w:tentative="1">
      <w:start w:val="1"/>
      <w:numFmt w:val="lowerRoman"/>
      <w:lvlText w:val="%6."/>
      <w:lvlJc w:val="right"/>
      <w:pPr>
        <w:ind w:left="4320" w:hanging="180"/>
      </w:pPr>
    </w:lvl>
    <w:lvl w:ilvl="6" w:tplc="69633127" w:tentative="1">
      <w:start w:val="1"/>
      <w:numFmt w:val="decimal"/>
      <w:lvlText w:val="%7."/>
      <w:lvlJc w:val="left"/>
      <w:pPr>
        <w:ind w:left="5040" w:hanging="360"/>
      </w:pPr>
    </w:lvl>
    <w:lvl w:ilvl="7" w:tplc="69633127" w:tentative="1">
      <w:start w:val="1"/>
      <w:numFmt w:val="lowerLetter"/>
      <w:lvlText w:val="%8."/>
      <w:lvlJc w:val="left"/>
      <w:pPr>
        <w:ind w:left="5760" w:hanging="360"/>
      </w:pPr>
    </w:lvl>
    <w:lvl w:ilvl="8" w:tplc="69633127" w:tentative="1">
      <w:start w:val="1"/>
      <w:numFmt w:val="lowerRoman"/>
      <w:lvlText w:val="%9."/>
      <w:lvlJc w:val="right"/>
      <w:pPr>
        <w:ind w:left="6480" w:hanging="180"/>
      </w:pPr>
    </w:lvl>
  </w:abstractNum>
  <w:abstractNum w:abstractNumId="89743123">
    <w:multiLevelType w:val="hybridMultilevel"/>
    <w:lvl w:ilvl="0" w:tplc="54261866">
      <w:start w:val="1"/>
      <w:numFmt w:val="decimal"/>
      <w:lvlText w:val="%1."/>
      <w:lvlJc w:val="left"/>
      <w:pPr>
        <w:ind w:left="720" w:hanging="360"/>
      </w:pPr>
    </w:lvl>
    <w:lvl w:ilvl="1" w:tplc="54261866" w:tentative="1">
      <w:start w:val="1"/>
      <w:numFmt w:val="lowerLetter"/>
      <w:lvlText w:val="%2."/>
      <w:lvlJc w:val="left"/>
      <w:pPr>
        <w:ind w:left="1440" w:hanging="360"/>
      </w:pPr>
    </w:lvl>
    <w:lvl w:ilvl="2" w:tplc="54261866" w:tentative="1">
      <w:start w:val="1"/>
      <w:numFmt w:val="lowerRoman"/>
      <w:lvlText w:val="%3."/>
      <w:lvlJc w:val="right"/>
      <w:pPr>
        <w:ind w:left="2160" w:hanging="180"/>
      </w:pPr>
    </w:lvl>
    <w:lvl w:ilvl="3" w:tplc="54261866" w:tentative="1">
      <w:start w:val="1"/>
      <w:numFmt w:val="decimal"/>
      <w:lvlText w:val="%4."/>
      <w:lvlJc w:val="left"/>
      <w:pPr>
        <w:ind w:left="2880" w:hanging="360"/>
      </w:pPr>
    </w:lvl>
    <w:lvl w:ilvl="4" w:tplc="54261866" w:tentative="1">
      <w:start w:val="1"/>
      <w:numFmt w:val="lowerLetter"/>
      <w:lvlText w:val="%5."/>
      <w:lvlJc w:val="left"/>
      <w:pPr>
        <w:ind w:left="3600" w:hanging="360"/>
      </w:pPr>
    </w:lvl>
    <w:lvl w:ilvl="5" w:tplc="54261866" w:tentative="1">
      <w:start w:val="1"/>
      <w:numFmt w:val="lowerRoman"/>
      <w:lvlText w:val="%6."/>
      <w:lvlJc w:val="right"/>
      <w:pPr>
        <w:ind w:left="4320" w:hanging="180"/>
      </w:pPr>
    </w:lvl>
    <w:lvl w:ilvl="6" w:tplc="54261866" w:tentative="1">
      <w:start w:val="1"/>
      <w:numFmt w:val="decimal"/>
      <w:lvlText w:val="%7."/>
      <w:lvlJc w:val="left"/>
      <w:pPr>
        <w:ind w:left="5040" w:hanging="360"/>
      </w:pPr>
    </w:lvl>
    <w:lvl w:ilvl="7" w:tplc="54261866" w:tentative="1">
      <w:start w:val="1"/>
      <w:numFmt w:val="lowerLetter"/>
      <w:lvlText w:val="%8."/>
      <w:lvlJc w:val="left"/>
      <w:pPr>
        <w:ind w:left="5760" w:hanging="360"/>
      </w:pPr>
    </w:lvl>
    <w:lvl w:ilvl="8" w:tplc="54261866" w:tentative="1">
      <w:start w:val="1"/>
      <w:numFmt w:val="lowerRoman"/>
      <w:lvlText w:val="%9."/>
      <w:lvlJc w:val="right"/>
      <w:pPr>
        <w:ind w:left="6480" w:hanging="180"/>
      </w:pPr>
    </w:lvl>
  </w:abstractNum>
  <w:abstractNum w:abstractNumId="89743122">
    <w:multiLevelType w:val="hybridMultilevel"/>
    <w:lvl w:ilvl="0" w:tplc="89156125">
      <w:start w:val="1"/>
      <w:numFmt w:val="decimal"/>
      <w:lvlText w:val="%1."/>
      <w:lvlJc w:val="left"/>
      <w:pPr>
        <w:ind w:left="720" w:hanging="360"/>
      </w:pPr>
    </w:lvl>
    <w:lvl w:ilvl="1" w:tplc="89156125" w:tentative="1">
      <w:start w:val="1"/>
      <w:numFmt w:val="lowerLetter"/>
      <w:lvlText w:val="%2."/>
      <w:lvlJc w:val="left"/>
      <w:pPr>
        <w:ind w:left="1440" w:hanging="360"/>
      </w:pPr>
    </w:lvl>
    <w:lvl w:ilvl="2" w:tplc="89156125" w:tentative="1">
      <w:start w:val="1"/>
      <w:numFmt w:val="lowerRoman"/>
      <w:lvlText w:val="%3."/>
      <w:lvlJc w:val="right"/>
      <w:pPr>
        <w:ind w:left="2160" w:hanging="180"/>
      </w:pPr>
    </w:lvl>
    <w:lvl w:ilvl="3" w:tplc="89156125" w:tentative="1">
      <w:start w:val="1"/>
      <w:numFmt w:val="decimal"/>
      <w:lvlText w:val="%4."/>
      <w:lvlJc w:val="left"/>
      <w:pPr>
        <w:ind w:left="2880" w:hanging="360"/>
      </w:pPr>
    </w:lvl>
    <w:lvl w:ilvl="4" w:tplc="89156125" w:tentative="1">
      <w:start w:val="1"/>
      <w:numFmt w:val="lowerLetter"/>
      <w:lvlText w:val="%5."/>
      <w:lvlJc w:val="left"/>
      <w:pPr>
        <w:ind w:left="3600" w:hanging="360"/>
      </w:pPr>
    </w:lvl>
    <w:lvl w:ilvl="5" w:tplc="89156125" w:tentative="1">
      <w:start w:val="1"/>
      <w:numFmt w:val="lowerRoman"/>
      <w:lvlText w:val="%6."/>
      <w:lvlJc w:val="right"/>
      <w:pPr>
        <w:ind w:left="4320" w:hanging="180"/>
      </w:pPr>
    </w:lvl>
    <w:lvl w:ilvl="6" w:tplc="89156125" w:tentative="1">
      <w:start w:val="1"/>
      <w:numFmt w:val="decimal"/>
      <w:lvlText w:val="%7."/>
      <w:lvlJc w:val="left"/>
      <w:pPr>
        <w:ind w:left="5040" w:hanging="360"/>
      </w:pPr>
    </w:lvl>
    <w:lvl w:ilvl="7" w:tplc="89156125" w:tentative="1">
      <w:start w:val="1"/>
      <w:numFmt w:val="lowerLetter"/>
      <w:lvlText w:val="%8."/>
      <w:lvlJc w:val="left"/>
      <w:pPr>
        <w:ind w:left="5760" w:hanging="360"/>
      </w:pPr>
    </w:lvl>
    <w:lvl w:ilvl="8" w:tplc="89156125" w:tentative="1">
      <w:start w:val="1"/>
      <w:numFmt w:val="lowerRoman"/>
      <w:lvlText w:val="%9."/>
      <w:lvlJc w:val="right"/>
      <w:pPr>
        <w:ind w:left="6480" w:hanging="180"/>
      </w:pPr>
    </w:lvl>
  </w:abstractNum>
  <w:abstractNum w:abstractNumId="89743121">
    <w:multiLevelType w:val="hybridMultilevel"/>
    <w:lvl w:ilvl="0" w:tplc="44854307">
      <w:start w:val="1"/>
      <w:numFmt w:val="decimal"/>
      <w:lvlText w:val="%1."/>
      <w:lvlJc w:val="left"/>
      <w:pPr>
        <w:ind w:left="720" w:hanging="360"/>
      </w:pPr>
    </w:lvl>
    <w:lvl w:ilvl="1" w:tplc="44854307" w:tentative="1">
      <w:start w:val="1"/>
      <w:numFmt w:val="lowerLetter"/>
      <w:lvlText w:val="%2."/>
      <w:lvlJc w:val="left"/>
      <w:pPr>
        <w:ind w:left="1440" w:hanging="360"/>
      </w:pPr>
    </w:lvl>
    <w:lvl w:ilvl="2" w:tplc="44854307" w:tentative="1">
      <w:start w:val="1"/>
      <w:numFmt w:val="lowerRoman"/>
      <w:lvlText w:val="%3."/>
      <w:lvlJc w:val="right"/>
      <w:pPr>
        <w:ind w:left="2160" w:hanging="180"/>
      </w:pPr>
    </w:lvl>
    <w:lvl w:ilvl="3" w:tplc="44854307" w:tentative="1">
      <w:start w:val="1"/>
      <w:numFmt w:val="decimal"/>
      <w:lvlText w:val="%4."/>
      <w:lvlJc w:val="left"/>
      <w:pPr>
        <w:ind w:left="2880" w:hanging="360"/>
      </w:pPr>
    </w:lvl>
    <w:lvl w:ilvl="4" w:tplc="44854307" w:tentative="1">
      <w:start w:val="1"/>
      <w:numFmt w:val="lowerLetter"/>
      <w:lvlText w:val="%5."/>
      <w:lvlJc w:val="left"/>
      <w:pPr>
        <w:ind w:left="3600" w:hanging="360"/>
      </w:pPr>
    </w:lvl>
    <w:lvl w:ilvl="5" w:tplc="44854307" w:tentative="1">
      <w:start w:val="1"/>
      <w:numFmt w:val="lowerRoman"/>
      <w:lvlText w:val="%6."/>
      <w:lvlJc w:val="right"/>
      <w:pPr>
        <w:ind w:left="4320" w:hanging="180"/>
      </w:pPr>
    </w:lvl>
    <w:lvl w:ilvl="6" w:tplc="44854307" w:tentative="1">
      <w:start w:val="1"/>
      <w:numFmt w:val="decimal"/>
      <w:lvlText w:val="%7."/>
      <w:lvlJc w:val="left"/>
      <w:pPr>
        <w:ind w:left="5040" w:hanging="360"/>
      </w:pPr>
    </w:lvl>
    <w:lvl w:ilvl="7" w:tplc="44854307" w:tentative="1">
      <w:start w:val="1"/>
      <w:numFmt w:val="lowerLetter"/>
      <w:lvlText w:val="%8."/>
      <w:lvlJc w:val="left"/>
      <w:pPr>
        <w:ind w:left="5760" w:hanging="360"/>
      </w:pPr>
    </w:lvl>
    <w:lvl w:ilvl="8" w:tplc="44854307" w:tentative="1">
      <w:start w:val="1"/>
      <w:numFmt w:val="lowerRoman"/>
      <w:lvlText w:val="%9."/>
      <w:lvlJc w:val="right"/>
      <w:pPr>
        <w:ind w:left="6480" w:hanging="180"/>
      </w:pPr>
    </w:lvl>
  </w:abstractNum>
  <w:abstractNum w:abstractNumId="89743120">
    <w:multiLevelType w:val="hybridMultilevel"/>
    <w:lvl w:ilvl="0" w:tplc="95976391">
      <w:start w:val="1"/>
      <w:numFmt w:val="decimal"/>
      <w:lvlText w:val="%1."/>
      <w:lvlJc w:val="left"/>
      <w:pPr>
        <w:ind w:left="720" w:hanging="360"/>
      </w:pPr>
    </w:lvl>
    <w:lvl w:ilvl="1" w:tplc="95976391" w:tentative="1">
      <w:start w:val="1"/>
      <w:numFmt w:val="lowerLetter"/>
      <w:lvlText w:val="%2."/>
      <w:lvlJc w:val="left"/>
      <w:pPr>
        <w:ind w:left="1440" w:hanging="360"/>
      </w:pPr>
    </w:lvl>
    <w:lvl w:ilvl="2" w:tplc="95976391" w:tentative="1">
      <w:start w:val="1"/>
      <w:numFmt w:val="lowerRoman"/>
      <w:lvlText w:val="%3."/>
      <w:lvlJc w:val="right"/>
      <w:pPr>
        <w:ind w:left="2160" w:hanging="180"/>
      </w:pPr>
    </w:lvl>
    <w:lvl w:ilvl="3" w:tplc="95976391" w:tentative="1">
      <w:start w:val="1"/>
      <w:numFmt w:val="decimal"/>
      <w:lvlText w:val="%4."/>
      <w:lvlJc w:val="left"/>
      <w:pPr>
        <w:ind w:left="2880" w:hanging="360"/>
      </w:pPr>
    </w:lvl>
    <w:lvl w:ilvl="4" w:tplc="95976391" w:tentative="1">
      <w:start w:val="1"/>
      <w:numFmt w:val="lowerLetter"/>
      <w:lvlText w:val="%5."/>
      <w:lvlJc w:val="left"/>
      <w:pPr>
        <w:ind w:left="3600" w:hanging="360"/>
      </w:pPr>
    </w:lvl>
    <w:lvl w:ilvl="5" w:tplc="95976391" w:tentative="1">
      <w:start w:val="1"/>
      <w:numFmt w:val="lowerRoman"/>
      <w:lvlText w:val="%6."/>
      <w:lvlJc w:val="right"/>
      <w:pPr>
        <w:ind w:left="4320" w:hanging="180"/>
      </w:pPr>
    </w:lvl>
    <w:lvl w:ilvl="6" w:tplc="95976391" w:tentative="1">
      <w:start w:val="1"/>
      <w:numFmt w:val="decimal"/>
      <w:lvlText w:val="%7."/>
      <w:lvlJc w:val="left"/>
      <w:pPr>
        <w:ind w:left="5040" w:hanging="360"/>
      </w:pPr>
    </w:lvl>
    <w:lvl w:ilvl="7" w:tplc="95976391" w:tentative="1">
      <w:start w:val="1"/>
      <w:numFmt w:val="lowerLetter"/>
      <w:lvlText w:val="%8."/>
      <w:lvlJc w:val="left"/>
      <w:pPr>
        <w:ind w:left="5760" w:hanging="360"/>
      </w:pPr>
    </w:lvl>
    <w:lvl w:ilvl="8" w:tplc="95976391" w:tentative="1">
      <w:start w:val="1"/>
      <w:numFmt w:val="lowerRoman"/>
      <w:lvlText w:val="%9."/>
      <w:lvlJc w:val="right"/>
      <w:pPr>
        <w:ind w:left="6480" w:hanging="180"/>
      </w:pPr>
    </w:lvl>
  </w:abstractNum>
  <w:abstractNum w:abstractNumId="89743119">
    <w:multiLevelType w:val="hybridMultilevel"/>
    <w:lvl w:ilvl="0" w:tplc="13168858">
      <w:start w:val="1"/>
      <w:numFmt w:val="decimal"/>
      <w:lvlText w:val="%1."/>
      <w:lvlJc w:val="left"/>
      <w:pPr>
        <w:ind w:left="720" w:hanging="360"/>
      </w:pPr>
    </w:lvl>
    <w:lvl w:ilvl="1" w:tplc="13168858" w:tentative="1">
      <w:start w:val="1"/>
      <w:numFmt w:val="lowerLetter"/>
      <w:lvlText w:val="%2."/>
      <w:lvlJc w:val="left"/>
      <w:pPr>
        <w:ind w:left="1440" w:hanging="360"/>
      </w:pPr>
    </w:lvl>
    <w:lvl w:ilvl="2" w:tplc="13168858" w:tentative="1">
      <w:start w:val="1"/>
      <w:numFmt w:val="lowerRoman"/>
      <w:lvlText w:val="%3."/>
      <w:lvlJc w:val="right"/>
      <w:pPr>
        <w:ind w:left="2160" w:hanging="180"/>
      </w:pPr>
    </w:lvl>
    <w:lvl w:ilvl="3" w:tplc="13168858" w:tentative="1">
      <w:start w:val="1"/>
      <w:numFmt w:val="decimal"/>
      <w:lvlText w:val="%4."/>
      <w:lvlJc w:val="left"/>
      <w:pPr>
        <w:ind w:left="2880" w:hanging="360"/>
      </w:pPr>
    </w:lvl>
    <w:lvl w:ilvl="4" w:tplc="13168858" w:tentative="1">
      <w:start w:val="1"/>
      <w:numFmt w:val="lowerLetter"/>
      <w:lvlText w:val="%5."/>
      <w:lvlJc w:val="left"/>
      <w:pPr>
        <w:ind w:left="3600" w:hanging="360"/>
      </w:pPr>
    </w:lvl>
    <w:lvl w:ilvl="5" w:tplc="13168858" w:tentative="1">
      <w:start w:val="1"/>
      <w:numFmt w:val="lowerRoman"/>
      <w:lvlText w:val="%6."/>
      <w:lvlJc w:val="right"/>
      <w:pPr>
        <w:ind w:left="4320" w:hanging="180"/>
      </w:pPr>
    </w:lvl>
    <w:lvl w:ilvl="6" w:tplc="13168858" w:tentative="1">
      <w:start w:val="1"/>
      <w:numFmt w:val="decimal"/>
      <w:lvlText w:val="%7."/>
      <w:lvlJc w:val="left"/>
      <w:pPr>
        <w:ind w:left="5040" w:hanging="360"/>
      </w:pPr>
    </w:lvl>
    <w:lvl w:ilvl="7" w:tplc="13168858" w:tentative="1">
      <w:start w:val="1"/>
      <w:numFmt w:val="lowerLetter"/>
      <w:lvlText w:val="%8."/>
      <w:lvlJc w:val="left"/>
      <w:pPr>
        <w:ind w:left="5760" w:hanging="360"/>
      </w:pPr>
    </w:lvl>
    <w:lvl w:ilvl="8" w:tplc="13168858" w:tentative="1">
      <w:start w:val="1"/>
      <w:numFmt w:val="lowerRoman"/>
      <w:lvlText w:val="%9."/>
      <w:lvlJc w:val="right"/>
      <w:pPr>
        <w:ind w:left="6480" w:hanging="180"/>
      </w:pPr>
    </w:lvl>
  </w:abstractNum>
  <w:abstractNum w:abstractNumId="89743118">
    <w:multiLevelType w:val="hybridMultilevel"/>
    <w:lvl w:ilvl="0" w:tplc="70445658">
      <w:start w:val="1"/>
      <w:numFmt w:val="decimal"/>
      <w:lvlText w:val="%1."/>
      <w:lvlJc w:val="left"/>
      <w:pPr>
        <w:ind w:left="720" w:hanging="360"/>
      </w:pPr>
    </w:lvl>
    <w:lvl w:ilvl="1" w:tplc="70445658" w:tentative="1">
      <w:start w:val="1"/>
      <w:numFmt w:val="lowerLetter"/>
      <w:lvlText w:val="%2."/>
      <w:lvlJc w:val="left"/>
      <w:pPr>
        <w:ind w:left="1440" w:hanging="360"/>
      </w:pPr>
    </w:lvl>
    <w:lvl w:ilvl="2" w:tplc="70445658" w:tentative="1">
      <w:start w:val="1"/>
      <w:numFmt w:val="lowerRoman"/>
      <w:lvlText w:val="%3."/>
      <w:lvlJc w:val="right"/>
      <w:pPr>
        <w:ind w:left="2160" w:hanging="180"/>
      </w:pPr>
    </w:lvl>
    <w:lvl w:ilvl="3" w:tplc="70445658" w:tentative="1">
      <w:start w:val="1"/>
      <w:numFmt w:val="decimal"/>
      <w:lvlText w:val="%4."/>
      <w:lvlJc w:val="left"/>
      <w:pPr>
        <w:ind w:left="2880" w:hanging="360"/>
      </w:pPr>
    </w:lvl>
    <w:lvl w:ilvl="4" w:tplc="70445658" w:tentative="1">
      <w:start w:val="1"/>
      <w:numFmt w:val="lowerLetter"/>
      <w:lvlText w:val="%5."/>
      <w:lvlJc w:val="left"/>
      <w:pPr>
        <w:ind w:left="3600" w:hanging="360"/>
      </w:pPr>
    </w:lvl>
    <w:lvl w:ilvl="5" w:tplc="70445658" w:tentative="1">
      <w:start w:val="1"/>
      <w:numFmt w:val="lowerRoman"/>
      <w:lvlText w:val="%6."/>
      <w:lvlJc w:val="right"/>
      <w:pPr>
        <w:ind w:left="4320" w:hanging="180"/>
      </w:pPr>
    </w:lvl>
    <w:lvl w:ilvl="6" w:tplc="70445658" w:tentative="1">
      <w:start w:val="1"/>
      <w:numFmt w:val="decimal"/>
      <w:lvlText w:val="%7."/>
      <w:lvlJc w:val="left"/>
      <w:pPr>
        <w:ind w:left="5040" w:hanging="360"/>
      </w:pPr>
    </w:lvl>
    <w:lvl w:ilvl="7" w:tplc="70445658" w:tentative="1">
      <w:start w:val="1"/>
      <w:numFmt w:val="lowerLetter"/>
      <w:lvlText w:val="%8."/>
      <w:lvlJc w:val="left"/>
      <w:pPr>
        <w:ind w:left="5760" w:hanging="360"/>
      </w:pPr>
    </w:lvl>
    <w:lvl w:ilvl="8" w:tplc="70445658" w:tentative="1">
      <w:start w:val="1"/>
      <w:numFmt w:val="lowerRoman"/>
      <w:lvlText w:val="%9."/>
      <w:lvlJc w:val="right"/>
      <w:pPr>
        <w:ind w:left="6480" w:hanging="180"/>
      </w:pPr>
    </w:lvl>
  </w:abstractNum>
  <w:abstractNum w:abstractNumId="89743117">
    <w:multiLevelType w:val="hybridMultilevel"/>
    <w:lvl w:ilvl="0" w:tplc="36330041">
      <w:start w:val="1"/>
      <w:numFmt w:val="decimal"/>
      <w:lvlText w:val="%1."/>
      <w:lvlJc w:val="left"/>
      <w:pPr>
        <w:ind w:left="720" w:hanging="360"/>
      </w:pPr>
    </w:lvl>
    <w:lvl w:ilvl="1" w:tplc="36330041" w:tentative="1">
      <w:start w:val="1"/>
      <w:numFmt w:val="lowerLetter"/>
      <w:lvlText w:val="%2."/>
      <w:lvlJc w:val="left"/>
      <w:pPr>
        <w:ind w:left="1440" w:hanging="360"/>
      </w:pPr>
    </w:lvl>
    <w:lvl w:ilvl="2" w:tplc="36330041" w:tentative="1">
      <w:start w:val="1"/>
      <w:numFmt w:val="lowerRoman"/>
      <w:lvlText w:val="%3."/>
      <w:lvlJc w:val="right"/>
      <w:pPr>
        <w:ind w:left="2160" w:hanging="180"/>
      </w:pPr>
    </w:lvl>
    <w:lvl w:ilvl="3" w:tplc="36330041" w:tentative="1">
      <w:start w:val="1"/>
      <w:numFmt w:val="decimal"/>
      <w:lvlText w:val="%4."/>
      <w:lvlJc w:val="left"/>
      <w:pPr>
        <w:ind w:left="2880" w:hanging="360"/>
      </w:pPr>
    </w:lvl>
    <w:lvl w:ilvl="4" w:tplc="36330041" w:tentative="1">
      <w:start w:val="1"/>
      <w:numFmt w:val="lowerLetter"/>
      <w:lvlText w:val="%5."/>
      <w:lvlJc w:val="left"/>
      <w:pPr>
        <w:ind w:left="3600" w:hanging="360"/>
      </w:pPr>
    </w:lvl>
    <w:lvl w:ilvl="5" w:tplc="36330041" w:tentative="1">
      <w:start w:val="1"/>
      <w:numFmt w:val="lowerRoman"/>
      <w:lvlText w:val="%6."/>
      <w:lvlJc w:val="right"/>
      <w:pPr>
        <w:ind w:left="4320" w:hanging="180"/>
      </w:pPr>
    </w:lvl>
    <w:lvl w:ilvl="6" w:tplc="36330041" w:tentative="1">
      <w:start w:val="1"/>
      <w:numFmt w:val="decimal"/>
      <w:lvlText w:val="%7."/>
      <w:lvlJc w:val="left"/>
      <w:pPr>
        <w:ind w:left="5040" w:hanging="360"/>
      </w:pPr>
    </w:lvl>
    <w:lvl w:ilvl="7" w:tplc="36330041" w:tentative="1">
      <w:start w:val="1"/>
      <w:numFmt w:val="lowerLetter"/>
      <w:lvlText w:val="%8."/>
      <w:lvlJc w:val="left"/>
      <w:pPr>
        <w:ind w:left="5760" w:hanging="360"/>
      </w:pPr>
    </w:lvl>
    <w:lvl w:ilvl="8" w:tplc="36330041" w:tentative="1">
      <w:start w:val="1"/>
      <w:numFmt w:val="lowerRoman"/>
      <w:lvlText w:val="%9."/>
      <w:lvlJc w:val="right"/>
      <w:pPr>
        <w:ind w:left="6480" w:hanging="180"/>
      </w:pPr>
    </w:lvl>
  </w:abstractNum>
  <w:abstractNum w:abstractNumId="89743116">
    <w:multiLevelType w:val="hybridMultilevel"/>
    <w:lvl w:ilvl="0" w:tplc="41550901">
      <w:start w:val="1"/>
      <w:numFmt w:val="decimal"/>
      <w:lvlText w:val="%1."/>
      <w:lvlJc w:val="left"/>
      <w:pPr>
        <w:ind w:left="720" w:hanging="360"/>
      </w:pPr>
    </w:lvl>
    <w:lvl w:ilvl="1" w:tplc="41550901" w:tentative="1">
      <w:start w:val="1"/>
      <w:numFmt w:val="lowerLetter"/>
      <w:lvlText w:val="%2."/>
      <w:lvlJc w:val="left"/>
      <w:pPr>
        <w:ind w:left="1440" w:hanging="360"/>
      </w:pPr>
    </w:lvl>
    <w:lvl w:ilvl="2" w:tplc="41550901" w:tentative="1">
      <w:start w:val="1"/>
      <w:numFmt w:val="lowerRoman"/>
      <w:lvlText w:val="%3."/>
      <w:lvlJc w:val="right"/>
      <w:pPr>
        <w:ind w:left="2160" w:hanging="180"/>
      </w:pPr>
    </w:lvl>
    <w:lvl w:ilvl="3" w:tplc="41550901" w:tentative="1">
      <w:start w:val="1"/>
      <w:numFmt w:val="decimal"/>
      <w:lvlText w:val="%4."/>
      <w:lvlJc w:val="left"/>
      <w:pPr>
        <w:ind w:left="2880" w:hanging="360"/>
      </w:pPr>
    </w:lvl>
    <w:lvl w:ilvl="4" w:tplc="41550901" w:tentative="1">
      <w:start w:val="1"/>
      <w:numFmt w:val="lowerLetter"/>
      <w:lvlText w:val="%5."/>
      <w:lvlJc w:val="left"/>
      <w:pPr>
        <w:ind w:left="3600" w:hanging="360"/>
      </w:pPr>
    </w:lvl>
    <w:lvl w:ilvl="5" w:tplc="41550901" w:tentative="1">
      <w:start w:val="1"/>
      <w:numFmt w:val="lowerRoman"/>
      <w:lvlText w:val="%6."/>
      <w:lvlJc w:val="right"/>
      <w:pPr>
        <w:ind w:left="4320" w:hanging="180"/>
      </w:pPr>
    </w:lvl>
    <w:lvl w:ilvl="6" w:tplc="41550901" w:tentative="1">
      <w:start w:val="1"/>
      <w:numFmt w:val="decimal"/>
      <w:lvlText w:val="%7."/>
      <w:lvlJc w:val="left"/>
      <w:pPr>
        <w:ind w:left="5040" w:hanging="360"/>
      </w:pPr>
    </w:lvl>
    <w:lvl w:ilvl="7" w:tplc="41550901" w:tentative="1">
      <w:start w:val="1"/>
      <w:numFmt w:val="lowerLetter"/>
      <w:lvlText w:val="%8."/>
      <w:lvlJc w:val="left"/>
      <w:pPr>
        <w:ind w:left="5760" w:hanging="360"/>
      </w:pPr>
    </w:lvl>
    <w:lvl w:ilvl="8" w:tplc="41550901" w:tentative="1">
      <w:start w:val="1"/>
      <w:numFmt w:val="lowerRoman"/>
      <w:lvlText w:val="%9."/>
      <w:lvlJc w:val="right"/>
      <w:pPr>
        <w:ind w:left="6480" w:hanging="180"/>
      </w:pPr>
    </w:lvl>
  </w:abstractNum>
  <w:abstractNum w:abstractNumId="89743115">
    <w:multiLevelType w:val="hybridMultilevel"/>
    <w:lvl w:ilvl="0" w:tplc="45554869">
      <w:start w:val="1"/>
      <w:numFmt w:val="decimal"/>
      <w:lvlText w:val="%1."/>
      <w:lvlJc w:val="left"/>
      <w:pPr>
        <w:ind w:left="720" w:hanging="360"/>
      </w:pPr>
    </w:lvl>
    <w:lvl w:ilvl="1" w:tplc="45554869" w:tentative="1">
      <w:start w:val="1"/>
      <w:numFmt w:val="lowerLetter"/>
      <w:lvlText w:val="%2."/>
      <w:lvlJc w:val="left"/>
      <w:pPr>
        <w:ind w:left="1440" w:hanging="360"/>
      </w:pPr>
    </w:lvl>
    <w:lvl w:ilvl="2" w:tplc="45554869" w:tentative="1">
      <w:start w:val="1"/>
      <w:numFmt w:val="lowerRoman"/>
      <w:lvlText w:val="%3."/>
      <w:lvlJc w:val="right"/>
      <w:pPr>
        <w:ind w:left="2160" w:hanging="180"/>
      </w:pPr>
    </w:lvl>
    <w:lvl w:ilvl="3" w:tplc="45554869" w:tentative="1">
      <w:start w:val="1"/>
      <w:numFmt w:val="decimal"/>
      <w:lvlText w:val="%4."/>
      <w:lvlJc w:val="left"/>
      <w:pPr>
        <w:ind w:left="2880" w:hanging="360"/>
      </w:pPr>
    </w:lvl>
    <w:lvl w:ilvl="4" w:tplc="45554869" w:tentative="1">
      <w:start w:val="1"/>
      <w:numFmt w:val="lowerLetter"/>
      <w:lvlText w:val="%5."/>
      <w:lvlJc w:val="left"/>
      <w:pPr>
        <w:ind w:left="3600" w:hanging="360"/>
      </w:pPr>
    </w:lvl>
    <w:lvl w:ilvl="5" w:tplc="45554869" w:tentative="1">
      <w:start w:val="1"/>
      <w:numFmt w:val="lowerRoman"/>
      <w:lvlText w:val="%6."/>
      <w:lvlJc w:val="right"/>
      <w:pPr>
        <w:ind w:left="4320" w:hanging="180"/>
      </w:pPr>
    </w:lvl>
    <w:lvl w:ilvl="6" w:tplc="45554869" w:tentative="1">
      <w:start w:val="1"/>
      <w:numFmt w:val="decimal"/>
      <w:lvlText w:val="%7."/>
      <w:lvlJc w:val="left"/>
      <w:pPr>
        <w:ind w:left="5040" w:hanging="360"/>
      </w:pPr>
    </w:lvl>
    <w:lvl w:ilvl="7" w:tplc="45554869" w:tentative="1">
      <w:start w:val="1"/>
      <w:numFmt w:val="lowerLetter"/>
      <w:lvlText w:val="%8."/>
      <w:lvlJc w:val="left"/>
      <w:pPr>
        <w:ind w:left="5760" w:hanging="360"/>
      </w:pPr>
    </w:lvl>
    <w:lvl w:ilvl="8" w:tplc="45554869" w:tentative="1">
      <w:start w:val="1"/>
      <w:numFmt w:val="lowerRoman"/>
      <w:lvlText w:val="%9."/>
      <w:lvlJc w:val="right"/>
      <w:pPr>
        <w:ind w:left="6480" w:hanging="180"/>
      </w:pPr>
    </w:lvl>
  </w:abstractNum>
  <w:abstractNum w:abstractNumId="89743114">
    <w:multiLevelType w:val="hybridMultilevel"/>
    <w:lvl w:ilvl="0" w:tplc="32821540">
      <w:start w:val="1"/>
      <w:numFmt w:val="decimal"/>
      <w:lvlText w:val="%1."/>
      <w:lvlJc w:val="left"/>
      <w:pPr>
        <w:ind w:left="720" w:hanging="360"/>
      </w:pPr>
    </w:lvl>
    <w:lvl w:ilvl="1" w:tplc="32821540" w:tentative="1">
      <w:start w:val="1"/>
      <w:numFmt w:val="lowerLetter"/>
      <w:lvlText w:val="%2."/>
      <w:lvlJc w:val="left"/>
      <w:pPr>
        <w:ind w:left="1440" w:hanging="360"/>
      </w:pPr>
    </w:lvl>
    <w:lvl w:ilvl="2" w:tplc="32821540" w:tentative="1">
      <w:start w:val="1"/>
      <w:numFmt w:val="lowerRoman"/>
      <w:lvlText w:val="%3."/>
      <w:lvlJc w:val="right"/>
      <w:pPr>
        <w:ind w:left="2160" w:hanging="180"/>
      </w:pPr>
    </w:lvl>
    <w:lvl w:ilvl="3" w:tplc="32821540" w:tentative="1">
      <w:start w:val="1"/>
      <w:numFmt w:val="decimal"/>
      <w:lvlText w:val="%4."/>
      <w:lvlJc w:val="left"/>
      <w:pPr>
        <w:ind w:left="2880" w:hanging="360"/>
      </w:pPr>
    </w:lvl>
    <w:lvl w:ilvl="4" w:tplc="32821540" w:tentative="1">
      <w:start w:val="1"/>
      <w:numFmt w:val="lowerLetter"/>
      <w:lvlText w:val="%5."/>
      <w:lvlJc w:val="left"/>
      <w:pPr>
        <w:ind w:left="3600" w:hanging="360"/>
      </w:pPr>
    </w:lvl>
    <w:lvl w:ilvl="5" w:tplc="32821540" w:tentative="1">
      <w:start w:val="1"/>
      <w:numFmt w:val="lowerRoman"/>
      <w:lvlText w:val="%6."/>
      <w:lvlJc w:val="right"/>
      <w:pPr>
        <w:ind w:left="4320" w:hanging="180"/>
      </w:pPr>
    </w:lvl>
    <w:lvl w:ilvl="6" w:tplc="32821540" w:tentative="1">
      <w:start w:val="1"/>
      <w:numFmt w:val="decimal"/>
      <w:lvlText w:val="%7."/>
      <w:lvlJc w:val="left"/>
      <w:pPr>
        <w:ind w:left="5040" w:hanging="360"/>
      </w:pPr>
    </w:lvl>
    <w:lvl w:ilvl="7" w:tplc="32821540" w:tentative="1">
      <w:start w:val="1"/>
      <w:numFmt w:val="lowerLetter"/>
      <w:lvlText w:val="%8."/>
      <w:lvlJc w:val="left"/>
      <w:pPr>
        <w:ind w:left="5760" w:hanging="360"/>
      </w:pPr>
    </w:lvl>
    <w:lvl w:ilvl="8" w:tplc="32821540" w:tentative="1">
      <w:start w:val="1"/>
      <w:numFmt w:val="lowerRoman"/>
      <w:lvlText w:val="%9."/>
      <w:lvlJc w:val="right"/>
      <w:pPr>
        <w:ind w:left="6480" w:hanging="180"/>
      </w:pPr>
    </w:lvl>
  </w:abstractNum>
  <w:abstractNum w:abstractNumId="89743113">
    <w:multiLevelType w:val="hybridMultilevel"/>
    <w:lvl w:ilvl="0" w:tplc="96074728">
      <w:start w:val="1"/>
      <w:numFmt w:val="decimal"/>
      <w:lvlText w:val="%1."/>
      <w:lvlJc w:val="left"/>
      <w:pPr>
        <w:ind w:left="720" w:hanging="360"/>
      </w:pPr>
    </w:lvl>
    <w:lvl w:ilvl="1" w:tplc="96074728" w:tentative="1">
      <w:start w:val="1"/>
      <w:numFmt w:val="lowerLetter"/>
      <w:lvlText w:val="%2."/>
      <w:lvlJc w:val="left"/>
      <w:pPr>
        <w:ind w:left="1440" w:hanging="360"/>
      </w:pPr>
    </w:lvl>
    <w:lvl w:ilvl="2" w:tplc="96074728" w:tentative="1">
      <w:start w:val="1"/>
      <w:numFmt w:val="lowerRoman"/>
      <w:lvlText w:val="%3."/>
      <w:lvlJc w:val="right"/>
      <w:pPr>
        <w:ind w:left="2160" w:hanging="180"/>
      </w:pPr>
    </w:lvl>
    <w:lvl w:ilvl="3" w:tplc="96074728" w:tentative="1">
      <w:start w:val="1"/>
      <w:numFmt w:val="decimal"/>
      <w:lvlText w:val="%4."/>
      <w:lvlJc w:val="left"/>
      <w:pPr>
        <w:ind w:left="2880" w:hanging="360"/>
      </w:pPr>
    </w:lvl>
    <w:lvl w:ilvl="4" w:tplc="96074728" w:tentative="1">
      <w:start w:val="1"/>
      <w:numFmt w:val="lowerLetter"/>
      <w:lvlText w:val="%5."/>
      <w:lvlJc w:val="left"/>
      <w:pPr>
        <w:ind w:left="3600" w:hanging="360"/>
      </w:pPr>
    </w:lvl>
    <w:lvl w:ilvl="5" w:tplc="96074728" w:tentative="1">
      <w:start w:val="1"/>
      <w:numFmt w:val="lowerRoman"/>
      <w:lvlText w:val="%6."/>
      <w:lvlJc w:val="right"/>
      <w:pPr>
        <w:ind w:left="4320" w:hanging="180"/>
      </w:pPr>
    </w:lvl>
    <w:lvl w:ilvl="6" w:tplc="96074728" w:tentative="1">
      <w:start w:val="1"/>
      <w:numFmt w:val="decimal"/>
      <w:lvlText w:val="%7."/>
      <w:lvlJc w:val="left"/>
      <w:pPr>
        <w:ind w:left="5040" w:hanging="360"/>
      </w:pPr>
    </w:lvl>
    <w:lvl w:ilvl="7" w:tplc="96074728" w:tentative="1">
      <w:start w:val="1"/>
      <w:numFmt w:val="lowerLetter"/>
      <w:lvlText w:val="%8."/>
      <w:lvlJc w:val="left"/>
      <w:pPr>
        <w:ind w:left="5760" w:hanging="360"/>
      </w:pPr>
    </w:lvl>
    <w:lvl w:ilvl="8" w:tplc="96074728" w:tentative="1">
      <w:start w:val="1"/>
      <w:numFmt w:val="lowerRoman"/>
      <w:lvlText w:val="%9."/>
      <w:lvlJc w:val="right"/>
      <w:pPr>
        <w:ind w:left="6480" w:hanging="180"/>
      </w:pPr>
    </w:lvl>
  </w:abstractNum>
  <w:abstractNum w:abstractNumId="89743112">
    <w:multiLevelType w:val="hybridMultilevel"/>
    <w:lvl w:ilvl="0" w:tplc="88320706">
      <w:start w:val="1"/>
      <w:numFmt w:val="decimal"/>
      <w:lvlText w:val="%1."/>
      <w:lvlJc w:val="left"/>
      <w:pPr>
        <w:ind w:left="720" w:hanging="360"/>
      </w:pPr>
    </w:lvl>
    <w:lvl w:ilvl="1" w:tplc="88320706" w:tentative="1">
      <w:start w:val="1"/>
      <w:numFmt w:val="lowerLetter"/>
      <w:lvlText w:val="%2."/>
      <w:lvlJc w:val="left"/>
      <w:pPr>
        <w:ind w:left="1440" w:hanging="360"/>
      </w:pPr>
    </w:lvl>
    <w:lvl w:ilvl="2" w:tplc="88320706" w:tentative="1">
      <w:start w:val="1"/>
      <w:numFmt w:val="lowerRoman"/>
      <w:lvlText w:val="%3."/>
      <w:lvlJc w:val="right"/>
      <w:pPr>
        <w:ind w:left="2160" w:hanging="180"/>
      </w:pPr>
    </w:lvl>
    <w:lvl w:ilvl="3" w:tplc="88320706" w:tentative="1">
      <w:start w:val="1"/>
      <w:numFmt w:val="decimal"/>
      <w:lvlText w:val="%4."/>
      <w:lvlJc w:val="left"/>
      <w:pPr>
        <w:ind w:left="2880" w:hanging="360"/>
      </w:pPr>
    </w:lvl>
    <w:lvl w:ilvl="4" w:tplc="88320706" w:tentative="1">
      <w:start w:val="1"/>
      <w:numFmt w:val="lowerLetter"/>
      <w:lvlText w:val="%5."/>
      <w:lvlJc w:val="left"/>
      <w:pPr>
        <w:ind w:left="3600" w:hanging="360"/>
      </w:pPr>
    </w:lvl>
    <w:lvl w:ilvl="5" w:tplc="88320706" w:tentative="1">
      <w:start w:val="1"/>
      <w:numFmt w:val="lowerRoman"/>
      <w:lvlText w:val="%6."/>
      <w:lvlJc w:val="right"/>
      <w:pPr>
        <w:ind w:left="4320" w:hanging="180"/>
      </w:pPr>
    </w:lvl>
    <w:lvl w:ilvl="6" w:tplc="88320706" w:tentative="1">
      <w:start w:val="1"/>
      <w:numFmt w:val="decimal"/>
      <w:lvlText w:val="%7."/>
      <w:lvlJc w:val="left"/>
      <w:pPr>
        <w:ind w:left="5040" w:hanging="360"/>
      </w:pPr>
    </w:lvl>
    <w:lvl w:ilvl="7" w:tplc="88320706" w:tentative="1">
      <w:start w:val="1"/>
      <w:numFmt w:val="lowerLetter"/>
      <w:lvlText w:val="%8."/>
      <w:lvlJc w:val="left"/>
      <w:pPr>
        <w:ind w:left="5760" w:hanging="360"/>
      </w:pPr>
    </w:lvl>
    <w:lvl w:ilvl="8" w:tplc="88320706" w:tentative="1">
      <w:start w:val="1"/>
      <w:numFmt w:val="lowerRoman"/>
      <w:lvlText w:val="%9."/>
      <w:lvlJc w:val="right"/>
      <w:pPr>
        <w:ind w:left="6480" w:hanging="180"/>
      </w:pPr>
    </w:lvl>
  </w:abstractNum>
  <w:abstractNum w:abstractNumId="89743111">
    <w:multiLevelType w:val="hybridMultilevel"/>
    <w:lvl w:ilvl="0" w:tplc="45621605">
      <w:start w:val="1"/>
      <w:numFmt w:val="decimal"/>
      <w:lvlText w:val="%1."/>
      <w:lvlJc w:val="left"/>
      <w:pPr>
        <w:ind w:left="720" w:hanging="360"/>
      </w:pPr>
    </w:lvl>
    <w:lvl w:ilvl="1" w:tplc="45621605" w:tentative="1">
      <w:start w:val="1"/>
      <w:numFmt w:val="lowerLetter"/>
      <w:lvlText w:val="%2."/>
      <w:lvlJc w:val="left"/>
      <w:pPr>
        <w:ind w:left="1440" w:hanging="360"/>
      </w:pPr>
    </w:lvl>
    <w:lvl w:ilvl="2" w:tplc="45621605" w:tentative="1">
      <w:start w:val="1"/>
      <w:numFmt w:val="lowerRoman"/>
      <w:lvlText w:val="%3."/>
      <w:lvlJc w:val="right"/>
      <w:pPr>
        <w:ind w:left="2160" w:hanging="180"/>
      </w:pPr>
    </w:lvl>
    <w:lvl w:ilvl="3" w:tplc="45621605" w:tentative="1">
      <w:start w:val="1"/>
      <w:numFmt w:val="decimal"/>
      <w:lvlText w:val="%4."/>
      <w:lvlJc w:val="left"/>
      <w:pPr>
        <w:ind w:left="2880" w:hanging="360"/>
      </w:pPr>
    </w:lvl>
    <w:lvl w:ilvl="4" w:tplc="45621605" w:tentative="1">
      <w:start w:val="1"/>
      <w:numFmt w:val="lowerLetter"/>
      <w:lvlText w:val="%5."/>
      <w:lvlJc w:val="left"/>
      <w:pPr>
        <w:ind w:left="3600" w:hanging="360"/>
      </w:pPr>
    </w:lvl>
    <w:lvl w:ilvl="5" w:tplc="45621605" w:tentative="1">
      <w:start w:val="1"/>
      <w:numFmt w:val="lowerRoman"/>
      <w:lvlText w:val="%6."/>
      <w:lvlJc w:val="right"/>
      <w:pPr>
        <w:ind w:left="4320" w:hanging="180"/>
      </w:pPr>
    </w:lvl>
    <w:lvl w:ilvl="6" w:tplc="45621605" w:tentative="1">
      <w:start w:val="1"/>
      <w:numFmt w:val="decimal"/>
      <w:lvlText w:val="%7."/>
      <w:lvlJc w:val="left"/>
      <w:pPr>
        <w:ind w:left="5040" w:hanging="360"/>
      </w:pPr>
    </w:lvl>
    <w:lvl w:ilvl="7" w:tplc="45621605" w:tentative="1">
      <w:start w:val="1"/>
      <w:numFmt w:val="lowerLetter"/>
      <w:lvlText w:val="%8."/>
      <w:lvlJc w:val="left"/>
      <w:pPr>
        <w:ind w:left="5760" w:hanging="360"/>
      </w:pPr>
    </w:lvl>
    <w:lvl w:ilvl="8" w:tplc="45621605" w:tentative="1">
      <w:start w:val="1"/>
      <w:numFmt w:val="lowerRoman"/>
      <w:lvlText w:val="%9."/>
      <w:lvlJc w:val="right"/>
      <w:pPr>
        <w:ind w:left="6480" w:hanging="180"/>
      </w:pPr>
    </w:lvl>
  </w:abstractNum>
  <w:abstractNum w:abstractNumId="89743110">
    <w:multiLevelType w:val="hybridMultilevel"/>
    <w:lvl w:ilvl="0" w:tplc="24308337">
      <w:start w:val="1"/>
      <w:numFmt w:val="decimal"/>
      <w:lvlText w:val="%1."/>
      <w:lvlJc w:val="left"/>
      <w:pPr>
        <w:ind w:left="720" w:hanging="360"/>
      </w:pPr>
    </w:lvl>
    <w:lvl w:ilvl="1" w:tplc="24308337" w:tentative="1">
      <w:start w:val="1"/>
      <w:numFmt w:val="lowerLetter"/>
      <w:lvlText w:val="%2."/>
      <w:lvlJc w:val="left"/>
      <w:pPr>
        <w:ind w:left="1440" w:hanging="360"/>
      </w:pPr>
    </w:lvl>
    <w:lvl w:ilvl="2" w:tplc="24308337" w:tentative="1">
      <w:start w:val="1"/>
      <w:numFmt w:val="lowerRoman"/>
      <w:lvlText w:val="%3."/>
      <w:lvlJc w:val="right"/>
      <w:pPr>
        <w:ind w:left="2160" w:hanging="180"/>
      </w:pPr>
    </w:lvl>
    <w:lvl w:ilvl="3" w:tplc="24308337" w:tentative="1">
      <w:start w:val="1"/>
      <w:numFmt w:val="decimal"/>
      <w:lvlText w:val="%4."/>
      <w:lvlJc w:val="left"/>
      <w:pPr>
        <w:ind w:left="2880" w:hanging="360"/>
      </w:pPr>
    </w:lvl>
    <w:lvl w:ilvl="4" w:tplc="24308337" w:tentative="1">
      <w:start w:val="1"/>
      <w:numFmt w:val="lowerLetter"/>
      <w:lvlText w:val="%5."/>
      <w:lvlJc w:val="left"/>
      <w:pPr>
        <w:ind w:left="3600" w:hanging="360"/>
      </w:pPr>
    </w:lvl>
    <w:lvl w:ilvl="5" w:tplc="24308337" w:tentative="1">
      <w:start w:val="1"/>
      <w:numFmt w:val="lowerRoman"/>
      <w:lvlText w:val="%6."/>
      <w:lvlJc w:val="right"/>
      <w:pPr>
        <w:ind w:left="4320" w:hanging="180"/>
      </w:pPr>
    </w:lvl>
    <w:lvl w:ilvl="6" w:tplc="24308337" w:tentative="1">
      <w:start w:val="1"/>
      <w:numFmt w:val="decimal"/>
      <w:lvlText w:val="%7."/>
      <w:lvlJc w:val="left"/>
      <w:pPr>
        <w:ind w:left="5040" w:hanging="360"/>
      </w:pPr>
    </w:lvl>
    <w:lvl w:ilvl="7" w:tplc="24308337" w:tentative="1">
      <w:start w:val="1"/>
      <w:numFmt w:val="lowerLetter"/>
      <w:lvlText w:val="%8."/>
      <w:lvlJc w:val="left"/>
      <w:pPr>
        <w:ind w:left="5760" w:hanging="360"/>
      </w:pPr>
    </w:lvl>
    <w:lvl w:ilvl="8" w:tplc="24308337" w:tentative="1">
      <w:start w:val="1"/>
      <w:numFmt w:val="lowerRoman"/>
      <w:lvlText w:val="%9."/>
      <w:lvlJc w:val="right"/>
      <w:pPr>
        <w:ind w:left="6480" w:hanging="180"/>
      </w:pPr>
    </w:lvl>
  </w:abstractNum>
  <w:abstractNum w:abstractNumId="89743109">
    <w:multiLevelType w:val="hybridMultilevel"/>
    <w:lvl w:ilvl="0" w:tplc="85388354">
      <w:start w:val="1"/>
      <w:numFmt w:val="decimal"/>
      <w:lvlText w:val="%1."/>
      <w:lvlJc w:val="left"/>
      <w:pPr>
        <w:ind w:left="720" w:hanging="360"/>
      </w:pPr>
    </w:lvl>
    <w:lvl w:ilvl="1" w:tplc="85388354" w:tentative="1">
      <w:start w:val="1"/>
      <w:numFmt w:val="lowerLetter"/>
      <w:lvlText w:val="%2."/>
      <w:lvlJc w:val="left"/>
      <w:pPr>
        <w:ind w:left="1440" w:hanging="360"/>
      </w:pPr>
    </w:lvl>
    <w:lvl w:ilvl="2" w:tplc="85388354" w:tentative="1">
      <w:start w:val="1"/>
      <w:numFmt w:val="lowerRoman"/>
      <w:lvlText w:val="%3."/>
      <w:lvlJc w:val="right"/>
      <w:pPr>
        <w:ind w:left="2160" w:hanging="180"/>
      </w:pPr>
    </w:lvl>
    <w:lvl w:ilvl="3" w:tplc="85388354" w:tentative="1">
      <w:start w:val="1"/>
      <w:numFmt w:val="decimal"/>
      <w:lvlText w:val="%4."/>
      <w:lvlJc w:val="left"/>
      <w:pPr>
        <w:ind w:left="2880" w:hanging="360"/>
      </w:pPr>
    </w:lvl>
    <w:lvl w:ilvl="4" w:tplc="85388354" w:tentative="1">
      <w:start w:val="1"/>
      <w:numFmt w:val="lowerLetter"/>
      <w:lvlText w:val="%5."/>
      <w:lvlJc w:val="left"/>
      <w:pPr>
        <w:ind w:left="3600" w:hanging="360"/>
      </w:pPr>
    </w:lvl>
    <w:lvl w:ilvl="5" w:tplc="85388354" w:tentative="1">
      <w:start w:val="1"/>
      <w:numFmt w:val="lowerRoman"/>
      <w:lvlText w:val="%6."/>
      <w:lvlJc w:val="right"/>
      <w:pPr>
        <w:ind w:left="4320" w:hanging="180"/>
      </w:pPr>
    </w:lvl>
    <w:lvl w:ilvl="6" w:tplc="85388354" w:tentative="1">
      <w:start w:val="1"/>
      <w:numFmt w:val="decimal"/>
      <w:lvlText w:val="%7."/>
      <w:lvlJc w:val="left"/>
      <w:pPr>
        <w:ind w:left="5040" w:hanging="360"/>
      </w:pPr>
    </w:lvl>
    <w:lvl w:ilvl="7" w:tplc="85388354" w:tentative="1">
      <w:start w:val="1"/>
      <w:numFmt w:val="lowerLetter"/>
      <w:lvlText w:val="%8."/>
      <w:lvlJc w:val="left"/>
      <w:pPr>
        <w:ind w:left="5760" w:hanging="360"/>
      </w:pPr>
    </w:lvl>
    <w:lvl w:ilvl="8" w:tplc="85388354" w:tentative="1">
      <w:start w:val="1"/>
      <w:numFmt w:val="lowerRoman"/>
      <w:lvlText w:val="%9."/>
      <w:lvlJc w:val="right"/>
      <w:pPr>
        <w:ind w:left="6480" w:hanging="180"/>
      </w:pPr>
    </w:lvl>
  </w:abstractNum>
  <w:abstractNum w:abstractNumId="89743108">
    <w:multiLevelType w:val="hybridMultilevel"/>
    <w:lvl w:ilvl="0" w:tplc="45182778">
      <w:start w:val="1"/>
      <w:numFmt w:val="decimal"/>
      <w:lvlText w:val="%1."/>
      <w:lvlJc w:val="left"/>
      <w:pPr>
        <w:ind w:left="720" w:hanging="360"/>
      </w:pPr>
    </w:lvl>
    <w:lvl w:ilvl="1" w:tplc="45182778" w:tentative="1">
      <w:start w:val="1"/>
      <w:numFmt w:val="lowerLetter"/>
      <w:lvlText w:val="%2."/>
      <w:lvlJc w:val="left"/>
      <w:pPr>
        <w:ind w:left="1440" w:hanging="360"/>
      </w:pPr>
    </w:lvl>
    <w:lvl w:ilvl="2" w:tplc="45182778" w:tentative="1">
      <w:start w:val="1"/>
      <w:numFmt w:val="lowerRoman"/>
      <w:lvlText w:val="%3."/>
      <w:lvlJc w:val="right"/>
      <w:pPr>
        <w:ind w:left="2160" w:hanging="180"/>
      </w:pPr>
    </w:lvl>
    <w:lvl w:ilvl="3" w:tplc="45182778" w:tentative="1">
      <w:start w:val="1"/>
      <w:numFmt w:val="decimal"/>
      <w:lvlText w:val="%4."/>
      <w:lvlJc w:val="left"/>
      <w:pPr>
        <w:ind w:left="2880" w:hanging="360"/>
      </w:pPr>
    </w:lvl>
    <w:lvl w:ilvl="4" w:tplc="45182778" w:tentative="1">
      <w:start w:val="1"/>
      <w:numFmt w:val="lowerLetter"/>
      <w:lvlText w:val="%5."/>
      <w:lvlJc w:val="left"/>
      <w:pPr>
        <w:ind w:left="3600" w:hanging="360"/>
      </w:pPr>
    </w:lvl>
    <w:lvl w:ilvl="5" w:tplc="45182778" w:tentative="1">
      <w:start w:val="1"/>
      <w:numFmt w:val="lowerRoman"/>
      <w:lvlText w:val="%6."/>
      <w:lvlJc w:val="right"/>
      <w:pPr>
        <w:ind w:left="4320" w:hanging="180"/>
      </w:pPr>
    </w:lvl>
    <w:lvl w:ilvl="6" w:tplc="45182778" w:tentative="1">
      <w:start w:val="1"/>
      <w:numFmt w:val="decimal"/>
      <w:lvlText w:val="%7."/>
      <w:lvlJc w:val="left"/>
      <w:pPr>
        <w:ind w:left="5040" w:hanging="360"/>
      </w:pPr>
    </w:lvl>
    <w:lvl w:ilvl="7" w:tplc="45182778" w:tentative="1">
      <w:start w:val="1"/>
      <w:numFmt w:val="lowerLetter"/>
      <w:lvlText w:val="%8."/>
      <w:lvlJc w:val="left"/>
      <w:pPr>
        <w:ind w:left="5760" w:hanging="360"/>
      </w:pPr>
    </w:lvl>
    <w:lvl w:ilvl="8" w:tplc="45182778" w:tentative="1">
      <w:start w:val="1"/>
      <w:numFmt w:val="lowerRoman"/>
      <w:lvlText w:val="%9."/>
      <w:lvlJc w:val="right"/>
      <w:pPr>
        <w:ind w:left="6480" w:hanging="180"/>
      </w:pPr>
    </w:lvl>
  </w:abstractNum>
  <w:abstractNum w:abstractNumId="89743107">
    <w:multiLevelType w:val="hybridMultilevel"/>
    <w:lvl w:ilvl="0" w:tplc="98825537">
      <w:start w:val="1"/>
      <w:numFmt w:val="decimal"/>
      <w:lvlText w:val="%1."/>
      <w:lvlJc w:val="left"/>
      <w:pPr>
        <w:ind w:left="720" w:hanging="360"/>
      </w:pPr>
    </w:lvl>
    <w:lvl w:ilvl="1" w:tplc="98825537" w:tentative="1">
      <w:start w:val="1"/>
      <w:numFmt w:val="lowerLetter"/>
      <w:lvlText w:val="%2."/>
      <w:lvlJc w:val="left"/>
      <w:pPr>
        <w:ind w:left="1440" w:hanging="360"/>
      </w:pPr>
    </w:lvl>
    <w:lvl w:ilvl="2" w:tplc="98825537" w:tentative="1">
      <w:start w:val="1"/>
      <w:numFmt w:val="lowerRoman"/>
      <w:lvlText w:val="%3."/>
      <w:lvlJc w:val="right"/>
      <w:pPr>
        <w:ind w:left="2160" w:hanging="180"/>
      </w:pPr>
    </w:lvl>
    <w:lvl w:ilvl="3" w:tplc="98825537" w:tentative="1">
      <w:start w:val="1"/>
      <w:numFmt w:val="decimal"/>
      <w:lvlText w:val="%4."/>
      <w:lvlJc w:val="left"/>
      <w:pPr>
        <w:ind w:left="2880" w:hanging="360"/>
      </w:pPr>
    </w:lvl>
    <w:lvl w:ilvl="4" w:tplc="98825537" w:tentative="1">
      <w:start w:val="1"/>
      <w:numFmt w:val="lowerLetter"/>
      <w:lvlText w:val="%5."/>
      <w:lvlJc w:val="left"/>
      <w:pPr>
        <w:ind w:left="3600" w:hanging="360"/>
      </w:pPr>
    </w:lvl>
    <w:lvl w:ilvl="5" w:tplc="98825537" w:tentative="1">
      <w:start w:val="1"/>
      <w:numFmt w:val="lowerRoman"/>
      <w:lvlText w:val="%6."/>
      <w:lvlJc w:val="right"/>
      <w:pPr>
        <w:ind w:left="4320" w:hanging="180"/>
      </w:pPr>
    </w:lvl>
    <w:lvl w:ilvl="6" w:tplc="98825537" w:tentative="1">
      <w:start w:val="1"/>
      <w:numFmt w:val="decimal"/>
      <w:lvlText w:val="%7."/>
      <w:lvlJc w:val="left"/>
      <w:pPr>
        <w:ind w:left="5040" w:hanging="360"/>
      </w:pPr>
    </w:lvl>
    <w:lvl w:ilvl="7" w:tplc="98825537" w:tentative="1">
      <w:start w:val="1"/>
      <w:numFmt w:val="lowerLetter"/>
      <w:lvlText w:val="%8."/>
      <w:lvlJc w:val="left"/>
      <w:pPr>
        <w:ind w:left="5760" w:hanging="360"/>
      </w:pPr>
    </w:lvl>
    <w:lvl w:ilvl="8" w:tplc="98825537" w:tentative="1">
      <w:start w:val="1"/>
      <w:numFmt w:val="lowerRoman"/>
      <w:lvlText w:val="%9."/>
      <w:lvlJc w:val="right"/>
      <w:pPr>
        <w:ind w:left="6480" w:hanging="180"/>
      </w:pPr>
    </w:lvl>
  </w:abstractNum>
  <w:abstractNum w:abstractNumId="89743106">
    <w:multiLevelType w:val="hybridMultilevel"/>
    <w:lvl w:ilvl="0" w:tplc="78816329">
      <w:start w:val="1"/>
      <w:numFmt w:val="decimal"/>
      <w:lvlText w:val="%1."/>
      <w:lvlJc w:val="left"/>
      <w:pPr>
        <w:ind w:left="720" w:hanging="360"/>
      </w:pPr>
    </w:lvl>
    <w:lvl w:ilvl="1" w:tplc="78816329" w:tentative="1">
      <w:start w:val="1"/>
      <w:numFmt w:val="lowerLetter"/>
      <w:lvlText w:val="%2."/>
      <w:lvlJc w:val="left"/>
      <w:pPr>
        <w:ind w:left="1440" w:hanging="360"/>
      </w:pPr>
    </w:lvl>
    <w:lvl w:ilvl="2" w:tplc="78816329" w:tentative="1">
      <w:start w:val="1"/>
      <w:numFmt w:val="lowerRoman"/>
      <w:lvlText w:val="%3."/>
      <w:lvlJc w:val="right"/>
      <w:pPr>
        <w:ind w:left="2160" w:hanging="180"/>
      </w:pPr>
    </w:lvl>
    <w:lvl w:ilvl="3" w:tplc="78816329" w:tentative="1">
      <w:start w:val="1"/>
      <w:numFmt w:val="decimal"/>
      <w:lvlText w:val="%4."/>
      <w:lvlJc w:val="left"/>
      <w:pPr>
        <w:ind w:left="2880" w:hanging="360"/>
      </w:pPr>
    </w:lvl>
    <w:lvl w:ilvl="4" w:tplc="78816329" w:tentative="1">
      <w:start w:val="1"/>
      <w:numFmt w:val="lowerLetter"/>
      <w:lvlText w:val="%5."/>
      <w:lvlJc w:val="left"/>
      <w:pPr>
        <w:ind w:left="3600" w:hanging="360"/>
      </w:pPr>
    </w:lvl>
    <w:lvl w:ilvl="5" w:tplc="78816329" w:tentative="1">
      <w:start w:val="1"/>
      <w:numFmt w:val="lowerRoman"/>
      <w:lvlText w:val="%6."/>
      <w:lvlJc w:val="right"/>
      <w:pPr>
        <w:ind w:left="4320" w:hanging="180"/>
      </w:pPr>
    </w:lvl>
    <w:lvl w:ilvl="6" w:tplc="78816329" w:tentative="1">
      <w:start w:val="1"/>
      <w:numFmt w:val="decimal"/>
      <w:lvlText w:val="%7."/>
      <w:lvlJc w:val="left"/>
      <w:pPr>
        <w:ind w:left="5040" w:hanging="360"/>
      </w:pPr>
    </w:lvl>
    <w:lvl w:ilvl="7" w:tplc="78816329" w:tentative="1">
      <w:start w:val="1"/>
      <w:numFmt w:val="lowerLetter"/>
      <w:lvlText w:val="%8."/>
      <w:lvlJc w:val="left"/>
      <w:pPr>
        <w:ind w:left="5760" w:hanging="360"/>
      </w:pPr>
    </w:lvl>
    <w:lvl w:ilvl="8" w:tplc="78816329" w:tentative="1">
      <w:start w:val="1"/>
      <w:numFmt w:val="lowerRoman"/>
      <w:lvlText w:val="%9."/>
      <w:lvlJc w:val="right"/>
      <w:pPr>
        <w:ind w:left="6480" w:hanging="180"/>
      </w:pPr>
    </w:lvl>
  </w:abstractNum>
  <w:abstractNum w:abstractNumId="89743105">
    <w:multiLevelType w:val="hybridMultilevel"/>
    <w:lvl w:ilvl="0" w:tplc="99797455">
      <w:start w:val="1"/>
      <w:numFmt w:val="decimal"/>
      <w:lvlText w:val="%1."/>
      <w:lvlJc w:val="left"/>
      <w:pPr>
        <w:ind w:left="720" w:hanging="360"/>
      </w:pPr>
    </w:lvl>
    <w:lvl w:ilvl="1" w:tplc="99797455" w:tentative="1">
      <w:start w:val="1"/>
      <w:numFmt w:val="lowerLetter"/>
      <w:lvlText w:val="%2."/>
      <w:lvlJc w:val="left"/>
      <w:pPr>
        <w:ind w:left="1440" w:hanging="360"/>
      </w:pPr>
    </w:lvl>
    <w:lvl w:ilvl="2" w:tplc="99797455" w:tentative="1">
      <w:start w:val="1"/>
      <w:numFmt w:val="lowerRoman"/>
      <w:lvlText w:val="%3."/>
      <w:lvlJc w:val="right"/>
      <w:pPr>
        <w:ind w:left="2160" w:hanging="180"/>
      </w:pPr>
    </w:lvl>
    <w:lvl w:ilvl="3" w:tplc="99797455" w:tentative="1">
      <w:start w:val="1"/>
      <w:numFmt w:val="decimal"/>
      <w:lvlText w:val="%4."/>
      <w:lvlJc w:val="left"/>
      <w:pPr>
        <w:ind w:left="2880" w:hanging="360"/>
      </w:pPr>
    </w:lvl>
    <w:lvl w:ilvl="4" w:tplc="99797455" w:tentative="1">
      <w:start w:val="1"/>
      <w:numFmt w:val="lowerLetter"/>
      <w:lvlText w:val="%5."/>
      <w:lvlJc w:val="left"/>
      <w:pPr>
        <w:ind w:left="3600" w:hanging="360"/>
      </w:pPr>
    </w:lvl>
    <w:lvl w:ilvl="5" w:tplc="99797455" w:tentative="1">
      <w:start w:val="1"/>
      <w:numFmt w:val="lowerRoman"/>
      <w:lvlText w:val="%6."/>
      <w:lvlJc w:val="right"/>
      <w:pPr>
        <w:ind w:left="4320" w:hanging="180"/>
      </w:pPr>
    </w:lvl>
    <w:lvl w:ilvl="6" w:tplc="99797455" w:tentative="1">
      <w:start w:val="1"/>
      <w:numFmt w:val="decimal"/>
      <w:lvlText w:val="%7."/>
      <w:lvlJc w:val="left"/>
      <w:pPr>
        <w:ind w:left="5040" w:hanging="360"/>
      </w:pPr>
    </w:lvl>
    <w:lvl w:ilvl="7" w:tplc="99797455" w:tentative="1">
      <w:start w:val="1"/>
      <w:numFmt w:val="lowerLetter"/>
      <w:lvlText w:val="%8."/>
      <w:lvlJc w:val="left"/>
      <w:pPr>
        <w:ind w:left="5760" w:hanging="360"/>
      </w:pPr>
    </w:lvl>
    <w:lvl w:ilvl="8" w:tplc="99797455" w:tentative="1">
      <w:start w:val="1"/>
      <w:numFmt w:val="lowerRoman"/>
      <w:lvlText w:val="%9."/>
      <w:lvlJc w:val="right"/>
      <w:pPr>
        <w:ind w:left="6480" w:hanging="180"/>
      </w:pPr>
    </w:lvl>
  </w:abstractNum>
  <w:abstractNum w:abstractNumId="89743104">
    <w:multiLevelType w:val="hybridMultilevel"/>
    <w:lvl w:ilvl="0" w:tplc="32276563">
      <w:start w:val="1"/>
      <w:numFmt w:val="decimal"/>
      <w:lvlText w:val="%1."/>
      <w:lvlJc w:val="left"/>
      <w:pPr>
        <w:ind w:left="720" w:hanging="360"/>
      </w:pPr>
    </w:lvl>
    <w:lvl w:ilvl="1" w:tplc="32276563" w:tentative="1">
      <w:start w:val="1"/>
      <w:numFmt w:val="lowerLetter"/>
      <w:lvlText w:val="%2."/>
      <w:lvlJc w:val="left"/>
      <w:pPr>
        <w:ind w:left="1440" w:hanging="360"/>
      </w:pPr>
    </w:lvl>
    <w:lvl w:ilvl="2" w:tplc="32276563" w:tentative="1">
      <w:start w:val="1"/>
      <w:numFmt w:val="lowerRoman"/>
      <w:lvlText w:val="%3."/>
      <w:lvlJc w:val="right"/>
      <w:pPr>
        <w:ind w:left="2160" w:hanging="180"/>
      </w:pPr>
    </w:lvl>
    <w:lvl w:ilvl="3" w:tplc="32276563" w:tentative="1">
      <w:start w:val="1"/>
      <w:numFmt w:val="decimal"/>
      <w:lvlText w:val="%4."/>
      <w:lvlJc w:val="left"/>
      <w:pPr>
        <w:ind w:left="2880" w:hanging="360"/>
      </w:pPr>
    </w:lvl>
    <w:lvl w:ilvl="4" w:tplc="32276563" w:tentative="1">
      <w:start w:val="1"/>
      <w:numFmt w:val="lowerLetter"/>
      <w:lvlText w:val="%5."/>
      <w:lvlJc w:val="left"/>
      <w:pPr>
        <w:ind w:left="3600" w:hanging="360"/>
      </w:pPr>
    </w:lvl>
    <w:lvl w:ilvl="5" w:tplc="32276563" w:tentative="1">
      <w:start w:val="1"/>
      <w:numFmt w:val="lowerRoman"/>
      <w:lvlText w:val="%6."/>
      <w:lvlJc w:val="right"/>
      <w:pPr>
        <w:ind w:left="4320" w:hanging="180"/>
      </w:pPr>
    </w:lvl>
    <w:lvl w:ilvl="6" w:tplc="32276563" w:tentative="1">
      <w:start w:val="1"/>
      <w:numFmt w:val="decimal"/>
      <w:lvlText w:val="%7."/>
      <w:lvlJc w:val="left"/>
      <w:pPr>
        <w:ind w:left="5040" w:hanging="360"/>
      </w:pPr>
    </w:lvl>
    <w:lvl w:ilvl="7" w:tplc="32276563" w:tentative="1">
      <w:start w:val="1"/>
      <w:numFmt w:val="lowerLetter"/>
      <w:lvlText w:val="%8."/>
      <w:lvlJc w:val="left"/>
      <w:pPr>
        <w:ind w:left="5760" w:hanging="360"/>
      </w:pPr>
    </w:lvl>
    <w:lvl w:ilvl="8" w:tplc="32276563" w:tentative="1">
      <w:start w:val="1"/>
      <w:numFmt w:val="lowerRoman"/>
      <w:lvlText w:val="%9."/>
      <w:lvlJc w:val="right"/>
      <w:pPr>
        <w:ind w:left="6480" w:hanging="180"/>
      </w:pPr>
    </w:lvl>
  </w:abstractNum>
  <w:abstractNum w:abstractNumId="89743103">
    <w:multiLevelType w:val="hybridMultilevel"/>
    <w:lvl w:ilvl="0" w:tplc="96501202">
      <w:start w:val="1"/>
      <w:numFmt w:val="decimal"/>
      <w:lvlText w:val="%1."/>
      <w:lvlJc w:val="left"/>
      <w:pPr>
        <w:ind w:left="720" w:hanging="360"/>
      </w:pPr>
    </w:lvl>
    <w:lvl w:ilvl="1" w:tplc="96501202" w:tentative="1">
      <w:start w:val="1"/>
      <w:numFmt w:val="lowerLetter"/>
      <w:lvlText w:val="%2."/>
      <w:lvlJc w:val="left"/>
      <w:pPr>
        <w:ind w:left="1440" w:hanging="360"/>
      </w:pPr>
    </w:lvl>
    <w:lvl w:ilvl="2" w:tplc="96501202" w:tentative="1">
      <w:start w:val="1"/>
      <w:numFmt w:val="lowerRoman"/>
      <w:lvlText w:val="%3."/>
      <w:lvlJc w:val="right"/>
      <w:pPr>
        <w:ind w:left="2160" w:hanging="180"/>
      </w:pPr>
    </w:lvl>
    <w:lvl w:ilvl="3" w:tplc="96501202" w:tentative="1">
      <w:start w:val="1"/>
      <w:numFmt w:val="decimal"/>
      <w:lvlText w:val="%4."/>
      <w:lvlJc w:val="left"/>
      <w:pPr>
        <w:ind w:left="2880" w:hanging="360"/>
      </w:pPr>
    </w:lvl>
    <w:lvl w:ilvl="4" w:tplc="96501202" w:tentative="1">
      <w:start w:val="1"/>
      <w:numFmt w:val="lowerLetter"/>
      <w:lvlText w:val="%5."/>
      <w:lvlJc w:val="left"/>
      <w:pPr>
        <w:ind w:left="3600" w:hanging="360"/>
      </w:pPr>
    </w:lvl>
    <w:lvl w:ilvl="5" w:tplc="96501202" w:tentative="1">
      <w:start w:val="1"/>
      <w:numFmt w:val="lowerRoman"/>
      <w:lvlText w:val="%6."/>
      <w:lvlJc w:val="right"/>
      <w:pPr>
        <w:ind w:left="4320" w:hanging="180"/>
      </w:pPr>
    </w:lvl>
    <w:lvl w:ilvl="6" w:tplc="96501202" w:tentative="1">
      <w:start w:val="1"/>
      <w:numFmt w:val="decimal"/>
      <w:lvlText w:val="%7."/>
      <w:lvlJc w:val="left"/>
      <w:pPr>
        <w:ind w:left="5040" w:hanging="360"/>
      </w:pPr>
    </w:lvl>
    <w:lvl w:ilvl="7" w:tplc="96501202" w:tentative="1">
      <w:start w:val="1"/>
      <w:numFmt w:val="lowerLetter"/>
      <w:lvlText w:val="%8."/>
      <w:lvlJc w:val="left"/>
      <w:pPr>
        <w:ind w:left="5760" w:hanging="360"/>
      </w:pPr>
    </w:lvl>
    <w:lvl w:ilvl="8" w:tplc="96501202" w:tentative="1">
      <w:start w:val="1"/>
      <w:numFmt w:val="lowerRoman"/>
      <w:lvlText w:val="%9."/>
      <w:lvlJc w:val="right"/>
      <w:pPr>
        <w:ind w:left="6480" w:hanging="180"/>
      </w:pPr>
    </w:lvl>
  </w:abstractNum>
  <w:abstractNum w:abstractNumId="89743102">
    <w:multiLevelType w:val="hybridMultilevel"/>
    <w:lvl w:ilvl="0" w:tplc="84312589">
      <w:start w:val="1"/>
      <w:numFmt w:val="decimal"/>
      <w:lvlText w:val="%1."/>
      <w:lvlJc w:val="left"/>
      <w:pPr>
        <w:ind w:left="720" w:hanging="360"/>
      </w:pPr>
    </w:lvl>
    <w:lvl w:ilvl="1" w:tplc="84312589" w:tentative="1">
      <w:start w:val="1"/>
      <w:numFmt w:val="lowerLetter"/>
      <w:lvlText w:val="%2."/>
      <w:lvlJc w:val="left"/>
      <w:pPr>
        <w:ind w:left="1440" w:hanging="360"/>
      </w:pPr>
    </w:lvl>
    <w:lvl w:ilvl="2" w:tplc="84312589" w:tentative="1">
      <w:start w:val="1"/>
      <w:numFmt w:val="lowerRoman"/>
      <w:lvlText w:val="%3."/>
      <w:lvlJc w:val="right"/>
      <w:pPr>
        <w:ind w:left="2160" w:hanging="180"/>
      </w:pPr>
    </w:lvl>
    <w:lvl w:ilvl="3" w:tplc="84312589" w:tentative="1">
      <w:start w:val="1"/>
      <w:numFmt w:val="decimal"/>
      <w:lvlText w:val="%4."/>
      <w:lvlJc w:val="left"/>
      <w:pPr>
        <w:ind w:left="2880" w:hanging="360"/>
      </w:pPr>
    </w:lvl>
    <w:lvl w:ilvl="4" w:tplc="84312589" w:tentative="1">
      <w:start w:val="1"/>
      <w:numFmt w:val="lowerLetter"/>
      <w:lvlText w:val="%5."/>
      <w:lvlJc w:val="left"/>
      <w:pPr>
        <w:ind w:left="3600" w:hanging="360"/>
      </w:pPr>
    </w:lvl>
    <w:lvl w:ilvl="5" w:tplc="84312589" w:tentative="1">
      <w:start w:val="1"/>
      <w:numFmt w:val="lowerRoman"/>
      <w:lvlText w:val="%6."/>
      <w:lvlJc w:val="right"/>
      <w:pPr>
        <w:ind w:left="4320" w:hanging="180"/>
      </w:pPr>
    </w:lvl>
    <w:lvl w:ilvl="6" w:tplc="84312589" w:tentative="1">
      <w:start w:val="1"/>
      <w:numFmt w:val="decimal"/>
      <w:lvlText w:val="%7."/>
      <w:lvlJc w:val="left"/>
      <w:pPr>
        <w:ind w:left="5040" w:hanging="360"/>
      </w:pPr>
    </w:lvl>
    <w:lvl w:ilvl="7" w:tplc="84312589" w:tentative="1">
      <w:start w:val="1"/>
      <w:numFmt w:val="lowerLetter"/>
      <w:lvlText w:val="%8."/>
      <w:lvlJc w:val="left"/>
      <w:pPr>
        <w:ind w:left="5760" w:hanging="360"/>
      </w:pPr>
    </w:lvl>
    <w:lvl w:ilvl="8" w:tplc="84312589" w:tentative="1">
      <w:start w:val="1"/>
      <w:numFmt w:val="lowerRoman"/>
      <w:lvlText w:val="%9."/>
      <w:lvlJc w:val="right"/>
      <w:pPr>
        <w:ind w:left="6480" w:hanging="180"/>
      </w:pPr>
    </w:lvl>
  </w:abstractNum>
  <w:abstractNum w:abstractNumId="89743101">
    <w:multiLevelType w:val="hybridMultilevel"/>
    <w:lvl w:ilvl="0" w:tplc="81380153">
      <w:start w:val="1"/>
      <w:numFmt w:val="decimal"/>
      <w:lvlText w:val="%1."/>
      <w:lvlJc w:val="left"/>
      <w:pPr>
        <w:ind w:left="720" w:hanging="360"/>
      </w:pPr>
    </w:lvl>
    <w:lvl w:ilvl="1" w:tplc="81380153" w:tentative="1">
      <w:start w:val="1"/>
      <w:numFmt w:val="lowerLetter"/>
      <w:lvlText w:val="%2."/>
      <w:lvlJc w:val="left"/>
      <w:pPr>
        <w:ind w:left="1440" w:hanging="360"/>
      </w:pPr>
    </w:lvl>
    <w:lvl w:ilvl="2" w:tplc="81380153" w:tentative="1">
      <w:start w:val="1"/>
      <w:numFmt w:val="lowerRoman"/>
      <w:lvlText w:val="%3."/>
      <w:lvlJc w:val="right"/>
      <w:pPr>
        <w:ind w:left="2160" w:hanging="180"/>
      </w:pPr>
    </w:lvl>
    <w:lvl w:ilvl="3" w:tplc="81380153" w:tentative="1">
      <w:start w:val="1"/>
      <w:numFmt w:val="decimal"/>
      <w:lvlText w:val="%4."/>
      <w:lvlJc w:val="left"/>
      <w:pPr>
        <w:ind w:left="2880" w:hanging="360"/>
      </w:pPr>
    </w:lvl>
    <w:lvl w:ilvl="4" w:tplc="81380153" w:tentative="1">
      <w:start w:val="1"/>
      <w:numFmt w:val="lowerLetter"/>
      <w:lvlText w:val="%5."/>
      <w:lvlJc w:val="left"/>
      <w:pPr>
        <w:ind w:left="3600" w:hanging="360"/>
      </w:pPr>
    </w:lvl>
    <w:lvl w:ilvl="5" w:tplc="81380153" w:tentative="1">
      <w:start w:val="1"/>
      <w:numFmt w:val="lowerRoman"/>
      <w:lvlText w:val="%6."/>
      <w:lvlJc w:val="right"/>
      <w:pPr>
        <w:ind w:left="4320" w:hanging="180"/>
      </w:pPr>
    </w:lvl>
    <w:lvl w:ilvl="6" w:tplc="81380153" w:tentative="1">
      <w:start w:val="1"/>
      <w:numFmt w:val="decimal"/>
      <w:lvlText w:val="%7."/>
      <w:lvlJc w:val="left"/>
      <w:pPr>
        <w:ind w:left="5040" w:hanging="360"/>
      </w:pPr>
    </w:lvl>
    <w:lvl w:ilvl="7" w:tplc="81380153" w:tentative="1">
      <w:start w:val="1"/>
      <w:numFmt w:val="lowerLetter"/>
      <w:lvlText w:val="%8."/>
      <w:lvlJc w:val="left"/>
      <w:pPr>
        <w:ind w:left="5760" w:hanging="360"/>
      </w:pPr>
    </w:lvl>
    <w:lvl w:ilvl="8" w:tplc="81380153" w:tentative="1">
      <w:start w:val="1"/>
      <w:numFmt w:val="lowerRoman"/>
      <w:lvlText w:val="%9."/>
      <w:lvlJc w:val="right"/>
      <w:pPr>
        <w:ind w:left="6480" w:hanging="180"/>
      </w:pPr>
    </w:lvl>
  </w:abstractNum>
  <w:abstractNum w:abstractNumId="89743100">
    <w:multiLevelType w:val="hybridMultilevel"/>
    <w:lvl w:ilvl="0" w:tplc="18664564">
      <w:start w:val="1"/>
      <w:numFmt w:val="decimal"/>
      <w:lvlText w:val="%1."/>
      <w:lvlJc w:val="left"/>
      <w:pPr>
        <w:ind w:left="720" w:hanging="360"/>
      </w:pPr>
    </w:lvl>
    <w:lvl w:ilvl="1" w:tplc="18664564" w:tentative="1">
      <w:start w:val="1"/>
      <w:numFmt w:val="lowerLetter"/>
      <w:lvlText w:val="%2."/>
      <w:lvlJc w:val="left"/>
      <w:pPr>
        <w:ind w:left="1440" w:hanging="360"/>
      </w:pPr>
    </w:lvl>
    <w:lvl w:ilvl="2" w:tplc="18664564" w:tentative="1">
      <w:start w:val="1"/>
      <w:numFmt w:val="lowerRoman"/>
      <w:lvlText w:val="%3."/>
      <w:lvlJc w:val="right"/>
      <w:pPr>
        <w:ind w:left="2160" w:hanging="180"/>
      </w:pPr>
    </w:lvl>
    <w:lvl w:ilvl="3" w:tplc="18664564" w:tentative="1">
      <w:start w:val="1"/>
      <w:numFmt w:val="decimal"/>
      <w:lvlText w:val="%4."/>
      <w:lvlJc w:val="left"/>
      <w:pPr>
        <w:ind w:left="2880" w:hanging="360"/>
      </w:pPr>
    </w:lvl>
    <w:lvl w:ilvl="4" w:tplc="18664564" w:tentative="1">
      <w:start w:val="1"/>
      <w:numFmt w:val="lowerLetter"/>
      <w:lvlText w:val="%5."/>
      <w:lvlJc w:val="left"/>
      <w:pPr>
        <w:ind w:left="3600" w:hanging="360"/>
      </w:pPr>
    </w:lvl>
    <w:lvl w:ilvl="5" w:tplc="18664564" w:tentative="1">
      <w:start w:val="1"/>
      <w:numFmt w:val="lowerRoman"/>
      <w:lvlText w:val="%6."/>
      <w:lvlJc w:val="right"/>
      <w:pPr>
        <w:ind w:left="4320" w:hanging="180"/>
      </w:pPr>
    </w:lvl>
    <w:lvl w:ilvl="6" w:tplc="18664564" w:tentative="1">
      <w:start w:val="1"/>
      <w:numFmt w:val="decimal"/>
      <w:lvlText w:val="%7."/>
      <w:lvlJc w:val="left"/>
      <w:pPr>
        <w:ind w:left="5040" w:hanging="360"/>
      </w:pPr>
    </w:lvl>
    <w:lvl w:ilvl="7" w:tplc="18664564" w:tentative="1">
      <w:start w:val="1"/>
      <w:numFmt w:val="lowerLetter"/>
      <w:lvlText w:val="%8."/>
      <w:lvlJc w:val="left"/>
      <w:pPr>
        <w:ind w:left="5760" w:hanging="360"/>
      </w:pPr>
    </w:lvl>
    <w:lvl w:ilvl="8" w:tplc="18664564" w:tentative="1">
      <w:start w:val="1"/>
      <w:numFmt w:val="lowerRoman"/>
      <w:lvlText w:val="%9."/>
      <w:lvlJc w:val="right"/>
      <w:pPr>
        <w:ind w:left="6480" w:hanging="180"/>
      </w:pPr>
    </w:lvl>
  </w:abstractNum>
  <w:abstractNum w:abstractNumId="89743099">
    <w:multiLevelType w:val="hybridMultilevel"/>
    <w:lvl w:ilvl="0" w:tplc="30173315">
      <w:start w:val="1"/>
      <w:numFmt w:val="decimal"/>
      <w:lvlText w:val="%1."/>
      <w:lvlJc w:val="left"/>
      <w:pPr>
        <w:ind w:left="720" w:hanging="360"/>
      </w:pPr>
    </w:lvl>
    <w:lvl w:ilvl="1" w:tplc="30173315" w:tentative="1">
      <w:start w:val="1"/>
      <w:numFmt w:val="lowerLetter"/>
      <w:lvlText w:val="%2."/>
      <w:lvlJc w:val="left"/>
      <w:pPr>
        <w:ind w:left="1440" w:hanging="360"/>
      </w:pPr>
    </w:lvl>
    <w:lvl w:ilvl="2" w:tplc="30173315" w:tentative="1">
      <w:start w:val="1"/>
      <w:numFmt w:val="lowerRoman"/>
      <w:lvlText w:val="%3."/>
      <w:lvlJc w:val="right"/>
      <w:pPr>
        <w:ind w:left="2160" w:hanging="180"/>
      </w:pPr>
    </w:lvl>
    <w:lvl w:ilvl="3" w:tplc="30173315" w:tentative="1">
      <w:start w:val="1"/>
      <w:numFmt w:val="decimal"/>
      <w:lvlText w:val="%4."/>
      <w:lvlJc w:val="left"/>
      <w:pPr>
        <w:ind w:left="2880" w:hanging="360"/>
      </w:pPr>
    </w:lvl>
    <w:lvl w:ilvl="4" w:tplc="30173315" w:tentative="1">
      <w:start w:val="1"/>
      <w:numFmt w:val="lowerLetter"/>
      <w:lvlText w:val="%5."/>
      <w:lvlJc w:val="left"/>
      <w:pPr>
        <w:ind w:left="3600" w:hanging="360"/>
      </w:pPr>
    </w:lvl>
    <w:lvl w:ilvl="5" w:tplc="30173315" w:tentative="1">
      <w:start w:val="1"/>
      <w:numFmt w:val="lowerRoman"/>
      <w:lvlText w:val="%6."/>
      <w:lvlJc w:val="right"/>
      <w:pPr>
        <w:ind w:left="4320" w:hanging="180"/>
      </w:pPr>
    </w:lvl>
    <w:lvl w:ilvl="6" w:tplc="30173315" w:tentative="1">
      <w:start w:val="1"/>
      <w:numFmt w:val="decimal"/>
      <w:lvlText w:val="%7."/>
      <w:lvlJc w:val="left"/>
      <w:pPr>
        <w:ind w:left="5040" w:hanging="360"/>
      </w:pPr>
    </w:lvl>
    <w:lvl w:ilvl="7" w:tplc="30173315" w:tentative="1">
      <w:start w:val="1"/>
      <w:numFmt w:val="lowerLetter"/>
      <w:lvlText w:val="%8."/>
      <w:lvlJc w:val="left"/>
      <w:pPr>
        <w:ind w:left="5760" w:hanging="360"/>
      </w:pPr>
    </w:lvl>
    <w:lvl w:ilvl="8" w:tplc="30173315" w:tentative="1">
      <w:start w:val="1"/>
      <w:numFmt w:val="lowerRoman"/>
      <w:lvlText w:val="%9."/>
      <w:lvlJc w:val="right"/>
      <w:pPr>
        <w:ind w:left="6480" w:hanging="180"/>
      </w:pPr>
    </w:lvl>
  </w:abstractNum>
  <w:abstractNum w:abstractNumId="89743098">
    <w:multiLevelType w:val="hybridMultilevel"/>
    <w:lvl w:ilvl="0" w:tplc="69531324">
      <w:start w:val="1"/>
      <w:numFmt w:val="decimal"/>
      <w:lvlText w:val="%1."/>
      <w:lvlJc w:val="left"/>
      <w:pPr>
        <w:ind w:left="720" w:hanging="360"/>
      </w:pPr>
    </w:lvl>
    <w:lvl w:ilvl="1" w:tplc="69531324" w:tentative="1">
      <w:start w:val="1"/>
      <w:numFmt w:val="lowerLetter"/>
      <w:lvlText w:val="%2."/>
      <w:lvlJc w:val="left"/>
      <w:pPr>
        <w:ind w:left="1440" w:hanging="360"/>
      </w:pPr>
    </w:lvl>
    <w:lvl w:ilvl="2" w:tplc="69531324" w:tentative="1">
      <w:start w:val="1"/>
      <w:numFmt w:val="lowerRoman"/>
      <w:lvlText w:val="%3."/>
      <w:lvlJc w:val="right"/>
      <w:pPr>
        <w:ind w:left="2160" w:hanging="180"/>
      </w:pPr>
    </w:lvl>
    <w:lvl w:ilvl="3" w:tplc="69531324" w:tentative="1">
      <w:start w:val="1"/>
      <w:numFmt w:val="decimal"/>
      <w:lvlText w:val="%4."/>
      <w:lvlJc w:val="left"/>
      <w:pPr>
        <w:ind w:left="2880" w:hanging="360"/>
      </w:pPr>
    </w:lvl>
    <w:lvl w:ilvl="4" w:tplc="69531324" w:tentative="1">
      <w:start w:val="1"/>
      <w:numFmt w:val="lowerLetter"/>
      <w:lvlText w:val="%5."/>
      <w:lvlJc w:val="left"/>
      <w:pPr>
        <w:ind w:left="3600" w:hanging="360"/>
      </w:pPr>
    </w:lvl>
    <w:lvl w:ilvl="5" w:tplc="69531324" w:tentative="1">
      <w:start w:val="1"/>
      <w:numFmt w:val="lowerRoman"/>
      <w:lvlText w:val="%6."/>
      <w:lvlJc w:val="right"/>
      <w:pPr>
        <w:ind w:left="4320" w:hanging="180"/>
      </w:pPr>
    </w:lvl>
    <w:lvl w:ilvl="6" w:tplc="69531324" w:tentative="1">
      <w:start w:val="1"/>
      <w:numFmt w:val="decimal"/>
      <w:lvlText w:val="%7."/>
      <w:lvlJc w:val="left"/>
      <w:pPr>
        <w:ind w:left="5040" w:hanging="360"/>
      </w:pPr>
    </w:lvl>
    <w:lvl w:ilvl="7" w:tplc="69531324" w:tentative="1">
      <w:start w:val="1"/>
      <w:numFmt w:val="lowerLetter"/>
      <w:lvlText w:val="%8."/>
      <w:lvlJc w:val="left"/>
      <w:pPr>
        <w:ind w:left="5760" w:hanging="360"/>
      </w:pPr>
    </w:lvl>
    <w:lvl w:ilvl="8" w:tplc="69531324" w:tentative="1">
      <w:start w:val="1"/>
      <w:numFmt w:val="lowerRoman"/>
      <w:lvlText w:val="%9."/>
      <w:lvlJc w:val="right"/>
      <w:pPr>
        <w:ind w:left="6480" w:hanging="180"/>
      </w:pPr>
    </w:lvl>
  </w:abstractNum>
  <w:abstractNum w:abstractNumId="89743097">
    <w:multiLevelType w:val="hybridMultilevel"/>
    <w:lvl w:ilvl="0" w:tplc="75049690">
      <w:start w:val="1"/>
      <w:numFmt w:val="decimal"/>
      <w:lvlText w:val="%1."/>
      <w:lvlJc w:val="left"/>
      <w:pPr>
        <w:ind w:left="720" w:hanging="360"/>
      </w:pPr>
    </w:lvl>
    <w:lvl w:ilvl="1" w:tplc="75049690" w:tentative="1">
      <w:start w:val="1"/>
      <w:numFmt w:val="lowerLetter"/>
      <w:lvlText w:val="%2."/>
      <w:lvlJc w:val="left"/>
      <w:pPr>
        <w:ind w:left="1440" w:hanging="360"/>
      </w:pPr>
    </w:lvl>
    <w:lvl w:ilvl="2" w:tplc="75049690" w:tentative="1">
      <w:start w:val="1"/>
      <w:numFmt w:val="lowerRoman"/>
      <w:lvlText w:val="%3."/>
      <w:lvlJc w:val="right"/>
      <w:pPr>
        <w:ind w:left="2160" w:hanging="180"/>
      </w:pPr>
    </w:lvl>
    <w:lvl w:ilvl="3" w:tplc="75049690" w:tentative="1">
      <w:start w:val="1"/>
      <w:numFmt w:val="decimal"/>
      <w:lvlText w:val="%4."/>
      <w:lvlJc w:val="left"/>
      <w:pPr>
        <w:ind w:left="2880" w:hanging="360"/>
      </w:pPr>
    </w:lvl>
    <w:lvl w:ilvl="4" w:tplc="75049690" w:tentative="1">
      <w:start w:val="1"/>
      <w:numFmt w:val="lowerLetter"/>
      <w:lvlText w:val="%5."/>
      <w:lvlJc w:val="left"/>
      <w:pPr>
        <w:ind w:left="3600" w:hanging="360"/>
      </w:pPr>
    </w:lvl>
    <w:lvl w:ilvl="5" w:tplc="75049690" w:tentative="1">
      <w:start w:val="1"/>
      <w:numFmt w:val="lowerRoman"/>
      <w:lvlText w:val="%6."/>
      <w:lvlJc w:val="right"/>
      <w:pPr>
        <w:ind w:left="4320" w:hanging="180"/>
      </w:pPr>
    </w:lvl>
    <w:lvl w:ilvl="6" w:tplc="75049690" w:tentative="1">
      <w:start w:val="1"/>
      <w:numFmt w:val="decimal"/>
      <w:lvlText w:val="%7."/>
      <w:lvlJc w:val="left"/>
      <w:pPr>
        <w:ind w:left="5040" w:hanging="360"/>
      </w:pPr>
    </w:lvl>
    <w:lvl w:ilvl="7" w:tplc="75049690" w:tentative="1">
      <w:start w:val="1"/>
      <w:numFmt w:val="lowerLetter"/>
      <w:lvlText w:val="%8."/>
      <w:lvlJc w:val="left"/>
      <w:pPr>
        <w:ind w:left="5760" w:hanging="360"/>
      </w:pPr>
    </w:lvl>
    <w:lvl w:ilvl="8" w:tplc="75049690" w:tentative="1">
      <w:start w:val="1"/>
      <w:numFmt w:val="lowerRoman"/>
      <w:lvlText w:val="%9."/>
      <w:lvlJc w:val="right"/>
      <w:pPr>
        <w:ind w:left="6480" w:hanging="180"/>
      </w:pPr>
    </w:lvl>
  </w:abstractNum>
  <w:abstractNum w:abstractNumId="89743096">
    <w:multiLevelType w:val="hybridMultilevel"/>
    <w:lvl w:ilvl="0" w:tplc="97531264">
      <w:start w:val="1"/>
      <w:numFmt w:val="decimal"/>
      <w:lvlText w:val="%1."/>
      <w:lvlJc w:val="left"/>
      <w:pPr>
        <w:ind w:left="720" w:hanging="360"/>
      </w:pPr>
    </w:lvl>
    <w:lvl w:ilvl="1" w:tplc="97531264" w:tentative="1">
      <w:start w:val="1"/>
      <w:numFmt w:val="lowerLetter"/>
      <w:lvlText w:val="%2."/>
      <w:lvlJc w:val="left"/>
      <w:pPr>
        <w:ind w:left="1440" w:hanging="360"/>
      </w:pPr>
    </w:lvl>
    <w:lvl w:ilvl="2" w:tplc="97531264" w:tentative="1">
      <w:start w:val="1"/>
      <w:numFmt w:val="lowerRoman"/>
      <w:lvlText w:val="%3."/>
      <w:lvlJc w:val="right"/>
      <w:pPr>
        <w:ind w:left="2160" w:hanging="180"/>
      </w:pPr>
    </w:lvl>
    <w:lvl w:ilvl="3" w:tplc="97531264" w:tentative="1">
      <w:start w:val="1"/>
      <w:numFmt w:val="decimal"/>
      <w:lvlText w:val="%4."/>
      <w:lvlJc w:val="left"/>
      <w:pPr>
        <w:ind w:left="2880" w:hanging="360"/>
      </w:pPr>
    </w:lvl>
    <w:lvl w:ilvl="4" w:tplc="97531264" w:tentative="1">
      <w:start w:val="1"/>
      <w:numFmt w:val="lowerLetter"/>
      <w:lvlText w:val="%5."/>
      <w:lvlJc w:val="left"/>
      <w:pPr>
        <w:ind w:left="3600" w:hanging="360"/>
      </w:pPr>
    </w:lvl>
    <w:lvl w:ilvl="5" w:tplc="97531264" w:tentative="1">
      <w:start w:val="1"/>
      <w:numFmt w:val="lowerRoman"/>
      <w:lvlText w:val="%6."/>
      <w:lvlJc w:val="right"/>
      <w:pPr>
        <w:ind w:left="4320" w:hanging="180"/>
      </w:pPr>
    </w:lvl>
    <w:lvl w:ilvl="6" w:tplc="97531264" w:tentative="1">
      <w:start w:val="1"/>
      <w:numFmt w:val="decimal"/>
      <w:lvlText w:val="%7."/>
      <w:lvlJc w:val="left"/>
      <w:pPr>
        <w:ind w:left="5040" w:hanging="360"/>
      </w:pPr>
    </w:lvl>
    <w:lvl w:ilvl="7" w:tplc="97531264" w:tentative="1">
      <w:start w:val="1"/>
      <w:numFmt w:val="lowerLetter"/>
      <w:lvlText w:val="%8."/>
      <w:lvlJc w:val="left"/>
      <w:pPr>
        <w:ind w:left="5760" w:hanging="360"/>
      </w:pPr>
    </w:lvl>
    <w:lvl w:ilvl="8" w:tplc="97531264" w:tentative="1">
      <w:start w:val="1"/>
      <w:numFmt w:val="lowerRoman"/>
      <w:lvlText w:val="%9."/>
      <w:lvlJc w:val="right"/>
      <w:pPr>
        <w:ind w:left="6480" w:hanging="180"/>
      </w:pPr>
    </w:lvl>
  </w:abstractNum>
  <w:abstractNum w:abstractNumId="89743095">
    <w:multiLevelType w:val="hybridMultilevel"/>
    <w:lvl w:ilvl="0" w:tplc="16523780">
      <w:start w:val="1"/>
      <w:numFmt w:val="decimal"/>
      <w:lvlText w:val="%1."/>
      <w:lvlJc w:val="left"/>
      <w:pPr>
        <w:ind w:left="720" w:hanging="360"/>
      </w:pPr>
    </w:lvl>
    <w:lvl w:ilvl="1" w:tplc="16523780" w:tentative="1">
      <w:start w:val="1"/>
      <w:numFmt w:val="lowerLetter"/>
      <w:lvlText w:val="%2."/>
      <w:lvlJc w:val="left"/>
      <w:pPr>
        <w:ind w:left="1440" w:hanging="360"/>
      </w:pPr>
    </w:lvl>
    <w:lvl w:ilvl="2" w:tplc="16523780" w:tentative="1">
      <w:start w:val="1"/>
      <w:numFmt w:val="lowerRoman"/>
      <w:lvlText w:val="%3."/>
      <w:lvlJc w:val="right"/>
      <w:pPr>
        <w:ind w:left="2160" w:hanging="180"/>
      </w:pPr>
    </w:lvl>
    <w:lvl w:ilvl="3" w:tplc="16523780" w:tentative="1">
      <w:start w:val="1"/>
      <w:numFmt w:val="decimal"/>
      <w:lvlText w:val="%4."/>
      <w:lvlJc w:val="left"/>
      <w:pPr>
        <w:ind w:left="2880" w:hanging="360"/>
      </w:pPr>
    </w:lvl>
    <w:lvl w:ilvl="4" w:tplc="16523780" w:tentative="1">
      <w:start w:val="1"/>
      <w:numFmt w:val="lowerLetter"/>
      <w:lvlText w:val="%5."/>
      <w:lvlJc w:val="left"/>
      <w:pPr>
        <w:ind w:left="3600" w:hanging="360"/>
      </w:pPr>
    </w:lvl>
    <w:lvl w:ilvl="5" w:tplc="16523780" w:tentative="1">
      <w:start w:val="1"/>
      <w:numFmt w:val="lowerRoman"/>
      <w:lvlText w:val="%6."/>
      <w:lvlJc w:val="right"/>
      <w:pPr>
        <w:ind w:left="4320" w:hanging="180"/>
      </w:pPr>
    </w:lvl>
    <w:lvl w:ilvl="6" w:tplc="16523780" w:tentative="1">
      <w:start w:val="1"/>
      <w:numFmt w:val="decimal"/>
      <w:lvlText w:val="%7."/>
      <w:lvlJc w:val="left"/>
      <w:pPr>
        <w:ind w:left="5040" w:hanging="360"/>
      </w:pPr>
    </w:lvl>
    <w:lvl w:ilvl="7" w:tplc="16523780" w:tentative="1">
      <w:start w:val="1"/>
      <w:numFmt w:val="lowerLetter"/>
      <w:lvlText w:val="%8."/>
      <w:lvlJc w:val="left"/>
      <w:pPr>
        <w:ind w:left="5760" w:hanging="360"/>
      </w:pPr>
    </w:lvl>
    <w:lvl w:ilvl="8" w:tplc="16523780" w:tentative="1">
      <w:start w:val="1"/>
      <w:numFmt w:val="lowerRoman"/>
      <w:lvlText w:val="%9."/>
      <w:lvlJc w:val="right"/>
      <w:pPr>
        <w:ind w:left="6480" w:hanging="180"/>
      </w:pPr>
    </w:lvl>
  </w:abstractNum>
  <w:abstractNum w:abstractNumId="89743094">
    <w:multiLevelType w:val="hybridMultilevel"/>
    <w:lvl w:ilvl="0" w:tplc="99948152">
      <w:start w:val="1"/>
      <w:numFmt w:val="decimal"/>
      <w:lvlText w:val="%1."/>
      <w:lvlJc w:val="left"/>
      <w:pPr>
        <w:ind w:left="720" w:hanging="360"/>
      </w:pPr>
    </w:lvl>
    <w:lvl w:ilvl="1" w:tplc="99948152" w:tentative="1">
      <w:start w:val="1"/>
      <w:numFmt w:val="lowerLetter"/>
      <w:lvlText w:val="%2."/>
      <w:lvlJc w:val="left"/>
      <w:pPr>
        <w:ind w:left="1440" w:hanging="360"/>
      </w:pPr>
    </w:lvl>
    <w:lvl w:ilvl="2" w:tplc="99948152" w:tentative="1">
      <w:start w:val="1"/>
      <w:numFmt w:val="lowerRoman"/>
      <w:lvlText w:val="%3."/>
      <w:lvlJc w:val="right"/>
      <w:pPr>
        <w:ind w:left="2160" w:hanging="180"/>
      </w:pPr>
    </w:lvl>
    <w:lvl w:ilvl="3" w:tplc="99948152" w:tentative="1">
      <w:start w:val="1"/>
      <w:numFmt w:val="decimal"/>
      <w:lvlText w:val="%4."/>
      <w:lvlJc w:val="left"/>
      <w:pPr>
        <w:ind w:left="2880" w:hanging="360"/>
      </w:pPr>
    </w:lvl>
    <w:lvl w:ilvl="4" w:tplc="99948152" w:tentative="1">
      <w:start w:val="1"/>
      <w:numFmt w:val="lowerLetter"/>
      <w:lvlText w:val="%5."/>
      <w:lvlJc w:val="left"/>
      <w:pPr>
        <w:ind w:left="3600" w:hanging="360"/>
      </w:pPr>
    </w:lvl>
    <w:lvl w:ilvl="5" w:tplc="99948152" w:tentative="1">
      <w:start w:val="1"/>
      <w:numFmt w:val="lowerRoman"/>
      <w:lvlText w:val="%6."/>
      <w:lvlJc w:val="right"/>
      <w:pPr>
        <w:ind w:left="4320" w:hanging="180"/>
      </w:pPr>
    </w:lvl>
    <w:lvl w:ilvl="6" w:tplc="99948152" w:tentative="1">
      <w:start w:val="1"/>
      <w:numFmt w:val="decimal"/>
      <w:lvlText w:val="%7."/>
      <w:lvlJc w:val="left"/>
      <w:pPr>
        <w:ind w:left="5040" w:hanging="360"/>
      </w:pPr>
    </w:lvl>
    <w:lvl w:ilvl="7" w:tplc="99948152" w:tentative="1">
      <w:start w:val="1"/>
      <w:numFmt w:val="lowerLetter"/>
      <w:lvlText w:val="%8."/>
      <w:lvlJc w:val="left"/>
      <w:pPr>
        <w:ind w:left="5760" w:hanging="360"/>
      </w:pPr>
    </w:lvl>
    <w:lvl w:ilvl="8" w:tplc="99948152" w:tentative="1">
      <w:start w:val="1"/>
      <w:numFmt w:val="lowerRoman"/>
      <w:lvlText w:val="%9."/>
      <w:lvlJc w:val="right"/>
      <w:pPr>
        <w:ind w:left="6480" w:hanging="180"/>
      </w:pPr>
    </w:lvl>
  </w:abstractNum>
  <w:abstractNum w:abstractNumId="89743093">
    <w:multiLevelType w:val="hybridMultilevel"/>
    <w:lvl w:ilvl="0" w:tplc="85414696">
      <w:start w:val="1"/>
      <w:numFmt w:val="decimal"/>
      <w:lvlText w:val="%1."/>
      <w:lvlJc w:val="left"/>
      <w:pPr>
        <w:ind w:left="720" w:hanging="360"/>
      </w:pPr>
    </w:lvl>
    <w:lvl w:ilvl="1" w:tplc="85414696" w:tentative="1">
      <w:start w:val="1"/>
      <w:numFmt w:val="lowerLetter"/>
      <w:lvlText w:val="%2."/>
      <w:lvlJc w:val="left"/>
      <w:pPr>
        <w:ind w:left="1440" w:hanging="360"/>
      </w:pPr>
    </w:lvl>
    <w:lvl w:ilvl="2" w:tplc="85414696" w:tentative="1">
      <w:start w:val="1"/>
      <w:numFmt w:val="lowerRoman"/>
      <w:lvlText w:val="%3."/>
      <w:lvlJc w:val="right"/>
      <w:pPr>
        <w:ind w:left="2160" w:hanging="180"/>
      </w:pPr>
    </w:lvl>
    <w:lvl w:ilvl="3" w:tplc="85414696" w:tentative="1">
      <w:start w:val="1"/>
      <w:numFmt w:val="decimal"/>
      <w:lvlText w:val="%4."/>
      <w:lvlJc w:val="left"/>
      <w:pPr>
        <w:ind w:left="2880" w:hanging="360"/>
      </w:pPr>
    </w:lvl>
    <w:lvl w:ilvl="4" w:tplc="85414696" w:tentative="1">
      <w:start w:val="1"/>
      <w:numFmt w:val="lowerLetter"/>
      <w:lvlText w:val="%5."/>
      <w:lvlJc w:val="left"/>
      <w:pPr>
        <w:ind w:left="3600" w:hanging="360"/>
      </w:pPr>
    </w:lvl>
    <w:lvl w:ilvl="5" w:tplc="85414696" w:tentative="1">
      <w:start w:val="1"/>
      <w:numFmt w:val="lowerRoman"/>
      <w:lvlText w:val="%6."/>
      <w:lvlJc w:val="right"/>
      <w:pPr>
        <w:ind w:left="4320" w:hanging="180"/>
      </w:pPr>
    </w:lvl>
    <w:lvl w:ilvl="6" w:tplc="85414696" w:tentative="1">
      <w:start w:val="1"/>
      <w:numFmt w:val="decimal"/>
      <w:lvlText w:val="%7."/>
      <w:lvlJc w:val="left"/>
      <w:pPr>
        <w:ind w:left="5040" w:hanging="360"/>
      </w:pPr>
    </w:lvl>
    <w:lvl w:ilvl="7" w:tplc="85414696" w:tentative="1">
      <w:start w:val="1"/>
      <w:numFmt w:val="lowerLetter"/>
      <w:lvlText w:val="%8."/>
      <w:lvlJc w:val="left"/>
      <w:pPr>
        <w:ind w:left="5760" w:hanging="360"/>
      </w:pPr>
    </w:lvl>
    <w:lvl w:ilvl="8" w:tplc="85414696" w:tentative="1">
      <w:start w:val="1"/>
      <w:numFmt w:val="lowerRoman"/>
      <w:lvlText w:val="%9."/>
      <w:lvlJc w:val="right"/>
      <w:pPr>
        <w:ind w:left="6480" w:hanging="180"/>
      </w:pPr>
    </w:lvl>
  </w:abstractNum>
  <w:abstractNum w:abstractNumId="89743092">
    <w:multiLevelType w:val="hybridMultilevel"/>
    <w:lvl w:ilvl="0" w:tplc="36228189">
      <w:start w:val="1"/>
      <w:numFmt w:val="decimal"/>
      <w:lvlText w:val="%1."/>
      <w:lvlJc w:val="left"/>
      <w:pPr>
        <w:ind w:left="720" w:hanging="360"/>
      </w:pPr>
    </w:lvl>
    <w:lvl w:ilvl="1" w:tplc="36228189" w:tentative="1">
      <w:start w:val="1"/>
      <w:numFmt w:val="lowerLetter"/>
      <w:lvlText w:val="%2."/>
      <w:lvlJc w:val="left"/>
      <w:pPr>
        <w:ind w:left="1440" w:hanging="360"/>
      </w:pPr>
    </w:lvl>
    <w:lvl w:ilvl="2" w:tplc="36228189" w:tentative="1">
      <w:start w:val="1"/>
      <w:numFmt w:val="lowerRoman"/>
      <w:lvlText w:val="%3."/>
      <w:lvlJc w:val="right"/>
      <w:pPr>
        <w:ind w:left="2160" w:hanging="180"/>
      </w:pPr>
    </w:lvl>
    <w:lvl w:ilvl="3" w:tplc="36228189" w:tentative="1">
      <w:start w:val="1"/>
      <w:numFmt w:val="decimal"/>
      <w:lvlText w:val="%4."/>
      <w:lvlJc w:val="left"/>
      <w:pPr>
        <w:ind w:left="2880" w:hanging="360"/>
      </w:pPr>
    </w:lvl>
    <w:lvl w:ilvl="4" w:tplc="36228189" w:tentative="1">
      <w:start w:val="1"/>
      <w:numFmt w:val="lowerLetter"/>
      <w:lvlText w:val="%5."/>
      <w:lvlJc w:val="left"/>
      <w:pPr>
        <w:ind w:left="3600" w:hanging="360"/>
      </w:pPr>
    </w:lvl>
    <w:lvl w:ilvl="5" w:tplc="36228189" w:tentative="1">
      <w:start w:val="1"/>
      <w:numFmt w:val="lowerRoman"/>
      <w:lvlText w:val="%6."/>
      <w:lvlJc w:val="right"/>
      <w:pPr>
        <w:ind w:left="4320" w:hanging="180"/>
      </w:pPr>
    </w:lvl>
    <w:lvl w:ilvl="6" w:tplc="36228189" w:tentative="1">
      <w:start w:val="1"/>
      <w:numFmt w:val="decimal"/>
      <w:lvlText w:val="%7."/>
      <w:lvlJc w:val="left"/>
      <w:pPr>
        <w:ind w:left="5040" w:hanging="360"/>
      </w:pPr>
    </w:lvl>
    <w:lvl w:ilvl="7" w:tplc="36228189" w:tentative="1">
      <w:start w:val="1"/>
      <w:numFmt w:val="lowerLetter"/>
      <w:lvlText w:val="%8."/>
      <w:lvlJc w:val="left"/>
      <w:pPr>
        <w:ind w:left="5760" w:hanging="360"/>
      </w:pPr>
    </w:lvl>
    <w:lvl w:ilvl="8" w:tplc="36228189" w:tentative="1">
      <w:start w:val="1"/>
      <w:numFmt w:val="lowerRoman"/>
      <w:lvlText w:val="%9."/>
      <w:lvlJc w:val="right"/>
      <w:pPr>
        <w:ind w:left="6480" w:hanging="180"/>
      </w:pPr>
    </w:lvl>
  </w:abstractNum>
  <w:abstractNum w:abstractNumId="89743091">
    <w:multiLevelType w:val="hybridMultilevel"/>
    <w:lvl w:ilvl="0" w:tplc="23928339">
      <w:start w:val="1"/>
      <w:numFmt w:val="decimal"/>
      <w:lvlText w:val="%1."/>
      <w:lvlJc w:val="left"/>
      <w:pPr>
        <w:ind w:left="720" w:hanging="360"/>
      </w:pPr>
    </w:lvl>
    <w:lvl w:ilvl="1" w:tplc="23928339" w:tentative="1">
      <w:start w:val="1"/>
      <w:numFmt w:val="lowerLetter"/>
      <w:lvlText w:val="%2."/>
      <w:lvlJc w:val="left"/>
      <w:pPr>
        <w:ind w:left="1440" w:hanging="360"/>
      </w:pPr>
    </w:lvl>
    <w:lvl w:ilvl="2" w:tplc="23928339" w:tentative="1">
      <w:start w:val="1"/>
      <w:numFmt w:val="lowerRoman"/>
      <w:lvlText w:val="%3."/>
      <w:lvlJc w:val="right"/>
      <w:pPr>
        <w:ind w:left="2160" w:hanging="180"/>
      </w:pPr>
    </w:lvl>
    <w:lvl w:ilvl="3" w:tplc="23928339" w:tentative="1">
      <w:start w:val="1"/>
      <w:numFmt w:val="decimal"/>
      <w:lvlText w:val="%4."/>
      <w:lvlJc w:val="left"/>
      <w:pPr>
        <w:ind w:left="2880" w:hanging="360"/>
      </w:pPr>
    </w:lvl>
    <w:lvl w:ilvl="4" w:tplc="23928339" w:tentative="1">
      <w:start w:val="1"/>
      <w:numFmt w:val="lowerLetter"/>
      <w:lvlText w:val="%5."/>
      <w:lvlJc w:val="left"/>
      <w:pPr>
        <w:ind w:left="3600" w:hanging="360"/>
      </w:pPr>
    </w:lvl>
    <w:lvl w:ilvl="5" w:tplc="23928339" w:tentative="1">
      <w:start w:val="1"/>
      <w:numFmt w:val="lowerRoman"/>
      <w:lvlText w:val="%6."/>
      <w:lvlJc w:val="right"/>
      <w:pPr>
        <w:ind w:left="4320" w:hanging="180"/>
      </w:pPr>
    </w:lvl>
    <w:lvl w:ilvl="6" w:tplc="23928339" w:tentative="1">
      <w:start w:val="1"/>
      <w:numFmt w:val="decimal"/>
      <w:lvlText w:val="%7."/>
      <w:lvlJc w:val="left"/>
      <w:pPr>
        <w:ind w:left="5040" w:hanging="360"/>
      </w:pPr>
    </w:lvl>
    <w:lvl w:ilvl="7" w:tplc="23928339" w:tentative="1">
      <w:start w:val="1"/>
      <w:numFmt w:val="lowerLetter"/>
      <w:lvlText w:val="%8."/>
      <w:lvlJc w:val="left"/>
      <w:pPr>
        <w:ind w:left="5760" w:hanging="360"/>
      </w:pPr>
    </w:lvl>
    <w:lvl w:ilvl="8" w:tplc="23928339" w:tentative="1">
      <w:start w:val="1"/>
      <w:numFmt w:val="lowerRoman"/>
      <w:lvlText w:val="%9."/>
      <w:lvlJc w:val="right"/>
      <w:pPr>
        <w:ind w:left="6480" w:hanging="180"/>
      </w:pPr>
    </w:lvl>
  </w:abstractNum>
  <w:abstractNum w:abstractNumId="89743090">
    <w:multiLevelType w:val="hybridMultilevel"/>
    <w:lvl w:ilvl="0" w:tplc="85487766">
      <w:start w:val="1"/>
      <w:numFmt w:val="decimal"/>
      <w:lvlText w:val="%1."/>
      <w:lvlJc w:val="left"/>
      <w:pPr>
        <w:ind w:left="720" w:hanging="360"/>
      </w:pPr>
    </w:lvl>
    <w:lvl w:ilvl="1" w:tplc="85487766" w:tentative="1">
      <w:start w:val="1"/>
      <w:numFmt w:val="lowerLetter"/>
      <w:lvlText w:val="%2."/>
      <w:lvlJc w:val="left"/>
      <w:pPr>
        <w:ind w:left="1440" w:hanging="360"/>
      </w:pPr>
    </w:lvl>
    <w:lvl w:ilvl="2" w:tplc="85487766" w:tentative="1">
      <w:start w:val="1"/>
      <w:numFmt w:val="lowerRoman"/>
      <w:lvlText w:val="%3."/>
      <w:lvlJc w:val="right"/>
      <w:pPr>
        <w:ind w:left="2160" w:hanging="180"/>
      </w:pPr>
    </w:lvl>
    <w:lvl w:ilvl="3" w:tplc="85487766" w:tentative="1">
      <w:start w:val="1"/>
      <w:numFmt w:val="decimal"/>
      <w:lvlText w:val="%4."/>
      <w:lvlJc w:val="left"/>
      <w:pPr>
        <w:ind w:left="2880" w:hanging="360"/>
      </w:pPr>
    </w:lvl>
    <w:lvl w:ilvl="4" w:tplc="85487766" w:tentative="1">
      <w:start w:val="1"/>
      <w:numFmt w:val="lowerLetter"/>
      <w:lvlText w:val="%5."/>
      <w:lvlJc w:val="left"/>
      <w:pPr>
        <w:ind w:left="3600" w:hanging="360"/>
      </w:pPr>
    </w:lvl>
    <w:lvl w:ilvl="5" w:tplc="85487766" w:tentative="1">
      <w:start w:val="1"/>
      <w:numFmt w:val="lowerRoman"/>
      <w:lvlText w:val="%6."/>
      <w:lvlJc w:val="right"/>
      <w:pPr>
        <w:ind w:left="4320" w:hanging="180"/>
      </w:pPr>
    </w:lvl>
    <w:lvl w:ilvl="6" w:tplc="85487766" w:tentative="1">
      <w:start w:val="1"/>
      <w:numFmt w:val="decimal"/>
      <w:lvlText w:val="%7."/>
      <w:lvlJc w:val="left"/>
      <w:pPr>
        <w:ind w:left="5040" w:hanging="360"/>
      </w:pPr>
    </w:lvl>
    <w:lvl w:ilvl="7" w:tplc="85487766" w:tentative="1">
      <w:start w:val="1"/>
      <w:numFmt w:val="lowerLetter"/>
      <w:lvlText w:val="%8."/>
      <w:lvlJc w:val="left"/>
      <w:pPr>
        <w:ind w:left="5760" w:hanging="360"/>
      </w:pPr>
    </w:lvl>
    <w:lvl w:ilvl="8" w:tplc="85487766" w:tentative="1">
      <w:start w:val="1"/>
      <w:numFmt w:val="lowerRoman"/>
      <w:lvlText w:val="%9."/>
      <w:lvlJc w:val="right"/>
      <w:pPr>
        <w:ind w:left="6480" w:hanging="180"/>
      </w:pPr>
    </w:lvl>
  </w:abstractNum>
  <w:abstractNum w:abstractNumId="89743089">
    <w:multiLevelType w:val="hybridMultilevel"/>
    <w:lvl w:ilvl="0" w:tplc="50012613">
      <w:start w:val="1"/>
      <w:numFmt w:val="decimal"/>
      <w:lvlText w:val="%1."/>
      <w:lvlJc w:val="left"/>
      <w:pPr>
        <w:ind w:left="720" w:hanging="360"/>
      </w:pPr>
    </w:lvl>
    <w:lvl w:ilvl="1" w:tplc="50012613" w:tentative="1">
      <w:start w:val="1"/>
      <w:numFmt w:val="lowerLetter"/>
      <w:lvlText w:val="%2."/>
      <w:lvlJc w:val="left"/>
      <w:pPr>
        <w:ind w:left="1440" w:hanging="360"/>
      </w:pPr>
    </w:lvl>
    <w:lvl w:ilvl="2" w:tplc="50012613" w:tentative="1">
      <w:start w:val="1"/>
      <w:numFmt w:val="lowerRoman"/>
      <w:lvlText w:val="%3."/>
      <w:lvlJc w:val="right"/>
      <w:pPr>
        <w:ind w:left="2160" w:hanging="180"/>
      </w:pPr>
    </w:lvl>
    <w:lvl w:ilvl="3" w:tplc="50012613" w:tentative="1">
      <w:start w:val="1"/>
      <w:numFmt w:val="decimal"/>
      <w:lvlText w:val="%4."/>
      <w:lvlJc w:val="left"/>
      <w:pPr>
        <w:ind w:left="2880" w:hanging="360"/>
      </w:pPr>
    </w:lvl>
    <w:lvl w:ilvl="4" w:tplc="50012613" w:tentative="1">
      <w:start w:val="1"/>
      <w:numFmt w:val="lowerLetter"/>
      <w:lvlText w:val="%5."/>
      <w:lvlJc w:val="left"/>
      <w:pPr>
        <w:ind w:left="3600" w:hanging="360"/>
      </w:pPr>
    </w:lvl>
    <w:lvl w:ilvl="5" w:tplc="50012613" w:tentative="1">
      <w:start w:val="1"/>
      <w:numFmt w:val="lowerRoman"/>
      <w:lvlText w:val="%6."/>
      <w:lvlJc w:val="right"/>
      <w:pPr>
        <w:ind w:left="4320" w:hanging="180"/>
      </w:pPr>
    </w:lvl>
    <w:lvl w:ilvl="6" w:tplc="50012613" w:tentative="1">
      <w:start w:val="1"/>
      <w:numFmt w:val="decimal"/>
      <w:lvlText w:val="%7."/>
      <w:lvlJc w:val="left"/>
      <w:pPr>
        <w:ind w:left="5040" w:hanging="360"/>
      </w:pPr>
    </w:lvl>
    <w:lvl w:ilvl="7" w:tplc="50012613" w:tentative="1">
      <w:start w:val="1"/>
      <w:numFmt w:val="lowerLetter"/>
      <w:lvlText w:val="%8."/>
      <w:lvlJc w:val="left"/>
      <w:pPr>
        <w:ind w:left="5760" w:hanging="360"/>
      </w:pPr>
    </w:lvl>
    <w:lvl w:ilvl="8" w:tplc="50012613" w:tentative="1">
      <w:start w:val="1"/>
      <w:numFmt w:val="lowerRoman"/>
      <w:lvlText w:val="%9."/>
      <w:lvlJc w:val="right"/>
      <w:pPr>
        <w:ind w:left="6480" w:hanging="180"/>
      </w:pPr>
    </w:lvl>
  </w:abstractNum>
  <w:abstractNum w:abstractNumId="89743088">
    <w:multiLevelType w:val="hybridMultilevel"/>
    <w:lvl w:ilvl="0" w:tplc="55529810">
      <w:start w:val="1"/>
      <w:numFmt w:val="decimal"/>
      <w:lvlText w:val="%1."/>
      <w:lvlJc w:val="left"/>
      <w:pPr>
        <w:ind w:left="720" w:hanging="360"/>
      </w:pPr>
    </w:lvl>
    <w:lvl w:ilvl="1" w:tplc="55529810" w:tentative="1">
      <w:start w:val="1"/>
      <w:numFmt w:val="lowerLetter"/>
      <w:lvlText w:val="%2."/>
      <w:lvlJc w:val="left"/>
      <w:pPr>
        <w:ind w:left="1440" w:hanging="360"/>
      </w:pPr>
    </w:lvl>
    <w:lvl w:ilvl="2" w:tplc="55529810" w:tentative="1">
      <w:start w:val="1"/>
      <w:numFmt w:val="lowerRoman"/>
      <w:lvlText w:val="%3."/>
      <w:lvlJc w:val="right"/>
      <w:pPr>
        <w:ind w:left="2160" w:hanging="180"/>
      </w:pPr>
    </w:lvl>
    <w:lvl w:ilvl="3" w:tplc="55529810" w:tentative="1">
      <w:start w:val="1"/>
      <w:numFmt w:val="decimal"/>
      <w:lvlText w:val="%4."/>
      <w:lvlJc w:val="left"/>
      <w:pPr>
        <w:ind w:left="2880" w:hanging="360"/>
      </w:pPr>
    </w:lvl>
    <w:lvl w:ilvl="4" w:tplc="55529810" w:tentative="1">
      <w:start w:val="1"/>
      <w:numFmt w:val="lowerLetter"/>
      <w:lvlText w:val="%5."/>
      <w:lvlJc w:val="left"/>
      <w:pPr>
        <w:ind w:left="3600" w:hanging="360"/>
      </w:pPr>
    </w:lvl>
    <w:lvl w:ilvl="5" w:tplc="55529810" w:tentative="1">
      <w:start w:val="1"/>
      <w:numFmt w:val="lowerRoman"/>
      <w:lvlText w:val="%6."/>
      <w:lvlJc w:val="right"/>
      <w:pPr>
        <w:ind w:left="4320" w:hanging="180"/>
      </w:pPr>
    </w:lvl>
    <w:lvl w:ilvl="6" w:tplc="55529810" w:tentative="1">
      <w:start w:val="1"/>
      <w:numFmt w:val="decimal"/>
      <w:lvlText w:val="%7."/>
      <w:lvlJc w:val="left"/>
      <w:pPr>
        <w:ind w:left="5040" w:hanging="360"/>
      </w:pPr>
    </w:lvl>
    <w:lvl w:ilvl="7" w:tplc="55529810" w:tentative="1">
      <w:start w:val="1"/>
      <w:numFmt w:val="lowerLetter"/>
      <w:lvlText w:val="%8."/>
      <w:lvlJc w:val="left"/>
      <w:pPr>
        <w:ind w:left="5760" w:hanging="360"/>
      </w:pPr>
    </w:lvl>
    <w:lvl w:ilvl="8" w:tplc="55529810" w:tentative="1">
      <w:start w:val="1"/>
      <w:numFmt w:val="lowerRoman"/>
      <w:lvlText w:val="%9."/>
      <w:lvlJc w:val="right"/>
      <w:pPr>
        <w:ind w:left="6480" w:hanging="180"/>
      </w:pPr>
    </w:lvl>
  </w:abstractNum>
  <w:abstractNum w:abstractNumId="89743087">
    <w:multiLevelType w:val="hybridMultilevel"/>
    <w:lvl w:ilvl="0" w:tplc="10302789">
      <w:start w:val="1"/>
      <w:numFmt w:val="decimal"/>
      <w:lvlText w:val="%1."/>
      <w:lvlJc w:val="left"/>
      <w:pPr>
        <w:ind w:left="720" w:hanging="360"/>
      </w:pPr>
    </w:lvl>
    <w:lvl w:ilvl="1" w:tplc="10302789" w:tentative="1">
      <w:start w:val="1"/>
      <w:numFmt w:val="lowerLetter"/>
      <w:lvlText w:val="%2."/>
      <w:lvlJc w:val="left"/>
      <w:pPr>
        <w:ind w:left="1440" w:hanging="360"/>
      </w:pPr>
    </w:lvl>
    <w:lvl w:ilvl="2" w:tplc="10302789" w:tentative="1">
      <w:start w:val="1"/>
      <w:numFmt w:val="lowerRoman"/>
      <w:lvlText w:val="%3."/>
      <w:lvlJc w:val="right"/>
      <w:pPr>
        <w:ind w:left="2160" w:hanging="180"/>
      </w:pPr>
    </w:lvl>
    <w:lvl w:ilvl="3" w:tplc="10302789" w:tentative="1">
      <w:start w:val="1"/>
      <w:numFmt w:val="decimal"/>
      <w:lvlText w:val="%4."/>
      <w:lvlJc w:val="left"/>
      <w:pPr>
        <w:ind w:left="2880" w:hanging="360"/>
      </w:pPr>
    </w:lvl>
    <w:lvl w:ilvl="4" w:tplc="10302789" w:tentative="1">
      <w:start w:val="1"/>
      <w:numFmt w:val="lowerLetter"/>
      <w:lvlText w:val="%5."/>
      <w:lvlJc w:val="left"/>
      <w:pPr>
        <w:ind w:left="3600" w:hanging="360"/>
      </w:pPr>
    </w:lvl>
    <w:lvl w:ilvl="5" w:tplc="10302789" w:tentative="1">
      <w:start w:val="1"/>
      <w:numFmt w:val="lowerRoman"/>
      <w:lvlText w:val="%6."/>
      <w:lvlJc w:val="right"/>
      <w:pPr>
        <w:ind w:left="4320" w:hanging="180"/>
      </w:pPr>
    </w:lvl>
    <w:lvl w:ilvl="6" w:tplc="10302789" w:tentative="1">
      <w:start w:val="1"/>
      <w:numFmt w:val="decimal"/>
      <w:lvlText w:val="%7."/>
      <w:lvlJc w:val="left"/>
      <w:pPr>
        <w:ind w:left="5040" w:hanging="360"/>
      </w:pPr>
    </w:lvl>
    <w:lvl w:ilvl="7" w:tplc="10302789" w:tentative="1">
      <w:start w:val="1"/>
      <w:numFmt w:val="lowerLetter"/>
      <w:lvlText w:val="%8."/>
      <w:lvlJc w:val="left"/>
      <w:pPr>
        <w:ind w:left="5760" w:hanging="360"/>
      </w:pPr>
    </w:lvl>
    <w:lvl w:ilvl="8" w:tplc="10302789" w:tentative="1">
      <w:start w:val="1"/>
      <w:numFmt w:val="lowerRoman"/>
      <w:lvlText w:val="%9."/>
      <w:lvlJc w:val="right"/>
      <w:pPr>
        <w:ind w:left="6480" w:hanging="180"/>
      </w:pPr>
    </w:lvl>
  </w:abstractNum>
  <w:abstractNum w:abstractNumId="89743086">
    <w:multiLevelType w:val="hybridMultilevel"/>
    <w:lvl w:ilvl="0" w:tplc="42529898">
      <w:start w:val="1"/>
      <w:numFmt w:val="decimal"/>
      <w:lvlText w:val="%1."/>
      <w:lvlJc w:val="left"/>
      <w:pPr>
        <w:ind w:left="720" w:hanging="360"/>
      </w:pPr>
    </w:lvl>
    <w:lvl w:ilvl="1" w:tplc="42529898" w:tentative="1">
      <w:start w:val="1"/>
      <w:numFmt w:val="lowerLetter"/>
      <w:lvlText w:val="%2."/>
      <w:lvlJc w:val="left"/>
      <w:pPr>
        <w:ind w:left="1440" w:hanging="360"/>
      </w:pPr>
    </w:lvl>
    <w:lvl w:ilvl="2" w:tplc="42529898" w:tentative="1">
      <w:start w:val="1"/>
      <w:numFmt w:val="lowerRoman"/>
      <w:lvlText w:val="%3."/>
      <w:lvlJc w:val="right"/>
      <w:pPr>
        <w:ind w:left="2160" w:hanging="180"/>
      </w:pPr>
    </w:lvl>
    <w:lvl w:ilvl="3" w:tplc="42529898" w:tentative="1">
      <w:start w:val="1"/>
      <w:numFmt w:val="decimal"/>
      <w:lvlText w:val="%4."/>
      <w:lvlJc w:val="left"/>
      <w:pPr>
        <w:ind w:left="2880" w:hanging="360"/>
      </w:pPr>
    </w:lvl>
    <w:lvl w:ilvl="4" w:tplc="42529898" w:tentative="1">
      <w:start w:val="1"/>
      <w:numFmt w:val="lowerLetter"/>
      <w:lvlText w:val="%5."/>
      <w:lvlJc w:val="left"/>
      <w:pPr>
        <w:ind w:left="3600" w:hanging="360"/>
      </w:pPr>
    </w:lvl>
    <w:lvl w:ilvl="5" w:tplc="42529898" w:tentative="1">
      <w:start w:val="1"/>
      <w:numFmt w:val="lowerRoman"/>
      <w:lvlText w:val="%6."/>
      <w:lvlJc w:val="right"/>
      <w:pPr>
        <w:ind w:left="4320" w:hanging="180"/>
      </w:pPr>
    </w:lvl>
    <w:lvl w:ilvl="6" w:tplc="42529898" w:tentative="1">
      <w:start w:val="1"/>
      <w:numFmt w:val="decimal"/>
      <w:lvlText w:val="%7."/>
      <w:lvlJc w:val="left"/>
      <w:pPr>
        <w:ind w:left="5040" w:hanging="360"/>
      </w:pPr>
    </w:lvl>
    <w:lvl w:ilvl="7" w:tplc="42529898" w:tentative="1">
      <w:start w:val="1"/>
      <w:numFmt w:val="lowerLetter"/>
      <w:lvlText w:val="%8."/>
      <w:lvlJc w:val="left"/>
      <w:pPr>
        <w:ind w:left="5760" w:hanging="360"/>
      </w:pPr>
    </w:lvl>
    <w:lvl w:ilvl="8" w:tplc="42529898" w:tentative="1">
      <w:start w:val="1"/>
      <w:numFmt w:val="lowerRoman"/>
      <w:lvlText w:val="%9."/>
      <w:lvlJc w:val="right"/>
      <w:pPr>
        <w:ind w:left="6480" w:hanging="180"/>
      </w:pPr>
    </w:lvl>
  </w:abstractNum>
  <w:abstractNum w:abstractNumId="89743085">
    <w:multiLevelType w:val="hybridMultilevel"/>
    <w:lvl w:ilvl="0" w:tplc="39520748">
      <w:start w:val="1"/>
      <w:numFmt w:val="decimal"/>
      <w:lvlText w:val="%1."/>
      <w:lvlJc w:val="left"/>
      <w:pPr>
        <w:ind w:left="720" w:hanging="360"/>
      </w:pPr>
    </w:lvl>
    <w:lvl w:ilvl="1" w:tplc="39520748" w:tentative="1">
      <w:start w:val="1"/>
      <w:numFmt w:val="lowerLetter"/>
      <w:lvlText w:val="%2."/>
      <w:lvlJc w:val="left"/>
      <w:pPr>
        <w:ind w:left="1440" w:hanging="360"/>
      </w:pPr>
    </w:lvl>
    <w:lvl w:ilvl="2" w:tplc="39520748" w:tentative="1">
      <w:start w:val="1"/>
      <w:numFmt w:val="lowerRoman"/>
      <w:lvlText w:val="%3."/>
      <w:lvlJc w:val="right"/>
      <w:pPr>
        <w:ind w:left="2160" w:hanging="180"/>
      </w:pPr>
    </w:lvl>
    <w:lvl w:ilvl="3" w:tplc="39520748" w:tentative="1">
      <w:start w:val="1"/>
      <w:numFmt w:val="decimal"/>
      <w:lvlText w:val="%4."/>
      <w:lvlJc w:val="left"/>
      <w:pPr>
        <w:ind w:left="2880" w:hanging="360"/>
      </w:pPr>
    </w:lvl>
    <w:lvl w:ilvl="4" w:tplc="39520748" w:tentative="1">
      <w:start w:val="1"/>
      <w:numFmt w:val="lowerLetter"/>
      <w:lvlText w:val="%5."/>
      <w:lvlJc w:val="left"/>
      <w:pPr>
        <w:ind w:left="3600" w:hanging="360"/>
      </w:pPr>
    </w:lvl>
    <w:lvl w:ilvl="5" w:tplc="39520748" w:tentative="1">
      <w:start w:val="1"/>
      <w:numFmt w:val="lowerRoman"/>
      <w:lvlText w:val="%6."/>
      <w:lvlJc w:val="right"/>
      <w:pPr>
        <w:ind w:left="4320" w:hanging="180"/>
      </w:pPr>
    </w:lvl>
    <w:lvl w:ilvl="6" w:tplc="39520748" w:tentative="1">
      <w:start w:val="1"/>
      <w:numFmt w:val="decimal"/>
      <w:lvlText w:val="%7."/>
      <w:lvlJc w:val="left"/>
      <w:pPr>
        <w:ind w:left="5040" w:hanging="360"/>
      </w:pPr>
    </w:lvl>
    <w:lvl w:ilvl="7" w:tplc="39520748" w:tentative="1">
      <w:start w:val="1"/>
      <w:numFmt w:val="lowerLetter"/>
      <w:lvlText w:val="%8."/>
      <w:lvlJc w:val="left"/>
      <w:pPr>
        <w:ind w:left="5760" w:hanging="360"/>
      </w:pPr>
    </w:lvl>
    <w:lvl w:ilvl="8" w:tplc="39520748" w:tentative="1">
      <w:start w:val="1"/>
      <w:numFmt w:val="lowerRoman"/>
      <w:lvlText w:val="%9."/>
      <w:lvlJc w:val="right"/>
      <w:pPr>
        <w:ind w:left="6480" w:hanging="180"/>
      </w:pPr>
    </w:lvl>
  </w:abstractNum>
  <w:abstractNum w:abstractNumId="89743084">
    <w:multiLevelType w:val="hybridMultilevel"/>
    <w:lvl w:ilvl="0" w:tplc="16951516">
      <w:start w:val="1"/>
      <w:numFmt w:val="decimal"/>
      <w:lvlText w:val="%1."/>
      <w:lvlJc w:val="left"/>
      <w:pPr>
        <w:ind w:left="720" w:hanging="360"/>
      </w:pPr>
    </w:lvl>
    <w:lvl w:ilvl="1" w:tplc="16951516" w:tentative="1">
      <w:start w:val="1"/>
      <w:numFmt w:val="lowerLetter"/>
      <w:lvlText w:val="%2."/>
      <w:lvlJc w:val="left"/>
      <w:pPr>
        <w:ind w:left="1440" w:hanging="360"/>
      </w:pPr>
    </w:lvl>
    <w:lvl w:ilvl="2" w:tplc="16951516" w:tentative="1">
      <w:start w:val="1"/>
      <w:numFmt w:val="lowerRoman"/>
      <w:lvlText w:val="%3."/>
      <w:lvlJc w:val="right"/>
      <w:pPr>
        <w:ind w:left="2160" w:hanging="180"/>
      </w:pPr>
    </w:lvl>
    <w:lvl w:ilvl="3" w:tplc="16951516" w:tentative="1">
      <w:start w:val="1"/>
      <w:numFmt w:val="decimal"/>
      <w:lvlText w:val="%4."/>
      <w:lvlJc w:val="left"/>
      <w:pPr>
        <w:ind w:left="2880" w:hanging="360"/>
      </w:pPr>
    </w:lvl>
    <w:lvl w:ilvl="4" w:tplc="16951516" w:tentative="1">
      <w:start w:val="1"/>
      <w:numFmt w:val="lowerLetter"/>
      <w:lvlText w:val="%5."/>
      <w:lvlJc w:val="left"/>
      <w:pPr>
        <w:ind w:left="3600" w:hanging="360"/>
      </w:pPr>
    </w:lvl>
    <w:lvl w:ilvl="5" w:tplc="16951516" w:tentative="1">
      <w:start w:val="1"/>
      <w:numFmt w:val="lowerRoman"/>
      <w:lvlText w:val="%6."/>
      <w:lvlJc w:val="right"/>
      <w:pPr>
        <w:ind w:left="4320" w:hanging="180"/>
      </w:pPr>
    </w:lvl>
    <w:lvl w:ilvl="6" w:tplc="16951516" w:tentative="1">
      <w:start w:val="1"/>
      <w:numFmt w:val="decimal"/>
      <w:lvlText w:val="%7."/>
      <w:lvlJc w:val="left"/>
      <w:pPr>
        <w:ind w:left="5040" w:hanging="360"/>
      </w:pPr>
    </w:lvl>
    <w:lvl w:ilvl="7" w:tplc="16951516" w:tentative="1">
      <w:start w:val="1"/>
      <w:numFmt w:val="lowerLetter"/>
      <w:lvlText w:val="%8."/>
      <w:lvlJc w:val="left"/>
      <w:pPr>
        <w:ind w:left="5760" w:hanging="360"/>
      </w:pPr>
    </w:lvl>
    <w:lvl w:ilvl="8" w:tplc="16951516" w:tentative="1">
      <w:start w:val="1"/>
      <w:numFmt w:val="lowerRoman"/>
      <w:lvlText w:val="%9."/>
      <w:lvlJc w:val="right"/>
      <w:pPr>
        <w:ind w:left="6480" w:hanging="180"/>
      </w:pPr>
    </w:lvl>
  </w:abstractNum>
  <w:abstractNum w:abstractNumId="89743083">
    <w:multiLevelType w:val="hybridMultilevel"/>
    <w:lvl w:ilvl="0" w:tplc="39178728">
      <w:start w:val="1"/>
      <w:numFmt w:val="decimal"/>
      <w:lvlText w:val="%1."/>
      <w:lvlJc w:val="left"/>
      <w:pPr>
        <w:ind w:left="720" w:hanging="360"/>
      </w:pPr>
    </w:lvl>
    <w:lvl w:ilvl="1" w:tplc="39178728" w:tentative="1">
      <w:start w:val="1"/>
      <w:numFmt w:val="lowerLetter"/>
      <w:lvlText w:val="%2."/>
      <w:lvlJc w:val="left"/>
      <w:pPr>
        <w:ind w:left="1440" w:hanging="360"/>
      </w:pPr>
    </w:lvl>
    <w:lvl w:ilvl="2" w:tplc="39178728" w:tentative="1">
      <w:start w:val="1"/>
      <w:numFmt w:val="lowerRoman"/>
      <w:lvlText w:val="%3."/>
      <w:lvlJc w:val="right"/>
      <w:pPr>
        <w:ind w:left="2160" w:hanging="180"/>
      </w:pPr>
    </w:lvl>
    <w:lvl w:ilvl="3" w:tplc="39178728" w:tentative="1">
      <w:start w:val="1"/>
      <w:numFmt w:val="decimal"/>
      <w:lvlText w:val="%4."/>
      <w:lvlJc w:val="left"/>
      <w:pPr>
        <w:ind w:left="2880" w:hanging="360"/>
      </w:pPr>
    </w:lvl>
    <w:lvl w:ilvl="4" w:tplc="39178728" w:tentative="1">
      <w:start w:val="1"/>
      <w:numFmt w:val="lowerLetter"/>
      <w:lvlText w:val="%5."/>
      <w:lvlJc w:val="left"/>
      <w:pPr>
        <w:ind w:left="3600" w:hanging="360"/>
      </w:pPr>
    </w:lvl>
    <w:lvl w:ilvl="5" w:tplc="39178728" w:tentative="1">
      <w:start w:val="1"/>
      <w:numFmt w:val="lowerRoman"/>
      <w:lvlText w:val="%6."/>
      <w:lvlJc w:val="right"/>
      <w:pPr>
        <w:ind w:left="4320" w:hanging="180"/>
      </w:pPr>
    </w:lvl>
    <w:lvl w:ilvl="6" w:tplc="39178728" w:tentative="1">
      <w:start w:val="1"/>
      <w:numFmt w:val="decimal"/>
      <w:lvlText w:val="%7."/>
      <w:lvlJc w:val="left"/>
      <w:pPr>
        <w:ind w:left="5040" w:hanging="360"/>
      </w:pPr>
    </w:lvl>
    <w:lvl w:ilvl="7" w:tplc="39178728" w:tentative="1">
      <w:start w:val="1"/>
      <w:numFmt w:val="lowerLetter"/>
      <w:lvlText w:val="%8."/>
      <w:lvlJc w:val="left"/>
      <w:pPr>
        <w:ind w:left="5760" w:hanging="360"/>
      </w:pPr>
    </w:lvl>
    <w:lvl w:ilvl="8" w:tplc="39178728" w:tentative="1">
      <w:start w:val="1"/>
      <w:numFmt w:val="lowerRoman"/>
      <w:lvlText w:val="%9."/>
      <w:lvlJc w:val="right"/>
      <w:pPr>
        <w:ind w:left="6480" w:hanging="180"/>
      </w:pPr>
    </w:lvl>
  </w:abstractNum>
  <w:abstractNum w:abstractNumId="89743082">
    <w:multiLevelType w:val="hybridMultilevel"/>
    <w:lvl w:ilvl="0" w:tplc="98568373">
      <w:start w:val="1"/>
      <w:numFmt w:val="decimal"/>
      <w:lvlText w:val="%1."/>
      <w:lvlJc w:val="left"/>
      <w:pPr>
        <w:ind w:left="720" w:hanging="360"/>
      </w:pPr>
    </w:lvl>
    <w:lvl w:ilvl="1" w:tplc="98568373" w:tentative="1">
      <w:start w:val="1"/>
      <w:numFmt w:val="lowerLetter"/>
      <w:lvlText w:val="%2."/>
      <w:lvlJc w:val="left"/>
      <w:pPr>
        <w:ind w:left="1440" w:hanging="360"/>
      </w:pPr>
    </w:lvl>
    <w:lvl w:ilvl="2" w:tplc="98568373" w:tentative="1">
      <w:start w:val="1"/>
      <w:numFmt w:val="lowerRoman"/>
      <w:lvlText w:val="%3."/>
      <w:lvlJc w:val="right"/>
      <w:pPr>
        <w:ind w:left="2160" w:hanging="180"/>
      </w:pPr>
    </w:lvl>
    <w:lvl w:ilvl="3" w:tplc="98568373" w:tentative="1">
      <w:start w:val="1"/>
      <w:numFmt w:val="decimal"/>
      <w:lvlText w:val="%4."/>
      <w:lvlJc w:val="left"/>
      <w:pPr>
        <w:ind w:left="2880" w:hanging="360"/>
      </w:pPr>
    </w:lvl>
    <w:lvl w:ilvl="4" w:tplc="98568373" w:tentative="1">
      <w:start w:val="1"/>
      <w:numFmt w:val="lowerLetter"/>
      <w:lvlText w:val="%5."/>
      <w:lvlJc w:val="left"/>
      <w:pPr>
        <w:ind w:left="3600" w:hanging="360"/>
      </w:pPr>
    </w:lvl>
    <w:lvl w:ilvl="5" w:tplc="98568373" w:tentative="1">
      <w:start w:val="1"/>
      <w:numFmt w:val="lowerRoman"/>
      <w:lvlText w:val="%6."/>
      <w:lvlJc w:val="right"/>
      <w:pPr>
        <w:ind w:left="4320" w:hanging="180"/>
      </w:pPr>
    </w:lvl>
    <w:lvl w:ilvl="6" w:tplc="98568373" w:tentative="1">
      <w:start w:val="1"/>
      <w:numFmt w:val="decimal"/>
      <w:lvlText w:val="%7."/>
      <w:lvlJc w:val="left"/>
      <w:pPr>
        <w:ind w:left="5040" w:hanging="360"/>
      </w:pPr>
    </w:lvl>
    <w:lvl w:ilvl="7" w:tplc="98568373" w:tentative="1">
      <w:start w:val="1"/>
      <w:numFmt w:val="lowerLetter"/>
      <w:lvlText w:val="%8."/>
      <w:lvlJc w:val="left"/>
      <w:pPr>
        <w:ind w:left="5760" w:hanging="360"/>
      </w:pPr>
    </w:lvl>
    <w:lvl w:ilvl="8" w:tplc="98568373" w:tentative="1">
      <w:start w:val="1"/>
      <w:numFmt w:val="lowerRoman"/>
      <w:lvlText w:val="%9."/>
      <w:lvlJc w:val="right"/>
      <w:pPr>
        <w:ind w:left="6480" w:hanging="180"/>
      </w:pPr>
    </w:lvl>
  </w:abstractNum>
  <w:abstractNum w:abstractNumId="89743081">
    <w:multiLevelType w:val="hybridMultilevel"/>
    <w:lvl w:ilvl="0" w:tplc="91860897">
      <w:start w:val="1"/>
      <w:numFmt w:val="decimal"/>
      <w:lvlText w:val="%1."/>
      <w:lvlJc w:val="left"/>
      <w:pPr>
        <w:ind w:left="720" w:hanging="360"/>
      </w:pPr>
    </w:lvl>
    <w:lvl w:ilvl="1" w:tplc="91860897" w:tentative="1">
      <w:start w:val="1"/>
      <w:numFmt w:val="lowerLetter"/>
      <w:lvlText w:val="%2."/>
      <w:lvlJc w:val="left"/>
      <w:pPr>
        <w:ind w:left="1440" w:hanging="360"/>
      </w:pPr>
    </w:lvl>
    <w:lvl w:ilvl="2" w:tplc="91860897" w:tentative="1">
      <w:start w:val="1"/>
      <w:numFmt w:val="lowerRoman"/>
      <w:lvlText w:val="%3."/>
      <w:lvlJc w:val="right"/>
      <w:pPr>
        <w:ind w:left="2160" w:hanging="180"/>
      </w:pPr>
    </w:lvl>
    <w:lvl w:ilvl="3" w:tplc="91860897" w:tentative="1">
      <w:start w:val="1"/>
      <w:numFmt w:val="decimal"/>
      <w:lvlText w:val="%4."/>
      <w:lvlJc w:val="left"/>
      <w:pPr>
        <w:ind w:left="2880" w:hanging="360"/>
      </w:pPr>
    </w:lvl>
    <w:lvl w:ilvl="4" w:tplc="91860897" w:tentative="1">
      <w:start w:val="1"/>
      <w:numFmt w:val="lowerLetter"/>
      <w:lvlText w:val="%5."/>
      <w:lvlJc w:val="left"/>
      <w:pPr>
        <w:ind w:left="3600" w:hanging="360"/>
      </w:pPr>
    </w:lvl>
    <w:lvl w:ilvl="5" w:tplc="91860897" w:tentative="1">
      <w:start w:val="1"/>
      <w:numFmt w:val="lowerRoman"/>
      <w:lvlText w:val="%6."/>
      <w:lvlJc w:val="right"/>
      <w:pPr>
        <w:ind w:left="4320" w:hanging="180"/>
      </w:pPr>
    </w:lvl>
    <w:lvl w:ilvl="6" w:tplc="91860897" w:tentative="1">
      <w:start w:val="1"/>
      <w:numFmt w:val="decimal"/>
      <w:lvlText w:val="%7."/>
      <w:lvlJc w:val="left"/>
      <w:pPr>
        <w:ind w:left="5040" w:hanging="360"/>
      </w:pPr>
    </w:lvl>
    <w:lvl w:ilvl="7" w:tplc="91860897" w:tentative="1">
      <w:start w:val="1"/>
      <w:numFmt w:val="lowerLetter"/>
      <w:lvlText w:val="%8."/>
      <w:lvlJc w:val="left"/>
      <w:pPr>
        <w:ind w:left="5760" w:hanging="360"/>
      </w:pPr>
    </w:lvl>
    <w:lvl w:ilvl="8" w:tplc="91860897" w:tentative="1">
      <w:start w:val="1"/>
      <w:numFmt w:val="lowerRoman"/>
      <w:lvlText w:val="%9."/>
      <w:lvlJc w:val="right"/>
      <w:pPr>
        <w:ind w:left="6480" w:hanging="180"/>
      </w:pPr>
    </w:lvl>
  </w:abstractNum>
  <w:abstractNum w:abstractNumId="89743080">
    <w:multiLevelType w:val="hybridMultilevel"/>
    <w:lvl w:ilvl="0" w:tplc="59612719">
      <w:start w:val="1"/>
      <w:numFmt w:val="decimal"/>
      <w:lvlText w:val="%1."/>
      <w:lvlJc w:val="left"/>
      <w:pPr>
        <w:ind w:left="720" w:hanging="360"/>
      </w:pPr>
    </w:lvl>
    <w:lvl w:ilvl="1" w:tplc="59612719" w:tentative="1">
      <w:start w:val="1"/>
      <w:numFmt w:val="lowerLetter"/>
      <w:lvlText w:val="%2."/>
      <w:lvlJc w:val="left"/>
      <w:pPr>
        <w:ind w:left="1440" w:hanging="360"/>
      </w:pPr>
    </w:lvl>
    <w:lvl w:ilvl="2" w:tplc="59612719" w:tentative="1">
      <w:start w:val="1"/>
      <w:numFmt w:val="lowerRoman"/>
      <w:lvlText w:val="%3."/>
      <w:lvlJc w:val="right"/>
      <w:pPr>
        <w:ind w:left="2160" w:hanging="180"/>
      </w:pPr>
    </w:lvl>
    <w:lvl w:ilvl="3" w:tplc="59612719" w:tentative="1">
      <w:start w:val="1"/>
      <w:numFmt w:val="decimal"/>
      <w:lvlText w:val="%4."/>
      <w:lvlJc w:val="left"/>
      <w:pPr>
        <w:ind w:left="2880" w:hanging="360"/>
      </w:pPr>
    </w:lvl>
    <w:lvl w:ilvl="4" w:tplc="59612719" w:tentative="1">
      <w:start w:val="1"/>
      <w:numFmt w:val="lowerLetter"/>
      <w:lvlText w:val="%5."/>
      <w:lvlJc w:val="left"/>
      <w:pPr>
        <w:ind w:left="3600" w:hanging="360"/>
      </w:pPr>
    </w:lvl>
    <w:lvl w:ilvl="5" w:tplc="59612719" w:tentative="1">
      <w:start w:val="1"/>
      <w:numFmt w:val="lowerRoman"/>
      <w:lvlText w:val="%6."/>
      <w:lvlJc w:val="right"/>
      <w:pPr>
        <w:ind w:left="4320" w:hanging="180"/>
      </w:pPr>
    </w:lvl>
    <w:lvl w:ilvl="6" w:tplc="59612719" w:tentative="1">
      <w:start w:val="1"/>
      <w:numFmt w:val="decimal"/>
      <w:lvlText w:val="%7."/>
      <w:lvlJc w:val="left"/>
      <w:pPr>
        <w:ind w:left="5040" w:hanging="360"/>
      </w:pPr>
    </w:lvl>
    <w:lvl w:ilvl="7" w:tplc="59612719" w:tentative="1">
      <w:start w:val="1"/>
      <w:numFmt w:val="lowerLetter"/>
      <w:lvlText w:val="%8."/>
      <w:lvlJc w:val="left"/>
      <w:pPr>
        <w:ind w:left="5760" w:hanging="360"/>
      </w:pPr>
    </w:lvl>
    <w:lvl w:ilvl="8" w:tplc="59612719" w:tentative="1">
      <w:start w:val="1"/>
      <w:numFmt w:val="lowerRoman"/>
      <w:lvlText w:val="%9."/>
      <w:lvlJc w:val="right"/>
      <w:pPr>
        <w:ind w:left="6480" w:hanging="180"/>
      </w:pPr>
    </w:lvl>
  </w:abstractNum>
  <w:abstractNum w:abstractNumId="89743079">
    <w:multiLevelType w:val="hybridMultilevel"/>
    <w:lvl w:ilvl="0" w:tplc="45654081">
      <w:start w:val="1"/>
      <w:numFmt w:val="decimal"/>
      <w:lvlText w:val="%1."/>
      <w:lvlJc w:val="left"/>
      <w:pPr>
        <w:ind w:left="720" w:hanging="360"/>
      </w:pPr>
    </w:lvl>
    <w:lvl w:ilvl="1" w:tplc="45654081" w:tentative="1">
      <w:start w:val="1"/>
      <w:numFmt w:val="lowerLetter"/>
      <w:lvlText w:val="%2."/>
      <w:lvlJc w:val="left"/>
      <w:pPr>
        <w:ind w:left="1440" w:hanging="360"/>
      </w:pPr>
    </w:lvl>
    <w:lvl w:ilvl="2" w:tplc="45654081" w:tentative="1">
      <w:start w:val="1"/>
      <w:numFmt w:val="lowerRoman"/>
      <w:lvlText w:val="%3."/>
      <w:lvlJc w:val="right"/>
      <w:pPr>
        <w:ind w:left="2160" w:hanging="180"/>
      </w:pPr>
    </w:lvl>
    <w:lvl w:ilvl="3" w:tplc="45654081" w:tentative="1">
      <w:start w:val="1"/>
      <w:numFmt w:val="decimal"/>
      <w:lvlText w:val="%4."/>
      <w:lvlJc w:val="left"/>
      <w:pPr>
        <w:ind w:left="2880" w:hanging="360"/>
      </w:pPr>
    </w:lvl>
    <w:lvl w:ilvl="4" w:tplc="45654081" w:tentative="1">
      <w:start w:val="1"/>
      <w:numFmt w:val="lowerLetter"/>
      <w:lvlText w:val="%5."/>
      <w:lvlJc w:val="left"/>
      <w:pPr>
        <w:ind w:left="3600" w:hanging="360"/>
      </w:pPr>
    </w:lvl>
    <w:lvl w:ilvl="5" w:tplc="45654081" w:tentative="1">
      <w:start w:val="1"/>
      <w:numFmt w:val="lowerRoman"/>
      <w:lvlText w:val="%6."/>
      <w:lvlJc w:val="right"/>
      <w:pPr>
        <w:ind w:left="4320" w:hanging="180"/>
      </w:pPr>
    </w:lvl>
    <w:lvl w:ilvl="6" w:tplc="45654081" w:tentative="1">
      <w:start w:val="1"/>
      <w:numFmt w:val="decimal"/>
      <w:lvlText w:val="%7."/>
      <w:lvlJc w:val="left"/>
      <w:pPr>
        <w:ind w:left="5040" w:hanging="360"/>
      </w:pPr>
    </w:lvl>
    <w:lvl w:ilvl="7" w:tplc="45654081" w:tentative="1">
      <w:start w:val="1"/>
      <w:numFmt w:val="lowerLetter"/>
      <w:lvlText w:val="%8."/>
      <w:lvlJc w:val="left"/>
      <w:pPr>
        <w:ind w:left="5760" w:hanging="360"/>
      </w:pPr>
    </w:lvl>
    <w:lvl w:ilvl="8" w:tplc="45654081" w:tentative="1">
      <w:start w:val="1"/>
      <w:numFmt w:val="lowerRoman"/>
      <w:lvlText w:val="%9."/>
      <w:lvlJc w:val="right"/>
      <w:pPr>
        <w:ind w:left="6480" w:hanging="180"/>
      </w:pPr>
    </w:lvl>
  </w:abstractNum>
  <w:abstractNum w:abstractNumId="89743078">
    <w:multiLevelType w:val="hybridMultilevel"/>
    <w:lvl w:ilvl="0" w:tplc="69215420">
      <w:start w:val="1"/>
      <w:numFmt w:val="decimal"/>
      <w:lvlText w:val="%1."/>
      <w:lvlJc w:val="left"/>
      <w:pPr>
        <w:ind w:left="720" w:hanging="360"/>
      </w:pPr>
    </w:lvl>
    <w:lvl w:ilvl="1" w:tplc="69215420" w:tentative="1">
      <w:start w:val="1"/>
      <w:numFmt w:val="lowerLetter"/>
      <w:lvlText w:val="%2."/>
      <w:lvlJc w:val="left"/>
      <w:pPr>
        <w:ind w:left="1440" w:hanging="360"/>
      </w:pPr>
    </w:lvl>
    <w:lvl w:ilvl="2" w:tplc="69215420" w:tentative="1">
      <w:start w:val="1"/>
      <w:numFmt w:val="lowerRoman"/>
      <w:lvlText w:val="%3."/>
      <w:lvlJc w:val="right"/>
      <w:pPr>
        <w:ind w:left="2160" w:hanging="180"/>
      </w:pPr>
    </w:lvl>
    <w:lvl w:ilvl="3" w:tplc="69215420" w:tentative="1">
      <w:start w:val="1"/>
      <w:numFmt w:val="decimal"/>
      <w:lvlText w:val="%4."/>
      <w:lvlJc w:val="left"/>
      <w:pPr>
        <w:ind w:left="2880" w:hanging="360"/>
      </w:pPr>
    </w:lvl>
    <w:lvl w:ilvl="4" w:tplc="69215420" w:tentative="1">
      <w:start w:val="1"/>
      <w:numFmt w:val="lowerLetter"/>
      <w:lvlText w:val="%5."/>
      <w:lvlJc w:val="left"/>
      <w:pPr>
        <w:ind w:left="3600" w:hanging="360"/>
      </w:pPr>
    </w:lvl>
    <w:lvl w:ilvl="5" w:tplc="69215420" w:tentative="1">
      <w:start w:val="1"/>
      <w:numFmt w:val="lowerRoman"/>
      <w:lvlText w:val="%6."/>
      <w:lvlJc w:val="right"/>
      <w:pPr>
        <w:ind w:left="4320" w:hanging="180"/>
      </w:pPr>
    </w:lvl>
    <w:lvl w:ilvl="6" w:tplc="69215420" w:tentative="1">
      <w:start w:val="1"/>
      <w:numFmt w:val="decimal"/>
      <w:lvlText w:val="%7."/>
      <w:lvlJc w:val="left"/>
      <w:pPr>
        <w:ind w:left="5040" w:hanging="360"/>
      </w:pPr>
    </w:lvl>
    <w:lvl w:ilvl="7" w:tplc="69215420" w:tentative="1">
      <w:start w:val="1"/>
      <w:numFmt w:val="lowerLetter"/>
      <w:lvlText w:val="%8."/>
      <w:lvlJc w:val="left"/>
      <w:pPr>
        <w:ind w:left="5760" w:hanging="360"/>
      </w:pPr>
    </w:lvl>
    <w:lvl w:ilvl="8" w:tplc="69215420" w:tentative="1">
      <w:start w:val="1"/>
      <w:numFmt w:val="lowerRoman"/>
      <w:lvlText w:val="%9."/>
      <w:lvlJc w:val="right"/>
      <w:pPr>
        <w:ind w:left="6480" w:hanging="180"/>
      </w:pPr>
    </w:lvl>
  </w:abstractNum>
  <w:abstractNum w:abstractNumId="89743077">
    <w:multiLevelType w:val="hybridMultilevel"/>
    <w:lvl w:ilvl="0" w:tplc="45723584">
      <w:start w:val="1"/>
      <w:numFmt w:val="decimal"/>
      <w:lvlText w:val="%1."/>
      <w:lvlJc w:val="left"/>
      <w:pPr>
        <w:ind w:left="720" w:hanging="360"/>
      </w:pPr>
    </w:lvl>
    <w:lvl w:ilvl="1" w:tplc="45723584" w:tentative="1">
      <w:start w:val="1"/>
      <w:numFmt w:val="lowerLetter"/>
      <w:lvlText w:val="%2."/>
      <w:lvlJc w:val="left"/>
      <w:pPr>
        <w:ind w:left="1440" w:hanging="360"/>
      </w:pPr>
    </w:lvl>
    <w:lvl w:ilvl="2" w:tplc="45723584" w:tentative="1">
      <w:start w:val="1"/>
      <w:numFmt w:val="lowerRoman"/>
      <w:lvlText w:val="%3."/>
      <w:lvlJc w:val="right"/>
      <w:pPr>
        <w:ind w:left="2160" w:hanging="180"/>
      </w:pPr>
    </w:lvl>
    <w:lvl w:ilvl="3" w:tplc="45723584" w:tentative="1">
      <w:start w:val="1"/>
      <w:numFmt w:val="decimal"/>
      <w:lvlText w:val="%4."/>
      <w:lvlJc w:val="left"/>
      <w:pPr>
        <w:ind w:left="2880" w:hanging="360"/>
      </w:pPr>
    </w:lvl>
    <w:lvl w:ilvl="4" w:tplc="45723584" w:tentative="1">
      <w:start w:val="1"/>
      <w:numFmt w:val="lowerLetter"/>
      <w:lvlText w:val="%5."/>
      <w:lvlJc w:val="left"/>
      <w:pPr>
        <w:ind w:left="3600" w:hanging="360"/>
      </w:pPr>
    </w:lvl>
    <w:lvl w:ilvl="5" w:tplc="45723584" w:tentative="1">
      <w:start w:val="1"/>
      <w:numFmt w:val="lowerRoman"/>
      <w:lvlText w:val="%6."/>
      <w:lvlJc w:val="right"/>
      <w:pPr>
        <w:ind w:left="4320" w:hanging="180"/>
      </w:pPr>
    </w:lvl>
    <w:lvl w:ilvl="6" w:tplc="45723584" w:tentative="1">
      <w:start w:val="1"/>
      <w:numFmt w:val="decimal"/>
      <w:lvlText w:val="%7."/>
      <w:lvlJc w:val="left"/>
      <w:pPr>
        <w:ind w:left="5040" w:hanging="360"/>
      </w:pPr>
    </w:lvl>
    <w:lvl w:ilvl="7" w:tplc="45723584" w:tentative="1">
      <w:start w:val="1"/>
      <w:numFmt w:val="lowerLetter"/>
      <w:lvlText w:val="%8."/>
      <w:lvlJc w:val="left"/>
      <w:pPr>
        <w:ind w:left="5760" w:hanging="360"/>
      </w:pPr>
    </w:lvl>
    <w:lvl w:ilvl="8" w:tplc="45723584" w:tentative="1">
      <w:start w:val="1"/>
      <w:numFmt w:val="lowerRoman"/>
      <w:lvlText w:val="%9."/>
      <w:lvlJc w:val="right"/>
      <w:pPr>
        <w:ind w:left="6480" w:hanging="180"/>
      </w:pPr>
    </w:lvl>
  </w:abstractNum>
  <w:abstractNum w:abstractNumId="89743076">
    <w:multiLevelType w:val="hybridMultilevel"/>
    <w:lvl w:ilvl="0" w:tplc="86473755">
      <w:start w:val="1"/>
      <w:numFmt w:val="decimal"/>
      <w:lvlText w:val="%1."/>
      <w:lvlJc w:val="left"/>
      <w:pPr>
        <w:ind w:left="720" w:hanging="360"/>
      </w:pPr>
    </w:lvl>
    <w:lvl w:ilvl="1" w:tplc="86473755" w:tentative="1">
      <w:start w:val="1"/>
      <w:numFmt w:val="lowerLetter"/>
      <w:lvlText w:val="%2."/>
      <w:lvlJc w:val="left"/>
      <w:pPr>
        <w:ind w:left="1440" w:hanging="360"/>
      </w:pPr>
    </w:lvl>
    <w:lvl w:ilvl="2" w:tplc="86473755" w:tentative="1">
      <w:start w:val="1"/>
      <w:numFmt w:val="lowerRoman"/>
      <w:lvlText w:val="%3."/>
      <w:lvlJc w:val="right"/>
      <w:pPr>
        <w:ind w:left="2160" w:hanging="180"/>
      </w:pPr>
    </w:lvl>
    <w:lvl w:ilvl="3" w:tplc="86473755" w:tentative="1">
      <w:start w:val="1"/>
      <w:numFmt w:val="decimal"/>
      <w:lvlText w:val="%4."/>
      <w:lvlJc w:val="left"/>
      <w:pPr>
        <w:ind w:left="2880" w:hanging="360"/>
      </w:pPr>
    </w:lvl>
    <w:lvl w:ilvl="4" w:tplc="86473755" w:tentative="1">
      <w:start w:val="1"/>
      <w:numFmt w:val="lowerLetter"/>
      <w:lvlText w:val="%5."/>
      <w:lvlJc w:val="left"/>
      <w:pPr>
        <w:ind w:left="3600" w:hanging="360"/>
      </w:pPr>
    </w:lvl>
    <w:lvl w:ilvl="5" w:tplc="86473755" w:tentative="1">
      <w:start w:val="1"/>
      <w:numFmt w:val="lowerRoman"/>
      <w:lvlText w:val="%6."/>
      <w:lvlJc w:val="right"/>
      <w:pPr>
        <w:ind w:left="4320" w:hanging="180"/>
      </w:pPr>
    </w:lvl>
    <w:lvl w:ilvl="6" w:tplc="86473755" w:tentative="1">
      <w:start w:val="1"/>
      <w:numFmt w:val="decimal"/>
      <w:lvlText w:val="%7."/>
      <w:lvlJc w:val="left"/>
      <w:pPr>
        <w:ind w:left="5040" w:hanging="360"/>
      </w:pPr>
    </w:lvl>
    <w:lvl w:ilvl="7" w:tplc="86473755" w:tentative="1">
      <w:start w:val="1"/>
      <w:numFmt w:val="lowerLetter"/>
      <w:lvlText w:val="%8."/>
      <w:lvlJc w:val="left"/>
      <w:pPr>
        <w:ind w:left="5760" w:hanging="360"/>
      </w:pPr>
    </w:lvl>
    <w:lvl w:ilvl="8" w:tplc="86473755" w:tentative="1">
      <w:start w:val="1"/>
      <w:numFmt w:val="lowerRoman"/>
      <w:lvlText w:val="%9."/>
      <w:lvlJc w:val="right"/>
      <w:pPr>
        <w:ind w:left="6480" w:hanging="180"/>
      </w:pPr>
    </w:lvl>
  </w:abstractNum>
  <w:abstractNum w:abstractNumId="89743075">
    <w:multiLevelType w:val="hybridMultilevel"/>
    <w:lvl w:ilvl="0" w:tplc="73914800">
      <w:start w:val="1"/>
      <w:numFmt w:val="decimal"/>
      <w:lvlText w:val="%1."/>
      <w:lvlJc w:val="left"/>
      <w:pPr>
        <w:ind w:left="720" w:hanging="360"/>
      </w:pPr>
    </w:lvl>
    <w:lvl w:ilvl="1" w:tplc="73914800" w:tentative="1">
      <w:start w:val="1"/>
      <w:numFmt w:val="lowerLetter"/>
      <w:lvlText w:val="%2."/>
      <w:lvlJc w:val="left"/>
      <w:pPr>
        <w:ind w:left="1440" w:hanging="360"/>
      </w:pPr>
    </w:lvl>
    <w:lvl w:ilvl="2" w:tplc="73914800" w:tentative="1">
      <w:start w:val="1"/>
      <w:numFmt w:val="lowerRoman"/>
      <w:lvlText w:val="%3."/>
      <w:lvlJc w:val="right"/>
      <w:pPr>
        <w:ind w:left="2160" w:hanging="180"/>
      </w:pPr>
    </w:lvl>
    <w:lvl w:ilvl="3" w:tplc="73914800" w:tentative="1">
      <w:start w:val="1"/>
      <w:numFmt w:val="decimal"/>
      <w:lvlText w:val="%4."/>
      <w:lvlJc w:val="left"/>
      <w:pPr>
        <w:ind w:left="2880" w:hanging="360"/>
      </w:pPr>
    </w:lvl>
    <w:lvl w:ilvl="4" w:tplc="73914800" w:tentative="1">
      <w:start w:val="1"/>
      <w:numFmt w:val="lowerLetter"/>
      <w:lvlText w:val="%5."/>
      <w:lvlJc w:val="left"/>
      <w:pPr>
        <w:ind w:left="3600" w:hanging="360"/>
      </w:pPr>
    </w:lvl>
    <w:lvl w:ilvl="5" w:tplc="73914800" w:tentative="1">
      <w:start w:val="1"/>
      <w:numFmt w:val="lowerRoman"/>
      <w:lvlText w:val="%6."/>
      <w:lvlJc w:val="right"/>
      <w:pPr>
        <w:ind w:left="4320" w:hanging="180"/>
      </w:pPr>
    </w:lvl>
    <w:lvl w:ilvl="6" w:tplc="73914800" w:tentative="1">
      <w:start w:val="1"/>
      <w:numFmt w:val="decimal"/>
      <w:lvlText w:val="%7."/>
      <w:lvlJc w:val="left"/>
      <w:pPr>
        <w:ind w:left="5040" w:hanging="360"/>
      </w:pPr>
    </w:lvl>
    <w:lvl w:ilvl="7" w:tplc="73914800" w:tentative="1">
      <w:start w:val="1"/>
      <w:numFmt w:val="lowerLetter"/>
      <w:lvlText w:val="%8."/>
      <w:lvlJc w:val="left"/>
      <w:pPr>
        <w:ind w:left="5760" w:hanging="360"/>
      </w:pPr>
    </w:lvl>
    <w:lvl w:ilvl="8" w:tplc="73914800" w:tentative="1">
      <w:start w:val="1"/>
      <w:numFmt w:val="lowerRoman"/>
      <w:lvlText w:val="%9."/>
      <w:lvlJc w:val="right"/>
      <w:pPr>
        <w:ind w:left="6480" w:hanging="180"/>
      </w:pPr>
    </w:lvl>
  </w:abstractNum>
  <w:abstractNum w:abstractNumId="89743074">
    <w:multiLevelType w:val="hybridMultilevel"/>
    <w:lvl w:ilvl="0" w:tplc="77023321">
      <w:start w:val="1"/>
      <w:numFmt w:val="decimal"/>
      <w:lvlText w:val="%1."/>
      <w:lvlJc w:val="left"/>
      <w:pPr>
        <w:ind w:left="720" w:hanging="360"/>
      </w:pPr>
    </w:lvl>
    <w:lvl w:ilvl="1" w:tplc="77023321" w:tentative="1">
      <w:start w:val="1"/>
      <w:numFmt w:val="lowerLetter"/>
      <w:lvlText w:val="%2."/>
      <w:lvlJc w:val="left"/>
      <w:pPr>
        <w:ind w:left="1440" w:hanging="360"/>
      </w:pPr>
    </w:lvl>
    <w:lvl w:ilvl="2" w:tplc="77023321" w:tentative="1">
      <w:start w:val="1"/>
      <w:numFmt w:val="lowerRoman"/>
      <w:lvlText w:val="%3."/>
      <w:lvlJc w:val="right"/>
      <w:pPr>
        <w:ind w:left="2160" w:hanging="180"/>
      </w:pPr>
    </w:lvl>
    <w:lvl w:ilvl="3" w:tplc="77023321" w:tentative="1">
      <w:start w:val="1"/>
      <w:numFmt w:val="decimal"/>
      <w:lvlText w:val="%4."/>
      <w:lvlJc w:val="left"/>
      <w:pPr>
        <w:ind w:left="2880" w:hanging="360"/>
      </w:pPr>
    </w:lvl>
    <w:lvl w:ilvl="4" w:tplc="77023321" w:tentative="1">
      <w:start w:val="1"/>
      <w:numFmt w:val="lowerLetter"/>
      <w:lvlText w:val="%5."/>
      <w:lvlJc w:val="left"/>
      <w:pPr>
        <w:ind w:left="3600" w:hanging="360"/>
      </w:pPr>
    </w:lvl>
    <w:lvl w:ilvl="5" w:tplc="77023321" w:tentative="1">
      <w:start w:val="1"/>
      <w:numFmt w:val="lowerRoman"/>
      <w:lvlText w:val="%6."/>
      <w:lvlJc w:val="right"/>
      <w:pPr>
        <w:ind w:left="4320" w:hanging="180"/>
      </w:pPr>
    </w:lvl>
    <w:lvl w:ilvl="6" w:tplc="77023321" w:tentative="1">
      <w:start w:val="1"/>
      <w:numFmt w:val="decimal"/>
      <w:lvlText w:val="%7."/>
      <w:lvlJc w:val="left"/>
      <w:pPr>
        <w:ind w:left="5040" w:hanging="360"/>
      </w:pPr>
    </w:lvl>
    <w:lvl w:ilvl="7" w:tplc="77023321" w:tentative="1">
      <w:start w:val="1"/>
      <w:numFmt w:val="lowerLetter"/>
      <w:lvlText w:val="%8."/>
      <w:lvlJc w:val="left"/>
      <w:pPr>
        <w:ind w:left="5760" w:hanging="360"/>
      </w:pPr>
    </w:lvl>
    <w:lvl w:ilvl="8" w:tplc="77023321" w:tentative="1">
      <w:start w:val="1"/>
      <w:numFmt w:val="lowerRoman"/>
      <w:lvlText w:val="%9."/>
      <w:lvlJc w:val="right"/>
      <w:pPr>
        <w:ind w:left="6480" w:hanging="180"/>
      </w:pPr>
    </w:lvl>
  </w:abstractNum>
  <w:abstractNum w:abstractNumId="89743073">
    <w:multiLevelType w:val="hybridMultilevel"/>
    <w:lvl w:ilvl="0" w:tplc="10914841">
      <w:start w:val="1"/>
      <w:numFmt w:val="decimal"/>
      <w:lvlText w:val="%1."/>
      <w:lvlJc w:val="left"/>
      <w:pPr>
        <w:ind w:left="720" w:hanging="360"/>
      </w:pPr>
    </w:lvl>
    <w:lvl w:ilvl="1" w:tplc="10914841" w:tentative="1">
      <w:start w:val="1"/>
      <w:numFmt w:val="lowerLetter"/>
      <w:lvlText w:val="%2."/>
      <w:lvlJc w:val="left"/>
      <w:pPr>
        <w:ind w:left="1440" w:hanging="360"/>
      </w:pPr>
    </w:lvl>
    <w:lvl w:ilvl="2" w:tplc="10914841" w:tentative="1">
      <w:start w:val="1"/>
      <w:numFmt w:val="lowerRoman"/>
      <w:lvlText w:val="%3."/>
      <w:lvlJc w:val="right"/>
      <w:pPr>
        <w:ind w:left="2160" w:hanging="180"/>
      </w:pPr>
    </w:lvl>
    <w:lvl w:ilvl="3" w:tplc="10914841" w:tentative="1">
      <w:start w:val="1"/>
      <w:numFmt w:val="decimal"/>
      <w:lvlText w:val="%4."/>
      <w:lvlJc w:val="left"/>
      <w:pPr>
        <w:ind w:left="2880" w:hanging="360"/>
      </w:pPr>
    </w:lvl>
    <w:lvl w:ilvl="4" w:tplc="10914841" w:tentative="1">
      <w:start w:val="1"/>
      <w:numFmt w:val="lowerLetter"/>
      <w:lvlText w:val="%5."/>
      <w:lvlJc w:val="left"/>
      <w:pPr>
        <w:ind w:left="3600" w:hanging="360"/>
      </w:pPr>
    </w:lvl>
    <w:lvl w:ilvl="5" w:tplc="10914841" w:tentative="1">
      <w:start w:val="1"/>
      <w:numFmt w:val="lowerRoman"/>
      <w:lvlText w:val="%6."/>
      <w:lvlJc w:val="right"/>
      <w:pPr>
        <w:ind w:left="4320" w:hanging="180"/>
      </w:pPr>
    </w:lvl>
    <w:lvl w:ilvl="6" w:tplc="10914841" w:tentative="1">
      <w:start w:val="1"/>
      <w:numFmt w:val="decimal"/>
      <w:lvlText w:val="%7."/>
      <w:lvlJc w:val="left"/>
      <w:pPr>
        <w:ind w:left="5040" w:hanging="360"/>
      </w:pPr>
    </w:lvl>
    <w:lvl w:ilvl="7" w:tplc="10914841" w:tentative="1">
      <w:start w:val="1"/>
      <w:numFmt w:val="lowerLetter"/>
      <w:lvlText w:val="%8."/>
      <w:lvlJc w:val="left"/>
      <w:pPr>
        <w:ind w:left="5760" w:hanging="360"/>
      </w:pPr>
    </w:lvl>
    <w:lvl w:ilvl="8" w:tplc="10914841" w:tentative="1">
      <w:start w:val="1"/>
      <w:numFmt w:val="lowerRoman"/>
      <w:lvlText w:val="%9."/>
      <w:lvlJc w:val="right"/>
      <w:pPr>
        <w:ind w:left="6480" w:hanging="180"/>
      </w:pPr>
    </w:lvl>
  </w:abstractNum>
  <w:abstractNum w:abstractNumId="89743072">
    <w:multiLevelType w:val="hybridMultilevel"/>
    <w:lvl w:ilvl="0" w:tplc="95685052">
      <w:start w:val="1"/>
      <w:numFmt w:val="decimal"/>
      <w:lvlText w:val="%1."/>
      <w:lvlJc w:val="left"/>
      <w:pPr>
        <w:ind w:left="720" w:hanging="360"/>
      </w:pPr>
    </w:lvl>
    <w:lvl w:ilvl="1" w:tplc="95685052" w:tentative="1">
      <w:start w:val="1"/>
      <w:numFmt w:val="lowerLetter"/>
      <w:lvlText w:val="%2."/>
      <w:lvlJc w:val="left"/>
      <w:pPr>
        <w:ind w:left="1440" w:hanging="360"/>
      </w:pPr>
    </w:lvl>
    <w:lvl w:ilvl="2" w:tplc="95685052" w:tentative="1">
      <w:start w:val="1"/>
      <w:numFmt w:val="lowerRoman"/>
      <w:lvlText w:val="%3."/>
      <w:lvlJc w:val="right"/>
      <w:pPr>
        <w:ind w:left="2160" w:hanging="180"/>
      </w:pPr>
    </w:lvl>
    <w:lvl w:ilvl="3" w:tplc="95685052" w:tentative="1">
      <w:start w:val="1"/>
      <w:numFmt w:val="decimal"/>
      <w:lvlText w:val="%4."/>
      <w:lvlJc w:val="left"/>
      <w:pPr>
        <w:ind w:left="2880" w:hanging="360"/>
      </w:pPr>
    </w:lvl>
    <w:lvl w:ilvl="4" w:tplc="95685052" w:tentative="1">
      <w:start w:val="1"/>
      <w:numFmt w:val="lowerLetter"/>
      <w:lvlText w:val="%5."/>
      <w:lvlJc w:val="left"/>
      <w:pPr>
        <w:ind w:left="3600" w:hanging="360"/>
      </w:pPr>
    </w:lvl>
    <w:lvl w:ilvl="5" w:tplc="95685052" w:tentative="1">
      <w:start w:val="1"/>
      <w:numFmt w:val="lowerRoman"/>
      <w:lvlText w:val="%6."/>
      <w:lvlJc w:val="right"/>
      <w:pPr>
        <w:ind w:left="4320" w:hanging="180"/>
      </w:pPr>
    </w:lvl>
    <w:lvl w:ilvl="6" w:tplc="95685052" w:tentative="1">
      <w:start w:val="1"/>
      <w:numFmt w:val="decimal"/>
      <w:lvlText w:val="%7."/>
      <w:lvlJc w:val="left"/>
      <w:pPr>
        <w:ind w:left="5040" w:hanging="360"/>
      </w:pPr>
    </w:lvl>
    <w:lvl w:ilvl="7" w:tplc="95685052" w:tentative="1">
      <w:start w:val="1"/>
      <w:numFmt w:val="lowerLetter"/>
      <w:lvlText w:val="%8."/>
      <w:lvlJc w:val="left"/>
      <w:pPr>
        <w:ind w:left="5760" w:hanging="360"/>
      </w:pPr>
    </w:lvl>
    <w:lvl w:ilvl="8" w:tplc="95685052" w:tentative="1">
      <w:start w:val="1"/>
      <w:numFmt w:val="lowerRoman"/>
      <w:lvlText w:val="%9."/>
      <w:lvlJc w:val="right"/>
      <w:pPr>
        <w:ind w:left="6480" w:hanging="180"/>
      </w:pPr>
    </w:lvl>
  </w:abstractNum>
  <w:abstractNum w:abstractNumId="89743071">
    <w:multiLevelType w:val="hybridMultilevel"/>
    <w:lvl w:ilvl="0" w:tplc="63934625">
      <w:start w:val="1"/>
      <w:numFmt w:val="decimal"/>
      <w:lvlText w:val="%1."/>
      <w:lvlJc w:val="left"/>
      <w:pPr>
        <w:ind w:left="720" w:hanging="360"/>
      </w:pPr>
    </w:lvl>
    <w:lvl w:ilvl="1" w:tplc="63934625" w:tentative="1">
      <w:start w:val="1"/>
      <w:numFmt w:val="lowerLetter"/>
      <w:lvlText w:val="%2."/>
      <w:lvlJc w:val="left"/>
      <w:pPr>
        <w:ind w:left="1440" w:hanging="360"/>
      </w:pPr>
    </w:lvl>
    <w:lvl w:ilvl="2" w:tplc="63934625" w:tentative="1">
      <w:start w:val="1"/>
      <w:numFmt w:val="lowerRoman"/>
      <w:lvlText w:val="%3."/>
      <w:lvlJc w:val="right"/>
      <w:pPr>
        <w:ind w:left="2160" w:hanging="180"/>
      </w:pPr>
    </w:lvl>
    <w:lvl w:ilvl="3" w:tplc="63934625" w:tentative="1">
      <w:start w:val="1"/>
      <w:numFmt w:val="decimal"/>
      <w:lvlText w:val="%4."/>
      <w:lvlJc w:val="left"/>
      <w:pPr>
        <w:ind w:left="2880" w:hanging="360"/>
      </w:pPr>
    </w:lvl>
    <w:lvl w:ilvl="4" w:tplc="63934625" w:tentative="1">
      <w:start w:val="1"/>
      <w:numFmt w:val="lowerLetter"/>
      <w:lvlText w:val="%5."/>
      <w:lvlJc w:val="left"/>
      <w:pPr>
        <w:ind w:left="3600" w:hanging="360"/>
      </w:pPr>
    </w:lvl>
    <w:lvl w:ilvl="5" w:tplc="63934625" w:tentative="1">
      <w:start w:val="1"/>
      <w:numFmt w:val="lowerRoman"/>
      <w:lvlText w:val="%6."/>
      <w:lvlJc w:val="right"/>
      <w:pPr>
        <w:ind w:left="4320" w:hanging="180"/>
      </w:pPr>
    </w:lvl>
    <w:lvl w:ilvl="6" w:tplc="63934625" w:tentative="1">
      <w:start w:val="1"/>
      <w:numFmt w:val="decimal"/>
      <w:lvlText w:val="%7."/>
      <w:lvlJc w:val="left"/>
      <w:pPr>
        <w:ind w:left="5040" w:hanging="360"/>
      </w:pPr>
    </w:lvl>
    <w:lvl w:ilvl="7" w:tplc="63934625" w:tentative="1">
      <w:start w:val="1"/>
      <w:numFmt w:val="lowerLetter"/>
      <w:lvlText w:val="%8."/>
      <w:lvlJc w:val="left"/>
      <w:pPr>
        <w:ind w:left="5760" w:hanging="360"/>
      </w:pPr>
    </w:lvl>
    <w:lvl w:ilvl="8" w:tplc="63934625" w:tentative="1">
      <w:start w:val="1"/>
      <w:numFmt w:val="lowerRoman"/>
      <w:lvlText w:val="%9."/>
      <w:lvlJc w:val="right"/>
      <w:pPr>
        <w:ind w:left="6480" w:hanging="180"/>
      </w:pPr>
    </w:lvl>
  </w:abstractNum>
  <w:abstractNum w:abstractNumId="89743070">
    <w:multiLevelType w:val="hybridMultilevel"/>
    <w:lvl w:ilvl="0" w:tplc="76032294">
      <w:start w:val="1"/>
      <w:numFmt w:val="decimal"/>
      <w:lvlText w:val="%1."/>
      <w:lvlJc w:val="left"/>
      <w:pPr>
        <w:ind w:left="720" w:hanging="360"/>
      </w:pPr>
    </w:lvl>
    <w:lvl w:ilvl="1" w:tplc="76032294" w:tentative="1">
      <w:start w:val="1"/>
      <w:numFmt w:val="lowerLetter"/>
      <w:lvlText w:val="%2."/>
      <w:lvlJc w:val="left"/>
      <w:pPr>
        <w:ind w:left="1440" w:hanging="360"/>
      </w:pPr>
    </w:lvl>
    <w:lvl w:ilvl="2" w:tplc="76032294" w:tentative="1">
      <w:start w:val="1"/>
      <w:numFmt w:val="lowerRoman"/>
      <w:lvlText w:val="%3."/>
      <w:lvlJc w:val="right"/>
      <w:pPr>
        <w:ind w:left="2160" w:hanging="180"/>
      </w:pPr>
    </w:lvl>
    <w:lvl w:ilvl="3" w:tplc="76032294" w:tentative="1">
      <w:start w:val="1"/>
      <w:numFmt w:val="decimal"/>
      <w:lvlText w:val="%4."/>
      <w:lvlJc w:val="left"/>
      <w:pPr>
        <w:ind w:left="2880" w:hanging="360"/>
      </w:pPr>
    </w:lvl>
    <w:lvl w:ilvl="4" w:tplc="76032294" w:tentative="1">
      <w:start w:val="1"/>
      <w:numFmt w:val="lowerLetter"/>
      <w:lvlText w:val="%5."/>
      <w:lvlJc w:val="left"/>
      <w:pPr>
        <w:ind w:left="3600" w:hanging="360"/>
      </w:pPr>
    </w:lvl>
    <w:lvl w:ilvl="5" w:tplc="76032294" w:tentative="1">
      <w:start w:val="1"/>
      <w:numFmt w:val="lowerRoman"/>
      <w:lvlText w:val="%6."/>
      <w:lvlJc w:val="right"/>
      <w:pPr>
        <w:ind w:left="4320" w:hanging="180"/>
      </w:pPr>
    </w:lvl>
    <w:lvl w:ilvl="6" w:tplc="76032294" w:tentative="1">
      <w:start w:val="1"/>
      <w:numFmt w:val="decimal"/>
      <w:lvlText w:val="%7."/>
      <w:lvlJc w:val="left"/>
      <w:pPr>
        <w:ind w:left="5040" w:hanging="360"/>
      </w:pPr>
    </w:lvl>
    <w:lvl w:ilvl="7" w:tplc="76032294" w:tentative="1">
      <w:start w:val="1"/>
      <w:numFmt w:val="lowerLetter"/>
      <w:lvlText w:val="%8."/>
      <w:lvlJc w:val="left"/>
      <w:pPr>
        <w:ind w:left="5760" w:hanging="360"/>
      </w:pPr>
    </w:lvl>
    <w:lvl w:ilvl="8" w:tplc="76032294" w:tentative="1">
      <w:start w:val="1"/>
      <w:numFmt w:val="lowerRoman"/>
      <w:lvlText w:val="%9."/>
      <w:lvlJc w:val="right"/>
      <w:pPr>
        <w:ind w:left="6480" w:hanging="180"/>
      </w:pPr>
    </w:lvl>
  </w:abstractNum>
  <w:abstractNum w:abstractNumId="89743069">
    <w:multiLevelType w:val="hybridMultilevel"/>
    <w:lvl w:ilvl="0" w:tplc="27599404">
      <w:start w:val="1"/>
      <w:numFmt w:val="decimal"/>
      <w:lvlText w:val="%1."/>
      <w:lvlJc w:val="left"/>
      <w:pPr>
        <w:ind w:left="720" w:hanging="360"/>
      </w:pPr>
    </w:lvl>
    <w:lvl w:ilvl="1" w:tplc="27599404" w:tentative="1">
      <w:start w:val="1"/>
      <w:numFmt w:val="lowerLetter"/>
      <w:lvlText w:val="%2."/>
      <w:lvlJc w:val="left"/>
      <w:pPr>
        <w:ind w:left="1440" w:hanging="360"/>
      </w:pPr>
    </w:lvl>
    <w:lvl w:ilvl="2" w:tplc="27599404" w:tentative="1">
      <w:start w:val="1"/>
      <w:numFmt w:val="lowerRoman"/>
      <w:lvlText w:val="%3."/>
      <w:lvlJc w:val="right"/>
      <w:pPr>
        <w:ind w:left="2160" w:hanging="180"/>
      </w:pPr>
    </w:lvl>
    <w:lvl w:ilvl="3" w:tplc="27599404" w:tentative="1">
      <w:start w:val="1"/>
      <w:numFmt w:val="decimal"/>
      <w:lvlText w:val="%4."/>
      <w:lvlJc w:val="left"/>
      <w:pPr>
        <w:ind w:left="2880" w:hanging="360"/>
      </w:pPr>
    </w:lvl>
    <w:lvl w:ilvl="4" w:tplc="27599404" w:tentative="1">
      <w:start w:val="1"/>
      <w:numFmt w:val="lowerLetter"/>
      <w:lvlText w:val="%5."/>
      <w:lvlJc w:val="left"/>
      <w:pPr>
        <w:ind w:left="3600" w:hanging="360"/>
      </w:pPr>
    </w:lvl>
    <w:lvl w:ilvl="5" w:tplc="27599404" w:tentative="1">
      <w:start w:val="1"/>
      <w:numFmt w:val="lowerRoman"/>
      <w:lvlText w:val="%6."/>
      <w:lvlJc w:val="right"/>
      <w:pPr>
        <w:ind w:left="4320" w:hanging="180"/>
      </w:pPr>
    </w:lvl>
    <w:lvl w:ilvl="6" w:tplc="27599404" w:tentative="1">
      <w:start w:val="1"/>
      <w:numFmt w:val="decimal"/>
      <w:lvlText w:val="%7."/>
      <w:lvlJc w:val="left"/>
      <w:pPr>
        <w:ind w:left="5040" w:hanging="360"/>
      </w:pPr>
    </w:lvl>
    <w:lvl w:ilvl="7" w:tplc="27599404" w:tentative="1">
      <w:start w:val="1"/>
      <w:numFmt w:val="lowerLetter"/>
      <w:lvlText w:val="%8."/>
      <w:lvlJc w:val="left"/>
      <w:pPr>
        <w:ind w:left="5760" w:hanging="360"/>
      </w:pPr>
    </w:lvl>
    <w:lvl w:ilvl="8" w:tplc="27599404" w:tentative="1">
      <w:start w:val="1"/>
      <w:numFmt w:val="lowerRoman"/>
      <w:lvlText w:val="%9."/>
      <w:lvlJc w:val="right"/>
      <w:pPr>
        <w:ind w:left="6480" w:hanging="180"/>
      </w:pPr>
    </w:lvl>
  </w:abstractNum>
  <w:abstractNum w:abstractNumId="89743068">
    <w:multiLevelType w:val="hybridMultilevel"/>
    <w:lvl w:ilvl="0" w:tplc="13125487">
      <w:start w:val="1"/>
      <w:numFmt w:val="decimal"/>
      <w:lvlText w:val="%1."/>
      <w:lvlJc w:val="left"/>
      <w:pPr>
        <w:ind w:left="720" w:hanging="360"/>
      </w:pPr>
    </w:lvl>
    <w:lvl w:ilvl="1" w:tplc="13125487" w:tentative="1">
      <w:start w:val="1"/>
      <w:numFmt w:val="lowerLetter"/>
      <w:lvlText w:val="%2."/>
      <w:lvlJc w:val="left"/>
      <w:pPr>
        <w:ind w:left="1440" w:hanging="360"/>
      </w:pPr>
    </w:lvl>
    <w:lvl w:ilvl="2" w:tplc="13125487" w:tentative="1">
      <w:start w:val="1"/>
      <w:numFmt w:val="lowerRoman"/>
      <w:lvlText w:val="%3."/>
      <w:lvlJc w:val="right"/>
      <w:pPr>
        <w:ind w:left="2160" w:hanging="180"/>
      </w:pPr>
    </w:lvl>
    <w:lvl w:ilvl="3" w:tplc="13125487" w:tentative="1">
      <w:start w:val="1"/>
      <w:numFmt w:val="decimal"/>
      <w:lvlText w:val="%4."/>
      <w:lvlJc w:val="left"/>
      <w:pPr>
        <w:ind w:left="2880" w:hanging="360"/>
      </w:pPr>
    </w:lvl>
    <w:lvl w:ilvl="4" w:tplc="13125487" w:tentative="1">
      <w:start w:val="1"/>
      <w:numFmt w:val="lowerLetter"/>
      <w:lvlText w:val="%5."/>
      <w:lvlJc w:val="left"/>
      <w:pPr>
        <w:ind w:left="3600" w:hanging="360"/>
      </w:pPr>
    </w:lvl>
    <w:lvl w:ilvl="5" w:tplc="13125487" w:tentative="1">
      <w:start w:val="1"/>
      <w:numFmt w:val="lowerRoman"/>
      <w:lvlText w:val="%6."/>
      <w:lvlJc w:val="right"/>
      <w:pPr>
        <w:ind w:left="4320" w:hanging="180"/>
      </w:pPr>
    </w:lvl>
    <w:lvl w:ilvl="6" w:tplc="13125487" w:tentative="1">
      <w:start w:val="1"/>
      <w:numFmt w:val="decimal"/>
      <w:lvlText w:val="%7."/>
      <w:lvlJc w:val="left"/>
      <w:pPr>
        <w:ind w:left="5040" w:hanging="360"/>
      </w:pPr>
    </w:lvl>
    <w:lvl w:ilvl="7" w:tplc="13125487" w:tentative="1">
      <w:start w:val="1"/>
      <w:numFmt w:val="lowerLetter"/>
      <w:lvlText w:val="%8."/>
      <w:lvlJc w:val="left"/>
      <w:pPr>
        <w:ind w:left="5760" w:hanging="360"/>
      </w:pPr>
    </w:lvl>
    <w:lvl w:ilvl="8" w:tplc="13125487" w:tentative="1">
      <w:start w:val="1"/>
      <w:numFmt w:val="lowerRoman"/>
      <w:lvlText w:val="%9."/>
      <w:lvlJc w:val="right"/>
      <w:pPr>
        <w:ind w:left="6480" w:hanging="180"/>
      </w:pPr>
    </w:lvl>
  </w:abstractNum>
  <w:abstractNum w:abstractNumId="89743067">
    <w:multiLevelType w:val="hybridMultilevel"/>
    <w:lvl w:ilvl="0" w:tplc="38759854">
      <w:start w:val="1"/>
      <w:numFmt w:val="decimal"/>
      <w:lvlText w:val="%1."/>
      <w:lvlJc w:val="left"/>
      <w:pPr>
        <w:ind w:left="720" w:hanging="360"/>
      </w:pPr>
    </w:lvl>
    <w:lvl w:ilvl="1" w:tplc="38759854" w:tentative="1">
      <w:start w:val="1"/>
      <w:numFmt w:val="lowerLetter"/>
      <w:lvlText w:val="%2."/>
      <w:lvlJc w:val="left"/>
      <w:pPr>
        <w:ind w:left="1440" w:hanging="360"/>
      </w:pPr>
    </w:lvl>
    <w:lvl w:ilvl="2" w:tplc="38759854" w:tentative="1">
      <w:start w:val="1"/>
      <w:numFmt w:val="lowerRoman"/>
      <w:lvlText w:val="%3."/>
      <w:lvlJc w:val="right"/>
      <w:pPr>
        <w:ind w:left="2160" w:hanging="180"/>
      </w:pPr>
    </w:lvl>
    <w:lvl w:ilvl="3" w:tplc="38759854" w:tentative="1">
      <w:start w:val="1"/>
      <w:numFmt w:val="decimal"/>
      <w:lvlText w:val="%4."/>
      <w:lvlJc w:val="left"/>
      <w:pPr>
        <w:ind w:left="2880" w:hanging="360"/>
      </w:pPr>
    </w:lvl>
    <w:lvl w:ilvl="4" w:tplc="38759854" w:tentative="1">
      <w:start w:val="1"/>
      <w:numFmt w:val="lowerLetter"/>
      <w:lvlText w:val="%5."/>
      <w:lvlJc w:val="left"/>
      <w:pPr>
        <w:ind w:left="3600" w:hanging="360"/>
      </w:pPr>
    </w:lvl>
    <w:lvl w:ilvl="5" w:tplc="38759854" w:tentative="1">
      <w:start w:val="1"/>
      <w:numFmt w:val="lowerRoman"/>
      <w:lvlText w:val="%6."/>
      <w:lvlJc w:val="right"/>
      <w:pPr>
        <w:ind w:left="4320" w:hanging="180"/>
      </w:pPr>
    </w:lvl>
    <w:lvl w:ilvl="6" w:tplc="38759854" w:tentative="1">
      <w:start w:val="1"/>
      <w:numFmt w:val="decimal"/>
      <w:lvlText w:val="%7."/>
      <w:lvlJc w:val="left"/>
      <w:pPr>
        <w:ind w:left="5040" w:hanging="360"/>
      </w:pPr>
    </w:lvl>
    <w:lvl w:ilvl="7" w:tplc="38759854" w:tentative="1">
      <w:start w:val="1"/>
      <w:numFmt w:val="lowerLetter"/>
      <w:lvlText w:val="%8."/>
      <w:lvlJc w:val="left"/>
      <w:pPr>
        <w:ind w:left="5760" w:hanging="360"/>
      </w:pPr>
    </w:lvl>
    <w:lvl w:ilvl="8" w:tplc="38759854" w:tentative="1">
      <w:start w:val="1"/>
      <w:numFmt w:val="lowerRoman"/>
      <w:lvlText w:val="%9."/>
      <w:lvlJc w:val="right"/>
      <w:pPr>
        <w:ind w:left="6480" w:hanging="180"/>
      </w:pPr>
    </w:lvl>
  </w:abstractNum>
  <w:abstractNum w:abstractNumId="89743066">
    <w:multiLevelType w:val="hybridMultilevel"/>
    <w:lvl w:ilvl="0" w:tplc="83048471">
      <w:start w:val="1"/>
      <w:numFmt w:val="decimal"/>
      <w:lvlText w:val="%1."/>
      <w:lvlJc w:val="left"/>
      <w:pPr>
        <w:ind w:left="720" w:hanging="360"/>
      </w:pPr>
    </w:lvl>
    <w:lvl w:ilvl="1" w:tplc="83048471" w:tentative="1">
      <w:start w:val="1"/>
      <w:numFmt w:val="lowerLetter"/>
      <w:lvlText w:val="%2."/>
      <w:lvlJc w:val="left"/>
      <w:pPr>
        <w:ind w:left="1440" w:hanging="360"/>
      </w:pPr>
    </w:lvl>
    <w:lvl w:ilvl="2" w:tplc="83048471" w:tentative="1">
      <w:start w:val="1"/>
      <w:numFmt w:val="lowerRoman"/>
      <w:lvlText w:val="%3."/>
      <w:lvlJc w:val="right"/>
      <w:pPr>
        <w:ind w:left="2160" w:hanging="180"/>
      </w:pPr>
    </w:lvl>
    <w:lvl w:ilvl="3" w:tplc="83048471" w:tentative="1">
      <w:start w:val="1"/>
      <w:numFmt w:val="decimal"/>
      <w:lvlText w:val="%4."/>
      <w:lvlJc w:val="left"/>
      <w:pPr>
        <w:ind w:left="2880" w:hanging="360"/>
      </w:pPr>
    </w:lvl>
    <w:lvl w:ilvl="4" w:tplc="83048471" w:tentative="1">
      <w:start w:val="1"/>
      <w:numFmt w:val="lowerLetter"/>
      <w:lvlText w:val="%5."/>
      <w:lvlJc w:val="left"/>
      <w:pPr>
        <w:ind w:left="3600" w:hanging="360"/>
      </w:pPr>
    </w:lvl>
    <w:lvl w:ilvl="5" w:tplc="83048471" w:tentative="1">
      <w:start w:val="1"/>
      <w:numFmt w:val="lowerRoman"/>
      <w:lvlText w:val="%6."/>
      <w:lvlJc w:val="right"/>
      <w:pPr>
        <w:ind w:left="4320" w:hanging="180"/>
      </w:pPr>
    </w:lvl>
    <w:lvl w:ilvl="6" w:tplc="83048471" w:tentative="1">
      <w:start w:val="1"/>
      <w:numFmt w:val="decimal"/>
      <w:lvlText w:val="%7."/>
      <w:lvlJc w:val="left"/>
      <w:pPr>
        <w:ind w:left="5040" w:hanging="360"/>
      </w:pPr>
    </w:lvl>
    <w:lvl w:ilvl="7" w:tplc="83048471" w:tentative="1">
      <w:start w:val="1"/>
      <w:numFmt w:val="lowerLetter"/>
      <w:lvlText w:val="%8."/>
      <w:lvlJc w:val="left"/>
      <w:pPr>
        <w:ind w:left="5760" w:hanging="360"/>
      </w:pPr>
    </w:lvl>
    <w:lvl w:ilvl="8" w:tplc="83048471" w:tentative="1">
      <w:start w:val="1"/>
      <w:numFmt w:val="lowerRoman"/>
      <w:lvlText w:val="%9."/>
      <w:lvlJc w:val="right"/>
      <w:pPr>
        <w:ind w:left="6480" w:hanging="180"/>
      </w:pPr>
    </w:lvl>
  </w:abstractNum>
  <w:abstractNum w:abstractNumId="89743065">
    <w:multiLevelType w:val="hybridMultilevel"/>
    <w:lvl w:ilvl="0" w:tplc="52663028">
      <w:start w:val="1"/>
      <w:numFmt w:val="decimal"/>
      <w:lvlText w:val="%1."/>
      <w:lvlJc w:val="left"/>
      <w:pPr>
        <w:ind w:left="720" w:hanging="360"/>
      </w:pPr>
    </w:lvl>
    <w:lvl w:ilvl="1" w:tplc="52663028" w:tentative="1">
      <w:start w:val="1"/>
      <w:numFmt w:val="lowerLetter"/>
      <w:lvlText w:val="%2."/>
      <w:lvlJc w:val="left"/>
      <w:pPr>
        <w:ind w:left="1440" w:hanging="360"/>
      </w:pPr>
    </w:lvl>
    <w:lvl w:ilvl="2" w:tplc="52663028" w:tentative="1">
      <w:start w:val="1"/>
      <w:numFmt w:val="lowerRoman"/>
      <w:lvlText w:val="%3."/>
      <w:lvlJc w:val="right"/>
      <w:pPr>
        <w:ind w:left="2160" w:hanging="180"/>
      </w:pPr>
    </w:lvl>
    <w:lvl w:ilvl="3" w:tplc="52663028" w:tentative="1">
      <w:start w:val="1"/>
      <w:numFmt w:val="decimal"/>
      <w:lvlText w:val="%4."/>
      <w:lvlJc w:val="left"/>
      <w:pPr>
        <w:ind w:left="2880" w:hanging="360"/>
      </w:pPr>
    </w:lvl>
    <w:lvl w:ilvl="4" w:tplc="52663028" w:tentative="1">
      <w:start w:val="1"/>
      <w:numFmt w:val="lowerLetter"/>
      <w:lvlText w:val="%5."/>
      <w:lvlJc w:val="left"/>
      <w:pPr>
        <w:ind w:left="3600" w:hanging="360"/>
      </w:pPr>
    </w:lvl>
    <w:lvl w:ilvl="5" w:tplc="52663028" w:tentative="1">
      <w:start w:val="1"/>
      <w:numFmt w:val="lowerRoman"/>
      <w:lvlText w:val="%6."/>
      <w:lvlJc w:val="right"/>
      <w:pPr>
        <w:ind w:left="4320" w:hanging="180"/>
      </w:pPr>
    </w:lvl>
    <w:lvl w:ilvl="6" w:tplc="52663028" w:tentative="1">
      <w:start w:val="1"/>
      <w:numFmt w:val="decimal"/>
      <w:lvlText w:val="%7."/>
      <w:lvlJc w:val="left"/>
      <w:pPr>
        <w:ind w:left="5040" w:hanging="360"/>
      </w:pPr>
    </w:lvl>
    <w:lvl w:ilvl="7" w:tplc="52663028" w:tentative="1">
      <w:start w:val="1"/>
      <w:numFmt w:val="lowerLetter"/>
      <w:lvlText w:val="%8."/>
      <w:lvlJc w:val="left"/>
      <w:pPr>
        <w:ind w:left="5760" w:hanging="360"/>
      </w:pPr>
    </w:lvl>
    <w:lvl w:ilvl="8" w:tplc="52663028" w:tentative="1">
      <w:start w:val="1"/>
      <w:numFmt w:val="lowerRoman"/>
      <w:lvlText w:val="%9."/>
      <w:lvlJc w:val="right"/>
      <w:pPr>
        <w:ind w:left="6480" w:hanging="180"/>
      </w:pPr>
    </w:lvl>
  </w:abstractNum>
  <w:abstractNum w:abstractNumId="89743064">
    <w:multiLevelType w:val="hybridMultilevel"/>
    <w:lvl w:ilvl="0" w:tplc="53786375">
      <w:start w:val="1"/>
      <w:numFmt w:val="decimal"/>
      <w:lvlText w:val="%1."/>
      <w:lvlJc w:val="left"/>
      <w:pPr>
        <w:ind w:left="720" w:hanging="360"/>
      </w:pPr>
    </w:lvl>
    <w:lvl w:ilvl="1" w:tplc="53786375" w:tentative="1">
      <w:start w:val="1"/>
      <w:numFmt w:val="lowerLetter"/>
      <w:lvlText w:val="%2."/>
      <w:lvlJc w:val="left"/>
      <w:pPr>
        <w:ind w:left="1440" w:hanging="360"/>
      </w:pPr>
    </w:lvl>
    <w:lvl w:ilvl="2" w:tplc="53786375" w:tentative="1">
      <w:start w:val="1"/>
      <w:numFmt w:val="lowerRoman"/>
      <w:lvlText w:val="%3."/>
      <w:lvlJc w:val="right"/>
      <w:pPr>
        <w:ind w:left="2160" w:hanging="180"/>
      </w:pPr>
    </w:lvl>
    <w:lvl w:ilvl="3" w:tplc="53786375" w:tentative="1">
      <w:start w:val="1"/>
      <w:numFmt w:val="decimal"/>
      <w:lvlText w:val="%4."/>
      <w:lvlJc w:val="left"/>
      <w:pPr>
        <w:ind w:left="2880" w:hanging="360"/>
      </w:pPr>
    </w:lvl>
    <w:lvl w:ilvl="4" w:tplc="53786375" w:tentative="1">
      <w:start w:val="1"/>
      <w:numFmt w:val="lowerLetter"/>
      <w:lvlText w:val="%5."/>
      <w:lvlJc w:val="left"/>
      <w:pPr>
        <w:ind w:left="3600" w:hanging="360"/>
      </w:pPr>
    </w:lvl>
    <w:lvl w:ilvl="5" w:tplc="53786375" w:tentative="1">
      <w:start w:val="1"/>
      <w:numFmt w:val="lowerRoman"/>
      <w:lvlText w:val="%6."/>
      <w:lvlJc w:val="right"/>
      <w:pPr>
        <w:ind w:left="4320" w:hanging="180"/>
      </w:pPr>
    </w:lvl>
    <w:lvl w:ilvl="6" w:tplc="53786375" w:tentative="1">
      <w:start w:val="1"/>
      <w:numFmt w:val="decimal"/>
      <w:lvlText w:val="%7."/>
      <w:lvlJc w:val="left"/>
      <w:pPr>
        <w:ind w:left="5040" w:hanging="360"/>
      </w:pPr>
    </w:lvl>
    <w:lvl w:ilvl="7" w:tplc="53786375" w:tentative="1">
      <w:start w:val="1"/>
      <w:numFmt w:val="lowerLetter"/>
      <w:lvlText w:val="%8."/>
      <w:lvlJc w:val="left"/>
      <w:pPr>
        <w:ind w:left="5760" w:hanging="360"/>
      </w:pPr>
    </w:lvl>
    <w:lvl w:ilvl="8" w:tplc="53786375" w:tentative="1">
      <w:start w:val="1"/>
      <w:numFmt w:val="lowerRoman"/>
      <w:lvlText w:val="%9."/>
      <w:lvlJc w:val="right"/>
      <w:pPr>
        <w:ind w:left="6480" w:hanging="180"/>
      </w:pPr>
    </w:lvl>
  </w:abstractNum>
  <w:abstractNum w:abstractNumId="89743063">
    <w:multiLevelType w:val="hybridMultilevel"/>
    <w:lvl w:ilvl="0" w:tplc="54855461">
      <w:start w:val="1"/>
      <w:numFmt w:val="decimal"/>
      <w:lvlText w:val="%1."/>
      <w:lvlJc w:val="left"/>
      <w:pPr>
        <w:ind w:left="720" w:hanging="360"/>
      </w:pPr>
    </w:lvl>
    <w:lvl w:ilvl="1" w:tplc="54855461" w:tentative="1">
      <w:start w:val="1"/>
      <w:numFmt w:val="lowerLetter"/>
      <w:lvlText w:val="%2."/>
      <w:lvlJc w:val="left"/>
      <w:pPr>
        <w:ind w:left="1440" w:hanging="360"/>
      </w:pPr>
    </w:lvl>
    <w:lvl w:ilvl="2" w:tplc="54855461" w:tentative="1">
      <w:start w:val="1"/>
      <w:numFmt w:val="lowerRoman"/>
      <w:lvlText w:val="%3."/>
      <w:lvlJc w:val="right"/>
      <w:pPr>
        <w:ind w:left="2160" w:hanging="180"/>
      </w:pPr>
    </w:lvl>
    <w:lvl w:ilvl="3" w:tplc="54855461" w:tentative="1">
      <w:start w:val="1"/>
      <w:numFmt w:val="decimal"/>
      <w:lvlText w:val="%4."/>
      <w:lvlJc w:val="left"/>
      <w:pPr>
        <w:ind w:left="2880" w:hanging="360"/>
      </w:pPr>
    </w:lvl>
    <w:lvl w:ilvl="4" w:tplc="54855461" w:tentative="1">
      <w:start w:val="1"/>
      <w:numFmt w:val="lowerLetter"/>
      <w:lvlText w:val="%5."/>
      <w:lvlJc w:val="left"/>
      <w:pPr>
        <w:ind w:left="3600" w:hanging="360"/>
      </w:pPr>
    </w:lvl>
    <w:lvl w:ilvl="5" w:tplc="54855461" w:tentative="1">
      <w:start w:val="1"/>
      <w:numFmt w:val="lowerRoman"/>
      <w:lvlText w:val="%6."/>
      <w:lvlJc w:val="right"/>
      <w:pPr>
        <w:ind w:left="4320" w:hanging="180"/>
      </w:pPr>
    </w:lvl>
    <w:lvl w:ilvl="6" w:tplc="54855461" w:tentative="1">
      <w:start w:val="1"/>
      <w:numFmt w:val="decimal"/>
      <w:lvlText w:val="%7."/>
      <w:lvlJc w:val="left"/>
      <w:pPr>
        <w:ind w:left="5040" w:hanging="360"/>
      </w:pPr>
    </w:lvl>
    <w:lvl w:ilvl="7" w:tplc="54855461" w:tentative="1">
      <w:start w:val="1"/>
      <w:numFmt w:val="lowerLetter"/>
      <w:lvlText w:val="%8."/>
      <w:lvlJc w:val="left"/>
      <w:pPr>
        <w:ind w:left="5760" w:hanging="360"/>
      </w:pPr>
    </w:lvl>
    <w:lvl w:ilvl="8" w:tplc="54855461" w:tentative="1">
      <w:start w:val="1"/>
      <w:numFmt w:val="lowerRoman"/>
      <w:lvlText w:val="%9."/>
      <w:lvlJc w:val="right"/>
      <w:pPr>
        <w:ind w:left="6480" w:hanging="180"/>
      </w:pPr>
    </w:lvl>
  </w:abstractNum>
  <w:abstractNum w:abstractNumId="89743062">
    <w:multiLevelType w:val="hybridMultilevel"/>
    <w:lvl w:ilvl="0" w:tplc="90861838">
      <w:start w:val="1"/>
      <w:numFmt w:val="decimal"/>
      <w:lvlText w:val="%1."/>
      <w:lvlJc w:val="left"/>
      <w:pPr>
        <w:ind w:left="720" w:hanging="360"/>
      </w:pPr>
    </w:lvl>
    <w:lvl w:ilvl="1" w:tplc="90861838" w:tentative="1">
      <w:start w:val="1"/>
      <w:numFmt w:val="lowerLetter"/>
      <w:lvlText w:val="%2."/>
      <w:lvlJc w:val="left"/>
      <w:pPr>
        <w:ind w:left="1440" w:hanging="360"/>
      </w:pPr>
    </w:lvl>
    <w:lvl w:ilvl="2" w:tplc="90861838" w:tentative="1">
      <w:start w:val="1"/>
      <w:numFmt w:val="lowerRoman"/>
      <w:lvlText w:val="%3."/>
      <w:lvlJc w:val="right"/>
      <w:pPr>
        <w:ind w:left="2160" w:hanging="180"/>
      </w:pPr>
    </w:lvl>
    <w:lvl w:ilvl="3" w:tplc="90861838" w:tentative="1">
      <w:start w:val="1"/>
      <w:numFmt w:val="decimal"/>
      <w:lvlText w:val="%4."/>
      <w:lvlJc w:val="left"/>
      <w:pPr>
        <w:ind w:left="2880" w:hanging="360"/>
      </w:pPr>
    </w:lvl>
    <w:lvl w:ilvl="4" w:tplc="90861838" w:tentative="1">
      <w:start w:val="1"/>
      <w:numFmt w:val="lowerLetter"/>
      <w:lvlText w:val="%5."/>
      <w:lvlJc w:val="left"/>
      <w:pPr>
        <w:ind w:left="3600" w:hanging="360"/>
      </w:pPr>
    </w:lvl>
    <w:lvl w:ilvl="5" w:tplc="90861838" w:tentative="1">
      <w:start w:val="1"/>
      <w:numFmt w:val="lowerRoman"/>
      <w:lvlText w:val="%6."/>
      <w:lvlJc w:val="right"/>
      <w:pPr>
        <w:ind w:left="4320" w:hanging="180"/>
      </w:pPr>
    </w:lvl>
    <w:lvl w:ilvl="6" w:tplc="90861838" w:tentative="1">
      <w:start w:val="1"/>
      <w:numFmt w:val="decimal"/>
      <w:lvlText w:val="%7."/>
      <w:lvlJc w:val="left"/>
      <w:pPr>
        <w:ind w:left="5040" w:hanging="360"/>
      </w:pPr>
    </w:lvl>
    <w:lvl w:ilvl="7" w:tplc="90861838" w:tentative="1">
      <w:start w:val="1"/>
      <w:numFmt w:val="lowerLetter"/>
      <w:lvlText w:val="%8."/>
      <w:lvlJc w:val="left"/>
      <w:pPr>
        <w:ind w:left="5760" w:hanging="360"/>
      </w:pPr>
    </w:lvl>
    <w:lvl w:ilvl="8" w:tplc="90861838" w:tentative="1">
      <w:start w:val="1"/>
      <w:numFmt w:val="lowerRoman"/>
      <w:lvlText w:val="%9."/>
      <w:lvlJc w:val="right"/>
      <w:pPr>
        <w:ind w:left="6480" w:hanging="180"/>
      </w:pPr>
    </w:lvl>
  </w:abstractNum>
  <w:abstractNum w:abstractNumId="89743061">
    <w:multiLevelType w:val="hybridMultilevel"/>
    <w:lvl w:ilvl="0" w:tplc="12396052">
      <w:start w:val="1"/>
      <w:numFmt w:val="decimal"/>
      <w:lvlText w:val="%1."/>
      <w:lvlJc w:val="left"/>
      <w:pPr>
        <w:ind w:left="720" w:hanging="360"/>
      </w:pPr>
    </w:lvl>
    <w:lvl w:ilvl="1" w:tplc="12396052" w:tentative="1">
      <w:start w:val="1"/>
      <w:numFmt w:val="lowerLetter"/>
      <w:lvlText w:val="%2."/>
      <w:lvlJc w:val="left"/>
      <w:pPr>
        <w:ind w:left="1440" w:hanging="360"/>
      </w:pPr>
    </w:lvl>
    <w:lvl w:ilvl="2" w:tplc="12396052" w:tentative="1">
      <w:start w:val="1"/>
      <w:numFmt w:val="lowerRoman"/>
      <w:lvlText w:val="%3."/>
      <w:lvlJc w:val="right"/>
      <w:pPr>
        <w:ind w:left="2160" w:hanging="180"/>
      </w:pPr>
    </w:lvl>
    <w:lvl w:ilvl="3" w:tplc="12396052" w:tentative="1">
      <w:start w:val="1"/>
      <w:numFmt w:val="decimal"/>
      <w:lvlText w:val="%4."/>
      <w:lvlJc w:val="left"/>
      <w:pPr>
        <w:ind w:left="2880" w:hanging="360"/>
      </w:pPr>
    </w:lvl>
    <w:lvl w:ilvl="4" w:tplc="12396052" w:tentative="1">
      <w:start w:val="1"/>
      <w:numFmt w:val="lowerLetter"/>
      <w:lvlText w:val="%5."/>
      <w:lvlJc w:val="left"/>
      <w:pPr>
        <w:ind w:left="3600" w:hanging="360"/>
      </w:pPr>
    </w:lvl>
    <w:lvl w:ilvl="5" w:tplc="12396052" w:tentative="1">
      <w:start w:val="1"/>
      <w:numFmt w:val="lowerRoman"/>
      <w:lvlText w:val="%6."/>
      <w:lvlJc w:val="right"/>
      <w:pPr>
        <w:ind w:left="4320" w:hanging="180"/>
      </w:pPr>
    </w:lvl>
    <w:lvl w:ilvl="6" w:tplc="12396052" w:tentative="1">
      <w:start w:val="1"/>
      <w:numFmt w:val="decimal"/>
      <w:lvlText w:val="%7."/>
      <w:lvlJc w:val="left"/>
      <w:pPr>
        <w:ind w:left="5040" w:hanging="360"/>
      </w:pPr>
    </w:lvl>
    <w:lvl w:ilvl="7" w:tplc="12396052" w:tentative="1">
      <w:start w:val="1"/>
      <w:numFmt w:val="lowerLetter"/>
      <w:lvlText w:val="%8."/>
      <w:lvlJc w:val="left"/>
      <w:pPr>
        <w:ind w:left="5760" w:hanging="360"/>
      </w:pPr>
    </w:lvl>
    <w:lvl w:ilvl="8" w:tplc="12396052" w:tentative="1">
      <w:start w:val="1"/>
      <w:numFmt w:val="lowerRoman"/>
      <w:lvlText w:val="%9."/>
      <w:lvlJc w:val="right"/>
      <w:pPr>
        <w:ind w:left="6480" w:hanging="180"/>
      </w:pPr>
    </w:lvl>
  </w:abstractNum>
  <w:abstractNum w:abstractNumId="89743060">
    <w:multiLevelType w:val="hybridMultilevel"/>
    <w:lvl w:ilvl="0" w:tplc="47705879">
      <w:start w:val="1"/>
      <w:numFmt w:val="decimal"/>
      <w:lvlText w:val="%1."/>
      <w:lvlJc w:val="left"/>
      <w:pPr>
        <w:ind w:left="720" w:hanging="360"/>
      </w:pPr>
    </w:lvl>
    <w:lvl w:ilvl="1" w:tplc="47705879" w:tentative="1">
      <w:start w:val="1"/>
      <w:numFmt w:val="lowerLetter"/>
      <w:lvlText w:val="%2."/>
      <w:lvlJc w:val="left"/>
      <w:pPr>
        <w:ind w:left="1440" w:hanging="360"/>
      </w:pPr>
    </w:lvl>
    <w:lvl w:ilvl="2" w:tplc="47705879" w:tentative="1">
      <w:start w:val="1"/>
      <w:numFmt w:val="lowerRoman"/>
      <w:lvlText w:val="%3."/>
      <w:lvlJc w:val="right"/>
      <w:pPr>
        <w:ind w:left="2160" w:hanging="180"/>
      </w:pPr>
    </w:lvl>
    <w:lvl w:ilvl="3" w:tplc="47705879" w:tentative="1">
      <w:start w:val="1"/>
      <w:numFmt w:val="decimal"/>
      <w:lvlText w:val="%4."/>
      <w:lvlJc w:val="left"/>
      <w:pPr>
        <w:ind w:left="2880" w:hanging="360"/>
      </w:pPr>
    </w:lvl>
    <w:lvl w:ilvl="4" w:tplc="47705879" w:tentative="1">
      <w:start w:val="1"/>
      <w:numFmt w:val="lowerLetter"/>
      <w:lvlText w:val="%5."/>
      <w:lvlJc w:val="left"/>
      <w:pPr>
        <w:ind w:left="3600" w:hanging="360"/>
      </w:pPr>
    </w:lvl>
    <w:lvl w:ilvl="5" w:tplc="47705879" w:tentative="1">
      <w:start w:val="1"/>
      <w:numFmt w:val="lowerRoman"/>
      <w:lvlText w:val="%6."/>
      <w:lvlJc w:val="right"/>
      <w:pPr>
        <w:ind w:left="4320" w:hanging="180"/>
      </w:pPr>
    </w:lvl>
    <w:lvl w:ilvl="6" w:tplc="47705879" w:tentative="1">
      <w:start w:val="1"/>
      <w:numFmt w:val="decimal"/>
      <w:lvlText w:val="%7."/>
      <w:lvlJc w:val="left"/>
      <w:pPr>
        <w:ind w:left="5040" w:hanging="360"/>
      </w:pPr>
    </w:lvl>
    <w:lvl w:ilvl="7" w:tplc="47705879" w:tentative="1">
      <w:start w:val="1"/>
      <w:numFmt w:val="lowerLetter"/>
      <w:lvlText w:val="%8."/>
      <w:lvlJc w:val="left"/>
      <w:pPr>
        <w:ind w:left="5760" w:hanging="360"/>
      </w:pPr>
    </w:lvl>
    <w:lvl w:ilvl="8" w:tplc="47705879" w:tentative="1">
      <w:start w:val="1"/>
      <w:numFmt w:val="lowerRoman"/>
      <w:lvlText w:val="%9."/>
      <w:lvlJc w:val="right"/>
      <w:pPr>
        <w:ind w:left="6480" w:hanging="180"/>
      </w:pPr>
    </w:lvl>
  </w:abstractNum>
  <w:abstractNum w:abstractNumId="89743059">
    <w:multiLevelType w:val="hybridMultilevel"/>
    <w:lvl w:ilvl="0" w:tplc="16355005">
      <w:start w:val="1"/>
      <w:numFmt w:val="decimal"/>
      <w:lvlText w:val="%1."/>
      <w:lvlJc w:val="left"/>
      <w:pPr>
        <w:ind w:left="720" w:hanging="360"/>
      </w:pPr>
    </w:lvl>
    <w:lvl w:ilvl="1" w:tplc="16355005" w:tentative="1">
      <w:start w:val="1"/>
      <w:numFmt w:val="lowerLetter"/>
      <w:lvlText w:val="%2."/>
      <w:lvlJc w:val="left"/>
      <w:pPr>
        <w:ind w:left="1440" w:hanging="360"/>
      </w:pPr>
    </w:lvl>
    <w:lvl w:ilvl="2" w:tplc="16355005" w:tentative="1">
      <w:start w:val="1"/>
      <w:numFmt w:val="lowerRoman"/>
      <w:lvlText w:val="%3."/>
      <w:lvlJc w:val="right"/>
      <w:pPr>
        <w:ind w:left="2160" w:hanging="180"/>
      </w:pPr>
    </w:lvl>
    <w:lvl w:ilvl="3" w:tplc="16355005" w:tentative="1">
      <w:start w:val="1"/>
      <w:numFmt w:val="decimal"/>
      <w:lvlText w:val="%4."/>
      <w:lvlJc w:val="left"/>
      <w:pPr>
        <w:ind w:left="2880" w:hanging="360"/>
      </w:pPr>
    </w:lvl>
    <w:lvl w:ilvl="4" w:tplc="16355005" w:tentative="1">
      <w:start w:val="1"/>
      <w:numFmt w:val="lowerLetter"/>
      <w:lvlText w:val="%5."/>
      <w:lvlJc w:val="left"/>
      <w:pPr>
        <w:ind w:left="3600" w:hanging="360"/>
      </w:pPr>
    </w:lvl>
    <w:lvl w:ilvl="5" w:tplc="16355005" w:tentative="1">
      <w:start w:val="1"/>
      <w:numFmt w:val="lowerRoman"/>
      <w:lvlText w:val="%6."/>
      <w:lvlJc w:val="right"/>
      <w:pPr>
        <w:ind w:left="4320" w:hanging="180"/>
      </w:pPr>
    </w:lvl>
    <w:lvl w:ilvl="6" w:tplc="16355005" w:tentative="1">
      <w:start w:val="1"/>
      <w:numFmt w:val="decimal"/>
      <w:lvlText w:val="%7."/>
      <w:lvlJc w:val="left"/>
      <w:pPr>
        <w:ind w:left="5040" w:hanging="360"/>
      </w:pPr>
    </w:lvl>
    <w:lvl w:ilvl="7" w:tplc="16355005" w:tentative="1">
      <w:start w:val="1"/>
      <w:numFmt w:val="lowerLetter"/>
      <w:lvlText w:val="%8."/>
      <w:lvlJc w:val="left"/>
      <w:pPr>
        <w:ind w:left="5760" w:hanging="360"/>
      </w:pPr>
    </w:lvl>
    <w:lvl w:ilvl="8" w:tplc="16355005" w:tentative="1">
      <w:start w:val="1"/>
      <w:numFmt w:val="lowerRoman"/>
      <w:lvlText w:val="%9."/>
      <w:lvlJc w:val="right"/>
      <w:pPr>
        <w:ind w:left="6480" w:hanging="180"/>
      </w:pPr>
    </w:lvl>
  </w:abstractNum>
  <w:abstractNum w:abstractNumId="89743058">
    <w:multiLevelType w:val="hybridMultilevel"/>
    <w:lvl w:ilvl="0" w:tplc="84697567">
      <w:start w:val="1"/>
      <w:numFmt w:val="decimal"/>
      <w:lvlText w:val="%1."/>
      <w:lvlJc w:val="left"/>
      <w:pPr>
        <w:ind w:left="720" w:hanging="360"/>
      </w:pPr>
    </w:lvl>
    <w:lvl w:ilvl="1" w:tplc="84697567" w:tentative="1">
      <w:start w:val="1"/>
      <w:numFmt w:val="lowerLetter"/>
      <w:lvlText w:val="%2."/>
      <w:lvlJc w:val="left"/>
      <w:pPr>
        <w:ind w:left="1440" w:hanging="360"/>
      </w:pPr>
    </w:lvl>
    <w:lvl w:ilvl="2" w:tplc="84697567" w:tentative="1">
      <w:start w:val="1"/>
      <w:numFmt w:val="lowerRoman"/>
      <w:lvlText w:val="%3."/>
      <w:lvlJc w:val="right"/>
      <w:pPr>
        <w:ind w:left="2160" w:hanging="180"/>
      </w:pPr>
    </w:lvl>
    <w:lvl w:ilvl="3" w:tplc="84697567" w:tentative="1">
      <w:start w:val="1"/>
      <w:numFmt w:val="decimal"/>
      <w:lvlText w:val="%4."/>
      <w:lvlJc w:val="left"/>
      <w:pPr>
        <w:ind w:left="2880" w:hanging="360"/>
      </w:pPr>
    </w:lvl>
    <w:lvl w:ilvl="4" w:tplc="84697567" w:tentative="1">
      <w:start w:val="1"/>
      <w:numFmt w:val="lowerLetter"/>
      <w:lvlText w:val="%5."/>
      <w:lvlJc w:val="left"/>
      <w:pPr>
        <w:ind w:left="3600" w:hanging="360"/>
      </w:pPr>
    </w:lvl>
    <w:lvl w:ilvl="5" w:tplc="84697567" w:tentative="1">
      <w:start w:val="1"/>
      <w:numFmt w:val="lowerRoman"/>
      <w:lvlText w:val="%6."/>
      <w:lvlJc w:val="right"/>
      <w:pPr>
        <w:ind w:left="4320" w:hanging="180"/>
      </w:pPr>
    </w:lvl>
    <w:lvl w:ilvl="6" w:tplc="84697567" w:tentative="1">
      <w:start w:val="1"/>
      <w:numFmt w:val="decimal"/>
      <w:lvlText w:val="%7."/>
      <w:lvlJc w:val="left"/>
      <w:pPr>
        <w:ind w:left="5040" w:hanging="360"/>
      </w:pPr>
    </w:lvl>
    <w:lvl w:ilvl="7" w:tplc="84697567" w:tentative="1">
      <w:start w:val="1"/>
      <w:numFmt w:val="lowerLetter"/>
      <w:lvlText w:val="%8."/>
      <w:lvlJc w:val="left"/>
      <w:pPr>
        <w:ind w:left="5760" w:hanging="360"/>
      </w:pPr>
    </w:lvl>
    <w:lvl w:ilvl="8" w:tplc="84697567" w:tentative="1">
      <w:start w:val="1"/>
      <w:numFmt w:val="lowerRoman"/>
      <w:lvlText w:val="%9."/>
      <w:lvlJc w:val="right"/>
      <w:pPr>
        <w:ind w:left="6480" w:hanging="180"/>
      </w:pPr>
    </w:lvl>
  </w:abstractNum>
  <w:abstractNum w:abstractNumId="89743057">
    <w:multiLevelType w:val="hybridMultilevel"/>
    <w:lvl w:ilvl="0" w:tplc="70437147">
      <w:start w:val="1"/>
      <w:numFmt w:val="decimal"/>
      <w:lvlText w:val="%1."/>
      <w:lvlJc w:val="left"/>
      <w:pPr>
        <w:ind w:left="720" w:hanging="360"/>
      </w:pPr>
    </w:lvl>
    <w:lvl w:ilvl="1" w:tplc="70437147" w:tentative="1">
      <w:start w:val="1"/>
      <w:numFmt w:val="lowerLetter"/>
      <w:lvlText w:val="%2."/>
      <w:lvlJc w:val="left"/>
      <w:pPr>
        <w:ind w:left="1440" w:hanging="360"/>
      </w:pPr>
    </w:lvl>
    <w:lvl w:ilvl="2" w:tplc="70437147" w:tentative="1">
      <w:start w:val="1"/>
      <w:numFmt w:val="lowerRoman"/>
      <w:lvlText w:val="%3."/>
      <w:lvlJc w:val="right"/>
      <w:pPr>
        <w:ind w:left="2160" w:hanging="180"/>
      </w:pPr>
    </w:lvl>
    <w:lvl w:ilvl="3" w:tplc="70437147" w:tentative="1">
      <w:start w:val="1"/>
      <w:numFmt w:val="decimal"/>
      <w:lvlText w:val="%4."/>
      <w:lvlJc w:val="left"/>
      <w:pPr>
        <w:ind w:left="2880" w:hanging="360"/>
      </w:pPr>
    </w:lvl>
    <w:lvl w:ilvl="4" w:tplc="70437147" w:tentative="1">
      <w:start w:val="1"/>
      <w:numFmt w:val="lowerLetter"/>
      <w:lvlText w:val="%5."/>
      <w:lvlJc w:val="left"/>
      <w:pPr>
        <w:ind w:left="3600" w:hanging="360"/>
      </w:pPr>
    </w:lvl>
    <w:lvl w:ilvl="5" w:tplc="70437147" w:tentative="1">
      <w:start w:val="1"/>
      <w:numFmt w:val="lowerRoman"/>
      <w:lvlText w:val="%6."/>
      <w:lvlJc w:val="right"/>
      <w:pPr>
        <w:ind w:left="4320" w:hanging="180"/>
      </w:pPr>
    </w:lvl>
    <w:lvl w:ilvl="6" w:tplc="70437147" w:tentative="1">
      <w:start w:val="1"/>
      <w:numFmt w:val="decimal"/>
      <w:lvlText w:val="%7."/>
      <w:lvlJc w:val="left"/>
      <w:pPr>
        <w:ind w:left="5040" w:hanging="360"/>
      </w:pPr>
    </w:lvl>
    <w:lvl w:ilvl="7" w:tplc="70437147" w:tentative="1">
      <w:start w:val="1"/>
      <w:numFmt w:val="lowerLetter"/>
      <w:lvlText w:val="%8."/>
      <w:lvlJc w:val="left"/>
      <w:pPr>
        <w:ind w:left="5760" w:hanging="360"/>
      </w:pPr>
    </w:lvl>
    <w:lvl w:ilvl="8" w:tplc="70437147" w:tentative="1">
      <w:start w:val="1"/>
      <w:numFmt w:val="lowerRoman"/>
      <w:lvlText w:val="%9."/>
      <w:lvlJc w:val="right"/>
      <w:pPr>
        <w:ind w:left="6480" w:hanging="180"/>
      </w:pPr>
    </w:lvl>
  </w:abstractNum>
  <w:abstractNum w:abstractNumId="89743056">
    <w:multiLevelType w:val="hybridMultilevel"/>
    <w:lvl w:ilvl="0" w:tplc="83058701">
      <w:start w:val="1"/>
      <w:numFmt w:val="decimal"/>
      <w:lvlText w:val="%1."/>
      <w:lvlJc w:val="left"/>
      <w:pPr>
        <w:ind w:left="720" w:hanging="360"/>
      </w:pPr>
    </w:lvl>
    <w:lvl w:ilvl="1" w:tplc="83058701" w:tentative="1">
      <w:start w:val="1"/>
      <w:numFmt w:val="lowerLetter"/>
      <w:lvlText w:val="%2."/>
      <w:lvlJc w:val="left"/>
      <w:pPr>
        <w:ind w:left="1440" w:hanging="360"/>
      </w:pPr>
    </w:lvl>
    <w:lvl w:ilvl="2" w:tplc="83058701" w:tentative="1">
      <w:start w:val="1"/>
      <w:numFmt w:val="lowerRoman"/>
      <w:lvlText w:val="%3."/>
      <w:lvlJc w:val="right"/>
      <w:pPr>
        <w:ind w:left="2160" w:hanging="180"/>
      </w:pPr>
    </w:lvl>
    <w:lvl w:ilvl="3" w:tplc="83058701" w:tentative="1">
      <w:start w:val="1"/>
      <w:numFmt w:val="decimal"/>
      <w:lvlText w:val="%4."/>
      <w:lvlJc w:val="left"/>
      <w:pPr>
        <w:ind w:left="2880" w:hanging="360"/>
      </w:pPr>
    </w:lvl>
    <w:lvl w:ilvl="4" w:tplc="83058701" w:tentative="1">
      <w:start w:val="1"/>
      <w:numFmt w:val="lowerLetter"/>
      <w:lvlText w:val="%5."/>
      <w:lvlJc w:val="left"/>
      <w:pPr>
        <w:ind w:left="3600" w:hanging="360"/>
      </w:pPr>
    </w:lvl>
    <w:lvl w:ilvl="5" w:tplc="83058701" w:tentative="1">
      <w:start w:val="1"/>
      <w:numFmt w:val="lowerRoman"/>
      <w:lvlText w:val="%6."/>
      <w:lvlJc w:val="right"/>
      <w:pPr>
        <w:ind w:left="4320" w:hanging="180"/>
      </w:pPr>
    </w:lvl>
    <w:lvl w:ilvl="6" w:tplc="83058701" w:tentative="1">
      <w:start w:val="1"/>
      <w:numFmt w:val="decimal"/>
      <w:lvlText w:val="%7."/>
      <w:lvlJc w:val="left"/>
      <w:pPr>
        <w:ind w:left="5040" w:hanging="360"/>
      </w:pPr>
    </w:lvl>
    <w:lvl w:ilvl="7" w:tplc="83058701" w:tentative="1">
      <w:start w:val="1"/>
      <w:numFmt w:val="lowerLetter"/>
      <w:lvlText w:val="%8."/>
      <w:lvlJc w:val="left"/>
      <w:pPr>
        <w:ind w:left="5760" w:hanging="360"/>
      </w:pPr>
    </w:lvl>
    <w:lvl w:ilvl="8" w:tplc="83058701" w:tentative="1">
      <w:start w:val="1"/>
      <w:numFmt w:val="lowerRoman"/>
      <w:lvlText w:val="%9."/>
      <w:lvlJc w:val="right"/>
      <w:pPr>
        <w:ind w:left="6480" w:hanging="180"/>
      </w:pPr>
    </w:lvl>
  </w:abstractNum>
  <w:abstractNum w:abstractNumId="89743055">
    <w:multiLevelType w:val="hybridMultilevel"/>
    <w:lvl w:ilvl="0" w:tplc="24553909">
      <w:start w:val="1"/>
      <w:numFmt w:val="decimal"/>
      <w:lvlText w:val="%1."/>
      <w:lvlJc w:val="left"/>
      <w:pPr>
        <w:ind w:left="720" w:hanging="360"/>
      </w:pPr>
    </w:lvl>
    <w:lvl w:ilvl="1" w:tplc="24553909" w:tentative="1">
      <w:start w:val="1"/>
      <w:numFmt w:val="lowerLetter"/>
      <w:lvlText w:val="%2."/>
      <w:lvlJc w:val="left"/>
      <w:pPr>
        <w:ind w:left="1440" w:hanging="360"/>
      </w:pPr>
    </w:lvl>
    <w:lvl w:ilvl="2" w:tplc="24553909" w:tentative="1">
      <w:start w:val="1"/>
      <w:numFmt w:val="lowerRoman"/>
      <w:lvlText w:val="%3."/>
      <w:lvlJc w:val="right"/>
      <w:pPr>
        <w:ind w:left="2160" w:hanging="180"/>
      </w:pPr>
    </w:lvl>
    <w:lvl w:ilvl="3" w:tplc="24553909" w:tentative="1">
      <w:start w:val="1"/>
      <w:numFmt w:val="decimal"/>
      <w:lvlText w:val="%4."/>
      <w:lvlJc w:val="left"/>
      <w:pPr>
        <w:ind w:left="2880" w:hanging="360"/>
      </w:pPr>
    </w:lvl>
    <w:lvl w:ilvl="4" w:tplc="24553909" w:tentative="1">
      <w:start w:val="1"/>
      <w:numFmt w:val="lowerLetter"/>
      <w:lvlText w:val="%5."/>
      <w:lvlJc w:val="left"/>
      <w:pPr>
        <w:ind w:left="3600" w:hanging="360"/>
      </w:pPr>
    </w:lvl>
    <w:lvl w:ilvl="5" w:tplc="24553909" w:tentative="1">
      <w:start w:val="1"/>
      <w:numFmt w:val="lowerRoman"/>
      <w:lvlText w:val="%6."/>
      <w:lvlJc w:val="right"/>
      <w:pPr>
        <w:ind w:left="4320" w:hanging="180"/>
      </w:pPr>
    </w:lvl>
    <w:lvl w:ilvl="6" w:tplc="24553909" w:tentative="1">
      <w:start w:val="1"/>
      <w:numFmt w:val="decimal"/>
      <w:lvlText w:val="%7."/>
      <w:lvlJc w:val="left"/>
      <w:pPr>
        <w:ind w:left="5040" w:hanging="360"/>
      </w:pPr>
    </w:lvl>
    <w:lvl w:ilvl="7" w:tplc="24553909" w:tentative="1">
      <w:start w:val="1"/>
      <w:numFmt w:val="lowerLetter"/>
      <w:lvlText w:val="%8."/>
      <w:lvlJc w:val="left"/>
      <w:pPr>
        <w:ind w:left="5760" w:hanging="360"/>
      </w:pPr>
    </w:lvl>
    <w:lvl w:ilvl="8" w:tplc="24553909" w:tentative="1">
      <w:start w:val="1"/>
      <w:numFmt w:val="lowerRoman"/>
      <w:lvlText w:val="%9."/>
      <w:lvlJc w:val="right"/>
      <w:pPr>
        <w:ind w:left="6480" w:hanging="180"/>
      </w:pPr>
    </w:lvl>
  </w:abstractNum>
  <w:abstractNum w:abstractNumId="89743054">
    <w:multiLevelType w:val="hybridMultilevel"/>
    <w:lvl w:ilvl="0" w:tplc="96287379">
      <w:start w:val="1"/>
      <w:numFmt w:val="decimal"/>
      <w:lvlText w:val="%1."/>
      <w:lvlJc w:val="left"/>
      <w:pPr>
        <w:ind w:left="720" w:hanging="360"/>
      </w:pPr>
    </w:lvl>
    <w:lvl w:ilvl="1" w:tplc="96287379" w:tentative="1">
      <w:start w:val="1"/>
      <w:numFmt w:val="lowerLetter"/>
      <w:lvlText w:val="%2."/>
      <w:lvlJc w:val="left"/>
      <w:pPr>
        <w:ind w:left="1440" w:hanging="360"/>
      </w:pPr>
    </w:lvl>
    <w:lvl w:ilvl="2" w:tplc="96287379" w:tentative="1">
      <w:start w:val="1"/>
      <w:numFmt w:val="lowerRoman"/>
      <w:lvlText w:val="%3."/>
      <w:lvlJc w:val="right"/>
      <w:pPr>
        <w:ind w:left="2160" w:hanging="180"/>
      </w:pPr>
    </w:lvl>
    <w:lvl w:ilvl="3" w:tplc="96287379" w:tentative="1">
      <w:start w:val="1"/>
      <w:numFmt w:val="decimal"/>
      <w:lvlText w:val="%4."/>
      <w:lvlJc w:val="left"/>
      <w:pPr>
        <w:ind w:left="2880" w:hanging="360"/>
      </w:pPr>
    </w:lvl>
    <w:lvl w:ilvl="4" w:tplc="96287379" w:tentative="1">
      <w:start w:val="1"/>
      <w:numFmt w:val="lowerLetter"/>
      <w:lvlText w:val="%5."/>
      <w:lvlJc w:val="left"/>
      <w:pPr>
        <w:ind w:left="3600" w:hanging="360"/>
      </w:pPr>
    </w:lvl>
    <w:lvl w:ilvl="5" w:tplc="96287379" w:tentative="1">
      <w:start w:val="1"/>
      <w:numFmt w:val="lowerRoman"/>
      <w:lvlText w:val="%6."/>
      <w:lvlJc w:val="right"/>
      <w:pPr>
        <w:ind w:left="4320" w:hanging="180"/>
      </w:pPr>
    </w:lvl>
    <w:lvl w:ilvl="6" w:tplc="96287379" w:tentative="1">
      <w:start w:val="1"/>
      <w:numFmt w:val="decimal"/>
      <w:lvlText w:val="%7."/>
      <w:lvlJc w:val="left"/>
      <w:pPr>
        <w:ind w:left="5040" w:hanging="360"/>
      </w:pPr>
    </w:lvl>
    <w:lvl w:ilvl="7" w:tplc="96287379" w:tentative="1">
      <w:start w:val="1"/>
      <w:numFmt w:val="lowerLetter"/>
      <w:lvlText w:val="%8."/>
      <w:lvlJc w:val="left"/>
      <w:pPr>
        <w:ind w:left="5760" w:hanging="360"/>
      </w:pPr>
    </w:lvl>
    <w:lvl w:ilvl="8" w:tplc="96287379" w:tentative="1">
      <w:start w:val="1"/>
      <w:numFmt w:val="lowerRoman"/>
      <w:lvlText w:val="%9."/>
      <w:lvlJc w:val="right"/>
      <w:pPr>
        <w:ind w:left="6480" w:hanging="180"/>
      </w:pPr>
    </w:lvl>
  </w:abstractNum>
  <w:abstractNum w:abstractNumId="89743053">
    <w:multiLevelType w:val="hybridMultilevel"/>
    <w:lvl w:ilvl="0" w:tplc="87567563">
      <w:start w:val="1"/>
      <w:numFmt w:val="decimal"/>
      <w:lvlText w:val="%1."/>
      <w:lvlJc w:val="left"/>
      <w:pPr>
        <w:ind w:left="720" w:hanging="360"/>
      </w:pPr>
    </w:lvl>
    <w:lvl w:ilvl="1" w:tplc="87567563" w:tentative="1">
      <w:start w:val="1"/>
      <w:numFmt w:val="lowerLetter"/>
      <w:lvlText w:val="%2."/>
      <w:lvlJc w:val="left"/>
      <w:pPr>
        <w:ind w:left="1440" w:hanging="360"/>
      </w:pPr>
    </w:lvl>
    <w:lvl w:ilvl="2" w:tplc="87567563" w:tentative="1">
      <w:start w:val="1"/>
      <w:numFmt w:val="lowerRoman"/>
      <w:lvlText w:val="%3."/>
      <w:lvlJc w:val="right"/>
      <w:pPr>
        <w:ind w:left="2160" w:hanging="180"/>
      </w:pPr>
    </w:lvl>
    <w:lvl w:ilvl="3" w:tplc="87567563" w:tentative="1">
      <w:start w:val="1"/>
      <w:numFmt w:val="decimal"/>
      <w:lvlText w:val="%4."/>
      <w:lvlJc w:val="left"/>
      <w:pPr>
        <w:ind w:left="2880" w:hanging="360"/>
      </w:pPr>
    </w:lvl>
    <w:lvl w:ilvl="4" w:tplc="87567563" w:tentative="1">
      <w:start w:val="1"/>
      <w:numFmt w:val="lowerLetter"/>
      <w:lvlText w:val="%5."/>
      <w:lvlJc w:val="left"/>
      <w:pPr>
        <w:ind w:left="3600" w:hanging="360"/>
      </w:pPr>
    </w:lvl>
    <w:lvl w:ilvl="5" w:tplc="87567563" w:tentative="1">
      <w:start w:val="1"/>
      <w:numFmt w:val="lowerRoman"/>
      <w:lvlText w:val="%6."/>
      <w:lvlJc w:val="right"/>
      <w:pPr>
        <w:ind w:left="4320" w:hanging="180"/>
      </w:pPr>
    </w:lvl>
    <w:lvl w:ilvl="6" w:tplc="87567563" w:tentative="1">
      <w:start w:val="1"/>
      <w:numFmt w:val="decimal"/>
      <w:lvlText w:val="%7."/>
      <w:lvlJc w:val="left"/>
      <w:pPr>
        <w:ind w:left="5040" w:hanging="360"/>
      </w:pPr>
    </w:lvl>
    <w:lvl w:ilvl="7" w:tplc="87567563" w:tentative="1">
      <w:start w:val="1"/>
      <w:numFmt w:val="lowerLetter"/>
      <w:lvlText w:val="%8."/>
      <w:lvlJc w:val="left"/>
      <w:pPr>
        <w:ind w:left="5760" w:hanging="360"/>
      </w:pPr>
    </w:lvl>
    <w:lvl w:ilvl="8" w:tplc="87567563" w:tentative="1">
      <w:start w:val="1"/>
      <w:numFmt w:val="lowerRoman"/>
      <w:lvlText w:val="%9."/>
      <w:lvlJc w:val="right"/>
      <w:pPr>
        <w:ind w:left="6480" w:hanging="180"/>
      </w:pPr>
    </w:lvl>
  </w:abstractNum>
  <w:abstractNum w:abstractNumId="89743052">
    <w:multiLevelType w:val="hybridMultilevel"/>
    <w:lvl w:ilvl="0" w:tplc="17828032">
      <w:start w:val="1"/>
      <w:numFmt w:val="decimal"/>
      <w:lvlText w:val="%1."/>
      <w:lvlJc w:val="left"/>
      <w:pPr>
        <w:ind w:left="720" w:hanging="360"/>
      </w:pPr>
    </w:lvl>
    <w:lvl w:ilvl="1" w:tplc="17828032" w:tentative="1">
      <w:start w:val="1"/>
      <w:numFmt w:val="lowerLetter"/>
      <w:lvlText w:val="%2."/>
      <w:lvlJc w:val="left"/>
      <w:pPr>
        <w:ind w:left="1440" w:hanging="360"/>
      </w:pPr>
    </w:lvl>
    <w:lvl w:ilvl="2" w:tplc="17828032" w:tentative="1">
      <w:start w:val="1"/>
      <w:numFmt w:val="lowerRoman"/>
      <w:lvlText w:val="%3."/>
      <w:lvlJc w:val="right"/>
      <w:pPr>
        <w:ind w:left="2160" w:hanging="180"/>
      </w:pPr>
    </w:lvl>
    <w:lvl w:ilvl="3" w:tplc="17828032" w:tentative="1">
      <w:start w:val="1"/>
      <w:numFmt w:val="decimal"/>
      <w:lvlText w:val="%4."/>
      <w:lvlJc w:val="left"/>
      <w:pPr>
        <w:ind w:left="2880" w:hanging="360"/>
      </w:pPr>
    </w:lvl>
    <w:lvl w:ilvl="4" w:tplc="17828032" w:tentative="1">
      <w:start w:val="1"/>
      <w:numFmt w:val="lowerLetter"/>
      <w:lvlText w:val="%5."/>
      <w:lvlJc w:val="left"/>
      <w:pPr>
        <w:ind w:left="3600" w:hanging="360"/>
      </w:pPr>
    </w:lvl>
    <w:lvl w:ilvl="5" w:tplc="17828032" w:tentative="1">
      <w:start w:val="1"/>
      <w:numFmt w:val="lowerRoman"/>
      <w:lvlText w:val="%6."/>
      <w:lvlJc w:val="right"/>
      <w:pPr>
        <w:ind w:left="4320" w:hanging="180"/>
      </w:pPr>
    </w:lvl>
    <w:lvl w:ilvl="6" w:tplc="17828032" w:tentative="1">
      <w:start w:val="1"/>
      <w:numFmt w:val="decimal"/>
      <w:lvlText w:val="%7."/>
      <w:lvlJc w:val="left"/>
      <w:pPr>
        <w:ind w:left="5040" w:hanging="360"/>
      </w:pPr>
    </w:lvl>
    <w:lvl w:ilvl="7" w:tplc="17828032" w:tentative="1">
      <w:start w:val="1"/>
      <w:numFmt w:val="lowerLetter"/>
      <w:lvlText w:val="%8."/>
      <w:lvlJc w:val="left"/>
      <w:pPr>
        <w:ind w:left="5760" w:hanging="360"/>
      </w:pPr>
    </w:lvl>
    <w:lvl w:ilvl="8" w:tplc="17828032" w:tentative="1">
      <w:start w:val="1"/>
      <w:numFmt w:val="lowerRoman"/>
      <w:lvlText w:val="%9."/>
      <w:lvlJc w:val="right"/>
      <w:pPr>
        <w:ind w:left="6480" w:hanging="180"/>
      </w:pPr>
    </w:lvl>
  </w:abstractNum>
  <w:abstractNum w:abstractNumId="89743051">
    <w:multiLevelType w:val="hybridMultilevel"/>
    <w:lvl w:ilvl="0" w:tplc="24620677">
      <w:start w:val="1"/>
      <w:numFmt w:val="decimal"/>
      <w:lvlText w:val="%1."/>
      <w:lvlJc w:val="left"/>
      <w:pPr>
        <w:ind w:left="720" w:hanging="360"/>
      </w:pPr>
    </w:lvl>
    <w:lvl w:ilvl="1" w:tplc="24620677" w:tentative="1">
      <w:start w:val="1"/>
      <w:numFmt w:val="lowerLetter"/>
      <w:lvlText w:val="%2."/>
      <w:lvlJc w:val="left"/>
      <w:pPr>
        <w:ind w:left="1440" w:hanging="360"/>
      </w:pPr>
    </w:lvl>
    <w:lvl w:ilvl="2" w:tplc="24620677" w:tentative="1">
      <w:start w:val="1"/>
      <w:numFmt w:val="lowerRoman"/>
      <w:lvlText w:val="%3."/>
      <w:lvlJc w:val="right"/>
      <w:pPr>
        <w:ind w:left="2160" w:hanging="180"/>
      </w:pPr>
    </w:lvl>
    <w:lvl w:ilvl="3" w:tplc="24620677" w:tentative="1">
      <w:start w:val="1"/>
      <w:numFmt w:val="decimal"/>
      <w:lvlText w:val="%4."/>
      <w:lvlJc w:val="left"/>
      <w:pPr>
        <w:ind w:left="2880" w:hanging="360"/>
      </w:pPr>
    </w:lvl>
    <w:lvl w:ilvl="4" w:tplc="24620677" w:tentative="1">
      <w:start w:val="1"/>
      <w:numFmt w:val="lowerLetter"/>
      <w:lvlText w:val="%5."/>
      <w:lvlJc w:val="left"/>
      <w:pPr>
        <w:ind w:left="3600" w:hanging="360"/>
      </w:pPr>
    </w:lvl>
    <w:lvl w:ilvl="5" w:tplc="24620677" w:tentative="1">
      <w:start w:val="1"/>
      <w:numFmt w:val="lowerRoman"/>
      <w:lvlText w:val="%6."/>
      <w:lvlJc w:val="right"/>
      <w:pPr>
        <w:ind w:left="4320" w:hanging="180"/>
      </w:pPr>
    </w:lvl>
    <w:lvl w:ilvl="6" w:tplc="24620677" w:tentative="1">
      <w:start w:val="1"/>
      <w:numFmt w:val="decimal"/>
      <w:lvlText w:val="%7."/>
      <w:lvlJc w:val="left"/>
      <w:pPr>
        <w:ind w:left="5040" w:hanging="360"/>
      </w:pPr>
    </w:lvl>
    <w:lvl w:ilvl="7" w:tplc="24620677" w:tentative="1">
      <w:start w:val="1"/>
      <w:numFmt w:val="lowerLetter"/>
      <w:lvlText w:val="%8."/>
      <w:lvlJc w:val="left"/>
      <w:pPr>
        <w:ind w:left="5760" w:hanging="360"/>
      </w:pPr>
    </w:lvl>
    <w:lvl w:ilvl="8" w:tplc="24620677" w:tentative="1">
      <w:start w:val="1"/>
      <w:numFmt w:val="lowerRoman"/>
      <w:lvlText w:val="%9."/>
      <w:lvlJc w:val="right"/>
      <w:pPr>
        <w:ind w:left="6480" w:hanging="180"/>
      </w:pPr>
    </w:lvl>
  </w:abstractNum>
  <w:abstractNum w:abstractNumId="89743050">
    <w:multiLevelType w:val="hybridMultilevel"/>
    <w:lvl w:ilvl="0" w:tplc="76988431">
      <w:start w:val="1"/>
      <w:numFmt w:val="decimal"/>
      <w:lvlText w:val="%1."/>
      <w:lvlJc w:val="left"/>
      <w:pPr>
        <w:ind w:left="720" w:hanging="360"/>
      </w:pPr>
    </w:lvl>
    <w:lvl w:ilvl="1" w:tplc="76988431" w:tentative="1">
      <w:start w:val="1"/>
      <w:numFmt w:val="lowerLetter"/>
      <w:lvlText w:val="%2."/>
      <w:lvlJc w:val="left"/>
      <w:pPr>
        <w:ind w:left="1440" w:hanging="360"/>
      </w:pPr>
    </w:lvl>
    <w:lvl w:ilvl="2" w:tplc="76988431" w:tentative="1">
      <w:start w:val="1"/>
      <w:numFmt w:val="lowerRoman"/>
      <w:lvlText w:val="%3."/>
      <w:lvlJc w:val="right"/>
      <w:pPr>
        <w:ind w:left="2160" w:hanging="180"/>
      </w:pPr>
    </w:lvl>
    <w:lvl w:ilvl="3" w:tplc="76988431" w:tentative="1">
      <w:start w:val="1"/>
      <w:numFmt w:val="decimal"/>
      <w:lvlText w:val="%4."/>
      <w:lvlJc w:val="left"/>
      <w:pPr>
        <w:ind w:left="2880" w:hanging="360"/>
      </w:pPr>
    </w:lvl>
    <w:lvl w:ilvl="4" w:tplc="76988431" w:tentative="1">
      <w:start w:val="1"/>
      <w:numFmt w:val="lowerLetter"/>
      <w:lvlText w:val="%5."/>
      <w:lvlJc w:val="left"/>
      <w:pPr>
        <w:ind w:left="3600" w:hanging="360"/>
      </w:pPr>
    </w:lvl>
    <w:lvl w:ilvl="5" w:tplc="76988431" w:tentative="1">
      <w:start w:val="1"/>
      <w:numFmt w:val="lowerRoman"/>
      <w:lvlText w:val="%6."/>
      <w:lvlJc w:val="right"/>
      <w:pPr>
        <w:ind w:left="4320" w:hanging="180"/>
      </w:pPr>
    </w:lvl>
    <w:lvl w:ilvl="6" w:tplc="76988431" w:tentative="1">
      <w:start w:val="1"/>
      <w:numFmt w:val="decimal"/>
      <w:lvlText w:val="%7."/>
      <w:lvlJc w:val="left"/>
      <w:pPr>
        <w:ind w:left="5040" w:hanging="360"/>
      </w:pPr>
    </w:lvl>
    <w:lvl w:ilvl="7" w:tplc="76988431" w:tentative="1">
      <w:start w:val="1"/>
      <w:numFmt w:val="lowerLetter"/>
      <w:lvlText w:val="%8."/>
      <w:lvlJc w:val="left"/>
      <w:pPr>
        <w:ind w:left="5760" w:hanging="360"/>
      </w:pPr>
    </w:lvl>
    <w:lvl w:ilvl="8" w:tplc="76988431" w:tentative="1">
      <w:start w:val="1"/>
      <w:numFmt w:val="lowerRoman"/>
      <w:lvlText w:val="%9."/>
      <w:lvlJc w:val="right"/>
      <w:pPr>
        <w:ind w:left="6480" w:hanging="180"/>
      </w:pPr>
    </w:lvl>
  </w:abstractNum>
  <w:abstractNum w:abstractNumId="89743049">
    <w:multiLevelType w:val="hybridMultilevel"/>
    <w:lvl w:ilvl="0" w:tplc="67338794">
      <w:start w:val="1"/>
      <w:numFmt w:val="decimal"/>
      <w:lvlText w:val="%1."/>
      <w:lvlJc w:val="left"/>
      <w:pPr>
        <w:ind w:left="720" w:hanging="360"/>
      </w:pPr>
    </w:lvl>
    <w:lvl w:ilvl="1" w:tplc="67338794" w:tentative="1">
      <w:start w:val="1"/>
      <w:numFmt w:val="lowerLetter"/>
      <w:lvlText w:val="%2."/>
      <w:lvlJc w:val="left"/>
      <w:pPr>
        <w:ind w:left="1440" w:hanging="360"/>
      </w:pPr>
    </w:lvl>
    <w:lvl w:ilvl="2" w:tplc="67338794" w:tentative="1">
      <w:start w:val="1"/>
      <w:numFmt w:val="lowerRoman"/>
      <w:lvlText w:val="%3."/>
      <w:lvlJc w:val="right"/>
      <w:pPr>
        <w:ind w:left="2160" w:hanging="180"/>
      </w:pPr>
    </w:lvl>
    <w:lvl w:ilvl="3" w:tplc="67338794" w:tentative="1">
      <w:start w:val="1"/>
      <w:numFmt w:val="decimal"/>
      <w:lvlText w:val="%4."/>
      <w:lvlJc w:val="left"/>
      <w:pPr>
        <w:ind w:left="2880" w:hanging="360"/>
      </w:pPr>
    </w:lvl>
    <w:lvl w:ilvl="4" w:tplc="67338794" w:tentative="1">
      <w:start w:val="1"/>
      <w:numFmt w:val="lowerLetter"/>
      <w:lvlText w:val="%5."/>
      <w:lvlJc w:val="left"/>
      <w:pPr>
        <w:ind w:left="3600" w:hanging="360"/>
      </w:pPr>
    </w:lvl>
    <w:lvl w:ilvl="5" w:tplc="67338794" w:tentative="1">
      <w:start w:val="1"/>
      <w:numFmt w:val="lowerRoman"/>
      <w:lvlText w:val="%6."/>
      <w:lvlJc w:val="right"/>
      <w:pPr>
        <w:ind w:left="4320" w:hanging="180"/>
      </w:pPr>
    </w:lvl>
    <w:lvl w:ilvl="6" w:tplc="67338794" w:tentative="1">
      <w:start w:val="1"/>
      <w:numFmt w:val="decimal"/>
      <w:lvlText w:val="%7."/>
      <w:lvlJc w:val="left"/>
      <w:pPr>
        <w:ind w:left="5040" w:hanging="360"/>
      </w:pPr>
    </w:lvl>
    <w:lvl w:ilvl="7" w:tplc="67338794" w:tentative="1">
      <w:start w:val="1"/>
      <w:numFmt w:val="lowerLetter"/>
      <w:lvlText w:val="%8."/>
      <w:lvlJc w:val="left"/>
      <w:pPr>
        <w:ind w:left="5760" w:hanging="360"/>
      </w:pPr>
    </w:lvl>
    <w:lvl w:ilvl="8" w:tplc="67338794" w:tentative="1">
      <w:start w:val="1"/>
      <w:numFmt w:val="lowerRoman"/>
      <w:lvlText w:val="%9."/>
      <w:lvlJc w:val="right"/>
      <w:pPr>
        <w:ind w:left="6480" w:hanging="180"/>
      </w:pPr>
    </w:lvl>
  </w:abstractNum>
  <w:abstractNum w:abstractNumId="89743048">
    <w:multiLevelType w:val="hybridMultilevel"/>
    <w:lvl w:ilvl="0" w:tplc="66603184">
      <w:start w:val="1"/>
      <w:numFmt w:val="decimal"/>
      <w:lvlText w:val="%1."/>
      <w:lvlJc w:val="left"/>
      <w:pPr>
        <w:ind w:left="720" w:hanging="360"/>
      </w:pPr>
    </w:lvl>
    <w:lvl w:ilvl="1" w:tplc="66603184" w:tentative="1">
      <w:start w:val="1"/>
      <w:numFmt w:val="lowerLetter"/>
      <w:lvlText w:val="%2."/>
      <w:lvlJc w:val="left"/>
      <w:pPr>
        <w:ind w:left="1440" w:hanging="360"/>
      </w:pPr>
    </w:lvl>
    <w:lvl w:ilvl="2" w:tplc="66603184" w:tentative="1">
      <w:start w:val="1"/>
      <w:numFmt w:val="lowerRoman"/>
      <w:lvlText w:val="%3."/>
      <w:lvlJc w:val="right"/>
      <w:pPr>
        <w:ind w:left="2160" w:hanging="180"/>
      </w:pPr>
    </w:lvl>
    <w:lvl w:ilvl="3" w:tplc="66603184" w:tentative="1">
      <w:start w:val="1"/>
      <w:numFmt w:val="decimal"/>
      <w:lvlText w:val="%4."/>
      <w:lvlJc w:val="left"/>
      <w:pPr>
        <w:ind w:left="2880" w:hanging="360"/>
      </w:pPr>
    </w:lvl>
    <w:lvl w:ilvl="4" w:tplc="66603184" w:tentative="1">
      <w:start w:val="1"/>
      <w:numFmt w:val="lowerLetter"/>
      <w:lvlText w:val="%5."/>
      <w:lvlJc w:val="left"/>
      <w:pPr>
        <w:ind w:left="3600" w:hanging="360"/>
      </w:pPr>
    </w:lvl>
    <w:lvl w:ilvl="5" w:tplc="66603184" w:tentative="1">
      <w:start w:val="1"/>
      <w:numFmt w:val="lowerRoman"/>
      <w:lvlText w:val="%6."/>
      <w:lvlJc w:val="right"/>
      <w:pPr>
        <w:ind w:left="4320" w:hanging="180"/>
      </w:pPr>
    </w:lvl>
    <w:lvl w:ilvl="6" w:tplc="66603184" w:tentative="1">
      <w:start w:val="1"/>
      <w:numFmt w:val="decimal"/>
      <w:lvlText w:val="%7."/>
      <w:lvlJc w:val="left"/>
      <w:pPr>
        <w:ind w:left="5040" w:hanging="360"/>
      </w:pPr>
    </w:lvl>
    <w:lvl w:ilvl="7" w:tplc="66603184" w:tentative="1">
      <w:start w:val="1"/>
      <w:numFmt w:val="lowerLetter"/>
      <w:lvlText w:val="%8."/>
      <w:lvlJc w:val="left"/>
      <w:pPr>
        <w:ind w:left="5760" w:hanging="360"/>
      </w:pPr>
    </w:lvl>
    <w:lvl w:ilvl="8" w:tplc="66603184" w:tentative="1">
      <w:start w:val="1"/>
      <w:numFmt w:val="lowerRoman"/>
      <w:lvlText w:val="%9."/>
      <w:lvlJc w:val="right"/>
      <w:pPr>
        <w:ind w:left="6480" w:hanging="180"/>
      </w:pPr>
    </w:lvl>
  </w:abstractNum>
  <w:abstractNum w:abstractNumId="89743047">
    <w:multiLevelType w:val="hybridMultilevel"/>
    <w:lvl w:ilvl="0" w:tplc="70995655">
      <w:start w:val="1"/>
      <w:numFmt w:val="decimal"/>
      <w:lvlText w:val="%1."/>
      <w:lvlJc w:val="left"/>
      <w:pPr>
        <w:ind w:left="720" w:hanging="360"/>
      </w:pPr>
    </w:lvl>
    <w:lvl w:ilvl="1" w:tplc="70995655" w:tentative="1">
      <w:start w:val="1"/>
      <w:numFmt w:val="lowerLetter"/>
      <w:lvlText w:val="%2."/>
      <w:lvlJc w:val="left"/>
      <w:pPr>
        <w:ind w:left="1440" w:hanging="360"/>
      </w:pPr>
    </w:lvl>
    <w:lvl w:ilvl="2" w:tplc="70995655" w:tentative="1">
      <w:start w:val="1"/>
      <w:numFmt w:val="lowerRoman"/>
      <w:lvlText w:val="%3."/>
      <w:lvlJc w:val="right"/>
      <w:pPr>
        <w:ind w:left="2160" w:hanging="180"/>
      </w:pPr>
    </w:lvl>
    <w:lvl w:ilvl="3" w:tplc="70995655" w:tentative="1">
      <w:start w:val="1"/>
      <w:numFmt w:val="decimal"/>
      <w:lvlText w:val="%4."/>
      <w:lvlJc w:val="left"/>
      <w:pPr>
        <w:ind w:left="2880" w:hanging="360"/>
      </w:pPr>
    </w:lvl>
    <w:lvl w:ilvl="4" w:tplc="70995655" w:tentative="1">
      <w:start w:val="1"/>
      <w:numFmt w:val="lowerLetter"/>
      <w:lvlText w:val="%5."/>
      <w:lvlJc w:val="left"/>
      <w:pPr>
        <w:ind w:left="3600" w:hanging="360"/>
      </w:pPr>
    </w:lvl>
    <w:lvl w:ilvl="5" w:tplc="70995655" w:tentative="1">
      <w:start w:val="1"/>
      <w:numFmt w:val="lowerRoman"/>
      <w:lvlText w:val="%6."/>
      <w:lvlJc w:val="right"/>
      <w:pPr>
        <w:ind w:left="4320" w:hanging="180"/>
      </w:pPr>
    </w:lvl>
    <w:lvl w:ilvl="6" w:tplc="70995655" w:tentative="1">
      <w:start w:val="1"/>
      <w:numFmt w:val="decimal"/>
      <w:lvlText w:val="%7."/>
      <w:lvlJc w:val="left"/>
      <w:pPr>
        <w:ind w:left="5040" w:hanging="360"/>
      </w:pPr>
    </w:lvl>
    <w:lvl w:ilvl="7" w:tplc="70995655" w:tentative="1">
      <w:start w:val="1"/>
      <w:numFmt w:val="lowerLetter"/>
      <w:lvlText w:val="%8."/>
      <w:lvlJc w:val="left"/>
      <w:pPr>
        <w:ind w:left="5760" w:hanging="360"/>
      </w:pPr>
    </w:lvl>
    <w:lvl w:ilvl="8" w:tplc="70995655" w:tentative="1">
      <w:start w:val="1"/>
      <w:numFmt w:val="lowerRoman"/>
      <w:lvlText w:val="%9."/>
      <w:lvlJc w:val="right"/>
      <w:pPr>
        <w:ind w:left="6480" w:hanging="180"/>
      </w:pPr>
    </w:lvl>
  </w:abstractNum>
  <w:abstractNum w:abstractNumId="89743046">
    <w:multiLevelType w:val="hybridMultilevel"/>
    <w:lvl w:ilvl="0" w:tplc="74594466">
      <w:start w:val="1"/>
      <w:numFmt w:val="decimal"/>
      <w:lvlText w:val="%1."/>
      <w:lvlJc w:val="left"/>
      <w:pPr>
        <w:ind w:left="720" w:hanging="360"/>
      </w:pPr>
    </w:lvl>
    <w:lvl w:ilvl="1" w:tplc="74594466" w:tentative="1">
      <w:start w:val="1"/>
      <w:numFmt w:val="lowerLetter"/>
      <w:lvlText w:val="%2."/>
      <w:lvlJc w:val="left"/>
      <w:pPr>
        <w:ind w:left="1440" w:hanging="360"/>
      </w:pPr>
    </w:lvl>
    <w:lvl w:ilvl="2" w:tplc="74594466" w:tentative="1">
      <w:start w:val="1"/>
      <w:numFmt w:val="lowerRoman"/>
      <w:lvlText w:val="%3."/>
      <w:lvlJc w:val="right"/>
      <w:pPr>
        <w:ind w:left="2160" w:hanging="180"/>
      </w:pPr>
    </w:lvl>
    <w:lvl w:ilvl="3" w:tplc="74594466" w:tentative="1">
      <w:start w:val="1"/>
      <w:numFmt w:val="decimal"/>
      <w:lvlText w:val="%4."/>
      <w:lvlJc w:val="left"/>
      <w:pPr>
        <w:ind w:left="2880" w:hanging="360"/>
      </w:pPr>
    </w:lvl>
    <w:lvl w:ilvl="4" w:tplc="74594466" w:tentative="1">
      <w:start w:val="1"/>
      <w:numFmt w:val="lowerLetter"/>
      <w:lvlText w:val="%5."/>
      <w:lvlJc w:val="left"/>
      <w:pPr>
        <w:ind w:left="3600" w:hanging="360"/>
      </w:pPr>
    </w:lvl>
    <w:lvl w:ilvl="5" w:tplc="74594466" w:tentative="1">
      <w:start w:val="1"/>
      <w:numFmt w:val="lowerRoman"/>
      <w:lvlText w:val="%6."/>
      <w:lvlJc w:val="right"/>
      <w:pPr>
        <w:ind w:left="4320" w:hanging="180"/>
      </w:pPr>
    </w:lvl>
    <w:lvl w:ilvl="6" w:tplc="74594466" w:tentative="1">
      <w:start w:val="1"/>
      <w:numFmt w:val="decimal"/>
      <w:lvlText w:val="%7."/>
      <w:lvlJc w:val="left"/>
      <w:pPr>
        <w:ind w:left="5040" w:hanging="360"/>
      </w:pPr>
    </w:lvl>
    <w:lvl w:ilvl="7" w:tplc="74594466" w:tentative="1">
      <w:start w:val="1"/>
      <w:numFmt w:val="lowerLetter"/>
      <w:lvlText w:val="%8."/>
      <w:lvlJc w:val="left"/>
      <w:pPr>
        <w:ind w:left="5760" w:hanging="360"/>
      </w:pPr>
    </w:lvl>
    <w:lvl w:ilvl="8" w:tplc="74594466" w:tentative="1">
      <w:start w:val="1"/>
      <w:numFmt w:val="lowerRoman"/>
      <w:lvlText w:val="%9."/>
      <w:lvlJc w:val="right"/>
      <w:pPr>
        <w:ind w:left="6480" w:hanging="180"/>
      </w:pPr>
    </w:lvl>
  </w:abstractNum>
  <w:abstractNum w:abstractNumId="89743045">
    <w:multiLevelType w:val="hybridMultilevel"/>
    <w:lvl w:ilvl="0" w:tplc="44662547">
      <w:start w:val="1"/>
      <w:numFmt w:val="decimal"/>
      <w:lvlText w:val="%1."/>
      <w:lvlJc w:val="left"/>
      <w:pPr>
        <w:ind w:left="720" w:hanging="360"/>
      </w:pPr>
    </w:lvl>
    <w:lvl w:ilvl="1" w:tplc="44662547" w:tentative="1">
      <w:start w:val="1"/>
      <w:numFmt w:val="lowerLetter"/>
      <w:lvlText w:val="%2."/>
      <w:lvlJc w:val="left"/>
      <w:pPr>
        <w:ind w:left="1440" w:hanging="360"/>
      </w:pPr>
    </w:lvl>
    <w:lvl w:ilvl="2" w:tplc="44662547" w:tentative="1">
      <w:start w:val="1"/>
      <w:numFmt w:val="lowerRoman"/>
      <w:lvlText w:val="%3."/>
      <w:lvlJc w:val="right"/>
      <w:pPr>
        <w:ind w:left="2160" w:hanging="180"/>
      </w:pPr>
    </w:lvl>
    <w:lvl w:ilvl="3" w:tplc="44662547" w:tentative="1">
      <w:start w:val="1"/>
      <w:numFmt w:val="decimal"/>
      <w:lvlText w:val="%4."/>
      <w:lvlJc w:val="left"/>
      <w:pPr>
        <w:ind w:left="2880" w:hanging="360"/>
      </w:pPr>
    </w:lvl>
    <w:lvl w:ilvl="4" w:tplc="44662547" w:tentative="1">
      <w:start w:val="1"/>
      <w:numFmt w:val="lowerLetter"/>
      <w:lvlText w:val="%5."/>
      <w:lvlJc w:val="left"/>
      <w:pPr>
        <w:ind w:left="3600" w:hanging="360"/>
      </w:pPr>
    </w:lvl>
    <w:lvl w:ilvl="5" w:tplc="44662547" w:tentative="1">
      <w:start w:val="1"/>
      <w:numFmt w:val="lowerRoman"/>
      <w:lvlText w:val="%6."/>
      <w:lvlJc w:val="right"/>
      <w:pPr>
        <w:ind w:left="4320" w:hanging="180"/>
      </w:pPr>
    </w:lvl>
    <w:lvl w:ilvl="6" w:tplc="44662547" w:tentative="1">
      <w:start w:val="1"/>
      <w:numFmt w:val="decimal"/>
      <w:lvlText w:val="%7."/>
      <w:lvlJc w:val="left"/>
      <w:pPr>
        <w:ind w:left="5040" w:hanging="360"/>
      </w:pPr>
    </w:lvl>
    <w:lvl w:ilvl="7" w:tplc="44662547" w:tentative="1">
      <w:start w:val="1"/>
      <w:numFmt w:val="lowerLetter"/>
      <w:lvlText w:val="%8."/>
      <w:lvlJc w:val="left"/>
      <w:pPr>
        <w:ind w:left="5760" w:hanging="360"/>
      </w:pPr>
    </w:lvl>
    <w:lvl w:ilvl="8" w:tplc="44662547" w:tentative="1">
      <w:start w:val="1"/>
      <w:numFmt w:val="lowerRoman"/>
      <w:lvlText w:val="%9."/>
      <w:lvlJc w:val="right"/>
      <w:pPr>
        <w:ind w:left="6480" w:hanging="180"/>
      </w:pPr>
    </w:lvl>
  </w:abstractNum>
  <w:abstractNum w:abstractNumId="89743044">
    <w:multiLevelType w:val="hybridMultilevel"/>
    <w:lvl w:ilvl="0" w:tplc="44577205">
      <w:start w:val="1"/>
      <w:numFmt w:val="decimal"/>
      <w:lvlText w:val="%1."/>
      <w:lvlJc w:val="left"/>
      <w:pPr>
        <w:ind w:left="720" w:hanging="360"/>
      </w:pPr>
    </w:lvl>
    <w:lvl w:ilvl="1" w:tplc="44577205" w:tentative="1">
      <w:start w:val="1"/>
      <w:numFmt w:val="lowerLetter"/>
      <w:lvlText w:val="%2."/>
      <w:lvlJc w:val="left"/>
      <w:pPr>
        <w:ind w:left="1440" w:hanging="360"/>
      </w:pPr>
    </w:lvl>
    <w:lvl w:ilvl="2" w:tplc="44577205" w:tentative="1">
      <w:start w:val="1"/>
      <w:numFmt w:val="lowerRoman"/>
      <w:lvlText w:val="%3."/>
      <w:lvlJc w:val="right"/>
      <w:pPr>
        <w:ind w:left="2160" w:hanging="180"/>
      </w:pPr>
    </w:lvl>
    <w:lvl w:ilvl="3" w:tplc="44577205" w:tentative="1">
      <w:start w:val="1"/>
      <w:numFmt w:val="decimal"/>
      <w:lvlText w:val="%4."/>
      <w:lvlJc w:val="left"/>
      <w:pPr>
        <w:ind w:left="2880" w:hanging="360"/>
      </w:pPr>
    </w:lvl>
    <w:lvl w:ilvl="4" w:tplc="44577205" w:tentative="1">
      <w:start w:val="1"/>
      <w:numFmt w:val="lowerLetter"/>
      <w:lvlText w:val="%5."/>
      <w:lvlJc w:val="left"/>
      <w:pPr>
        <w:ind w:left="3600" w:hanging="360"/>
      </w:pPr>
    </w:lvl>
    <w:lvl w:ilvl="5" w:tplc="44577205" w:tentative="1">
      <w:start w:val="1"/>
      <w:numFmt w:val="lowerRoman"/>
      <w:lvlText w:val="%6."/>
      <w:lvlJc w:val="right"/>
      <w:pPr>
        <w:ind w:left="4320" w:hanging="180"/>
      </w:pPr>
    </w:lvl>
    <w:lvl w:ilvl="6" w:tplc="44577205" w:tentative="1">
      <w:start w:val="1"/>
      <w:numFmt w:val="decimal"/>
      <w:lvlText w:val="%7."/>
      <w:lvlJc w:val="left"/>
      <w:pPr>
        <w:ind w:left="5040" w:hanging="360"/>
      </w:pPr>
    </w:lvl>
    <w:lvl w:ilvl="7" w:tplc="44577205" w:tentative="1">
      <w:start w:val="1"/>
      <w:numFmt w:val="lowerLetter"/>
      <w:lvlText w:val="%8."/>
      <w:lvlJc w:val="left"/>
      <w:pPr>
        <w:ind w:left="5760" w:hanging="360"/>
      </w:pPr>
    </w:lvl>
    <w:lvl w:ilvl="8" w:tplc="44577205" w:tentative="1">
      <w:start w:val="1"/>
      <w:numFmt w:val="lowerRoman"/>
      <w:lvlText w:val="%9."/>
      <w:lvlJc w:val="right"/>
      <w:pPr>
        <w:ind w:left="6480" w:hanging="180"/>
      </w:pPr>
    </w:lvl>
  </w:abstractNum>
  <w:abstractNum w:abstractNumId="89743043">
    <w:multiLevelType w:val="hybridMultilevel"/>
    <w:lvl w:ilvl="0" w:tplc="87780685">
      <w:start w:val="1"/>
      <w:numFmt w:val="decimal"/>
      <w:lvlText w:val="%1."/>
      <w:lvlJc w:val="left"/>
      <w:pPr>
        <w:ind w:left="720" w:hanging="360"/>
      </w:pPr>
    </w:lvl>
    <w:lvl w:ilvl="1" w:tplc="87780685" w:tentative="1">
      <w:start w:val="1"/>
      <w:numFmt w:val="lowerLetter"/>
      <w:lvlText w:val="%2."/>
      <w:lvlJc w:val="left"/>
      <w:pPr>
        <w:ind w:left="1440" w:hanging="360"/>
      </w:pPr>
    </w:lvl>
    <w:lvl w:ilvl="2" w:tplc="87780685" w:tentative="1">
      <w:start w:val="1"/>
      <w:numFmt w:val="lowerRoman"/>
      <w:lvlText w:val="%3."/>
      <w:lvlJc w:val="right"/>
      <w:pPr>
        <w:ind w:left="2160" w:hanging="180"/>
      </w:pPr>
    </w:lvl>
    <w:lvl w:ilvl="3" w:tplc="87780685" w:tentative="1">
      <w:start w:val="1"/>
      <w:numFmt w:val="decimal"/>
      <w:lvlText w:val="%4."/>
      <w:lvlJc w:val="left"/>
      <w:pPr>
        <w:ind w:left="2880" w:hanging="360"/>
      </w:pPr>
    </w:lvl>
    <w:lvl w:ilvl="4" w:tplc="87780685" w:tentative="1">
      <w:start w:val="1"/>
      <w:numFmt w:val="lowerLetter"/>
      <w:lvlText w:val="%5."/>
      <w:lvlJc w:val="left"/>
      <w:pPr>
        <w:ind w:left="3600" w:hanging="360"/>
      </w:pPr>
    </w:lvl>
    <w:lvl w:ilvl="5" w:tplc="87780685" w:tentative="1">
      <w:start w:val="1"/>
      <w:numFmt w:val="lowerRoman"/>
      <w:lvlText w:val="%6."/>
      <w:lvlJc w:val="right"/>
      <w:pPr>
        <w:ind w:left="4320" w:hanging="180"/>
      </w:pPr>
    </w:lvl>
    <w:lvl w:ilvl="6" w:tplc="87780685" w:tentative="1">
      <w:start w:val="1"/>
      <w:numFmt w:val="decimal"/>
      <w:lvlText w:val="%7."/>
      <w:lvlJc w:val="left"/>
      <w:pPr>
        <w:ind w:left="5040" w:hanging="360"/>
      </w:pPr>
    </w:lvl>
    <w:lvl w:ilvl="7" w:tplc="87780685" w:tentative="1">
      <w:start w:val="1"/>
      <w:numFmt w:val="lowerLetter"/>
      <w:lvlText w:val="%8."/>
      <w:lvlJc w:val="left"/>
      <w:pPr>
        <w:ind w:left="5760" w:hanging="360"/>
      </w:pPr>
    </w:lvl>
    <w:lvl w:ilvl="8" w:tplc="87780685" w:tentative="1">
      <w:start w:val="1"/>
      <w:numFmt w:val="lowerRoman"/>
      <w:lvlText w:val="%9."/>
      <w:lvlJc w:val="right"/>
      <w:pPr>
        <w:ind w:left="6480" w:hanging="180"/>
      </w:pPr>
    </w:lvl>
  </w:abstractNum>
  <w:abstractNum w:abstractNumId="89743042">
    <w:multiLevelType w:val="hybridMultilevel"/>
    <w:lvl w:ilvl="0" w:tplc="53356773">
      <w:start w:val="1"/>
      <w:numFmt w:val="decimal"/>
      <w:lvlText w:val="%1."/>
      <w:lvlJc w:val="left"/>
      <w:pPr>
        <w:ind w:left="720" w:hanging="360"/>
      </w:pPr>
    </w:lvl>
    <w:lvl w:ilvl="1" w:tplc="53356773" w:tentative="1">
      <w:start w:val="1"/>
      <w:numFmt w:val="lowerLetter"/>
      <w:lvlText w:val="%2."/>
      <w:lvlJc w:val="left"/>
      <w:pPr>
        <w:ind w:left="1440" w:hanging="360"/>
      </w:pPr>
    </w:lvl>
    <w:lvl w:ilvl="2" w:tplc="53356773" w:tentative="1">
      <w:start w:val="1"/>
      <w:numFmt w:val="lowerRoman"/>
      <w:lvlText w:val="%3."/>
      <w:lvlJc w:val="right"/>
      <w:pPr>
        <w:ind w:left="2160" w:hanging="180"/>
      </w:pPr>
    </w:lvl>
    <w:lvl w:ilvl="3" w:tplc="53356773" w:tentative="1">
      <w:start w:val="1"/>
      <w:numFmt w:val="decimal"/>
      <w:lvlText w:val="%4."/>
      <w:lvlJc w:val="left"/>
      <w:pPr>
        <w:ind w:left="2880" w:hanging="360"/>
      </w:pPr>
    </w:lvl>
    <w:lvl w:ilvl="4" w:tplc="53356773" w:tentative="1">
      <w:start w:val="1"/>
      <w:numFmt w:val="lowerLetter"/>
      <w:lvlText w:val="%5."/>
      <w:lvlJc w:val="left"/>
      <w:pPr>
        <w:ind w:left="3600" w:hanging="360"/>
      </w:pPr>
    </w:lvl>
    <w:lvl w:ilvl="5" w:tplc="53356773" w:tentative="1">
      <w:start w:val="1"/>
      <w:numFmt w:val="lowerRoman"/>
      <w:lvlText w:val="%6."/>
      <w:lvlJc w:val="right"/>
      <w:pPr>
        <w:ind w:left="4320" w:hanging="180"/>
      </w:pPr>
    </w:lvl>
    <w:lvl w:ilvl="6" w:tplc="53356773" w:tentative="1">
      <w:start w:val="1"/>
      <w:numFmt w:val="decimal"/>
      <w:lvlText w:val="%7."/>
      <w:lvlJc w:val="left"/>
      <w:pPr>
        <w:ind w:left="5040" w:hanging="360"/>
      </w:pPr>
    </w:lvl>
    <w:lvl w:ilvl="7" w:tplc="53356773" w:tentative="1">
      <w:start w:val="1"/>
      <w:numFmt w:val="lowerLetter"/>
      <w:lvlText w:val="%8."/>
      <w:lvlJc w:val="left"/>
      <w:pPr>
        <w:ind w:left="5760" w:hanging="360"/>
      </w:pPr>
    </w:lvl>
    <w:lvl w:ilvl="8" w:tplc="53356773" w:tentative="1">
      <w:start w:val="1"/>
      <w:numFmt w:val="lowerRoman"/>
      <w:lvlText w:val="%9."/>
      <w:lvlJc w:val="right"/>
      <w:pPr>
        <w:ind w:left="6480" w:hanging="180"/>
      </w:pPr>
    </w:lvl>
  </w:abstractNum>
  <w:abstractNum w:abstractNumId="89743041">
    <w:multiLevelType w:val="hybridMultilevel"/>
    <w:lvl w:ilvl="0" w:tplc="12642724">
      <w:start w:val="1"/>
      <w:numFmt w:val="decimal"/>
      <w:lvlText w:val="%1."/>
      <w:lvlJc w:val="left"/>
      <w:pPr>
        <w:ind w:left="720" w:hanging="360"/>
      </w:pPr>
    </w:lvl>
    <w:lvl w:ilvl="1" w:tplc="12642724" w:tentative="1">
      <w:start w:val="1"/>
      <w:numFmt w:val="lowerLetter"/>
      <w:lvlText w:val="%2."/>
      <w:lvlJc w:val="left"/>
      <w:pPr>
        <w:ind w:left="1440" w:hanging="360"/>
      </w:pPr>
    </w:lvl>
    <w:lvl w:ilvl="2" w:tplc="12642724" w:tentative="1">
      <w:start w:val="1"/>
      <w:numFmt w:val="lowerRoman"/>
      <w:lvlText w:val="%3."/>
      <w:lvlJc w:val="right"/>
      <w:pPr>
        <w:ind w:left="2160" w:hanging="180"/>
      </w:pPr>
    </w:lvl>
    <w:lvl w:ilvl="3" w:tplc="12642724" w:tentative="1">
      <w:start w:val="1"/>
      <w:numFmt w:val="decimal"/>
      <w:lvlText w:val="%4."/>
      <w:lvlJc w:val="left"/>
      <w:pPr>
        <w:ind w:left="2880" w:hanging="360"/>
      </w:pPr>
    </w:lvl>
    <w:lvl w:ilvl="4" w:tplc="12642724" w:tentative="1">
      <w:start w:val="1"/>
      <w:numFmt w:val="lowerLetter"/>
      <w:lvlText w:val="%5."/>
      <w:lvlJc w:val="left"/>
      <w:pPr>
        <w:ind w:left="3600" w:hanging="360"/>
      </w:pPr>
    </w:lvl>
    <w:lvl w:ilvl="5" w:tplc="12642724" w:tentative="1">
      <w:start w:val="1"/>
      <w:numFmt w:val="lowerRoman"/>
      <w:lvlText w:val="%6."/>
      <w:lvlJc w:val="right"/>
      <w:pPr>
        <w:ind w:left="4320" w:hanging="180"/>
      </w:pPr>
    </w:lvl>
    <w:lvl w:ilvl="6" w:tplc="12642724" w:tentative="1">
      <w:start w:val="1"/>
      <w:numFmt w:val="decimal"/>
      <w:lvlText w:val="%7."/>
      <w:lvlJc w:val="left"/>
      <w:pPr>
        <w:ind w:left="5040" w:hanging="360"/>
      </w:pPr>
    </w:lvl>
    <w:lvl w:ilvl="7" w:tplc="12642724" w:tentative="1">
      <w:start w:val="1"/>
      <w:numFmt w:val="lowerLetter"/>
      <w:lvlText w:val="%8."/>
      <w:lvlJc w:val="left"/>
      <w:pPr>
        <w:ind w:left="5760" w:hanging="360"/>
      </w:pPr>
    </w:lvl>
    <w:lvl w:ilvl="8" w:tplc="12642724" w:tentative="1">
      <w:start w:val="1"/>
      <w:numFmt w:val="lowerRoman"/>
      <w:lvlText w:val="%9."/>
      <w:lvlJc w:val="right"/>
      <w:pPr>
        <w:ind w:left="6480" w:hanging="180"/>
      </w:pPr>
    </w:lvl>
  </w:abstractNum>
  <w:abstractNum w:abstractNumId="89743040">
    <w:multiLevelType w:val="hybridMultilevel"/>
    <w:lvl w:ilvl="0" w:tplc="94914414">
      <w:start w:val="1"/>
      <w:numFmt w:val="decimal"/>
      <w:lvlText w:val="%1."/>
      <w:lvlJc w:val="left"/>
      <w:pPr>
        <w:ind w:left="720" w:hanging="360"/>
      </w:pPr>
    </w:lvl>
    <w:lvl w:ilvl="1" w:tplc="94914414" w:tentative="1">
      <w:start w:val="1"/>
      <w:numFmt w:val="lowerLetter"/>
      <w:lvlText w:val="%2."/>
      <w:lvlJc w:val="left"/>
      <w:pPr>
        <w:ind w:left="1440" w:hanging="360"/>
      </w:pPr>
    </w:lvl>
    <w:lvl w:ilvl="2" w:tplc="94914414" w:tentative="1">
      <w:start w:val="1"/>
      <w:numFmt w:val="lowerRoman"/>
      <w:lvlText w:val="%3."/>
      <w:lvlJc w:val="right"/>
      <w:pPr>
        <w:ind w:left="2160" w:hanging="180"/>
      </w:pPr>
    </w:lvl>
    <w:lvl w:ilvl="3" w:tplc="94914414" w:tentative="1">
      <w:start w:val="1"/>
      <w:numFmt w:val="decimal"/>
      <w:lvlText w:val="%4."/>
      <w:lvlJc w:val="left"/>
      <w:pPr>
        <w:ind w:left="2880" w:hanging="360"/>
      </w:pPr>
    </w:lvl>
    <w:lvl w:ilvl="4" w:tplc="94914414" w:tentative="1">
      <w:start w:val="1"/>
      <w:numFmt w:val="lowerLetter"/>
      <w:lvlText w:val="%5."/>
      <w:lvlJc w:val="left"/>
      <w:pPr>
        <w:ind w:left="3600" w:hanging="360"/>
      </w:pPr>
    </w:lvl>
    <w:lvl w:ilvl="5" w:tplc="94914414" w:tentative="1">
      <w:start w:val="1"/>
      <w:numFmt w:val="lowerRoman"/>
      <w:lvlText w:val="%6."/>
      <w:lvlJc w:val="right"/>
      <w:pPr>
        <w:ind w:left="4320" w:hanging="180"/>
      </w:pPr>
    </w:lvl>
    <w:lvl w:ilvl="6" w:tplc="94914414" w:tentative="1">
      <w:start w:val="1"/>
      <w:numFmt w:val="decimal"/>
      <w:lvlText w:val="%7."/>
      <w:lvlJc w:val="left"/>
      <w:pPr>
        <w:ind w:left="5040" w:hanging="360"/>
      </w:pPr>
    </w:lvl>
    <w:lvl w:ilvl="7" w:tplc="94914414" w:tentative="1">
      <w:start w:val="1"/>
      <w:numFmt w:val="lowerLetter"/>
      <w:lvlText w:val="%8."/>
      <w:lvlJc w:val="left"/>
      <w:pPr>
        <w:ind w:left="5760" w:hanging="360"/>
      </w:pPr>
    </w:lvl>
    <w:lvl w:ilvl="8" w:tplc="94914414" w:tentative="1">
      <w:start w:val="1"/>
      <w:numFmt w:val="lowerRoman"/>
      <w:lvlText w:val="%9."/>
      <w:lvlJc w:val="right"/>
      <w:pPr>
        <w:ind w:left="6480" w:hanging="180"/>
      </w:pPr>
    </w:lvl>
  </w:abstractNum>
  <w:abstractNum w:abstractNumId="89743039">
    <w:multiLevelType w:val="hybridMultilevel"/>
    <w:lvl w:ilvl="0" w:tplc="56479480">
      <w:start w:val="1"/>
      <w:numFmt w:val="decimal"/>
      <w:lvlText w:val="%1."/>
      <w:lvlJc w:val="left"/>
      <w:pPr>
        <w:ind w:left="720" w:hanging="360"/>
      </w:pPr>
    </w:lvl>
    <w:lvl w:ilvl="1" w:tplc="56479480" w:tentative="1">
      <w:start w:val="1"/>
      <w:numFmt w:val="lowerLetter"/>
      <w:lvlText w:val="%2."/>
      <w:lvlJc w:val="left"/>
      <w:pPr>
        <w:ind w:left="1440" w:hanging="360"/>
      </w:pPr>
    </w:lvl>
    <w:lvl w:ilvl="2" w:tplc="56479480" w:tentative="1">
      <w:start w:val="1"/>
      <w:numFmt w:val="lowerRoman"/>
      <w:lvlText w:val="%3."/>
      <w:lvlJc w:val="right"/>
      <w:pPr>
        <w:ind w:left="2160" w:hanging="180"/>
      </w:pPr>
    </w:lvl>
    <w:lvl w:ilvl="3" w:tplc="56479480" w:tentative="1">
      <w:start w:val="1"/>
      <w:numFmt w:val="decimal"/>
      <w:lvlText w:val="%4."/>
      <w:lvlJc w:val="left"/>
      <w:pPr>
        <w:ind w:left="2880" w:hanging="360"/>
      </w:pPr>
    </w:lvl>
    <w:lvl w:ilvl="4" w:tplc="56479480" w:tentative="1">
      <w:start w:val="1"/>
      <w:numFmt w:val="lowerLetter"/>
      <w:lvlText w:val="%5."/>
      <w:lvlJc w:val="left"/>
      <w:pPr>
        <w:ind w:left="3600" w:hanging="360"/>
      </w:pPr>
    </w:lvl>
    <w:lvl w:ilvl="5" w:tplc="56479480" w:tentative="1">
      <w:start w:val="1"/>
      <w:numFmt w:val="lowerRoman"/>
      <w:lvlText w:val="%6."/>
      <w:lvlJc w:val="right"/>
      <w:pPr>
        <w:ind w:left="4320" w:hanging="180"/>
      </w:pPr>
    </w:lvl>
    <w:lvl w:ilvl="6" w:tplc="56479480" w:tentative="1">
      <w:start w:val="1"/>
      <w:numFmt w:val="decimal"/>
      <w:lvlText w:val="%7."/>
      <w:lvlJc w:val="left"/>
      <w:pPr>
        <w:ind w:left="5040" w:hanging="360"/>
      </w:pPr>
    </w:lvl>
    <w:lvl w:ilvl="7" w:tplc="56479480" w:tentative="1">
      <w:start w:val="1"/>
      <w:numFmt w:val="lowerLetter"/>
      <w:lvlText w:val="%8."/>
      <w:lvlJc w:val="left"/>
      <w:pPr>
        <w:ind w:left="5760" w:hanging="360"/>
      </w:pPr>
    </w:lvl>
    <w:lvl w:ilvl="8" w:tplc="56479480" w:tentative="1">
      <w:start w:val="1"/>
      <w:numFmt w:val="lowerRoman"/>
      <w:lvlText w:val="%9."/>
      <w:lvlJc w:val="right"/>
      <w:pPr>
        <w:ind w:left="6480" w:hanging="180"/>
      </w:pPr>
    </w:lvl>
  </w:abstractNum>
  <w:abstractNum w:abstractNumId="89743038">
    <w:multiLevelType w:val="hybridMultilevel"/>
    <w:lvl w:ilvl="0" w:tplc="42065720">
      <w:start w:val="1"/>
      <w:numFmt w:val="decimal"/>
      <w:lvlText w:val="%1."/>
      <w:lvlJc w:val="left"/>
      <w:pPr>
        <w:ind w:left="720" w:hanging="360"/>
      </w:pPr>
    </w:lvl>
    <w:lvl w:ilvl="1" w:tplc="42065720" w:tentative="1">
      <w:start w:val="1"/>
      <w:numFmt w:val="lowerLetter"/>
      <w:lvlText w:val="%2."/>
      <w:lvlJc w:val="left"/>
      <w:pPr>
        <w:ind w:left="1440" w:hanging="360"/>
      </w:pPr>
    </w:lvl>
    <w:lvl w:ilvl="2" w:tplc="42065720" w:tentative="1">
      <w:start w:val="1"/>
      <w:numFmt w:val="lowerRoman"/>
      <w:lvlText w:val="%3."/>
      <w:lvlJc w:val="right"/>
      <w:pPr>
        <w:ind w:left="2160" w:hanging="180"/>
      </w:pPr>
    </w:lvl>
    <w:lvl w:ilvl="3" w:tplc="42065720" w:tentative="1">
      <w:start w:val="1"/>
      <w:numFmt w:val="decimal"/>
      <w:lvlText w:val="%4."/>
      <w:lvlJc w:val="left"/>
      <w:pPr>
        <w:ind w:left="2880" w:hanging="360"/>
      </w:pPr>
    </w:lvl>
    <w:lvl w:ilvl="4" w:tplc="42065720" w:tentative="1">
      <w:start w:val="1"/>
      <w:numFmt w:val="lowerLetter"/>
      <w:lvlText w:val="%5."/>
      <w:lvlJc w:val="left"/>
      <w:pPr>
        <w:ind w:left="3600" w:hanging="360"/>
      </w:pPr>
    </w:lvl>
    <w:lvl w:ilvl="5" w:tplc="42065720" w:tentative="1">
      <w:start w:val="1"/>
      <w:numFmt w:val="lowerRoman"/>
      <w:lvlText w:val="%6."/>
      <w:lvlJc w:val="right"/>
      <w:pPr>
        <w:ind w:left="4320" w:hanging="180"/>
      </w:pPr>
    </w:lvl>
    <w:lvl w:ilvl="6" w:tplc="42065720" w:tentative="1">
      <w:start w:val="1"/>
      <w:numFmt w:val="decimal"/>
      <w:lvlText w:val="%7."/>
      <w:lvlJc w:val="left"/>
      <w:pPr>
        <w:ind w:left="5040" w:hanging="360"/>
      </w:pPr>
    </w:lvl>
    <w:lvl w:ilvl="7" w:tplc="42065720" w:tentative="1">
      <w:start w:val="1"/>
      <w:numFmt w:val="lowerLetter"/>
      <w:lvlText w:val="%8."/>
      <w:lvlJc w:val="left"/>
      <w:pPr>
        <w:ind w:left="5760" w:hanging="360"/>
      </w:pPr>
    </w:lvl>
    <w:lvl w:ilvl="8" w:tplc="42065720" w:tentative="1">
      <w:start w:val="1"/>
      <w:numFmt w:val="lowerRoman"/>
      <w:lvlText w:val="%9."/>
      <w:lvlJc w:val="right"/>
      <w:pPr>
        <w:ind w:left="6480" w:hanging="180"/>
      </w:pPr>
    </w:lvl>
  </w:abstractNum>
  <w:abstractNum w:abstractNumId="89743037">
    <w:multiLevelType w:val="hybridMultilevel"/>
    <w:lvl w:ilvl="0" w:tplc="91375838">
      <w:start w:val="1"/>
      <w:numFmt w:val="decimal"/>
      <w:lvlText w:val="%1."/>
      <w:lvlJc w:val="left"/>
      <w:pPr>
        <w:ind w:left="720" w:hanging="360"/>
      </w:pPr>
    </w:lvl>
    <w:lvl w:ilvl="1" w:tplc="91375838" w:tentative="1">
      <w:start w:val="1"/>
      <w:numFmt w:val="lowerLetter"/>
      <w:lvlText w:val="%2."/>
      <w:lvlJc w:val="left"/>
      <w:pPr>
        <w:ind w:left="1440" w:hanging="360"/>
      </w:pPr>
    </w:lvl>
    <w:lvl w:ilvl="2" w:tplc="91375838" w:tentative="1">
      <w:start w:val="1"/>
      <w:numFmt w:val="lowerRoman"/>
      <w:lvlText w:val="%3."/>
      <w:lvlJc w:val="right"/>
      <w:pPr>
        <w:ind w:left="2160" w:hanging="180"/>
      </w:pPr>
    </w:lvl>
    <w:lvl w:ilvl="3" w:tplc="91375838" w:tentative="1">
      <w:start w:val="1"/>
      <w:numFmt w:val="decimal"/>
      <w:lvlText w:val="%4."/>
      <w:lvlJc w:val="left"/>
      <w:pPr>
        <w:ind w:left="2880" w:hanging="360"/>
      </w:pPr>
    </w:lvl>
    <w:lvl w:ilvl="4" w:tplc="91375838" w:tentative="1">
      <w:start w:val="1"/>
      <w:numFmt w:val="lowerLetter"/>
      <w:lvlText w:val="%5."/>
      <w:lvlJc w:val="left"/>
      <w:pPr>
        <w:ind w:left="3600" w:hanging="360"/>
      </w:pPr>
    </w:lvl>
    <w:lvl w:ilvl="5" w:tplc="91375838" w:tentative="1">
      <w:start w:val="1"/>
      <w:numFmt w:val="lowerRoman"/>
      <w:lvlText w:val="%6."/>
      <w:lvlJc w:val="right"/>
      <w:pPr>
        <w:ind w:left="4320" w:hanging="180"/>
      </w:pPr>
    </w:lvl>
    <w:lvl w:ilvl="6" w:tplc="91375838" w:tentative="1">
      <w:start w:val="1"/>
      <w:numFmt w:val="decimal"/>
      <w:lvlText w:val="%7."/>
      <w:lvlJc w:val="left"/>
      <w:pPr>
        <w:ind w:left="5040" w:hanging="360"/>
      </w:pPr>
    </w:lvl>
    <w:lvl w:ilvl="7" w:tplc="91375838" w:tentative="1">
      <w:start w:val="1"/>
      <w:numFmt w:val="lowerLetter"/>
      <w:lvlText w:val="%8."/>
      <w:lvlJc w:val="left"/>
      <w:pPr>
        <w:ind w:left="5760" w:hanging="360"/>
      </w:pPr>
    </w:lvl>
    <w:lvl w:ilvl="8" w:tplc="91375838" w:tentative="1">
      <w:start w:val="1"/>
      <w:numFmt w:val="lowerRoman"/>
      <w:lvlText w:val="%9."/>
      <w:lvlJc w:val="right"/>
      <w:pPr>
        <w:ind w:left="6480" w:hanging="180"/>
      </w:pPr>
    </w:lvl>
  </w:abstractNum>
  <w:abstractNum w:abstractNumId="89743036">
    <w:multiLevelType w:val="hybridMultilevel"/>
    <w:lvl w:ilvl="0" w:tplc="81149633">
      <w:start w:val="1"/>
      <w:numFmt w:val="decimal"/>
      <w:lvlText w:val="%1."/>
      <w:lvlJc w:val="left"/>
      <w:pPr>
        <w:ind w:left="720" w:hanging="360"/>
      </w:pPr>
    </w:lvl>
    <w:lvl w:ilvl="1" w:tplc="81149633" w:tentative="1">
      <w:start w:val="1"/>
      <w:numFmt w:val="lowerLetter"/>
      <w:lvlText w:val="%2."/>
      <w:lvlJc w:val="left"/>
      <w:pPr>
        <w:ind w:left="1440" w:hanging="360"/>
      </w:pPr>
    </w:lvl>
    <w:lvl w:ilvl="2" w:tplc="81149633" w:tentative="1">
      <w:start w:val="1"/>
      <w:numFmt w:val="lowerRoman"/>
      <w:lvlText w:val="%3."/>
      <w:lvlJc w:val="right"/>
      <w:pPr>
        <w:ind w:left="2160" w:hanging="180"/>
      </w:pPr>
    </w:lvl>
    <w:lvl w:ilvl="3" w:tplc="81149633" w:tentative="1">
      <w:start w:val="1"/>
      <w:numFmt w:val="decimal"/>
      <w:lvlText w:val="%4."/>
      <w:lvlJc w:val="left"/>
      <w:pPr>
        <w:ind w:left="2880" w:hanging="360"/>
      </w:pPr>
    </w:lvl>
    <w:lvl w:ilvl="4" w:tplc="81149633" w:tentative="1">
      <w:start w:val="1"/>
      <w:numFmt w:val="lowerLetter"/>
      <w:lvlText w:val="%5."/>
      <w:lvlJc w:val="left"/>
      <w:pPr>
        <w:ind w:left="3600" w:hanging="360"/>
      </w:pPr>
    </w:lvl>
    <w:lvl w:ilvl="5" w:tplc="81149633" w:tentative="1">
      <w:start w:val="1"/>
      <w:numFmt w:val="lowerRoman"/>
      <w:lvlText w:val="%6."/>
      <w:lvlJc w:val="right"/>
      <w:pPr>
        <w:ind w:left="4320" w:hanging="180"/>
      </w:pPr>
    </w:lvl>
    <w:lvl w:ilvl="6" w:tplc="81149633" w:tentative="1">
      <w:start w:val="1"/>
      <w:numFmt w:val="decimal"/>
      <w:lvlText w:val="%7."/>
      <w:lvlJc w:val="left"/>
      <w:pPr>
        <w:ind w:left="5040" w:hanging="360"/>
      </w:pPr>
    </w:lvl>
    <w:lvl w:ilvl="7" w:tplc="81149633" w:tentative="1">
      <w:start w:val="1"/>
      <w:numFmt w:val="lowerLetter"/>
      <w:lvlText w:val="%8."/>
      <w:lvlJc w:val="left"/>
      <w:pPr>
        <w:ind w:left="5760" w:hanging="360"/>
      </w:pPr>
    </w:lvl>
    <w:lvl w:ilvl="8" w:tplc="81149633" w:tentative="1">
      <w:start w:val="1"/>
      <w:numFmt w:val="lowerRoman"/>
      <w:lvlText w:val="%9."/>
      <w:lvlJc w:val="right"/>
      <w:pPr>
        <w:ind w:left="6480" w:hanging="180"/>
      </w:pPr>
    </w:lvl>
  </w:abstractNum>
  <w:abstractNum w:abstractNumId="89743035">
    <w:multiLevelType w:val="hybridMultilevel"/>
    <w:lvl w:ilvl="0" w:tplc="10134881">
      <w:start w:val="1"/>
      <w:numFmt w:val="decimal"/>
      <w:lvlText w:val="%1."/>
      <w:lvlJc w:val="left"/>
      <w:pPr>
        <w:ind w:left="720" w:hanging="360"/>
      </w:pPr>
    </w:lvl>
    <w:lvl w:ilvl="1" w:tplc="10134881" w:tentative="1">
      <w:start w:val="1"/>
      <w:numFmt w:val="lowerLetter"/>
      <w:lvlText w:val="%2."/>
      <w:lvlJc w:val="left"/>
      <w:pPr>
        <w:ind w:left="1440" w:hanging="360"/>
      </w:pPr>
    </w:lvl>
    <w:lvl w:ilvl="2" w:tplc="10134881" w:tentative="1">
      <w:start w:val="1"/>
      <w:numFmt w:val="lowerRoman"/>
      <w:lvlText w:val="%3."/>
      <w:lvlJc w:val="right"/>
      <w:pPr>
        <w:ind w:left="2160" w:hanging="180"/>
      </w:pPr>
    </w:lvl>
    <w:lvl w:ilvl="3" w:tplc="10134881" w:tentative="1">
      <w:start w:val="1"/>
      <w:numFmt w:val="decimal"/>
      <w:lvlText w:val="%4."/>
      <w:lvlJc w:val="left"/>
      <w:pPr>
        <w:ind w:left="2880" w:hanging="360"/>
      </w:pPr>
    </w:lvl>
    <w:lvl w:ilvl="4" w:tplc="10134881" w:tentative="1">
      <w:start w:val="1"/>
      <w:numFmt w:val="lowerLetter"/>
      <w:lvlText w:val="%5."/>
      <w:lvlJc w:val="left"/>
      <w:pPr>
        <w:ind w:left="3600" w:hanging="360"/>
      </w:pPr>
    </w:lvl>
    <w:lvl w:ilvl="5" w:tplc="10134881" w:tentative="1">
      <w:start w:val="1"/>
      <w:numFmt w:val="lowerRoman"/>
      <w:lvlText w:val="%6."/>
      <w:lvlJc w:val="right"/>
      <w:pPr>
        <w:ind w:left="4320" w:hanging="180"/>
      </w:pPr>
    </w:lvl>
    <w:lvl w:ilvl="6" w:tplc="10134881" w:tentative="1">
      <w:start w:val="1"/>
      <w:numFmt w:val="decimal"/>
      <w:lvlText w:val="%7."/>
      <w:lvlJc w:val="left"/>
      <w:pPr>
        <w:ind w:left="5040" w:hanging="360"/>
      </w:pPr>
    </w:lvl>
    <w:lvl w:ilvl="7" w:tplc="10134881" w:tentative="1">
      <w:start w:val="1"/>
      <w:numFmt w:val="lowerLetter"/>
      <w:lvlText w:val="%8."/>
      <w:lvlJc w:val="left"/>
      <w:pPr>
        <w:ind w:left="5760" w:hanging="360"/>
      </w:pPr>
    </w:lvl>
    <w:lvl w:ilvl="8" w:tplc="10134881" w:tentative="1">
      <w:start w:val="1"/>
      <w:numFmt w:val="lowerRoman"/>
      <w:lvlText w:val="%9."/>
      <w:lvlJc w:val="right"/>
      <w:pPr>
        <w:ind w:left="6480" w:hanging="180"/>
      </w:pPr>
    </w:lvl>
  </w:abstractNum>
  <w:abstractNum w:abstractNumId="89743034">
    <w:multiLevelType w:val="hybridMultilevel"/>
    <w:lvl w:ilvl="0" w:tplc="99506642">
      <w:start w:val="1"/>
      <w:numFmt w:val="decimal"/>
      <w:lvlText w:val="%1."/>
      <w:lvlJc w:val="left"/>
      <w:pPr>
        <w:ind w:left="720" w:hanging="360"/>
      </w:pPr>
    </w:lvl>
    <w:lvl w:ilvl="1" w:tplc="99506642" w:tentative="1">
      <w:start w:val="1"/>
      <w:numFmt w:val="lowerLetter"/>
      <w:lvlText w:val="%2."/>
      <w:lvlJc w:val="left"/>
      <w:pPr>
        <w:ind w:left="1440" w:hanging="360"/>
      </w:pPr>
    </w:lvl>
    <w:lvl w:ilvl="2" w:tplc="99506642" w:tentative="1">
      <w:start w:val="1"/>
      <w:numFmt w:val="lowerRoman"/>
      <w:lvlText w:val="%3."/>
      <w:lvlJc w:val="right"/>
      <w:pPr>
        <w:ind w:left="2160" w:hanging="180"/>
      </w:pPr>
    </w:lvl>
    <w:lvl w:ilvl="3" w:tplc="99506642" w:tentative="1">
      <w:start w:val="1"/>
      <w:numFmt w:val="decimal"/>
      <w:lvlText w:val="%4."/>
      <w:lvlJc w:val="left"/>
      <w:pPr>
        <w:ind w:left="2880" w:hanging="360"/>
      </w:pPr>
    </w:lvl>
    <w:lvl w:ilvl="4" w:tplc="99506642" w:tentative="1">
      <w:start w:val="1"/>
      <w:numFmt w:val="lowerLetter"/>
      <w:lvlText w:val="%5."/>
      <w:lvlJc w:val="left"/>
      <w:pPr>
        <w:ind w:left="3600" w:hanging="360"/>
      </w:pPr>
    </w:lvl>
    <w:lvl w:ilvl="5" w:tplc="99506642" w:tentative="1">
      <w:start w:val="1"/>
      <w:numFmt w:val="lowerRoman"/>
      <w:lvlText w:val="%6."/>
      <w:lvlJc w:val="right"/>
      <w:pPr>
        <w:ind w:left="4320" w:hanging="180"/>
      </w:pPr>
    </w:lvl>
    <w:lvl w:ilvl="6" w:tplc="99506642" w:tentative="1">
      <w:start w:val="1"/>
      <w:numFmt w:val="decimal"/>
      <w:lvlText w:val="%7."/>
      <w:lvlJc w:val="left"/>
      <w:pPr>
        <w:ind w:left="5040" w:hanging="360"/>
      </w:pPr>
    </w:lvl>
    <w:lvl w:ilvl="7" w:tplc="99506642" w:tentative="1">
      <w:start w:val="1"/>
      <w:numFmt w:val="lowerLetter"/>
      <w:lvlText w:val="%8."/>
      <w:lvlJc w:val="left"/>
      <w:pPr>
        <w:ind w:left="5760" w:hanging="360"/>
      </w:pPr>
    </w:lvl>
    <w:lvl w:ilvl="8" w:tplc="99506642" w:tentative="1">
      <w:start w:val="1"/>
      <w:numFmt w:val="lowerRoman"/>
      <w:lvlText w:val="%9."/>
      <w:lvlJc w:val="right"/>
      <w:pPr>
        <w:ind w:left="6480" w:hanging="180"/>
      </w:pPr>
    </w:lvl>
  </w:abstractNum>
  <w:abstractNum w:abstractNumId="89743033">
    <w:multiLevelType w:val="hybridMultilevel"/>
    <w:lvl w:ilvl="0" w:tplc="25489749">
      <w:start w:val="1"/>
      <w:numFmt w:val="decimal"/>
      <w:lvlText w:val="%1."/>
      <w:lvlJc w:val="left"/>
      <w:pPr>
        <w:ind w:left="720" w:hanging="360"/>
      </w:pPr>
    </w:lvl>
    <w:lvl w:ilvl="1" w:tplc="25489749" w:tentative="1">
      <w:start w:val="1"/>
      <w:numFmt w:val="lowerLetter"/>
      <w:lvlText w:val="%2."/>
      <w:lvlJc w:val="left"/>
      <w:pPr>
        <w:ind w:left="1440" w:hanging="360"/>
      </w:pPr>
    </w:lvl>
    <w:lvl w:ilvl="2" w:tplc="25489749" w:tentative="1">
      <w:start w:val="1"/>
      <w:numFmt w:val="lowerRoman"/>
      <w:lvlText w:val="%3."/>
      <w:lvlJc w:val="right"/>
      <w:pPr>
        <w:ind w:left="2160" w:hanging="180"/>
      </w:pPr>
    </w:lvl>
    <w:lvl w:ilvl="3" w:tplc="25489749" w:tentative="1">
      <w:start w:val="1"/>
      <w:numFmt w:val="decimal"/>
      <w:lvlText w:val="%4."/>
      <w:lvlJc w:val="left"/>
      <w:pPr>
        <w:ind w:left="2880" w:hanging="360"/>
      </w:pPr>
    </w:lvl>
    <w:lvl w:ilvl="4" w:tplc="25489749" w:tentative="1">
      <w:start w:val="1"/>
      <w:numFmt w:val="lowerLetter"/>
      <w:lvlText w:val="%5."/>
      <w:lvlJc w:val="left"/>
      <w:pPr>
        <w:ind w:left="3600" w:hanging="360"/>
      </w:pPr>
    </w:lvl>
    <w:lvl w:ilvl="5" w:tplc="25489749" w:tentative="1">
      <w:start w:val="1"/>
      <w:numFmt w:val="lowerRoman"/>
      <w:lvlText w:val="%6."/>
      <w:lvlJc w:val="right"/>
      <w:pPr>
        <w:ind w:left="4320" w:hanging="180"/>
      </w:pPr>
    </w:lvl>
    <w:lvl w:ilvl="6" w:tplc="25489749" w:tentative="1">
      <w:start w:val="1"/>
      <w:numFmt w:val="decimal"/>
      <w:lvlText w:val="%7."/>
      <w:lvlJc w:val="left"/>
      <w:pPr>
        <w:ind w:left="5040" w:hanging="360"/>
      </w:pPr>
    </w:lvl>
    <w:lvl w:ilvl="7" w:tplc="25489749" w:tentative="1">
      <w:start w:val="1"/>
      <w:numFmt w:val="lowerLetter"/>
      <w:lvlText w:val="%8."/>
      <w:lvlJc w:val="left"/>
      <w:pPr>
        <w:ind w:left="5760" w:hanging="360"/>
      </w:pPr>
    </w:lvl>
    <w:lvl w:ilvl="8" w:tplc="25489749" w:tentative="1">
      <w:start w:val="1"/>
      <w:numFmt w:val="lowerRoman"/>
      <w:lvlText w:val="%9."/>
      <w:lvlJc w:val="right"/>
      <w:pPr>
        <w:ind w:left="6480" w:hanging="180"/>
      </w:pPr>
    </w:lvl>
  </w:abstractNum>
  <w:abstractNum w:abstractNumId="89743032">
    <w:multiLevelType w:val="hybridMultilevel"/>
    <w:lvl w:ilvl="0" w:tplc="62513650">
      <w:start w:val="1"/>
      <w:numFmt w:val="decimal"/>
      <w:lvlText w:val="%1."/>
      <w:lvlJc w:val="left"/>
      <w:pPr>
        <w:ind w:left="720" w:hanging="360"/>
      </w:pPr>
    </w:lvl>
    <w:lvl w:ilvl="1" w:tplc="62513650" w:tentative="1">
      <w:start w:val="1"/>
      <w:numFmt w:val="lowerLetter"/>
      <w:lvlText w:val="%2."/>
      <w:lvlJc w:val="left"/>
      <w:pPr>
        <w:ind w:left="1440" w:hanging="360"/>
      </w:pPr>
    </w:lvl>
    <w:lvl w:ilvl="2" w:tplc="62513650" w:tentative="1">
      <w:start w:val="1"/>
      <w:numFmt w:val="lowerRoman"/>
      <w:lvlText w:val="%3."/>
      <w:lvlJc w:val="right"/>
      <w:pPr>
        <w:ind w:left="2160" w:hanging="180"/>
      </w:pPr>
    </w:lvl>
    <w:lvl w:ilvl="3" w:tplc="62513650" w:tentative="1">
      <w:start w:val="1"/>
      <w:numFmt w:val="decimal"/>
      <w:lvlText w:val="%4."/>
      <w:lvlJc w:val="left"/>
      <w:pPr>
        <w:ind w:left="2880" w:hanging="360"/>
      </w:pPr>
    </w:lvl>
    <w:lvl w:ilvl="4" w:tplc="62513650" w:tentative="1">
      <w:start w:val="1"/>
      <w:numFmt w:val="lowerLetter"/>
      <w:lvlText w:val="%5."/>
      <w:lvlJc w:val="left"/>
      <w:pPr>
        <w:ind w:left="3600" w:hanging="360"/>
      </w:pPr>
    </w:lvl>
    <w:lvl w:ilvl="5" w:tplc="62513650" w:tentative="1">
      <w:start w:val="1"/>
      <w:numFmt w:val="lowerRoman"/>
      <w:lvlText w:val="%6."/>
      <w:lvlJc w:val="right"/>
      <w:pPr>
        <w:ind w:left="4320" w:hanging="180"/>
      </w:pPr>
    </w:lvl>
    <w:lvl w:ilvl="6" w:tplc="62513650" w:tentative="1">
      <w:start w:val="1"/>
      <w:numFmt w:val="decimal"/>
      <w:lvlText w:val="%7."/>
      <w:lvlJc w:val="left"/>
      <w:pPr>
        <w:ind w:left="5040" w:hanging="360"/>
      </w:pPr>
    </w:lvl>
    <w:lvl w:ilvl="7" w:tplc="62513650" w:tentative="1">
      <w:start w:val="1"/>
      <w:numFmt w:val="lowerLetter"/>
      <w:lvlText w:val="%8."/>
      <w:lvlJc w:val="left"/>
      <w:pPr>
        <w:ind w:left="5760" w:hanging="360"/>
      </w:pPr>
    </w:lvl>
    <w:lvl w:ilvl="8" w:tplc="62513650" w:tentative="1">
      <w:start w:val="1"/>
      <w:numFmt w:val="lowerRoman"/>
      <w:lvlText w:val="%9."/>
      <w:lvlJc w:val="right"/>
      <w:pPr>
        <w:ind w:left="6480" w:hanging="180"/>
      </w:pPr>
    </w:lvl>
  </w:abstractNum>
  <w:abstractNum w:abstractNumId="89743031">
    <w:multiLevelType w:val="hybridMultilevel"/>
    <w:lvl w:ilvl="0" w:tplc="30803116">
      <w:start w:val="1"/>
      <w:numFmt w:val="decimal"/>
      <w:lvlText w:val="%1."/>
      <w:lvlJc w:val="left"/>
      <w:pPr>
        <w:ind w:left="720" w:hanging="360"/>
      </w:pPr>
    </w:lvl>
    <w:lvl w:ilvl="1" w:tplc="30803116" w:tentative="1">
      <w:start w:val="1"/>
      <w:numFmt w:val="lowerLetter"/>
      <w:lvlText w:val="%2."/>
      <w:lvlJc w:val="left"/>
      <w:pPr>
        <w:ind w:left="1440" w:hanging="360"/>
      </w:pPr>
    </w:lvl>
    <w:lvl w:ilvl="2" w:tplc="30803116" w:tentative="1">
      <w:start w:val="1"/>
      <w:numFmt w:val="lowerRoman"/>
      <w:lvlText w:val="%3."/>
      <w:lvlJc w:val="right"/>
      <w:pPr>
        <w:ind w:left="2160" w:hanging="180"/>
      </w:pPr>
    </w:lvl>
    <w:lvl w:ilvl="3" w:tplc="30803116" w:tentative="1">
      <w:start w:val="1"/>
      <w:numFmt w:val="decimal"/>
      <w:lvlText w:val="%4."/>
      <w:lvlJc w:val="left"/>
      <w:pPr>
        <w:ind w:left="2880" w:hanging="360"/>
      </w:pPr>
    </w:lvl>
    <w:lvl w:ilvl="4" w:tplc="30803116" w:tentative="1">
      <w:start w:val="1"/>
      <w:numFmt w:val="lowerLetter"/>
      <w:lvlText w:val="%5."/>
      <w:lvlJc w:val="left"/>
      <w:pPr>
        <w:ind w:left="3600" w:hanging="360"/>
      </w:pPr>
    </w:lvl>
    <w:lvl w:ilvl="5" w:tplc="30803116" w:tentative="1">
      <w:start w:val="1"/>
      <w:numFmt w:val="lowerRoman"/>
      <w:lvlText w:val="%6."/>
      <w:lvlJc w:val="right"/>
      <w:pPr>
        <w:ind w:left="4320" w:hanging="180"/>
      </w:pPr>
    </w:lvl>
    <w:lvl w:ilvl="6" w:tplc="30803116" w:tentative="1">
      <w:start w:val="1"/>
      <w:numFmt w:val="decimal"/>
      <w:lvlText w:val="%7."/>
      <w:lvlJc w:val="left"/>
      <w:pPr>
        <w:ind w:left="5040" w:hanging="360"/>
      </w:pPr>
    </w:lvl>
    <w:lvl w:ilvl="7" w:tplc="30803116" w:tentative="1">
      <w:start w:val="1"/>
      <w:numFmt w:val="lowerLetter"/>
      <w:lvlText w:val="%8."/>
      <w:lvlJc w:val="left"/>
      <w:pPr>
        <w:ind w:left="5760" w:hanging="360"/>
      </w:pPr>
    </w:lvl>
    <w:lvl w:ilvl="8" w:tplc="30803116" w:tentative="1">
      <w:start w:val="1"/>
      <w:numFmt w:val="lowerRoman"/>
      <w:lvlText w:val="%9."/>
      <w:lvlJc w:val="right"/>
      <w:pPr>
        <w:ind w:left="6480" w:hanging="180"/>
      </w:pPr>
    </w:lvl>
  </w:abstractNum>
  <w:abstractNum w:abstractNumId="89743030">
    <w:multiLevelType w:val="hybridMultilevel"/>
    <w:lvl w:ilvl="0" w:tplc="72791941">
      <w:start w:val="1"/>
      <w:numFmt w:val="decimal"/>
      <w:lvlText w:val="%1."/>
      <w:lvlJc w:val="left"/>
      <w:pPr>
        <w:ind w:left="720" w:hanging="360"/>
      </w:pPr>
    </w:lvl>
    <w:lvl w:ilvl="1" w:tplc="72791941" w:tentative="1">
      <w:start w:val="1"/>
      <w:numFmt w:val="lowerLetter"/>
      <w:lvlText w:val="%2."/>
      <w:lvlJc w:val="left"/>
      <w:pPr>
        <w:ind w:left="1440" w:hanging="360"/>
      </w:pPr>
    </w:lvl>
    <w:lvl w:ilvl="2" w:tplc="72791941" w:tentative="1">
      <w:start w:val="1"/>
      <w:numFmt w:val="lowerRoman"/>
      <w:lvlText w:val="%3."/>
      <w:lvlJc w:val="right"/>
      <w:pPr>
        <w:ind w:left="2160" w:hanging="180"/>
      </w:pPr>
    </w:lvl>
    <w:lvl w:ilvl="3" w:tplc="72791941" w:tentative="1">
      <w:start w:val="1"/>
      <w:numFmt w:val="decimal"/>
      <w:lvlText w:val="%4."/>
      <w:lvlJc w:val="left"/>
      <w:pPr>
        <w:ind w:left="2880" w:hanging="360"/>
      </w:pPr>
    </w:lvl>
    <w:lvl w:ilvl="4" w:tplc="72791941" w:tentative="1">
      <w:start w:val="1"/>
      <w:numFmt w:val="lowerLetter"/>
      <w:lvlText w:val="%5."/>
      <w:lvlJc w:val="left"/>
      <w:pPr>
        <w:ind w:left="3600" w:hanging="360"/>
      </w:pPr>
    </w:lvl>
    <w:lvl w:ilvl="5" w:tplc="72791941" w:tentative="1">
      <w:start w:val="1"/>
      <w:numFmt w:val="lowerRoman"/>
      <w:lvlText w:val="%6."/>
      <w:lvlJc w:val="right"/>
      <w:pPr>
        <w:ind w:left="4320" w:hanging="180"/>
      </w:pPr>
    </w:lvl>
    <w:lvl w:ilvl="6" w:tplc="72791941" w:tentative="1">
      <w:start w:val="1"/>
      <w:numFmt w:val="decimal"/>
      <w:lvlText w:val="%7."/>
      <w:lvlJc w:val="left"/>
      <w:pPr>
        <w:ind w:left="5040" w:hanging="360"/>
      </w:pPr>
    </w:lvl>
    <w:lvl w:ilvl="7" w:tplc="72791941" w:tentative="1">
      <w:start w:val="1"/>
      <w:numFmt w:val="lowerLetter"/>
      <w:lvlText w:val="%8."/>
      <w:lvlJc w:val="left"/>
      <w:pPr>
        <w:ind w:left="5760" w:hanging="360"/>
      </w:pPr>
    </w:lvl>
    <w:lvl w:ilvl="8" w:tplc="72791941" w:tentative="1">
      <w:start w:val="1"/>
      <w:numFmt w:val="lowerRoman"/>
      <w:lvlText w:val="%9."/>
      <w:lvlJc w:val="right"/>
      <w:pPr>
        <w:ind w:left="6480" w:hanging="180"/>
      </w:pPr>
    </w:lvl>
  </w:abstractNum>
  <w:abstractNum w:abstractNumId="89743029">
    <w:multiLevelType w:val="hybridMultilevel"/>
    <w:lvl w:ilvl="0" w:tplc="10659242">
      <w:start w:val="1"/>
      <w:numFmt w:val="decimal"/>
      <w:lvlText w:val="%1."/>
      <w:lvlJc w:val="left"/>
      <w:pPr>
        <w:ind w:left="720" w:hanging="360"/>
      </w:pPr>
    </w:lvl>
    <w:lvl w:ilvl="1" w:tplc="10659242" w:tentative="1">
      <w:start w:val="1"/>
      <w:numFmt w:val="lowerLetter"/>
      <w:lvlText w:val="%2."/>
      <w:lvlJc w:val="left"/>
      <w:pPr>
        <w:ind w:left="1440" w:hanging="360"/>
      </w:pPr>
    </w:lvl>
    <w:lvl w:ilvl="2" w:tplc="10659242" w:tentative="1">
      <w:start w:val="1"/>
      <w:numFmt w:val="lowerRoman"/>
      <w:lvlText w:val="%3."/>
      <w:lvlJc w:val="right"/>
      <w:pPr>
        <w:ind w:left="2160" w:hanging="180"/>
      </w:pPr>
    </w:lvl>
    <w:lvl w:ilvl="3" w:tplc="10659242" w:tentative="1">
      <w:start w:val="1"/>
      <w:numFmt w:val="decimal"/>
      <w:lvlText w:val="%4."/>
      <w:lvlJc w:val="left"/>
      <w:pPr>
        <w:ind w:left="2880" w:hanging="360"/>
      </w:pPr>
    </w:lvl>
    <w:lvl w:ilvl="4" w:tplc="10659242" w:tentative="1">
      <w:start w:val="1"/>
      <w:numFmt w:val="lowerLetter"/>
      <w:lvlText w:val="%5."/>
      <w:lvlJc w:val="left"/>
      <w:pPr>
        <w:ind w:left="3600" w:hanging="360"/>
      </w:pPr>
    </w:lvl>
    <w:lvl w:ilvl="5" w:tplc="10659242" w:tentative="1">
      <w:start w:val="1"/>
      <w:numFmt w:val="lowerRoman"/>
      <w:lvlText w:val="%6."/>
      <w:lvlJc w:val="right"/>
      <w:pPr>
        <w:ind w:left="4320" w:hanging="180"/>
      </w:pPr>
    </w:lvl>
    <w:lvl w:ilvl="6" w:tplc="10659242" w:tentative="1">
      <w:start w:val="1"/>
      <w:numFmt w:val="decimal"/>
      <w:lvlText w:val="%7."/>
      <w:lvlJc w:val="left"/>
      <w:pPr>
        <w:ind w:left="5040" w:hanging="360"/>
      </w:pPr>
    </w:lvl>
    <w:lvl w:ilvl="7" w:tplc="10659242" w:tentative="1">
      <w:start w:val="1"/>
      <w:numFmt w:val="lowerLetter"/>
      <w:lvlText w:val="%8."/>
      <w:lvlJc w:val="left"/>
      <w:pPr>
        <w:ind w:left="5760" w:hanging="360"/>
      </w:pPr>
    </w:lvl>
    <w:lvl w:ilvl="8" w:tplc="10659242" w:tentative="1">
      <w:start w:val="1"/>
      <w:numFmt w:val="lowerRoman"/>
      <w:lvlText w:val="%9."/>
      <w:lvlJc w:val="right"/>
      <w:pPr>
        <w:ind w:left="6480" w:hanging="180"/>
      </w:pPr>
    </w:lvl>
  </w:abstractNum>
  <w:abstractNum w:abstractNumId="89743028">
    <w:multiLevelType w:val="hybridMultilevel"/>
    <w:lvl w:ilvl="0" w:tplc="65817906">
      <w:start w:val="1"/>
      <w:numFmt w:val="decimal"/>
      <w:lvlText w:val="%1."/>
      <w:lvlJc w:val="left"/>
      <w:pPr>
        <w:ind w:left="720" w:hanging="360"/>
      </w:pPr>
    </w:lvl>
    <w:lvl w:ilvl="1" w:tplc="65817906" w:tentative="1">
      <w:start w:val="1"/>
      <w:numFmt w:val="lowerLetter"/>
      <w:lvlText w:val="%2."/>
      <w:lvlJc w:val="left"/>
      <w:pPr>
        <w:ind w:left="1440" w:hanging="360"/>
      </w:pPr>
    </w:lvl>
    <w:lvl w:ilvl="2" w:tplc="65817906" w:tentative="1">
      <w:start w:val="1"/>
      <w:numFmt w:val="lowerRoman"/>
      <w:lvlText w:val="%3."/>
      <w:lvlJc w:val="right"/>
      <w:pPr>
        <w:ind w:left="2160" w:hanging="180"/>
      </w:pPr>
    </w:lvl>
    <w:lvl w:ilvl="3" w:tplc="65817906" w:tentative="1">
      <w:start w:val="1"/>
      <w:numFmt w:val="decimal"/>
      <w:lvlText w:val="%4."/>
      <w:lvlJc w:val="left"/>
      <w:pPr>
        <w:ind w:left="2880" w:hanging="360"/>
      </w:pPr>
    </w:lvl>
    <w:lvl w:ilvl="4" w:tplc="65817906" w:tentative="1">
      <w:start w:val="1"/>
      <w:numFmt w:val="lowerLetter"/>
      <w:lvlText w:val="%5."/>
      <w:lvlJc w:val="left"/>
      <w:pPr>
        <w:ind w:left="3600" w:hanging="360"/>
      </w:pPr>
    </w:lvl>
    <w:lvl w:ilvl="5" w:tplc="65817906" w:tentative="1">
      <w:start w:val="1"/>
      <w:numFmt w:val="lowerRoman"/>
      <w:lvlText w:val="%6."/>
      <w:lvlJc w:val="right"/>
      <w:pPr>
        <w:ind w:left="4320" w:hanging="180"/>
      </w:pPr>
    </w:lvl>
    <w:lvl w:ilvl="6" w:tplc="65817906" w:tentative="1">
      <w:start w:val="1"/>
      <w:numFmt w:val="decimal"/>
      <w:lvlText w:val="%7."/>
      <w:lvlJc w:val="left"/>
      <w:pPr>
        <w:ind w:left="5040" w:hanging="360"/>
      </w:pPr>
    </w:lvl>
    <w:lvl w:ilvl="7" w:tplc="65817906" w:tentative="1">
      <w:start w:val="1"/>
      <w:numFmt w:val="lowerLetter"/>
      <w:lvlText w:val="%8."/>
      <w:lvlJc w:val="left"/>
      <w:pPr>
        <w:ind w:left="5760" w:hanging="360"/>
      </w:pPr>
    </w:lvl>
    <w:lvl w:ilvl="8" w:tplc="65817906" w:tentative="1">
      <w:start w:val="1"/>
      <w:numFmt w:val="lowerRoman"/>
      <w:lvlText w:val="%9."/>
      <w:lvlJc w:val="right"/>
      <w:pPr>
        <w:ind w:left="6480" w:hanging="180"/>
      </w:pPr>
    </w:lvl>
  </w:abstractNum>
  <w:abstractNum w:abstractNumId="89743027">
    <w:multiLevelType w:val="hybridMultilevel"/>
    <w:lvl w:ilvl="0" w:tplc="40520797">
      <w:start w:val="1"/>
      <w:numFmt w:val="decimal"/>
      <w:lvlText w:val="%1."/>
      <w:lvlJc w:val="left"/>
      <w:pPr>
        <w:ind w:left="720" w:hanging="360"/>
      </w:pPr>
    </w:lvl>
    <w:lvl w:ilvl="1" w:tplc="40520797" w:tentative="1">
      <w:start w:val="1"/>
      <w:numFmt w:val="lowerLetter"/>
      <w:lvlText w:val="%2."/>
      <w:lvlJc w:val="left"/>
      <w:pPr>
        <w:ind w:left="1440" w:hanging="360"/>
      </w:pPr>
    </w:lvl>
    <w:lvl w:ilvl="2" w:tplc="40520797" w:tentative="1">
      <w:start w:val="1"/>
      <w:numFmt w:val="lowerRoman"/>
      <w:lvlText w:val="%3."/>
      <w:lvlJc w:val="right"/>
      <w:pPr>
        <w:ind w:left="2160" w:hanging="180"/>
      </w:pPr>
    </w:lvl>
    <w:lvl w:ilvl="3" w:tplc="40520797" w:tentative="1">
      <w:start w:val="1"/>
      <w:numFmt w:val="decimal"/>
      <w:lvlText w:val="%4."/>
      <w:lvlJc w:val="left"/>
      <w:pPr>
        <w:ind w:left="2880" w:hanging="360"/>
      </w:pPr>
    </w:lvl>
    <w:lvl w:ilvl="4" w:tplc="40520797" w:tentative="1">
      <w:start w:val="1"/>
      <w:numFmt w:val="lowerLetter"/>
      <w:lvlText w:val="%5."/>
      <w:lvlJc w:val="left"/>
      <w:pPr>
        <w:ind w:left="3600" w:hanging="360"/>
      </w:pPr>
    </w:lvl>
    <w:lvl w:ilvl="5" w:tplc="40520797" w:tentative="1">
      <w:start w:val="1"/>
      <w:numFmt w:val="lowerRoman"/>
      <w:lvlText w:val="%6."/>
      <w:lvlJc w:val="right"/>
      <w:pPr>
        <w:ind w:left="4320" w:hanging="180"/>
      </w:pPr>
    </w:lvl>
    <w:lvl w:ilvl="6" w:tplc="40520797" w:tentative="1">
      <w:start w:val="1"/>
      <w:numFmt w:val="decimal"/>
      <w:lvlText w:val="%7."/>
      <w:lvlJc w:val="left"/>
      <w:pPr>
        <w:ind w:left="5040" w:hanging="360"/>
      </w:pPr>
    </w:lvl>
    <w:lvl w:ilvl="7" w:tplc="40520797" w:tentative="1">
      <w:start w:val="1"/>
      <w:numFmt w:val="lowerLetter"/>
      <w:lvlText w:val="%8."/>
      <w:lvlJc w:val="left"/>
      <w:pPr>
        <w:ind w:left="5760" w:hanging="360"/>
      </w:pPr>
    </w:lvl>
    <w:lvl w:ilvl="8" w:tplc="40520797" w:tentative="1">
      <w:start w:val="1"/>
      <w:numFmt w:val="lowerRoman"/>
      <w:lvlText w:val="%9."/>
      <w:lvlJc w:val="right"/>
      <w:pPr>
        <w:ind w:left="6480" w:hanging="180"/>
      </w:pPr>
    </w:lvl>
  </w:abstractNum>
  <w:abstractNum w:abstractNumId="89743026">
    <w:multiLevelType w:val="hybridMultilevel"/>
    <w:lvl w:ilvl="0" w:tplc="11575667">
      <w:start w:val="1"/>
      <w:numFmt w:val="decimal"/>
      <w:lvlText w:val="%1."/>
      <w:lvlJc w:val="left"/>
      <w:pPr>
        <w:ind w:left="720" w:hanging="360"/>
      </w:pPr>
    </w:lvl>
    <w:lvl w:ilvl="1" w:tplc="11575667" w:tentative="1">
      <w:start w:val="1"/>
      <w:numFmt w:val="lowerLetter"/>
      <w:lvlText w:val="%2."/>
      <w:lvlJc w:val="left"/>
      <w:pPr>
        <w:ind w:left="1440" w:hanging="360"/>
      </w:pPr>
    </w:lvl>
    <w:lvl w:ilvl="2" w:tplc="11575667" w:tentative="1">
      <w:start w:val="1"/>
      <w:numFmt w:val="lowerRoman"/>
      <w:lvlText w:val="%3."/>
      <w:lvlJc w:val="right"/>
      <w:pPr>
        <w:ind w:left="2160" w:hanging="180"/>
      </w:pPr>
    </w:lvl>
    <w:lvl w:ilvl="3" w:tplc="11575667" w:tentative="1">
      <w:start w:val="1"/>
      <w:numFmt w:val="decimal"/>
      <w:lvlText w:val="%4."/>
      <w:lvlJc w:val="left"/>
      <w:pPr>
        <w:ind w:left="2880" w:hanging="360"/>
      </w:pPr>
    </w:lvl>
    <w:lvl w:ilvl="4" w:tplc="11575667" w:tentative="1">
      <w:start w:val="1"/>
      <w:numFmt w:val="lowerLetter"/>
      <w:lvlText w:val="%5."/>
      <w:lvlJc w:val="left"/>
      <w:pPr>
        <w:ind w:left="3600" w:hanging="360"/>
      </w:pPr>
    </w:lvl>
    <w:lvl w:ilvl="5" w:tplc="11575667" w:tentative="1">
      <w:start w:val="1"/>
      <w:numFmt w:val="lowerRoman"/>
      <w:lvlText w:val="%6."/>
      <w:lvlJc w:val="right"/>
      <w:pPr>
        <w:ind w:left="4320" w:hanging="180"/>
      </w:pPr>
    </w:lvl>
    <w:lvl w:ilvl="6" w:tplc="11575667" w:tentative="1">
      <w:start w:val="1"/>
      <w:numFmt w:val="decimal"/>
      <w:lvlText w:val="%7."/>
      <w:lvlJc w:val="left"/>
      <w:pPr>
        <w:ind w:left="5040" w:hanging="360"/>
      </w:pPr>
    </w:lvl>
    <w:lvl w:ilvl="7" w:tplc="11575667" w:tentative="1">
      <w:start w:val="1"/>
      <w:numFmt w:val="lowerLetter"/>
      <w:lvlText w:val="%8."/>
      <w:lvlJc w:val="left"/>
      <w:pPr>
        <w:ind w:left="5760" w:hanging="360"/>
      </w:pPr>
    </w:lvl>
    <w:lvl w:ilvl="8" w:tplc="11575667" w:tentative="1">
      <w:start w:val="1"/>
      <w:numFmt w:val="lowerRoman"/>
      <w:lvlText w:val="%9."/>
      <w:lvlJc w:val="right"/>
      <w:pPr>
        <w:ind w:left="6480" w:hanging="180"/>
      </w:pPr>
    </w:lvl>
  </w:abstractNum>
  <w:abstractNum w:abstractNumId="89743025">
    <w:multiLevelType w:val="hybridMultilevel"/>
    <w:lvl w:ilvl="0" w:tplc="62025151">
      <w:start w:val="1"/>
      <w:numFmt w:val="decimal"/>
      <w:lvlText w:val="%1."/>
      <w:lvlJc w:val="left"/>
      <w:pPr>
        <w:ind w:left="720" w:hanging="360"/>
      </w:pPr>
    </w:lvl>
    <w:lvl w:ilvl="1" w:tplc="62025151" w:tentative="1">
      <w:start w:val="1"/>
      <w:numFmt w:val="lowerLetter"/>
      <w:lvlText w:val="%2."/>
      <w:lvlJc w:val="left"/>
      <w:pPr>
        <w:ind w:left="1440" w:hanging="360"/>
      </w:pPr>
    </w:lvl>
    <w:lvl w:ilvl="2" w:tplc="62025151" w:tentative="1">
      <w:start w:val="1"/>
      <w:numFmt w:val="lowerRoman"/>
      <w:lvlText w:val="%3."/>
      <w:lvlJc w:val="right"/>
      <w:pPr>
        <w:ind w:left="2160" w:hanging="180"/>
      </w:pPr>
    </w:lvl>
    <w:lvl w:ilvl="3" w:tplc="62025151" w:tentative="1">
      <w:start w:val="1"/>
      <w:numFmt w:val="decimal"/>
      <w:lvlText w:val="%4."/>
      <w:lvlJc w:val="left"/>
      <w:pPr>
        <w:ind w:left="2880" w:hanging="360"/>
      </w:pPr>
    </w:lvl>
    <w:lvl w:ilvl="4" w:tplc="62025151" w:tentative="1">
      <w:start w:val="1"/>
      <w:numFmt w:val="lowerLetter"/>
      <w:lvlText w:val="%5."/>
      <w:lvlJc w:val="left"/>
      <w:pPr>
        <w:ind w:left="3600" w:hanging="360"/>
      </w:pPr>
    </w:lvl>
    <w:lvl w:ilvl="5" w:tplc="62025151" w:tentative="1">
      <w:start w:val="1"/>
      <w:numFmt w:val="lowerRoman"/>
      <w:lvlText w:val="%6."/>
      <w:lvlJc w:val="right"/>
      <w:pPr>
        <w:ind w:left="4320" w:hanging="180"/>
      </w:pPr>
    </w:lvl>
    <w:lvl w:ilvl="6" w:tplc="62025151" w:tentative="1">
      <w:start w:val="1"/>
      <w:numFmt w:val="decimal"/>
      <w:lvlText w:val="%7."/>
      <w:lvlJc w:val="left"/>
      <w:pPr>
        <w:ind w:left="5040" w:hanging="360"/>
      </w:pPr>
    </w:lvl>
    <w:lvl w:ilvl="7" w:tplc="62025151" w:tentative="1">
      <w:start w:val="1"/>
      <w:numFmt w:val="lowerLetter"/>
      <w:lvlText w:val="%8."/>
      <w:lvlJc w:val="left"/>
      <w:pPr>
        <w:ind w:left="5760" w:hanging="360"/>
      </w:pPr>
    </w:lvl>
    <w:lvl w:ilvl="8" w:tplc="62025151" w:tentative="1">
      <w:start w:val="1"/>
      <w:numFmt w:val="lowerRoman"/>
      <w:lvlText w:val="%9."/>
      <w:lvlJc w:val="right"/>
      <w:pPr>
        <w:ind w:left="6480" w:hanging="180"/>
      </w:pPr>
    </w:lvl>
  </w:abstractNum>
  <w:abstractNum w:abstractNumId="89743024">
    <w:multiLevelType w:val="hybridMultilevel"/>
    <w:lvl w:ilvl="0" w:tplc="56262329">
      <w:start w:val="1"/>
      <w:numFmt w:val="decimal"/>
      <w:lvlText w:val="%1."/>
      <w:lvlJc w:val="left"/>
      <w:pPr>
        <w:ind w:left="720" w:hanging="360"/>
      </w:pPr>
    </w:lvl>
    <w:lvl w:ilvl="1" w:tplc="56262329" w:tentative="1">
      <w:start w:val="1"/>
      <w:numFmt w:val="lowerLetter"/>
      <w:lvlText w:val="%2."/>
      <w:lvlJc w:val="left"/>
      <w:pPr>
        <w:ind w:left="1440" w:hanging="360"/>
      </w:pPr>
    </w:lvl>
    <w:lvl w:ilvl="2" w:tplc="56262329" w:tentative="1">
      <w:start w:val="1"/>
      <w:numFmt w:val="lowerRoman"/>
      <w:lvlText w:val="%3."/>
      <w:lvlJc w:val="right"/>
      <w:pPr>
        <w:ind w:left="2160" w:hanging="180"/>
      </w:pPr>
    </w:lvl>
    <w:lvl w:ilvl="3" w:tplc="56262329" w:tentative="1">
      <w:start w:val="1"/>
      <w:numFmt w:val="decimal"/>
      <w:lvlText w:val="%4."/>
      <w:lvlJc w:val="left"/>
      <w:pPr>
        <w:ind w:left="2880" w:hanging="360"/>
      </w:pPr>
    </w:lvl>
    <w:lvl w:ilvl="4" w:tplc="56262329" w:tentative="1">
      <w:start w:val="1"/>
      <w:numFmt w:val="lowerLetter"/>
      <w:lvlText w:val="%5."/>
      <w:lvlJc w:val="left"/>
      <w:pPr>
        <w:ind w:left="3600" w:hanging="360"/>
      </w:pPr>
    </w:lvl>
    <w:lvl w:ilvl="5" w:tplc="56262329" w:tentative="1">
      <w:start w:val="1"/>
      <w:numFmt w:val="lowerRoman"/>
      <w:lvlText w:val="%6."/>
      <w:lvlJc w:val="right"/>
      <w:pPr>
        <w:ind w:left="4320" w:hanging="180"/>
      </w:pPr>
    </w:lvl>
    <w:lvl w:ilvl="6" w:tplc="56262329" w:tentative="1">
      <w:start w:val="1"/>
      <w:numFmt w:val="decimal"/>
      <w:lvlText w:val="%7."/>
      <w:lvlJc w:val="left"/>
      <w:pPr>
        <w:ind w:left="5040" w:hanging="360"/>
      </w:pPr>
    </w:lvl>
    <w:lvl w:ilvl="7" w:tplc="56262329" w:tentative="1">
      <w:start w:val="1"/>
      <w:numFmt w:val="lowerLetter"/>
      <w:lvlText w:val="%8."/>
      <w:lvlJc w:val="left"/>
      <w:pPr>
        <w:ind w:left="5760" w:hanging="360"/>
      </w:pPr>
    </w:lvl>
    <w:lvl w:ilvl="8" w:tplc="56262329" w:tentative="1">
      <w:start w:val="1"/>
      <w:numFmt w:val="lowerRoman"/>
      <w:lvlText w:val="%9."/>
      <w:lvlJc w:val="right"/>
      <w:pPr>
        <w:ind w:left="6480" w:hanging="180"/>
      </w:pPr>
    </w:lvl>
  </w:abstractNum>
  <w:abstractNum w:abstractNumId="89743023">
    <w:multiLevelType w:val="hybridMultilevel"/>
    <w:lvl w:ilvl="0" w:tplc="39982610">
      <w:start w:val="1"/>
      <w:numFmt w:val="decimal"/>
      <w:lvlText w:val="%1."/>
      <w:lvlJc w:val="left"/>
      <w:pPr>
        <w:ind w:left="720" w:hanging="360"/>
      </w:pPr>
    </w:lvl>
    <w:lvl w:ilvl="1" w:tplc="39982610" w:tentative="1">
      <w:start w:val="1"/>
      <w:numFmt w:val="lowerLetter"/>
      <w:lvlText w:val="%2."/>
      <w:lvlJc w:val="left"/>
      <w:pPr>
        <w:ind w:left="1440" w:hanging="360"/>
      </w:pPr>
    </w:lvl>
    <w:lvl w:ilvl="2" w:tplc="39982610" w:tentative="1">
      <w:start w:val="1"/>
      <w:numFmt w:val="lowerRoman"/>
      <w:lvlText w:val="%3."/>
      <w:lvlJc w:val="right"/>
      <w:pPr>
        <w:ind w:left="2160" w:hanging="180"/>
      </w:pPr>
    </w:lvl>
    <w:lvl w:ilvl="3" w:tplc="39982610" w:tentative="1">
      <w:start w:val="1"/>
      <w:numFmt w:val="decimal"/>
      <w:lvlText w:val="%4."/>
      <w:lvlJc w:val="left"/>
      <w:pPr>
        <w:ind w:left="2880" w:hanging="360"/>
      </w:pPr>
    </w:lvl>
    <w:lvl w:ilvl="4" w:tplc="39982610" w:tentative="1">
      <w:start w:val="1"/>
      <w:numFmt w:val="lowerLetter"/>
      <w:lvlText w:val="%5."/>
      <w:lvlJc w:val="left"/>
      <w:pPr>
        <w:ind w:left="3600" w:hanging="360"/>
      </w:pPr>
    </w:lvl>
    <w:lvl w:ilvl="5" w:tplc="39982610" w:tentative="1">
      <w:start w:val="1"/>
      <w:numFmt w:val="lowerRoman"/>
      <w:lvlText w:val="%6."/>
      <w:lvlJc w:val="right"/>
      <w:pPr>
        <w:ind w:left="4320" w:hanging="180"/>
      </w:pPr>
    </w:lvl>
    <w:lvl w:ilvl="6" w:tplc="39982610" w:tentative="1">
      <w:start w:val="1"/>
      <w:numFmt w:val="decimal"/>
      <w:lvlText w:val="%7."/>
      <w:lvlJc w:val="left"/>
      <w:pPr>
        <w:ind w:left="5040" w:hanging="360"/>
      </w:pPr>
    </w:lvl>
    <w:lvl w:ilvl="7" w:tplc="39982610" w:tentative="1">
      <w:start w:val="1"/>
      <w:numFmt w:val="lowerLetter"/>
      <w:lvlText w:val="%8."/>
      <w:lvlJc w:val="left"/>
      <w:pPr>
        <w:ind w:left="5760" w:hanging="360"/>
      </w:pPr>
    </w:lvl>
    <w:lvl w:ilvl="8" w:tplc="39982610" w:tentative="1">
      <w:start w:val="1"/>
      <w:numFmt w:val="lowerRoman"/>
      <w:lvlText w:val="%9."/>
      <w:lvlJc w:val="right"/>
      <w:pPr>
        <w:ind w:left="6480" w:hanging="180"/>
      </w:pPr>
    </w:lvl>
  </w:abstractNum>
  <w:abstractNum w:abstractNumId="89743022">
    <w:multiLevelType w:val="hybridMultilevel"/>
    <w:lvl w:ilvl="0" w:tplc="9462460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9743022">
    <w:abstractNumId w:val="89743022"/>
  </w:num>
  <w:num w:numId="89743023">
    <w:abstractNumId w:val="89743023"/>
  </w:num>
  <w:num w:numId="89743024">
    <w:abstractNumId w:val="89743024"/>
  </w:num>
  <w:num w:numId="89743025">
    <w:abstractNumId w:val="89743025"/>
  </w:num>
  <w:num w:numId="89743026">
    <w:abstractNumId w:val="89743026"/>
  </w:num>
  <w:num w:numId="89743027">
    <w:abstractNumId w:val="89743027"/>
  </w:num>
  <w:num w:numId="89743028">
    <w:abstractNumId w:val="89743028"/>
  </w:num>
  <w:num w:numId="89743029">
    <w:abstractNumId w:val="89743029"/>
  </w:num>
  <w:num w:numId="89743030">
    <w:abstractNumId w:val="89743030"/>
  </w:num>
  <w:num w:numId="89743031">
    <w:abstractNumId w:val="89743031"/>
  </w:num>
  <w:num w:numId="89743032">
    <w:abstractNumId w:val="89743032"/>
  </w:num>
  <w:num w:numId="89743033">
    <w:abstractNumId w:val="89743033"/>
  </w:num>
  <w:num w:numId="89743034">
    <w:abstractNumId w:val="89743034"/>
  </w:num>
  <w:num w:numId="89743035">
    <w:abstractNumId w:val="89743035"/>
  </w:num>
  <w:num w:numId="89743036">
    <w:abstractNumId w:val="89743036"/>
  </w:num>
  <w:num w:numId="89743037">
    <w:abstractNumId w:val="89743037"/>
  </w:num>
  <w:num w:numId="89743038">
    <w:abstractNumId w:val="89743038"/>
  </w:num>
  <w:num w:numId="89743039">
    <w:abstractNumId w:val="89743039"/>
  </w:num>
  <w:num w:numId="89743040">
    <w:abstractNumId w:val="89743040"/>
  </w:num>
  <w:num w:numId="89743041">
    <w:abstractNumId w:val="89743041"/>
  </w:num>
  <w:num w:numId="89743042">
    <w:abstractNumId w:val="89743042"/>
  </w:num>
  <w:num w:numId="89743043">
    <w:abstractNumId w:val="89743043"/>
  </w:num>
  <w:num w:numId="89743044">
    <w:abstractNumId w:val="89743044"/>
  </w:num>
  <w:num w:numId="89743045">
    <w:abstractNumId w:val="89743045"/>
  </w:num>
  <w:num w:numId="89743046">
    <w:abstractNumId w:val="89743046"/>
  </w:num>
  <w:num w:numId="89743047">
    <w:abstractNumId w:val="89743047"/>
  </w:num>
  <w:num w:numId="89743048">
    <w:abstractNumId w:val="89743048"/>
  </w:num>
  <w:num w:numId="89743049">
    <w:abstractNumId w:val="89743049"/>
  </w:num>
  <w:num w:numId="89743050">
    <w:abstractNumId w:val="89743050"/>
  </w:num>
  <w:num w:numId="89743051">
    <w:abstractNumId w:val="89743051"/>
  </w:num>
  <w:num w:numId="89743052">
    <w:abstractNumId w:val="89743052"/>
  </w:num>
  <w:num w:numId="89743053">
    <w:abstractNumId w:val="89743053"/>
  </w:num>
  <w:num w:numId="89743054">
    <w:abstractNumId w:val="89743054"/>
  </w:num>
  <w:num w:numId="89743055">
    <w:abstractNumId w:val="89743055"/>
  </w:num>
  <w:num w:numId="89743056">
    <w:abstractNumId w:val="89743056"/>
  </w:num>
  <w:num w:numId="89743057">
    <w:abstractNumId w:val="89743057"/>
  </w:num>
  <w:num w:numId="89743058">
    <w:abstractNumId w:val="89743058"/>
  </w:num>
  <w:num w:numId="89743059">
    <w:abstractNumId w:val="89743059"/>
  </w:num>
  <w:num w:numId="89743060">
    <w:abstractNumId w:val="89743060"/>
  </w:num>
  <w:num w:numId="89743061">
    <w:abstractNumId w:val="89743061"/>
  </w:num>
  <w:num w:numId="89743062">
    <w:abstractNumId w:val="89743062"/>
  </w:num>
  <w:num w:numId="89743063">
    <w:abstractNumId w:val="89743063"/>
  </w:num>
  <w:num w:numId="89743064">
    <w:abstractNumId w:val="89743064"/>
  </w:num>
  <w:num w:numId="89743065">
    <w:abstractNumId w:val="89743065"/>
  </w:num>
  <w:num w:numId="89743066">
    <w:abstractNumId w:val="89743066"/>
  </w:num>
  <w:num w:numId="89743067">
    <w:abstractNumId w:val="89743067"/>
  </w:num>
  <w:num w:numId="89743068">
    <w:abstractNumId w:val="89743068"/>
  </w:num>
  <w:num w:numId="89743069">
    <w:abstractNumId w:val="89743069"/>
  </w:num>
  <w:num w:numId="89743070">
    <w:abstractNumId w:val="89743070"/>
  </w:num>
  <w:num w:numId="89743071">
    <w:abstractNumId w:val="89743071"/>
  </w:num>
  <w:num w:numId="89743072">
    <w:abstractNumId w:val="89743072"/>
  </w:num>
  <w:num w:numId="89743073">
    <w:abstractNumId w:val="89743073"/>
  </w:num>
  <w:num w:numId="89743074">
    <w:abstractNumId w:val="89743074"/>
  </w:num>
  <w:num w:numId="89743075">
    <w:abstractNumId w:val="89743075"/>
  </w:num>
  <w:num w:numId="89743076">
    <w:abstractNumId w:val="89743076"/>
  </w:num>
  <w:num w:numId="89743077">
    <w:abstractNumId w:val="89743077"/>
  </w:num>
  <w:num w:numId="89743078">
    <w:abstractNumId w:val="89743078"/>
  </w:num>
  <w:num w:numId="89743079">
    <w:abstractNumId w:val="89743079"/>
  </w:num>
  <w:num w:numId="89743080">
    <w:abstractNumId w:val="89743080"/>
  </w:num>
  <w:num w:numId="89743081">
    <w:abstractNumId w:val="89743081"/>
  </w:num>
  <w:num w:numId="89743082">
    <w:abstractNumId w:val="89743082"/>
  </w:num>
  <w:num w:numId="89743083">
    <w:abstractNumId w:val="89743083"/>
  </w:num>
  <w:num w:numId="89743084">
    <w:abstractNumId w:val="89743084"/>
  </w:num>
  <w:num w:numId="89743085">
    <w:abstractNumId w:val="89743085"/>
  </w:num>
  <w:num w:numId="89743086">
    <w:abstractNumId w:val="89743086"/>
  </w:num>
  <w:num w:numId="89743087">
    <w:abstractNumId w:val="89743087"/>
  </w:num>
  <w:num w:numId="89743088">
    <w:abstractNumId w:val="89743088"/>
  </w:num>
  <w:num w:numId="89743089">
    <w:abstractNumId w:val="89743089"/>
  </w:num>
  <w:num w:numId="89743090">
    <w:abstractNumId w:val="89743090"/>
  </w:num>
  <w:num w:numId="89743091">
    <w:abstractNumId w:val="89743091"/>
  </w:num>
  <w:num w:numId="89743092">
    <w:abstractNumId w:val="89743092"/>
  </w:num>
  <w:num w:numId="89743093">
    <w:abstractNumId w:val="89743093"/>
  </w:num>
  <w:num w:numId="89743094">
    <w:abstractNumId w:val="89743094"/>
  </w:num>
  <w:num w:numId="89743095">
    <w:abstractNumId w:val="89743095"/>
  </w:num>
  <w:num w:numId="89743096">
    <w:abstractNumId w:val="89743096"/>
  </w:num>
  <w:num w:numId="89743097">
    <w:abstractNumId w:val="89743097"/>
  </w:num>
  <w:num w:numId="89743098">
    <w:abstractNumId w:val="89743098"/>
  </w:num>
  <w:num w:numId="89743099">
    <w:abstractNumId w:val="89743099"/>
  </w:num>
  <w:num w:numId="89743100">
    <w:abstractNumId w:val="89743100"/>
  </w:num>
  <w:num w:numId="89743101">
    <w:abstractNumId w:val="89743101"/>
  </w:num>
  <w:num w:numId="89743102">
    <w:abstractNumId w:val="89743102"/>
  </w:num>
  <w:num w:numId="89743103">
    <w:abstractNumId w:val="89743103"/>
  </w:num>
  <w:num w:numId="89743104">
    <w:abstractNumId w:val="89743104"/>
  </w:num>
  <w:num w:numId="89743105">
    <w:abstractNumId w:val="89743105"/>
  </w:num>
  <w:num w:numId="89743106">
    <w:abstractNumId w:val="89743106"/>
  </w:num>
  <w:num w:numId="89743107">
    <w:abstractNumId w:val="89743107"/>
  </w:num>
  <w:num w:numId="89743108">
    <w:abstractNumId w:val="89743108"/>
  </w:num>
  <w:num w:numId="89743109">
    <w:abstractNumId w:val="89743109"/>
  </w:num>
  <w:num w:numId="89743110">
    <w:abstractNumId w:val="89743110"/>
  </w:num>
  <w:num w:numId="89743111">
    <w:abstractNumId w:val="89743111"/>
  </w:num>
  <w:num w:numId="89743112">
    <w:abstractNumId w:val="89743112"/>
  </w:num>
  <w:num w:numId="89743113">
    <w:abstractNumId w:val="89743113"/>
  </w:num>
  <w:num w:numId="89743114">
    <w:abstractNumId w:val="89743114"/>
  </w:num>
  <w:num w:numId="89743115">
    <w:abstractNumId w:val="89743115"/>
  </w:num>
  <w:num w:numId="89743116">
    <w:abstractNumId w:val="89743116"/>
  </w:num>
  <w:num w:numId="89743117">
    <w:abstractNumId w:val="89743117"/>
  </w:num>
  <w:num w:numId="89743118">
    <w:abstractNumId w:val="89743118"/>
  </w:num>
  <w:num w:numId="89743119">
    <w:abstractNumId w:val="89743119"/>
  </w:num>
  <w:num w:numId="89743120">
    <w:abstractNumId w:val="89743120"/>
  </w:num>
  <w:num w:numId="89743121">
    <w:abstractNumId w:val="89743121"/>
  </w:num>
  <w:num w:numId="89743122">
    <w:abstractNumId w:val="89743122"/>
  </w:num>
  <w:num w:numId="89743123">
    <w:abstractNumId w:val="89743123"/>
  </w:num>
  <w:num w:numId="89743124">
    <w:abstractNumId w:val="89743124"/>
  </w:num>
  <w:num w:numId="89743125">
    <w:abstractNumId w:val="89743125"/>
  </w:num>
  <w:num w:numId="89743126">
    <w:abstractNumId w:val="89743126"/>
  </w:num>
  <w:num w:numId="89743127">
    <w:abstractNumId w:val="89743127"/>
  </w:num>
  <w:num w:numId="89743128">
    <w:abstractNumId w:val="89743128"/>
  </w:num>
  <w:num w:numId="89743129">
    <w:abstractNumId w:val="89743129"/>
  </w:num>
  <w:num w:numId="89743130">
    <w:abstractNumId w:val="89743130"/>
  </w:num>
  <w:num w:numId="89743131">
    <w:abstractNumId w:val="89743131"/>
  </w:num>
  <w:num w:numId="89743132">
    <w:abstractNumId w:val="89743132"/>
  </w:num>
  <w:num w:numId="89743133">
    <w:abstractNumId w:val="89743133"/>
  </w:num>
  <w:num w:numId="89743134">
    <w:abstractNumId w:val="89743134"/>
  </w:num>
  <w:num w:numId="89743135">
    <w:abstractNumId w:val="89743135"/>
  </w:num>
  <w:num w:numId="89743136">
    <w:abstractNumId w:val="89743136"/>
  </w:num>
  <w:num w:numId="89743137">
    <w:abstractNumId w:val="89743137"/>
  </w:num>
  <w:num w:numId="89743138">
    <w:abstractNumId w:val="89743138"/>
  </w:num>
  <w:num w:numId="89743139">
    <w:abstractNumId w:val="89743139"/>
  </w:num>
  <w:num w:numId="89743140">
    <w:abstractNumId w:val="89743140"/>
  </w:num>
  <w:num w:numId="89743141">
    <w:abstractNumId w:val="89743141"/>
  </w:num>
  <w:num w:numId="89743142">
    <w:abstractNumId w:val="89743142"/>
  </w:num>
  <w:num w:numId="89743143">
    <w:abstractNumId w:val="89743143"/>
  </w:num>
  <w:num w:numId="89743144">
    <w:abstractNumId w:val="89743144"/>
  </w:num>
  <w:num w:numId="89743145">
    <w:abstractNumId w:val="89743145"/>
  </w:num>
  <w:num w:numId="89743146">
    <w:abstractNumId w:val="89743146"/>
  </w:num>
  <w:num w:numId="89743147">
    <w:abstractNumId w:val="89743147"/>
  </w:num>
  <w:num w:numId="89743148">
    <w:abstractNumId w:val="89743148"/>
  </w:num>
  <w:num w:numId="89743149">
    <w:abstractNumId w:val="89743149"/>
  </w:num>
  <w:num w:numId="89743150">
    <w:abstractNumId w:val="89743150"/>
  </w:num>
  <w:num w:numId="89743151">
    <w:abstractNumId w:val="89743151"/>
  </w:num>
  <w:num w:numId="89743152">
    <w:abstractNumId w:val="89743152"/>
  </w:num>
  <w:num w:numId="89743153">
    <w:abstractNumId w:val="89743153"/>
  </w:num>
  <w:num w:numId="89743154">
    <w:abstractNumId w:val="89743154"/>
  </w:num>
  <w:num w:numId="89743155">
    <w:abstractNumId w:val="89743155"/>
  </w:num>
  <w:num w:numId="89743156">
    <w:abstractNumId w:val="89743156"/>
  </w:num>
  <w:num w:numId="89743157">
    <w:abstractNumId w:val="89743157"/>
  </w:num>
  <w:num w:numId="89743158">
    <w:abstractNumId w:val="89743158"/>
  </w:num>
  <w:num w:numId="89743159">
    <w:abstractNumId w:val="89743159"/>
  </w:num>
  <w:num w:numId="89743160">
    <w:abstractNumId w:val="89743160"/>
  </w:num>
  <w:num w:numId="89743161">
    <w:abstractNumId w:val="89743161"/>
  </w:num>
  <w:num w:numId="89743162">
    <w:abstractNumId w:val="89743162"/>
  </w:num>
  <w:num w:numId="89743163">
    <w:abstractNumId w:val="89743163"/>
  </w:num>
  <w:num w:numId="89743164">
    <w:abstractNumId w:val="89743164"/>
  </w:num>
  <w:num w:numId="89743165">
    <w:abstractNumId w:val="89743165"/>
  </w:num>
  <w:num w:numId="89743166">
    <w:abstractNumId w:val="89743166"/>
  </w:num>
  <w:num w:numId="89743167">
    <w:abstractNumId w:val="89743167"/>
  </w:num>
  <w:num w:numId="89743168">
    <w:abstractNumId w:val="89743168"/>
  </w:num>
  <w:num w:numId="89743169">
    <w:abstractNumId w:val="89743169"/>
  </w:num>
  <w:num w:numId="89743170">
    <w:abstractNumId w:val="89743170"/>
  </w:num>
  <w:num w:numId="89743171">
    <w:abstractNumId w:val="89743171"/>
  </w:num>
  <w:num w:numId="89743172">
    <w:abstractNumId w:val="89743172"/>
  </w:num>
  <w:num w:numId="89743173">
    <w:abstractNumId w:val="89743173"/>
  </w:num>
  <w:num w:numId="89743174">
    <w:abstractNumId w:val="89743174"/>
  </w:num>
  <w:num w:numId="89743175">
    <w:abstractNumId w:val="89743175"/>
  </w:num>
  <w:num w:numId="89743176">
    <w:abstractNumId w:val="89743176"/>
  </w:num>
  <w:num w:numId="89743177">
    <w:abstractNumId w:val="89743177"/>
  </w:num>
  <w:num w:numId="89743178">
    <w:abstractNumId w:val="89743178"/>
  </w:num>
  <w:num w:numId="89743179">
    <w:abstractNumId w:val="89743179"/>
  </w:num>
  <w:num w:numId="89743180">
    <w:abstractNumId w:val="89743180"/>
  </w:num>
  <w:num w:numId="89743181">
    <w:abstractNumId w:val="89743181"/>
  </w:num>
  <w:num w:numId="89743182">
    <w:abstractNumId w:val="89743182"/>
  </w:num>
  <w:num w:numId="89743183">
    <w:abstractNumId w:val="89743183"/>
  </w:num>
  <w:num w:numId="89743184">
    <w:abstractNumId w:val="89743184"/>
  </w:num>
  <w:num w:numId="89743185">
    <w:abstractNumId w:val="89743185"/>
  </w:num>
  <w:num w:numId="89743186">
    <w:abstractNumId w:val="89743186"/>
  </w:num>
  <w:num w:numId="89743187">
    <w:abstractNumId w:val="89743187"/>
  </w:num>
  <w:num w:numId="89743188">
    <w:abstractNumId w:val="89743188"/>
  </w:num>
  <w:num w:numId="89743189">
    <w:abstractNumId w:val="89743189"/>
  </w:num>
  <w:num w:numId="89743190">
    <w:abstractNumId w:val="89743190"/>
  </w:num>
  <w:num w:numId="89743191">
    <w:abstractNumId w:val="89743191"/>
  </w:num>
  <w:num w:numId="89743192">
    <w:abstractNumId w:val="89743192"/>
  </w:num>
  <w:num w:numId="89743193">
    <w:abstractNumId w:val="89743193"/>
  </w:num>
  <w:num w:numId="89743194">
    <w:abstractNumId w:val="89743194"/>
  </w:num>
  <w:num w:numId="89743195">
    <w:abstractNumId w:val="89743195"/>
  </w:num>
  <w:num w:numId="89743196">
    <w:abstractNumId w:val="89743196"/>
  </w:num>
  <w:num w:numId="89743197">
    <w:abstractNumId w:val="89743197"/>
  </w:num>
  <w:num w:numId="89743198">
    <w:abstractNumId w:val="89743198"/>
  </w:num>
  <w:num w:numId="89743199">
    <w:abstractNumId w:val="89743199"/>
  </w:num>
  <w:num w:numId="89743200">
    <w:abstractNumId w:val="89743200"/>
  </w:num>
  <w:num w:numId="89743201">
    <w:abstractNumId w:val="89743201"/>
  </w:num>
  <w:num w:numId="89743202">
    <w:abstractNumId w:val="89743202"/>
  </w:num>
  <w:num w:numId="89743203">
    <w:abstractNumId w:val="89743203"/>
  </w:num>
  <w:num w:numId="89743204">
    <w:abstractNumId w:val="89743204"/>
  </w:num>
  <w:num w:numId="89743205">
    <w:abstractNumId w:val="89743205"/>
  </w:num>
  <w:num w:numId="89743206">
    <w:abstractNumId w:val="89743206"/>
  </w:num>
  <w:num w:numId="89743207">
    <w:abstractNumId w:val="89743207"/>
  </w:num>
  <w:num w:numId="89743208">
    <w:abstractNumId w:val="89743208"/>
  </w:num>
  <w:num w:numId="89743209">
    <w:abstractNumId w:val="89743209"/>
  </w:num>
  <w:num w:numId="89743210">
    <w:abstractNumId w:val="89743210"/>
  </w:num>
  <w:num w:numId="89743211">
    <w:abstractNumId w:val="89743211"/>
  </w:num>
  <w:num w:numId="89743212">
    <w:abstractNumId w:val="89743212"/>
  </w:num>
  <w:num w:numId="89743213">
    <w:abstractNumId w:val="89743213"/>
  </w:num>
  <w:num w:numId="89743214">
    <w:abstractNumId w:val="89743214"/>
  </w:num>
  <w:num w:numId="89743215">
    <w:abstractNumId w:val="89743215"/>
  </w:num>
  <w:num w:numId="89743216">
    <w:abstractNumId w:val="89743216"/>
  </w:num>
  <w:num w:numId="89743217">
    <w:abstractNumId w:val="89743217"/>
  </w:num>
  <w:num w:numId="89743218">
    <w:abstractNumId w:val="89743218"/>
  </w:num>
  <w:num w:numId="89743219">
    <w:abstractNumId w:val="89743219"/>
  </w:num>
  <w:num w:numId="89743220">
    <w:abstractNumId w:val="89743220"/>
  </w:num>
  <w:num w:numId="89743221">
    <w:abstractNumId w:val="89743221"/>
  </w:num>
  <w:num w:numId="89743222">
    <w:abstractNumId w:val="89743222"/>
  </w:num>
  <w:num w:numId="89743223">
    <w:abstractNumId w:val="89743223"/>
  </w:num>
  <w:num w:numId="89743224">
    <w:abstractNumId w:val="89743224"/>
  </w:num>
  <w:num w:numId="89743225">
    <w:abstractNumId w:val="89743225"/>
  </w:num>
  <w:num w:numId="89743226">
    <w:abstractNumId w:val="89743226"/>
  </w:num>
  <w:num w:numId="89743227">
    <w:abstractNumId w:val="89743227"/>
  </w:num>
  <w:num w:numId="89743228">
    <w:abstractNumId w:val="89743228"/>
  </w:num>
  <w:num w:numId="89743229">
    <w:abstractNumId w:val="897432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11602492" Type="http://schemas.openxmlformats.org/officeDocument/2006/relationships/comments" Target="comments.xml"/><Relationship Id="rId47526639" Type="http://schemas.openxmlformats.org/officeDocument/2006/relationships/image" Target="media/imgrId47526639.jpg"/><Relationship Id="rId26105f5600d4e8a96" Type="http://schemas.openxmlformats.org/officeDocument/2006/relationships/hyperlink" Target="https://iservice.lombardini.it/jsp/Template2/manuale.jsp?id=725&amp;parent=1545" TargetMode="External"/><Relationship Id="rId47435f5600d4e8adc" Type="http://schemas.openxmlformats.org/officeDocument/2006/relationships/hyperlink" Target="https://iservice.lombardini.it/jsp/Template2/manuale.jsp?id=727&amp;parent=1545" TargetMode="External"/><Relationship Id="rId43575f5600d4e91aa" Type="http://schemas.openxmlformats.org/officeDocument/2006/relationships/hyperlink" Target="https://iservice.lombardini.it/jsp/Template2/manuale.jsp?id=813&amp;parent=1545" TargetMode="External"/><Relationship Id="rId90935f5600d4e91e3" Type="http://schemas.openxmlformats.org/officeDocument/2006/relationships/hyperlink" Target="https://iservice.lombardini.it/jsp/Template2/manuale.jsp?id=813&amp;parent=1545" TargetMode="External"/><Relationship Id="rId82365f5600d517f26" Type="http://schemas.openxmlformats.org/officeDocument/2006/relationships/hyperlink" Target="https://iservice.lombardini.it/jsp/Template2/manuale.jsp?id=114&amp;parent=1545" TargetMode="External"/><Relationship Id="rId17115f5600d721871" Type="http://schemas.openxmlformats.org/officeDocument/2006/relationships/hyperlink" Target="https://iservice.lombardini.it/jsp/Template2/manuale.jsp?id=803&amp;parent=1545" TargetMode="External"/><Relationship Id="rId34275f5600d74b307" Type="http://schemas.openxmlformats.org/officeDocument/2006/relationships/hyperlink" Target="https://iservice.lombardini.it/jsp/Template2/manuale.jsp?id=722&amp;parent=1545" TargetMode="External"/><Relationship Id="rId52195f5600d74bbc4" Type="http://schemas.openxmlformats.org/officeDocument/2006/relationships/hyperlink" Target="https://iservice.lombardini.it/jsp/Template2/manuale.jsp?id=195&amp;parent=1545" TargetMode="External"/><Relationship Id="rId90155f5600d877f55" Type="http://schemas.openxmlformats.org/officeDocument/2006/relationships/hyperlink" Target="https://iservice.lombardini.it/jsp/Template2/manuale.jsp?id=280&amp;parent=1545" TargetMode="External"/><Relationship Id="rId53245f5600d95359d" Type="http://schemas.openxmlformats.org/officeDocument/2006/relationships/hyperlink" Target="https://iservice.lombardini.it/jsp/Template2/manuale.jsp?id=191&amp;parent=1088" TargetMode="External"/><Relationship Id="rId91085f5600d9536c7" Type="http://schemas.openxmlformats.org/officeDocument/2006/relationships/hyperlink" Target="https://iservice.lombardini.it/jsp/Template2/manuale.jsp?id=191&amp;parent=1088" TargetMode="External"/><Relationship Id="rId28885f5600d9d18b0" Type="http://schemas.openxmlformats.org/officeDocument/2006/relationships/hyperlink" Target="https://www.youtube.com/embed/gb6hxNuHPKU?rel=0" TargetMode="External"/><Relationship Id="rId90605f5600db9ebcc" Type="http://schemas.openxmlformats.org/officeDocument/2006/relationships/hyperlink" Target="https://iservice.lombardini.it/jsp/Template2/manuale.jsp?id=815&amp;parent=1545" TargetMode="External"/><Relationship Id="rId47395f5600dbdc61c" Type="http://schemas.openxmlformats.org/officeDocument/2006/relationships/hyperlink" Target="https://iservice.lombardini.it/jsp/Template2/manuale.jsp?id=400&amp;parent=1545" TargetMode="External"/><Relationship Id="rId31915f5600dbdc680" Type="http://schemas.openxmlformats.org/officeDocument/2006/relationships/hyperlink" Target="https://iservice.lombardini.it/jsp/Template2/manuale.jsp?id=401&amp;parent=1545" TargetMode="External"/><Relationship Id="rId94325f5600ddc4db5" Type="http://schemas.openxmlformats.org/officeDocument/2006/relationships/hyperlink" Target="https://partners.lombardini.it/App/SparepartCatalogue_2.0/Default/Catalogue.aspx" TargetMode="External"/><Relationship Id="rId66985f5600dede787" Type="http://schemas.openxmlformats.org/officeDocument/2006/relationships/hyperlink" Target="https://iservice.lombardini.it/jsp/Template2/manuale.jsp?id=722&amp;parent=1545" TargetMode="External"/><Relationship Id="rId92575f5600df31a77" Type="http://schemas.openxmlformats.org/officeDocument/2006/relationships/hyperlink" Target="https://iservice.lombardini.it/jsp/Template2/manuale.jsp?id=722&amp;parent=1545" TargetMode="External"/><Relationship Id="rId65785f5600df31acf" Type="http://schemas.openxmlformats.org/officeDocument/2006/relationships/hyperlink" Target="https://iservice.lombardini.it/jsp/Template2/manuale.jsp?id=730&amp;parent=1545" TargetMode="External"/><Relationship Id="rId23125f5600df704da" Type="http://schemas.openxmlformats.org/officeDocument/2006/relationships/hyperlink" Target="https://iservice.lombardini.it/jsp/Template2/manuale.jsp?id=739&amp;parent=1545" TargetMode="External"/><Relationship Id="rId81035f5600e002e7d" Type="http://schemas.openxmlformats.org/officeDocument/2006/relationships/hyperlink" Target="https://iservice.lombardini.it/jsp/Template2/manuale.jsp?id=199&amp;parent=1545" TargetMode="External"/><Relationship Id="rId10035f5600e2ebe3f" Type="http://schemas.openxmlformats.org/officeDocument/2006/relationships/hyperlink" Target="https://iservice.lombardini.it/jsp/Template2/manuale.jsp?id=262&amp;parent=1545" TargetMode="External"/><Relationship Id="rId64745f5600e2ebea5" Type="http://schemas.openxmlformats.org/officeDocument/2006/relationships/hyperlink" Target="https://iservice.lombardini.it/jsp/Template2/manuale.jsp?id=742&amp;parent=1545" TargetMode="External"/><Relationship Id="rId67475f5600e2ec117" Type="http://schemas.openxmlformats.org/officeDocument/2006/relationships/hyperlink" Target="https://iservice.lombardini.it/jsp/Template2/manuale.jsp?id=262&amp;parent=1545" TargetMode="External"/><Relationship Id="rId30335f5600e2ec502" Type="http://schemas.openxmlformats.org/officeDocument/2006/relationships/hyperlink" Target="https://iservice.lombardini.it/jsp/Template2/manuale.jsp?id=747&amp;parent=1545" TargetMode="External"/><Relationship Id="rId69615f5600e30a70e" Type="http://schemas.openxmlformats.org/officeDocument/2006/relationships/hyperlink" Target="https://iservice.lombardini.it/jsp/Template2/manuale.jsp?id=730&amp;parent=1545" TargetMode="External"/><Relationship Id="rId35675f5600e30a7c9" Type="http://schemas.openxmlformats.org/officeDocument/2006/relationships/hyperlink" Target="https://iservice.lombardini.it/jsp/Template2/manuale.jsp?id=745&amp;parent=1545" TargetMode="External"/><Relationship Id="rId81165f5600e30a80b" Type="http://schemas.openxmlformats.org/officeDocument/2006/relationships/hyperlink" Target="https://iservice.lombardini.it/jsp/Template2/manuale.jsp?id=801&amp;parent=1545" TargetMode="External"/><Relationship Id="rId86705f5600e30a838" Type="http://schemas.openxmlformats.org/officeDocument/2006/relationships/hyperlink" Target="https://iservice.lombardini.it/jsp/Template2/manuale.jsp?id=744&amp;parent=1545" TargetMode="External"/><Relationship Id="rId37765f5600e30a84e" Type="http://schemas.openxmlformats.org/officeDocument/2006/relationships/hyperlink" Target="https://iservice.lombardini.it/jsp/Template2/manuale.jsp?id=802&amp;parent=1545" TargetMode="External"/><Relationship Id="rId40285f5600e31b084" Type="http://schemas.openxmlformats.org/officeDocument/2006/relationships/hyperlink" Target="https://iservice.lombardini.it/jsp/Template2/manuale.jsp?id=814&amp;parent=1545" TargetMode="External"/><Relationship Id="rId71895f5600e34b920" Type="http://schemas.openxmlformats.org/officeDocument/2006/relationships/hyperlink" Target="https://iservice.lombardini.it/jsp/Template2/manuale.jsp?id=203&amp;parent=1545" TargetMode="External"/><Relationship Id="rId61945f5600e366540" Type="http://schemas.openxmlformats.org/officeDocument/2006/relationships/hyperlink" Target="https://www.youtube.com/embed/wRTc0YtKg3I?rel=0" TargetMode="External"/><Relationship Id="rId71705f5600e37649a" Type="http://schemas.openxmlformats.org/officeDocument/2006/relationships/hyperlink" Target="https://iservice.lombardini.it/jsp/Template2/manuale.jsp?id=814&amp;parent=1545" TargetMode="External"/><Relationship Id="rId38545f5600e3765e2" Type="http://schemas.openxmlformats.org/officeDocument/2006/relationships/hyperlink" Target="https://iservice.lombardini.it/jsp/Template2/manuale.jsp?id=735&amp;parent=1545" TargetMode="External"/><Relationship Id="rId17825f5600e3766aa" Type="http://schemas.openxmlformats.org/officeDocument/2006/relationships/hyperlink" Target="https://iservice.lombardini.it/jsp/Template2/manuale.jsp?id=203&amp;parent=1545" TargetMode="External"/><Relationship Id="rId29755f5600e37675d" Type="http://schemas.openxmlformats.org/officeDocument/2006/relationships/hyperlink" Target="https://iservice.lombardini.it/jsp/Template2/manuale.jsp?id=749&amp;parent=1545" TargetMode="External"/><Relationship Id="rId56085f5600e376781" Type="http://schemas.openxmlformats.org/officeDocument/2006/relationships/hyperlink" Target="https://iservice.lombardini.it/jsp/Template2/manuale.jsp?id=749&amp;parent=1545" TargetMode="External"/><Relationship Id="rId32635f5600e3a699d" Type="http://schemas.openxmlformats.org/officeDocument/2006/relationships/hyperlink" Target="https://www.youtube.com/embed/gQdAefV1CYs?rel=0" TargetMode="External"/><Relationship Id="rId99255f5600e3b852f" Type="http://schemas.openxmlformats.org/officeDocument/2006/relationships/hyperlink" Target="https://iservice.lombardini.it/jsp/Template2/manuale.jsp?id=814&amp;parent=1545" TargetMode="External"/><Relationship Id="rId66705f5600e3b85ec" Type="http://schemas.openxmlformats.org/officeDocument/2006/relationships/hyperlink" Target="https://iservice.lombardini.it/jsp/Template2/manuale.jsp?id=786&amp;parent=1545" TargetMode="External"/><Relationship Id="rId67155f5600e3b86ce" Type="http://schemas.openxmlformats.org/officeDocument/2006/relationships/hyperlink" Target="https://iservice.lombardini.it/jsp/Template2/manuale.jsp?id=815&amp;parent=1545" TargetMode="External"/><Relationship Id="rId90305f5600e3b8737" Type="http://schemas.openxmlformats.org/officeDocument/2006/relationships/hyperlink" Target="https://iservice.lombardini.it/jsp/Template2/manuale.jsp?id=401&amp;parent=1545" TargetMode="External"/><Relationship Id="rId74015f5600e437118" Type="http://schemas.openxmlformats.org/officeDocument/2006/relationships/hyperlink" Target="https://iservice.lombardini.it/jsp/Template2/manuale.jsp?id=786&amp;parent=1545" TargetMode="External"/><Relationship Id="rId55285f5600e468fd2" Type="http://schemas.openxmlformats.org/officeDocument/2006/relationships/hyperlink" Target="https://www.youtube.com/embed/mt-Dsw4A81A?rel=0" TargetMode="External"/><Relationship Id="rId33375f5600e47d511" Type="http://schemas.openxmlformats.org/officeDocument/2006/relationships/hyperlink" Target="https://iservice.lombardini.it/jsp/Template2/manuale.jsp?id=786&amp;parent=1545" TargetMode="External"/><Relationship Id="rId78505f5600e47d52d" Type="http://schemas.openxmlformats.org/officeDocument/2006/relationships/hyperlink" Target="https://iservice.lombardini.it/jsp/Template2/manuale.jsp?id=725&amp;parent=1545" TargetMode="External"/><Relationship Id="rId65855f5600e47d542" Type="http://schemas.openxmlformats.org/officeDocument/2006/relationships/hyperlink" Target="https://iservice.lombardini.it/jsp/Template2/manuale.jsp?id=746&amp;parent=1545" TargetMode="External"/><Relationship Id="rId54745f5600e47d56a" Type="http://schemas.openxmlformats.org/officeDocument/2006/relationships/hyperlink" Target="https://partners.lombardini.it/App/SparepartCatalogue/Default/Catalogue.aspx" TargetMode="External"/><Relationship Id="rId53095f5600e47d59a" Type="http://schemas.openxmlformats.org/officeDocument/2006/relationships/hyperlink" Target="https://iservice.lombardini.it/jsp/Template2/manuale.jsp?id=812&amp;parent=1545" TargetMode="External"/><Relationship Id="rId25645f5600e490e99" Type="http://schemas.openxmlformats.org/officeDocument/2006/relationships/hyperlink" Target="https://iservice.lombardini.it/jsp/Template2/manuale.jsp?id=812&amp;parent=1545" TargetMode="External"/><Relationship Id="rId98595f5600e490edf" Type="http://schemas.openxmlformats.org/officeDocument/2006/relationships/hyperlink" Target="https://iservice.lombardini.it/jsp/Template2/manuale.jsp?id=725&amp;parent=1545" TargetMode="External"/><Relationship Id="rId67785f5600e490ef2" Type="http://schemas.openxmlformats.org/officeDocument/2006/relationships/hyperlink" Target="https://iservice.lombardini.it/jsp/Template2/manuale.jsp?id=812&amp;parent=1545" TargetMode="External"/><Relationship Id="rId41255f5600e4af8fe" Type="http://schemas.openxmlformats.org/officeDocument/2006/relationships/hyperlink" Target="https://iservice.lombardini.it/jsp/Template2/manuale.jsp?id=812&amp;parent=1545" TargetMode="External"/><Relationship Id="rId74065f5600e4cae37" Type="http://schemas.openxmlformats.org/officeDocument/2006/relationships/hyperlink" Target="https://iservice.lombardini.it/jsp/Template2/manuale.jsp?id=812&amp;parent=1545" TargetMode="External"/><Relationship Id="rId84075f5600e4cae63" Type="http://schemas.openxmlformats.org/officeDocument/2006/relationships/hyperlink" Target="https://iservice.lombardini.it/jsp/Template2/manuale.jsp?id=725&amp;parent=1545" TargetMode="External"/><Relationship Id="rId51135f5600e4caeb5" Type="http://schemas.openxmlformats.org/officeDocument/2006/relationships/hyperlink" Target="https://iservice.lombardini.it/jsp/Template2/manuale.jsp?id=812&amp;parent=1545" TargetMode="External"/><Relationship Id="rId63295f5600e4cd011" Type="http://schemas.openxmlformats.org/officeDocument/2006/relationships/hyperlink" Target="https://iservice.lombardini.it/jsp/Template2/manuale.jsp?id=812&amp;parent=1545" TargetMode="External"/><Relationship Id="rId28135f5600e50414d" Type="http://schemas.openxmlformats.org/officeDocument/2006/relationships/hyperlink" Target="https://iservice.lombardini.it/jsp/Template2/manuale.jsp?id=812&amp;parent=1545" TargetMode="External"/><Relationship Id="rId33795f5600e51a42c" Type="http://schemas.openxmlformats.org/officeDocument/2006/relationships/hyperlink" Target="https://iservice.lombardini.it/jsp/Template2/manuale.jsp?id=812&amp;parent=1545" TargetMode="External"/><Relationship Id="rId84605f5600e5333b2" Type="http://schemas.openxmlformats.org/officeDocument/2006/relationships/hyperlink" Target="https://iservice.lombardini.it/jsp/Template2/manuale.jsp?id=745&amp;parent=1545" TargetMode="External"/><Relationship Id="rId97145f5600e5502cb" Type="http://schemas.openxmlformats.org/officeDocument/2006/relationships/hyperlink" Target="https://iservice.lombardini.it/jsp/Template2/manuale.jsp?id=812&amp;parent=1545" TargetMode="External"/><Relationship Id="rId34185f5600e55036c" Type="http://schemas.openxmlformats.org/officeDocument/2006/relationships/hyperlink" Target="https://iservice.lombardini.it/jsp/Template2/manuale.jsp?id=812&amp;parent=1545" TargetMode="External"/><Relationship Id="rId17415f5600e569291" Type="http://schemas.openxmlformats.org/officeDocument/2006/relationships/hyperlink" Target="https://www.youtube.com/embed/lll9hIO0pXM?rel=0" TargetMode="External"/><Relationship Id="rId81565f5600e57ae01" Type="http://schemas.openxmlformats.org/officeDocument/2006/relationships/hyperlink" Target="https://iservice.lombardini.it/jsp/Template2/manuale.jsp?id=812&amp;parent=1545" TargetMode="External"/><Relationship Id="rId74875f5600e58ff2e" Type="http://schemas.openxmlformats.org/officeDocument/2006/relationships/hyperlink" Target="https://iservice.lombardini.it/jsp/Template2/manuale.jsp?id=812&amp;parent=1545" TargetMode="External"/><Relationship Id="rId49695f5600e5bb6ef" Type="http://schemas.openxmlformats.org/officeDocument/2006/relationships/hyperlink" Target="https://iservice.lombardini.it/jsp/Template2/manuale.jsp?id=812&amp;parent=1545" TargetMode="External"/><Relationship Id="rId96565f5600e5bb73c" Type="http://schemas.openxmlformats.org/officeDocument/2006/relationships/hyperlink" Target="https://iservice.lombardini.it/jsp/Template2/manuale.jsp?id=812&amp;parent=1545" TargetMode="External"/><Relationship Id="rId67045f5600e61506e" Type="http://schemas.openxmlformats.org/officeDocument/2006/relationships/hyperlink" Target="https://www.youtube.com/embed/xAUa9IQBmpU?rel=0" TargetMode="External"/><Relationship Id="rId82505f5600e621868" Type="http://schemas.openxmlformats.org/officeDocument/2006/relationships/hyperlink" Target="https://iservice.lombardini.it/jsp/Template2/manuale.jsp?id=786&amp;parent=1545" TargetMode="External"/><Relationship Id="rId59355f5600e6623c9" Type="http://schemas.openxmlformats.org/officeDocument/2006/relationships/hyperlink" Target="https://iservice.lombardini.it/jsp/Template2/manuale.jsp?id=573&amp;parent=1273" TargetMode="External"/><Relationship Id="rId88405f5600e6ae6d9" Type="http://schemas.openxmlformats.org/officeDocument/2006/relationships/hyperlink" Target="https://iservice.lombardini.it/jsp/Template2/manuale.jsp?id=812&amp;parent=1545" TargetMode="External"/><Relationship Id="rId48325f5600e6ae82a" Type="http://schemas.openxmlformats.org/officeDocument/2006/relationships/hyperlink" Target="https://iservice.lombardini.it/jsp/Template2/manuale.jsp?id=812&amp;parent=1545" TargetMode="External"/><Relationship Id="rId74895f5600e772ded" Type="http://schemas.openxmlformats.org/officeDocument/2006/relationships/hyperlink" Target="https://iservice.lombardini.it/jsp/Template2/manuale.jsp?id=744&amp;parent=1545" TargetMode="External"/><Relationship Id="rId74665f5600e783bf7" Type="http://schemas.openxmlformats.org/officeDocument/2006/relationships/hyperlink" Target="https://iservice.lombardini.it/jsp/Template2/manuale.jsp?id=814&amp;parent=1545" TargetMode="External"/><Relationship Id="rId50795f5600e7d08f4" Type="http://schemas.openxmlformats.org/officeDocument/2006/relationships/hyperlink" Target="https://www.youtube.com/embed/FdI56hBo_R0?rel=0" TargetMode="External"/><Relationship Id="rId90185f5600e7e3ec6" Type="http://schemas.openxmlformats.org/officeDocument/2006/relationships/hyperlink" Target="https://iservice.lombardini.it/jsp/Template2/manuale.jsp?id=739&amp;parent=1545" TargetMode="External"/><Relationship Id="rId60415f5600e85121f" Type="http://schemas.openxmlformats.org/officeDocument/2006/relationships/hyperlink" Target="https://www.youtube.com/embed/edCJrMN0G5M?rel=0" TargetMode="External"/><Relationship Id="rId58955f5600e8681cb" Type="http://schemas.openxmlformats.org/officeDocument/2006/relationships/hyperlink" Target="https://iservice.lombardini.it/jsp/Template2/manuale.jsp?id=814&amp;parent=1545" TargetMode="External"/><Relationship Id="rId50575f5600e8bf27a" Type="http://schemas.openxmlformats.org/officeDocument/2006/relationships/hyperlink" Target="https://iservice.lombardini.it/jsp/Template2/manuale.jsp?id=814&amp;parent=1545" TargetMode="External"/><Relationship Id="rId95585f5600e8bf2f6" Type="http://schemas.openxmlformats.org/officeDocument/2006/relationships/hyperlink" Target="https://iservice.lombardini.it/jsp/Template2/manuale.jsp?id=744&amp;parent=1545" TargetMode="External"/><Relationship Id="rId56735f5600e8bf365" Type="http://schemas.openxmlformats.org/officeDocument/2006/relationships/hyperlink" Target="https://iservice.lombardini.it/jsp/Template2/manuale.jsp?id=745&amp;parent=1545" TargetMode="External"/><Relationship Id="rId24965f5600e998e0c" Type="http://schemas.openxmlformats.org/officeDocument/2006/relationships/hyperlink" Target="https://iservice.lombardini.it/jsp/Template2/manuale.jsp?id=814&amp;parent=1545" TargetMode="External"/><Relationship Id="rId42795f5600ea7ef83" Type="http://schemas.openxmlformats.org/officeDocument/2006/relationships/hyperlink" Target="https://iservice.lombardini.it/jsp/Template2/manuale.jsp?id=744&amp;parent=1545" TargetMode="External"/><Relationship Id="rId45495f5600ea7f000" Type="http://schemas.openxmlformats.org/officeDocument/2006/relationships/hyperlink" Target="https://iservice.lombardini.it/jsp/Template2/manuale.jsp?id=114&amp;parent=1545" TargetMode="External"/><Relationship Id="rId55645f5600ea7f0a4" Type="http://schemas.openxmlformats.org/officeDocument/2006/relationships/hyperlink" Target="https://iservice.lombardini.it/jsp/Template2/manuale.jsp?id=786&amp;parent=1545" TargetMode="External"/><Relationship Id="rId46745f5600ea7f144" Type="http://schemas.openxmlformats.org/officeDocument/2006/relationships/hyperlink" Target="https://iservice.lombardini.it/jsp/Template2/manuale.jsp?id=812&amp;parent=1545" TargetMode="External"/><Relationship Id="rId64125f5600ea7f177" Type="http://schemas.openxmlformats.org/officeDocument/2006/relationships/hyperlink" Target="https://iservice.lombardini.it/jsp/Template2/manuale.jsp?id=812&amp;parent=1545" TargetMode="External"/><Relationship Id="rId60325f5600eb2174e" Type="http://schemas.openxmlformats.org/officeDocument/2006/relationships/hyperlink" Target="https://iservice.lombardini.it/jsp/Template2/manuale.jsp?id=747&amp;parent=1545" TargetMode="External"/><Relationship Id="rId89465f5600eb4cd62" Type="http://schemas.openxmlformats.org/officeDocument/2006/relationships/hyperlink" Target="https://iservice.lombardini.it/jsp/Template2/manuale.jsp?id=732&amp;parent=1545" TargetMode="External"/><Relationship Id="rId73105f5600eb74ecc" Type="http://schemas.openxmlformats.org/officeDocument/2006/relationships/hyperlink" Target="https://iservice.lombardini.it/jsp/Template2/manuale.jsp?id=746&amp;parent=1545" TargetMode="External"/><Relationship Id="rId55195f5600ec36db0" Type="http://schemas.openxmlformats.org/officeDocument/2006/relationships/hyperlink" Target="https://iservice.lombardini.it/jsp/Template2/manuale.jsp?id=786&amp;parent=1545" TargetMode="External"/><Relationship Id="rId55255f5600ec36ed1" Type="http://schemas.openxmlformats.org/officeDocument/2006/relationships/hyperlink" Target="https://iservice.lombardini.it/jsp/Template2/manuale.jsp?id=746&amp;parent=1545" TargetMode="External"/><Relationship Id="rId43805f5600ec39a0c" Type="http://schemas.openxmlformats.org/officeDocument/2006/relationships/hyperlink" Target="https://iservice.lombardini.it/jsp/Template2/manuale.jsp?id=746&amp;parent=1545" TargetMode="External"/><Relationship Id="rId98465f5600ec39e50" Type="http://schemas.openxmlformats.org/officeDocument/2006/relationships/hyperlink" Target="https://iservice.lombardini.it/jsp/Template2/manuale.jsp?id=746&amp;parent=1545" TargetMode="External"/><Relationship Id="rId55645f5600ec39e87" Type="http://schemas.openxmlformats.org/officeDocument/2006/relationships/hyperlink" Target="https://iservice.lombardini.it/jsp/Template2/manuale.jsp?id=746&amp;parent=1545" TargetMode="External"/><Relationship Id="rId71995f5600ec4d3c0" Type="http://schemas.openxmlformats.org/officeDocument/2006/relationships/hyperlink" Target="https://iservice.lombardini.it/jsp/Template2/manuale.jsp?id=746&amp;parent=1545" TargetMode="External"/><Relationship Id="rId34435f5600ec4d7d5" Type="http://schemas.openxmlformats.org/officeDocument/2006/relationships/hyperlink" Target="https://iservice.lombardini.it/jsp/Template2/manuale.jsp?id=746&amp;parent=1545" TargetMode="External"/><Relationship Id="rId92165f5600ec4dbb9" Type="http://schemas.openxmlformats.org/officeDocument/2006/relationships/hyperlink" Target="https://iservice.lombardini.it/jsp/Template2/manuale.jsp?id=750&amp;parent=1545" TargetMode="External"/><Relationship Id="rId98955f5600ec75ba3" Type="http://schemas.openxmlformats.org/officeDocument/2006/relationships/hyperlink" Target="https://iservice.lombardini.it/jsp/Template2/manuale.jsp?id=812&amp;parent=1545" TargetMode="External"/><Relationship Id="rId23555f5600ec75bd3" Type="http://schemas.openxmlformats.org/officeDocument/2006/relationships/hyperlink" Target="https://iservice.lombardini.it/jsp/Template2/manuale.jsp?id=812&amp;parent=1545" TargetMode="External"/><Relationship Id="rId63265f5600eca15b7" Type="http://schemas.openxmlformats.org/officeDocument/2006/relationships/hyperlink" Target="https://iservice.lombardini.it/jsp/Template2/manuale.jsp?id=812&amp;parent=1545" TargetMode="External"/><Relationship Id="rId87915f5600edd7c7a" Type="http://schemas.openxmlformats.org/officeDocument/2006/relationships/hyperlink" Target="https://iservice.lombardini.it/jsp/Template2/manuale.jsp?id=812&amp;parent=1545" TargetMode="External"/><Relationship Id="rId74525f5600edd7d11" Type="http://schemas.openxmlformats.org/officeDocument/2006/relationships/hyperlink" Target="https://iservice.lombardini.it/jsp/Template2/manuale.jsp?id=812&amp;parent=1545" TargetMode="External"/><Relationship Id="rId12555f5600edf1f04" Type="http://schemas.openxmlformats.org/officeDocument/2006/relationships/hyperlink" Target="https://iservice.lombardini.it/jsp/Template2/manuale.jsp?id=812&amp;parent=1545" TargetMode="External"/><Relationship Id="rId40525f5600f231424" Type="http://schemas.openxmlformats.org/officeDocument/2006/relationships/hyperlink" Target="https://iservice.lombardini.it/jsp/Template2/manuale.jsp?id=401&amp;parent=1545" TargetMode="External"/><Relationship Id="rId19745f5600f2c5865" Type="http://schemas.openxmlformats.org/officeDocument/2006/relationships/hyperlink" Target="https://iservice.lombardini.it/jsp/Template2/manuale.jsp?id=400&amp;parent=1545" TargetMode="External"/><Relationship Id="rId63645f5600f2c5894" Type="http://schemas.openxmlformats.org/officeDocument/2006/relationships/hyperlink" Target="https://iservice.lombardini.it/jsp/Template2/manuale.jsp?id=401&amp;parent=1545" TargetMode="External"/><Relationship Id="rId53395f5600f33e9f3" Type="http://schemas.openxmlformats.org/officeDocument/2006/relationships/hyperlink" Target="https://iservice.lombardini.it/jsp/Template2/manuale.jsp?id=788&amp;parent=1545" TargetMode="External"/><Relationship Id="rId56345f5600f33ea13" Type="http://schemas.openxmlformats.org/officeDocument/2006/relationships/hyperlink" Target="https://iservice.lombardini.it/jsp/Template2/manuale.jsp?id=788&amp;parent=1545" TargetMode="External"/><Relationship Id="rId99585f5600f33ea75" Type="http://schemas.openxmlformats.org/officeDocument/2006/relationships/hyperlink" Target="https://iservice.lombardini.it/jsp/Template2/manuale.jsp?id=788&amp;parent=1545" TargetMode="External"/><Relationship Id="rId93515f5600f33ea9b" Type="http://schemas.openxmlformats.org/officeDocument/2006/relationships/hyperlink" Target="https://iservice.lombardini.it/jsp/Template2/manuale.jsp?id=788&amp;parent=1545" TargetMode="External"/><Relationship Id="rId33745f5600f33eac0" Type="http://schemas.openxmlformats.org/officeDocument/2006/relationships/hyperlink" Target="https://iservice.lombardini.it/jsp/Template2/manuale.jsp?id=788&amp;parent=1545" TargetMode="External"/><Relationship Id="rId63295f5600f33eae6" Type="http://schemas.openxmlformats.org/officeDocument/2006/relationships/hyperlink" Target="https://iservice.lombardini.it/jsp/Template2/manuale.jsp?id=788&amp;parent=1545" TargetMode="External"/><Relationship Id="rId14145f5600f36f747" Type="http://schemas.openxmlformats.org/officeDocument/2006/relationships/hyperlink" Target="https://iservice.lombardini.it/jsp/Template2/manuale.jsp?id=788&amp;parent=1545" TargetMode="External"/><Relationship Id="rId56555f5600f36f763" Type="http://schemas.openxmlformats.org/officeDocument/2006/relationships/hyperlink" Target="https://iservice.lombardini.it/jsp/Template2/manuale.jsp?id=788&amp;parent=1545" TargetMode="External"/><Relationship Id="rId48785f5600f36f778" Type="http://schemas.openxmlformats.org/officeDocument/2006/relationships/hyperlink" Target="https://iservice.lombardini.it/jsp/Template2/manuale.jsp?id=788&amp;parent=1545" TargetMode="External"/><Relationship Id="rId36105f5600f36f7be" Type="http://schemas.openxmlformats.org/officeDocument/2006/relationships/hyperlink" Target="https://iservice.lombardini.it/jsp/Template2/manuale.jsp?id=788&amp;parent=1545" TargetMode="External"/><Relationship Id="rId70685f5600f36f7e7" Type="http://schemas.openxmlformats.org/officeDocument/2006/relationships/hyperlink" Target="https://iservice.lombardini.it/jsp/Template2/manuale.jsp?id=788&amp;parent=1545" TargetMode="External"/><Relationship Id="rId82765f5600f36f80a" Type="http://schemas.openxmlformats.org/officeDocument/2006/relationships/hyperlink" Target="https://iservice.lombardini.it/jsp/Template2/manuale.jsp?id=788&amp;parent=1545" TargetMode="External"/><Relationship Id="rId61875f5600f39b55d" Type="http://schemas.openxmlformats.org/officeDocument/2006/relationships/hyperlink" Target="https://iservice.lombardini.it/jsp/Template2/manuale.jsp?id=788&amp;parent=1545" TargetMode="External"/><Relationship Id="rId90605f5600f3b1c37" Type="http://schemas.openxmlformats.org/officeDocument/2006/relationships/hyperlink" Target="https://iservice.lombardini.it/jsp/Template2/manuale.jsp?id=765&amp;parent=1545" TargetMode="External"/><Relationship Id="rId72715f5600f4d5efd" Type="http://schemas.openxmlformats.org/officeDocument/2006/relationships/hyperlink" Target="https://iservice.lombardini.it/jsp/Template2/manuale.jsp?id=401&amp;parent=1545" TargetMode="External"/><Relationship Id="rId55295f5600f6438ba" Type="http://schemas.openxmlformats.org/officeDocument/2006/relationships/hyperlink" Target="https://iservice.lombardini.it/jsp/Template2/manuale.jsp?id=725&amp;parent=1545" TargetMode="External"/><Relationship Id="rId55085f5600f6438f8" Type="http://schemas.openxmlformats.org/officeDocument/2006/relationships/hyperlink" Target="https://iservice.lombardini.it/jsp/Template2/manuale.jsp?id=727&amp;parent=1545" TargetMode="External"/><Relationship Id="rId95675f5600f643949" Type="http://schemas.openxmlformats.org/officeDocument/2006/relationships/hyperlink" Target="https://iservice.lombardini.it/jsp/Template2/manuale.jsp?id=803&amp;parent=1545" TargetMode="External"/><Relationship Id="rId30745f5600f643994" Type="http://schemas.openxmlformats.org/officeDocument/2006/relationships/hyperlink" Target="https://iservice.lombardini.it/jsp/Template2/manuale.jsp?id=803&amp;parent=1545" TargetMode="External"/><Relationship Id="rId53905f5600f643a12" Type="http://schemas.openxmlformats.org/officeDocument/2006/relationships/hyperlink" Target="https://iservice.lombardini.it/jsp/Template2/manuale.jsp?id=803&amp;parent=1545" TargetMode="External"/><Relationship Id="rId12845f5600f643a3c" Type="http://schemas.openxmlformats.org/officeDocument/2006/relationships/hyperlink" Target="https://iservice.lombardini.it/jsp/Template2/manuale.jsp?id=804&amp;parent=1545" TargetMode="External"/><Relationship Id="rId25405f5600f643a6e" Type="http://schemas.openxmlformats.org/officeDocument/2006/relationships/hyperlink" Target="https://iservice.lombardini.it/jsp/Template2/manuale.jsp?id=805&amp;parent=1545" TargetMode="External"/><Relationship Id="rId83355f5600f643b50" Type="http://schemas.openxmlformats.org/officeDocument/2006/relationships/hyperlink" Target="https://iservice.lombardini.it/jsp/Template2/manuale.jsp?id=812&amp;parent=1545" TargetMode="External"/><Relationship Id="rId64675f5600f643b90" Type="http://schemas.openxmlformats.org/officeDocument/2006/relationships/hyperlink" Target="https://iservice.lombardini.it/jsp/Template2/manuale.jsp?id=812&amp;parent=1545" TargetMode="External"/><Relationship Id="rId91965f5600f66ccf1" Type="http://schemas.openxmlformats.org/officeDocument/2006/relationships/hyperlink" Target="https://iservice.lombardini.it/jsp/Template2/manuale.jsp?id=814&amp;parent=1545" TargetMode="External"/><Relationship Id="rId40095f5600f67dbb1" Type="http://schemas.openxmlformats.org/officeDocument/2006/relationships/hyperlink" Target="https://iservice.lombardini.it/jsp/Template2/manuale.jsp?id=763&amp;parent=1545" TargetMode="External"/><Relationship Id="rId75335f5600f70b3c1" Type="http://schemas.openxmlformats.org/officeDocument/2006/relationships/hyperlink" Target="https://iservice.lombardini.it/jsp/Template2/manuale.jsp?id=765&amp;parent=1545" TargetMode="External"/><Relationship Id="rId81095f5600f7a816a" Type="http://schemas.openxmlformats.org/officeDocument/2006/relationships/hyperlink" Target="https://iservice.lombardini.it/jsp/Template2/manuale.jsp?id=812&amp;parent=1545" TargetMode="External"/><Relationship Id="rId66805f5600f7dff32" Type="http://schemas.openxmlformats.org/officeDocument/2006/relationships/hyperlink" Target="https://iservice.lombardini.it/jsp/Template2/manuale.jsp?id=812&amp;parent=1545" TargetMode="External"/><Relationship Id="rId82665f5600f83d0ff" Type="http://schemas.openxmlformats.org/officeDocument/2006/relationships/hyperlink" Target="https://iservice.lombardini.it/jsp/Template2/manuale.jsp?id=766&amp;parent=1545" TargetMode="External"/><Relationship Id="rId63045f5600f83d1c7" Type="http://schemas.openxmlformats.org/officeDocument/2006/relationships/hyperlink" Target="https://iservice.lombardini.it/jsp/Template2/manuale.jsp?id=766&amp;parent=1545" TargetMode="External"/><Relationship Id="rId87565f5600f8805a6" Type="http://schemas.openxmlformats.org/officeDocument/2006/relationships/hyperlink" Target="https://iservice.lombardini.it/jsp/Template2/manuale.jsp?id=766&amp;parent=1545" TargetMode="External"/><Relationship Id="rId47765f5600f88063b" Type="http://schemas.openxmlformats.org/officeDocument/2006/relationships/hyperlink" Target="https://iservice.lombardini.it/jsp/Template2/manuale.jsp?id=762&amp;parent=1545" TargetMode="External"/><Relationship Id="rId20435f5600f8c5a74" Type="http://schemas.openxmlformats.org/officeDocument/2006/relationships/hyperlink" Target="https://iservice.lombardini.it/jsp/Template2/manuale.jsp?id=766&amp;parent=1545" TargetMode="External"/><Relationship Id="rId15725f5600f9aacc7" Type="http://schemas.openxmlformats.org/officeDocument/2006/relationships/hyperlink" Target="https://iservice.lombardini.it/jsp/Template2/manuale.jsp?id=762&amp;parent=1545" TargetMode="External"/><Relationship Id="rId69455f5600fa194ed" Type="http://schemas.openxmlformats.org/officeDocument/2006/relationships/hyperlink" Target="https://www.youtube.com/embed/lo6hvF5R6qA?rel=0" TargetMode="External"/><Relationship Id="rId38795f5600fa88afc" Type="http://schemas.openxmlformats.org/officeDocument/2006/relationships/hyperlink" Target="https://iservice.lombardini.it/jsp/Template2/manuale.jsp?id=812&amp;parent=1545" TargetMode="External"/><Relationship Id="rId56755f5600fae78fa" Type="http://schemas.openxmlformats.org/officeDocument/2006/relationships/hyperlink" Target="https://iservice.lombardini.it/jsp/Template2/manuale.jsp?id=1118&amp;parent=1545" TargetMode="External"/><Relationship Id="rId77355f5600fae79d6" Type="http://schemas.openxmlformats.org/officeDocument/2006/relationships/hyperlink" Target="https://iservice.lombardini.it/jsp/Template2/manuale.jsp?id=812&amp;parent=1545" TargetMode="External"/><Relationship Id="rId25865f5600fb3754f" Type="http://schemas.openxmlformats.org/officeDocument/2006/relationships/hyperlink" Target="https://iservice.lombardini.it/jsp/Template2/manuale.jsp?id=746&amp;parent=1545" TargetMode="External"/><Relationship Id="rId19895f5600fb375bb" Type="http://schemas.openxmlformats.org/officeDocument/2006/relationships/hyperlink" Target="https://iservice.lombardini.it/jsp/Template2/manuale.jsp?id=812&amp;parent=1545" TargetMode="External"/><Relationship Id="rId73295f5600fb537f2" Type="http://schemas.openxmlformats.org/officeDocument/2006/relationships/hyperlink" Target="https://iservice.lombardini.it/jsp/Template2/manuale.jsp?id=762&amp;parent=1545" TargetMode="External"/><Relationship Id="rId94195f5600fb53991" Type="http://schemas.openxmlformats.org/officeDocument/2006/relationships/hyperlink" Target="https://iservice.lombardini.it/jsp/Template2/manuale.jsp?id=812&amp;parent=1545" TargetMode="External"/><Relationship Id="rId38985f5600fb53b01" Type="http://schemas.openxmlformats.org/officeDocument/2006/relationships/hyperlink" Target="https://iservice.lombardini.it/jsp/Template2/manuale.jsp?id=812&amp;parent=1545" TargetMode="External"/><Relationship Id="rId32735f5600fb53bae" Type="http://schemas.openxmlformats.org/officeDocument/2006/relationships/hyperlink" Target="https://iservice.lombardini.it/jsp/Template2/manuale.jsp?id=812&amp;parent=1545" TargetMode="External"/><Relationship Id="rId83165f5600fb53cfb" Type="http://schemas.openxmlformats.org/officeDocument/2006/relationships/hyperlink" Target="https://iservice.lombardini.it/jsp/Template2/manuale.jsp?id=812&amp;parent=1545" TargetMode="External"/><Relationship Id="rId80695f5600fb53d99" Type="http://schemas.openxmlformats.org/officeDocument/2006/relationships/hyperlink" Target="https://iservice.lombardini.it/jsp/Template2/manuale.jsp?id=812&amp;parent=1545" TargetMode="External"/><Relationship Id="rId54205f5600fba2f2e" Type="http://schemas.openxmlformats.org/officeDocument/2006/relationships/hyperlink" Target="https://iservice.lombardini.it/jsp/Template2/manuale.jsp?id=812&amp;parent=1545" TargetMode="External"/><Relationship Id="rId21365f5600fd3337c" Type="http://schemas.openxmlformats.org/officeDocument/2006/relationships/hyperlink" Target="https://iservice.lombardini.it/jsp/Template2/manuale.jsp?id=725&amp;parent=1545" TargetMode="External"/><Relationship Id="rId97045f5600fdaa3d4" Type="http://schemas.openxmlformats.org/officeDocument/2006/relationships/hyperlink" Target="https://iservice.lombardini.it/jsp/Template2/manuale.jsp?id=579&amp;parent=1545" TargetMode="External"/><Relationship Id="rId66985f5600fdaa51a" Type="http://schemas.openxmlformats.org/officeDocument/2006/relationships/hyperlink" Target="https://iservice.lombardini.it/jsp/Template2/manuale.jsp?id=735&amp;parent=1545" TargetMode="External"/><Relationship Id="rId55235f5600fdf2cf0" Type="http://schemas.openxmlformats.org/officeDocument/2006/relationships/hyperlink" Target="https://iservice.lombardini.it/jsp/Template2/manuale.jsp?id=812&amp;parent=1545" TargetMode="External"/><Relationship Id="rId31435f5600fe388b1" Type="http://schemas.openxmlformats.org/officeDocument/2006/relationships/hyperlink" Target="https://iservice.lombardini.it/jsp/Template2/manuale.jsp?id=812&amp;parent=1545" TargetMode="External"/><Relationship Id="rId18065f5600fe65670" Type="http://schemas.openxmlformats.org/officeDocument/2006/relationships/hyperlink" Target="https://iservice.lombardini.it/jsp/Template2/manuale.jsp?id=812&amp;parent=1545" TargetMode="External"/><Relationship Id="rId71165f5600fe656bc" Type="http://schemas.openxmlformats.org/officeDocument/2006/relationships/hyperlink" Target="https://iservice.lombardini.it/jsp/Template2/manuale.jsp?id=812&amp;parent=1545" TargetMode="External"/><Relationship Id="rId75835f5600fe8f651" Type="http://schemas.openxmlformats.org/officeDocument/2006/relationships/hyperlink" Target="https://iservice.lombardini.it/jsp/Template2/manuale.jsp?id=786&amp;parent=1545" TargetMode="External"/><Relationship Id="rId79945f5600fe91bf8" Type="http://schemas.openxmlformats.org/officeDocument/2006/relationships/hyperlink" Target="https://iservice.lombardini.it/jsp/Template2/manuale.jsp?id=746&amp;parent=1545" TargetMode="External"/><Relationship Id="rId90525f5600fe91c4e" Type="http://schemas.openxmlformats.org/officeDocument/2006/relationships/hyperlink" Target="https://iservice.lombardini.it/jsp/Template2/manuale.jsp?id=746&amp;parent=1545" TargetMode="External"/><Relationship Id="rId62425f5600fea6ecb" Type="http://schemas.openxmlformats.org/officeDocument/2006/relationships/hyperlink" Target="https://iservice.lombardini.it/jsp/Template2/manuale.jsp?id=786&amp;parent=1545" TargetMode="External"/><Relationship Id="rId57375f5600fea6f26" Type="http://schemas.openxmlformats.org/officeDocument/2006/relationships/hyperlink" Target="https://iservice.lombardini.it/jsp/Template2/manuale.jsp?id=746&amp;parent=1545" TargetMode="External"/><Relationship Id="rId90965f5600fea768f" Type="http://schemas.openxmlformats.org/officeDocument/2006/relationships/hyperlink" Target="https://iservice.lombardini.it/jsp/Template2/manuale.jsp?id=746&amp;parent=1545" TargetMode="External"/><Relationship Id="rId24175f5600fec3b63" Type="http://schemas.openxmlformats.org/officeDocument/2006/relationships/hyperlink" Target="https://iservice.lombardini.it/jsp/Template2/manuale.jsp?id=746&amp;parent=1545" TargetMode="External"/><Relationship Id="rId87145f5600fec424f" Type="http://schemas.openxmlformats.org/officeDocument/2006/relationships/hyperlink" Target="https://iservice.lombardini.it/jsp/Template2/manuale.jsp?id=746&amp;parent=1545" TargetMode="External"/><Relationship Id="rId24575f5600fec4906" Type="http://schemas.openxmlformats.org/officeDocument/2006/relationships/hyperlink" Target="https://iservice.lombardini.it/jsp/Template2/manuale.jsp?id=750&amp;parent=1545" TargetMode="External"/><Relationship Id="rId62825f5600fec56ce" Type="http://schemas.openxmlformats.org/officeDocument/2006/relationships/hyperlink" Target="https://iservice.lombardini.it/jsp/Template2/manuale.jsp?id=812&amp;parent=1545" TargetMode="External"/><Relationship Id="rId13945f5600ff3decf" Type="http://schemas.openxmlformats.org/officeDocument/2006/relationships/hyperlink" Target="https://iservice.lombardini.it/jsp/Template2/manuale.jsp?id=812&amp;parent=1545" TargetMode="External"/><Relationship Id="rId27505f5600ffb5a31" Type="http://schemas.openxmlformats.org/officeDocument/2006/relationships/hyperlink" Target="https://iservice.lombardini.it/jsp/Template2/manuale.jsp?id=815&amp;parent=1545" TargetMode="External"/><Relationship Id="rId31605f5600ffc9c3f" Type="http://schemas.openxmlformats.org/officeDocument/2006/relationships/hyperlink" Target="https://iservice.lombardini.it/jsp/Template2/manuale.jsp?id=815&amp;parent=1545" TargetMode="External"/><Relationship Id="rId56945f560100c9bd2" Type="http://schemas.openxmlformats.org/officeDocument/2006/relationships/hyperlink" Target="https://iservice.lombardini.it/jsp/Template2/manuale.jsp?id=814&amp;parent=1545" TargetMode="External"/><Relationship Id="rId45935f560100cbe51" Type="http://schemas.openxmlformats.org/officeDocument/2006/relationships/hyperlink" Target="https://iservice.lombardini.it/jsp/Template2/manuale.jsp?id=722&amp;parent=1545" TargetMode="External"/><Relationship Id="rId88275f56010117c95" Type="http://schemas.openxmlformats.org/officeDocument/2006/relationships/hyperlink" Target="https://www.youtube.com/embed/AKB8FW8k5rY?rel=0" TargetMode="External"/><Relationship Id="rId28895f5601012995e" Type="http://schemas.openxmlformats.org/officeDocument/2006/relationships/hyperlink" Target="https://iservice.lombardini.it/jsp/Template2/manuale.jsp?id=814&amp;parent=1545" TargetMode="External"/><Relationship Id="rId36625f56010145871" Type="http://schemas.openxmlformats.org/officeDocument/2006/relationships/hyperlink" Target="https://iservice.lombardini.it/jsp/Template2/manuale.jsp?id=195&amp;parent=1545" TargetMode="External"/><Relationship Id="rId48565f560101a92ea" Type="http://schemas.openxmlformats.org/officeDocument/2006/relationships/hyperlink" Target="https://www.youtube.com/embed/AHBKX3Q90p4?rel=0" TargetMode="External"/><Relationship Id="rId22455f560101bed98" Type="http://schemas.openxmlformats.org/officeDocument/2006/relationships/hyperlink" Target="https://iservice.lombardini.it/jsp/Template2/manuale.jsp?id=814&amp;parent=1545" TargetMode="External"/><Relationship Id="rId73235f56010228356" Type="http://schemas.openxmlformats.org/officeDocument/2006/relationships/hyperlink" Target="https://iservice.lombardini.it/jsp/Template2/manuale.jsp?id=814&amp;parent=1545" TargetMode="External"/><Relationship Id="rId13535f56010275ba7" Type="http://schemas.openxmlformats.org/officeDocument/2006/relationships/hyperlink" Target="https://iservice.lombardini.it/jsp/Template2/manuale.jsp?id=814&amp;parent=1545" TargetMode="External"/><Relationship Id="rId39805f560103bbbe4" Type="http://schemas.openxmlformats.org/officeDocument/2006/relationships/hyperlink" Target="https://iservice.lombardini.it/jsp/Template2/manuale.jsp?id=814&amp;parent=1545" TargetMode="External"/><Relationship Id="rId27755f560103f3115" Type="http://schemas.openxmlformats.org/officeDocument/2006/relationships/hyperlink" Target="https://iservice.lombardini.it/jsp/Template2/manuale.jsp?id=814&amp;parent=1545" TargetMode="External"/><Relationship Id="rId18565f560104304aa" Type="http://schemas.openxmlformats.org/officeDocument/2006/relationships/hyperlink" Target="https://iservice.lombardini.it/jsp/Template2/manuale.jsp?id=814&amp;parent=1545" TargetMode="External"/><Relationship Id="rId43465f56010465fba" Type="http://schemas.openxmlformats.org/officeDocument/2006/relationships/hyperlink" Target="https://iservice.lombardini.it/jsp/Template2/manuale.jsp?id=814&amp;parent=1545" TargetMode="External"/><Relationship Id="rId83995f560104af80f" Type="http://schemas.openxmlformats.org/officeDocument/2006/relationships/hyperlink" Target="https://iservice.lombardini.it/jsp/Template2/manuale.jsp?id=814&amp;parent=1545" TargetMode="External"/><Relationship Id="rId87105f560104f26fd" Type="http://schemas.openxmlformats.org/officeDocument/2006/relationships/hyperlink" Target="https://iservice.lombardini.it/jsp/Template2/manuale.jsp?id=814&amp;parent=1545" TargetMode="External"/><Relationship Id="rId58315f560107c171a" Type="http://schemas.openxmlformats.org/officeDocument/2006/relationships/hyperlink" Target="https://iservice.lombardini.it/jsp/Template2/manuale.jsp?id=401&amp;parent=1545" TargetMode="External"/><Relationship Id="rId34675f560107c1736" Type="http://schemas.openxmlformats.org/officeDocument/2006/relationships/hyperlink" Target="https://iservice.lombardini.it/jsp/Template2/manuale.jsp?id=725&amp;parent=1545" TargetMode="External"/><Relationship Id="rId33575f560107c174c" Type="http://schemas.openxmlformats.org/officeDocument/2006/relationships/hyperlink" Target="https://iservice.lombardini.it/jsp/Template2/manuale.jsp?id=260&amp;parent=1181" TargetMode="External"/><Relationship Id="rId65145f5600d5177ae" Type="http://schemas.openxmlformats.org/officeDocument/2006/relationships/image" Target="media/imgrId65145f5600d5177ae.gif"/><Relationship Id="rId65895f5600d53be6f" Type="http://schemas.openxmlformats.org/officeDocument/2006/relationships/image" Target="media/imgrId65895f5600d53be6f.jpg"/><Relationship Id="rId89015f5600d55332a" Type="http://schemas.openxmlformats.org/officeDocument/2006/relationships/image" Target="media/imgrId89015f5600d55332a.jpg"/><Relationship Id="rId92935f5600d571220" Type="http://schemas.openxmlformats.org/officeDocument/2006/relationships/image" Target="media/imgrId92935f5600d571220.jpg"/><Relationship Id="rId74685f5600d5dc84d" Type="http://schemas.openxmlformats.org/officeDocument/2006/relationships/image" Target="media/imgrId74685f5600d5dc84d.jpg"/><Relationship Id="rId62285f5600d618785" Type="http://schemas.openxmlformats.org/officeDocument/2006/relationships/image" Target="media/imgrId62285f5600d618785.jpg"/><Relationship Id="rId58865f5600d6483ea" Type="http://schemas.openxmlformats.org/officeDocument/2006/relationships/image" Target="media/imgrId58865f5600d6483ea.jpg"/><Relationship Id="rId11105f5600d660bb2" Type="http://schemas.openxmlformats.org/officeDocument/2006/relationships/image" Target="media/imgrId11105f5600d660bb2.gif"/><Relationship Id="rId81525f5600d671d34" Type="http://schemas.openxmlformats.org/officeDocument/2006/relationships/image" Target="media/imgrId81525f5600d671d34.gif"/><Relationship Id="rId29485f5600d68699f" Type="http://schemas.openxmlformats.org/officeDocument/2006/relationships/image" Target="media/imgrId29485f5600d68699f.gif"/><Relationship Id="rId63345f5600d697dad" Type="http://schemas.openxmlformats.org/officeDocument/2006/relationships/image" Target="media/imgrId63345f5600d697dad.gif"/><Relationship Id="rId46185f5600d6de704" Type="http://schemas.openxmlformats.org/officeDocument/2006/relationships/image" Target="media/imgrId46185f5600d6de704.jpg"/><Relationship Id="rId45025f5600d701fcb" Type="http://schemas.openxmlformats.org/officeDocument/2006/relationships/image" Target="media/imgrId45025f5600d701fcb.jpg"/><Relationship Id="rId38435f5600d720978" Type="http://schemas.openxmlformats.org/officeDocument/2006/relationships/image" Target="media/imgrId38435f5600d720978.jpg"/><Relationship Id="rId80925f5600d748e07" Type="http://schemas.openxmlformats.org/officeDocument/2006/relationships/image" Target="media/imgrId80925f5600d748e07.jpg"/><Relationship Id="rId63705f5600d76e853" Type="http://schemas.openxmlformats.org/officeDocument/2006/relationships/image" Target="media/imgrId63705f5600d76e853.jpg"/><Relationship Id="rId41505f5600d782e58" Type="http://schemas.openxmlformats.org/officeDocument/2006/relationships/image" Target="media/imgrId41505f5600d782e58.jpg"/><Relationship Id="rId86945f5600d7a94c0" Type="http://schemas.openxmlformats.org/officeDocument/2006/relationships/image" Target="media/imgrId86945f5600d7a94c0.png"/><Relationship Id="rId60595f5600d7be053" Type="http://schemas.openxmlformats.org/officeDocument/2006/relationships/image" Target="media/imgrId60595f5600d7be053.png"/><Relationship Id="rId57375f5600d7da22e" Type="http://schemas.openxmlformats.org/officeDocument/2006/relationships/image" Target="media/imgrId57375f5600d7da22e.png"/><Relationship Id="rId61125f5600d7ef382" Type="http://schemas.openxmlformats.org/officeDocument/2006/relationships/image" Target="media/imgrId61125f5600d7ef382.png"/><Relationship Id="rId22435f5600d81326e" Type="http://schemas.openxmlformats.org/officeDocument/2006/relationships/image" Target="media/imgrId22435f5600d81326e.png"/><Relationship Id="rId87545f5600d823b28" Type="http://schemas.openxmlformats.org/officeDocument/2006/relationships/image" Target="media/imgrId87545f5600d823b28.jpg"/><Relationship Id="rId44625f5600d83b08c" Type="http://schemas.openxmlformats.org/officeDocument/2006/relationships/image" Target="media/imgrId44625f5600d83b08c.jpg"/><Relationship Id="rId92955f5600d84ac0a" Type="http://schemas.openxmlformats.org/officeDocument/2006/relationships/image" Target="media/imgrId92955f5600d84ac0a.jpg"/><Relationship Id="rId10035f5600d85d9cf" Type="http://schemas.openxmlformats.org/officeDocument/2006/relationships/image" Target="media/imgrId10035f5600d85d9cf.jpg"/><Relationship Id="rId14305f5600d872efc" Type="http://schemas.openxmlformats.org/officeDocument/2006/relationships/image" Target="media/imgrId14305f5600d872efc.png"/><Relationship Id="rId61445f5600d88b271" Type="http://schemas.openxmlformats.org/officeDocument/2006/relationships/image" Target="media/imgrId61445f5600d88b271.jpg"/><Relationship Id="rId38315f5600d8a0d78" Type="http://schemas.openxmlformats.org/officeDocument/2006/relationships/image" Target="media/imgrId38315f5600d8a0d78.jpg"/><Relationship Id="rId44385f5600d8badda" Type="http://schemas.openxmlformats.org/officeDocument/2006/relationships/image" Target="media/imgrId44385f5600d8badda.jpg"/><Relationship Id="rId75605f5600d8d07b5" Type="http://schemas.openxmlformats.org/officeDocument/2006/relationships/image" Target="media/imgrId75605f5600d8d07b5.jpg"/><Relationship Id="rId52155f5600d8e7f7c" Type="http://schemas.openxmlformats.org/officeDocument/2006/relationships/image" Target="media/imgrId52155f5600d8e7f7c.jpg"/><Relationship Id="rId99475f5600d904a57" Type="http://schemas.openxmlformats.org/officeDocument/2006/relationships/image" Target="media/imgrId99475f5600d904a57.jpg"/><Relationship Id="rId58735f5600d91e31d" Type="http://schemas.openxmlformats.org/officeDocument/2006/relationships/image" Target="media/imgrId58735f5600d91e31d.jpg"/><Relationship Id="rId45265f5600d935f1b" Type="http://schemas.openxmlformats.org/officeDocument/2006/relationships/image" Target="media/imgrId45265f5600d935f1b.jpg"/><Relationship Id="rId49625f5600d95255b" Type="http://schemas.openxmlformats.org/officeDocument/2006/relationships/image" Target="media/imgrId49625f5600d95255b.jpg"/><Relationship Id="rId16525f5600d965226" Type="http://schemas.openxmlformats.org/officeDocument/2006/relationships/image" Target="media/imgrId16525f5600d965226.jpg"/><Relationship Id="rId71225f5600d9860b7" Type="http://schemas.openxmlformats.org/officeDocument/2006/relationships/image" Target="media/imgrId71225f5600d9860b7.jpg"/><Relationship Id="rId73765f5600d99e10d" Type="http://schemas.openxmlformats.org/officeDocument/2006/relationships/image" Target="media/imgrId73765f5600d99e10d.jpg"/><Relationship Id="rId36265f5600d9bcaf9" Type="http://schemas.openxmlformats.org/officeDocument/2006/relationships/image" Target="media/imgrId36265f5600d9bcaf9.jpg"/><Relationship Id="rId47505f5600d9d078d" Type="http://schemas.openxmlformats.org/officeDocument/2006/relationships/image" Target="media/imgrId47505f5600d9d078d.jpg"/><Relationship Id="rId40505f5600d9e9719" Type="http://schemas.openxmlformats.org/officeDocument/2006/relationships/image" Target="media/imgrId40505f5600d9e9719.png"/><Relationship Id="rId26325f5600da091e9" Type="http://schemas.openxmlformats.org/officeDocument/2006/relationships/image" Target="media/imgrId26325f5600da091e9.png"/><Relationship Id="rId74655f5600da403fa" Type="http://schemas.openxmlformats.org/officeDocument/2006/relationships/image" Target="media/imgrId74655f5600da403fa.png"/><Relationship Id="rId30135f5600da662e8" Type="http://schemas.openxmlformats.org/officeDocument/2006/relationships/image" Target="media/imgrId30135f5600da662e8.png"/><Relationship Id="rId86665f5600da84d73" Type="http://schemas.openxmlformats.org/officeDocument/2006/relationships/image" Target="media/imgrId86665f5600da84d73.jpg"/><Relationship Id="rId49605f5600da9fe20" Type="http://schemas.openxmlformats.org/officeDocument/2006/relationships/image" Target="media/imgrId49605f5600da9fe20.jpg"/><Relationship Id="rId72135f5600dabb7f6" Type="http://schemas.openxmlformats.org/officeDocument/2006/relationships/image" Target="media/imgrId72135f5600dabb7f6.png"/><Relationship Id="rId82835f5600dad2ea8" Type="http://schemas.openxmlformats.org/officeDocument/2006/relationships/image" Target="media/imgrId82835f5600dad2ea8.png"/><Relationship Id="rId10965f5600daeb785" Type="http://schemas.openxmlformats.org/officeDocument/2006/relationships/image" Target="media/imgrId10965f5600daeb785.jpg"/><Relationship Id="rId97025f5600db15053" Type="http://schemas.openxmlformats.org/officeDocument/2006/relationships/image" Target="media/imgrId97025f5600db15053.jpg"/><Relationship Id="rId78345f5600db38608" Type="http://schemas.openxmlformats.org/officeDocument/2006/relationships/image" Target="media/imgrId78345f5600db38608.jpg"/><Relationship Id="rId23695f5600db51e9c" Type="http://schemas.openxmlformats.org/officeDocument/2006/relationships/image" Target="media/imgrId23695f5600db51e9c.jpg"/><Relationship Id="rId33725f5600db657bb" Type="http://schemas.openxmlformats.org/officeDocument/2006/relationships/image" Target="media/imgrId33725f5600db657bb.jpg"/><Relationship Id="rId83665f5600db8c440" Type="http://schemas.openxmlformats.org/officeDocument/2006/relationships/image" Target="media/imgrId83665f5600db8c440.jpg"/><Relationship Id="rId13425f5600db9e629" Type="http://schemas.openxmlformats.org/officeDocument/2006/relationships/image" Target="media/imgrId13425f5600db9e629.jpg"/><Relationship Id="rId89895f5600dbb42ae" Type="http://schemas.openxmlformats.org/officeDocument/2006/relationships/image" Target="media/imgrId89895f5600dbb42ae.jpg"/><Relationship Id="rId61855f5600dbc6639" Type="http://schemas.openxmlformats.org/officeDocument/2006/relationships/image" Target="media/imgrId61855f5600dbc6639.jpg"/><Relationship Id="rId87035f5600dbdb437" Type="http://schemas.openxmlformats.org/officeDocument/2006/relationships/image" Target="media/imgrId87035f5600dbdb437.jpg"/><Relationship Id="rId23885f5600dc002e4" Type="http://schemas.openxmlformats.org/officeDocument/2006/relationships/image" Target="media/imgrId23885f5600dc002e4.jpg"/><Relationship Id="rId49535f5600dc155b2" Type="http://schemas.openxmlformats.org/officeDocument/2006/relationships/image" Target="media/imgrId49535f5600dc155b2.jpg"/><Relationship Id="rId42775f5600dc3c9ad" Type="http://schemas.openxmlformats.org/officeDocument/2006/relationships/image" Target="media/imgrId42775f5600dc3c9ad.jpg"/><Relationship Id="rId19935f5600dc5bff8" Type="http://schemas.openxmlformats.org/officeDocument/2006/relationships/image" Target="media/imgrId19935f5600dc5bff8.jpg"/><Relationship Id="rId90025f5600dc7b768" Type="http://schemas.openxmlformats.org/officeDocument/2006/relationships/image" Target="media/imgrId90025f5600dc7b768.jpg"/><Relationship Id="rId50265f5600dc94c9c" Type="http://schemas.openxmlformats.org/officeDocument/2006/relationships/image" Target="media/imgrId50265f5600dc94c9c.jpg"/><Relationship Id="rId90805f5600dcb60c3" Type="http://schemas.openxmlformats.org/officeDocument/2006/relationships/image" Target="media/imgrId90805f5600dcb60c3.jpg"/><Relationship Id="rId80135f5600dcce451" Type="http://schemas.openxmlformats.org/officeDocument/2006/relationships/image" Target="media/imgrId80135f5600dcce451.jpg"/><Relationship Id="rId88905f5600dced6f6" Type="http://schemas.openxmlformats.org/officeDocument/2006/relationships/image" Target="media/imgrId88905f5600dced6f6.jpg"/><Relationship Id="rId51875f5600dd0cf74" Type="http://schemas.openxmlformats.org/officeDocument/2006/relationships/image" Target="media/imgrId51875f5600dd0cf74.jpg"/><Relationship Id="rId46835f5600dd279bc" Type="http://schemas.openxmlformats.org/officeDocument/2006/relationships/image" Target="media/imgrId46835f5600dd279bc.jpg"/><Relationship Id="rId10225f5600dd3eb41" Type="http://schemas.openxmlformats.org/officeDocument/2006/relationships/image" Target="media/imgrId10225f5600dd3eb41.jpg"/><Relationship Id="rId24915f5600dd5b66b" Type="http://schemas.openxmlformats.org/officeDocument/2006/relationships/image" Target="media/imgrId24915f5600dd5b66b.jpg"/><Relationship Id="rId91265f5600dd6cf3f" Type="http://schemas.openxmlformats.org/officeDocument/2006/relationships/image" Target="media/imgrId91265f5600dd6cf3f.jpg"/><Relationship Id="rId41875f5600dd82398" Type="http://schemas.openxmlformats.org/officeDocument/2006/relationships/image" Target="media/imgrId41875f5600dd82398.jpg"/><Relationship Id="rId34495f5600dd975a7" Type="http://schemas.openxmlformats.org/officeDocument/2006/relationships/image" Target="media/imgrId34495f5600dd975a7.jpg"/><Relationship Id="rId40255f5600ddaca82" Type="http://schemas.openxmlformats.org/officeDocument/2006/relationships/image" Target="media/imgrId40255f5600ddaca82.jpg"/><Relationship Id="rId30905f5600ddc4340" Type="http://schemas.openxmlformats.org/officeDocument/2006/relationships/image" Target="media/imgrId30905f5600ddc4340.jpg"/><Relationship Id="rId37335f5600dddf4f4" Type="http://schemas.openxmlformats.org/officeDocument/2006/relationships/image" Target="media/imgrId37335f5600dddf4f4.png"/><Relationship Id="rId56325f5600de03171" Type="http://schemas.openxmlformats.org/officeDocument/2006/relationships/image" Target="media/imgrId56325f5600de03171.jpg"/><Relationship Id="rId17695f5600de1fc20" Type="http://schemas.openxmlformats.org/officeDocument/2006/relationships/image" Target="media/imgrId17695f5600de1fc20.jpg"/><Relationship Id="rId43905f5600de37a59" Type="http://schemas.openxmlformats.org/officeDocument/2006/relationships/image" Target="media/imgrId43905f5600de37a59.jpg"/><Relationship Id="rId60175f5600de555e0" Type="http://schemas.openxmlformats.org/officeDocument/2006/relationships/image" Target="media/imgrId60175f5600de555e0.jpg"/><Relationship Id="rId47675f5600de6b821" Type="http://schemas.openxmlformats.org/officeDocument/2006/relationships/image" Target="media/imgrId47675f5600de6b821.jpg"/><Relationship Id="rId79475f5600de81a51" Type="http://schemas.openxmlformats.org/officeDocument/2006/relationships/image" Target="media/imgrId79475f5600de81a51.jpg"/><Relationship Id="rId40885f5600de96f64" Type="http://schemas.openxmlformats.org/officeDocument/2006/relationships/image" Target="media/imgrId40885f5600de96f64.png"/><Relationship Id="rId56015f5600deb212e" Type="http://schemas.openxmlformats.org/officeDocument/2006/relationships/image" Target="media/imgrId56015f5600deb212e.jpg"/><Relationship Id="rId77475f5600dec78e5" Type="http://schemas.openxmlformats.org/officeDocument/2006/relationships/image" Target="media/imgrId77475f5600dec78e5.jpg"/><Relationship Id="rId91215f5600dedd578" Type="http://schemas.openxmlformats.org/officeDocument/2006/relationships/image" Target="media/imgrId91215f5600dedd578.jpg"/><Relationship Id="rId74355f5600df01fbb" Type="http://schemas.openxmlformats.org/officeDocument/2006/relationships/image" Target="media/imgrId74355f5600df01fbb.jpg"/><Relationship Id="rId50965f5600df1d207" Type="http://schemas.openxmlformats.org/officeDocument/2006/relationships/image" Target="media/imgrId50965f5600df1d207.jpg"/><Relationship Id="rId91355f5600df30f69" Type="http://schemas.openxmlformats.org/officeDocument/2006/relationships/image" Target="media/imgrId91355f5600df30f69.jpg"/><Relationship Id="rId46145f5600df482bd" Type="http://schemas.openxmlformats.org/officeDocument/2006/relationships/image" Target="media/imgrId46145f5600df482bd.jpg"/><Relationship Id="rId32745f5600df5dc6f" Type="http://schemas.openxmlformats.org/officeDocument/2006/relationships/image" Target="media/imgrId32745f5600df5dc6f.jpg"/><Relationship Id="rId28885f5600df6fe8c" Type="http://schemas.openxmlformats.org/officeDocument/2006/relationships/image" Target="media/imgrId28885f5600df6fe8c.jpg"/><Relationship Id="rId40175f5600df829d6" Type="http://schemas.openxmlformats.org/officeDocument/2006/relationships/image" Target="media/imgrId40175f5600df829d6.jpg"/><Relationship Id="rId73415f5600df97d09" Type="http://schemas.openxmlformats.org/officeDocument/2006/relationships/image" Target="media/imgrId73415f5600df97d09.jpg"/><Relationship Id="rId45145f5600dfaa984" Type="http://schemas.openxmlformats.org/officeDocument/2006/relationships/image" Target="media/imgrId45145f5600dfaa984.jpg"/><Relationship Id="rId27125f5600dfbe2b0" Type="http://schemas.openxmlformats.org/officeDocument/2006/relationships/image" Target="media/imgrId27125f5600dfbe2b0.jpg"/><Relationship Id="rId71505f5600dfce140" Type="http://schemas.openxmlformats.org/officeDocument/2006/relationships/image" Target="media/imgrId71505f5600dfce140.jpg"/><Relationship Id="rId74105f5600dfe3797" Type="http://schemas.openxmlformats.org/officeDocument/2006/relationships/image" Target="media/imgrId74105f5600dfe3797.jpg"/><Relationship Id="rId32955f5600e000737" Type="http://schemas.openxmlformats.org/officeDocument/2006/relationships/image" Target="media/imgrId32955f5600e000737.jpg"/><Relationship Id="rId32985f5600e01544a" Type="http://schemas.openxmlformats.org/officeDocument/2006/relationships/image" Target="media/imgrId32985f5600e01544a.jpg"/><Relationship Id="rId89605f5600e05b0c6" Type="http://schemas.openxmlformats.org/officeDocument/2006/relationships/image" Target="media/imgrId89605f5600e05b0c6.jpg"/><Relationship Id="rId73345f5600e06e64a" Type="http://schemas.openxmlformats.org/officeDocument/2006/relationships/image" Target="media/imgrId73345f5600e06e64a.jpg"/><Relationship Id="rId25835f5600e07f3c2" Type="http://schemas.openxmlformats.org/officeDocument/2006/relationships/image" Target="media/imgrId25835f5600e07f3c2.jpg"/><Relationship Id="rId70595f5600e093247" Type="http://schemas.openxmlformats.org/officeDocument/2006/relationships/image" Target="media/imgrId70595f5600e093247.jpg"/><Relationship Id="rId70605f5600e0a381d" Type="http://schemas.openxmlformats.org/officeDocument/2006/relationships/image" Target="media/imgrId70605f5600e0a381d.jpg"/><Relationship Id="rId49095f5600e0b5efa" Type="http://schemas.openxmlformats.org/officeDocument/2006/relationships/image" Target="media/imgrId49095f5600e0b5efa.jpg"/><Relationship Id="rId56735f5600e0cc304" Type="http://schemas.openxmlformats.org/officeDocument/2006/relationships/image" Target="media/imgrId56735f5600e0cc304.png"/><Relationship Id="rId45915f5600e0e2409" Type="http://schemas.openxmlformats.org/officeDocument/2006/relationships/image" Target="media/imgrId45915f5600e0e2409.png"/><Relationship Id="rId59355f5600e100c43" Type="http://schemas.openxmlformats.org/officeDocument/2006/relationships/image" Target="media/imgrId59355f5600e100c43.png"/><Relationship Id="rId27775f5600e11555d" Type="http://schemas.openxmlformats.org/officeDocument/2006/relationships/image" Target="media/imgrId27775f5600e11555d.jpg"/><Relationship Id="rId41045f5600e12697f" Type="http://schemas.openxmlformats.org/officeDocument/2006/relationships/image" Target="media/imgrId41045f5600e12697f.jpg"/><Relationship Id="rId39405f5600e13c36c" Type="http://schemas.openxmlformats.org/officeDocument/2006/relationships/image" Target="media/imgrId39405f5600e13c36c.jpg"/><Relationship Id="rId44495f5600e14cbe2" Type="http://schemas.openxmlformats.org/officeDocument/2006/relationships/image" Target="media/imgrId44495f5600e14cbe2.jpg"/><Relationship Id="rId54005f5600e1652ff" Type="http://schemas.openxmlformats.org/officeDocument/2006/relationships/image" Target="media/imgrId54005f5600e1652ff.jpg"/><Relationship Id="rId77085f5600e17a449" Type="http://schemas.openxmlformats.org/officeDocument/2006/relationships/image" Target="media/imgrId77085f5600e17a449.jpg"/><Relationship Id="rId34205f5600e18b85f" Type="http://schemas.openxmlformats.org/officeDocument/2006/relationships/image" Target="media/imgrId34205f5600e18b85f.jpg"/><Relationship Id="rId16365f5600e19ba40" Type="http://schemas.openxmlformats.org/officeDocument/2006/relationships/image" Target="media/imgrId16365f5600e19ba40.jpg"/><Relationship Id="rId34035f5600e1af761" Type="http://schemas.openxmlformats.org/officeDocument/2006/relationships/image" Target="media/imgrId34035f5600e1af761.jpg"/><Relationship Id="rId90915f5600e1c26a8" Type="http://schemas.openxmlformats.org/officeDocument/2006/relationships/image" Target="media/imgrId90915f5600e1c26a8.jpg"/><Relationship Id="rId54735f5600e1d8d04" Type="http://schemas.openxmlformats.org/officeDocument/2006/relationships/image" Target="media/imgrId54735f5600e1d8d04.jpg"/><Relationship Id="rId38515f5600e1e86d1" Type="http://schemas.openxmlformats.org/officeDocument/2006/relationships/image" Target="media/imgrId38515f5600e1e86d1.jpg"/><Relationship Id="rId12385f5600e203d88" Type="http://schemas.openxmlformats.org/officeDocument/2006/relationships/image" Target="media/imgrId12385f5600e203d88.jpg"/><Relationship Id="rId36555f5600e2138cb" Type="http://schemas.openxmlformats.org/officeDocument/2006/relationships/image" Target="media/imgrId36555f5600e2138cb.jpg"/><Relationship Id="rId11745f5600e22996b" Type="http://schemas.openxmlformats.org/officeDocument/2006/relationships/image" Target="media/imgrId11745f5600e22996b.jpg"/><Relationship Id="rId92285f5600e2397e4" Type="http://schemas.openxmlformats.org/officeDocument/2006/relationships/image" Target="media/imgrId92285f5600e2397e4.jpg"/><Relationship Id="rId64985f5600e252a31" Type="http://schemas.openxmlformats.org/officeDocument/2006/relationships/image" Target="media/imgrId64985f5600e252a31.jpg"/><Relationship Id="rId31525f5600e26332d" Type="http://schemas.openxmlformats.org/officeDocument/2006/relationships/image" Target="media/imgrId31525f5600e26332d.jpg"/><Relationship Id="rId92965f5600e27a480" Type="http://schemas.openxmlformats.org/officeDocument/2006/relationships/image" Target="media/imgrId92965f5600e27a480.jpg"/><Relationship Id="rId65555f5600e2906b2" Type="http://schemas.openxmlformats.org/officeDocument/2006/relationships/image" Target="media/imgrId65555f5600e2906b2.jpg"/><Relationship Id="rId99375f5600e2a5711" Type="http://schemas.openxmlformats.org/officeDocument/2006/relationships/image" Target="media/imgrId99375f5600e2a5711.jpg"/><Relationship Id="rId14065f5600e2b5a25" Type="http://schemas.openxmlformats.org/officeDocument/2006/relationships/image" Target="media/imgrId14065f5600e2b5a25.jpg"/><Relationship Id="rId90465f5600e2daa76" Type="http://schemas.openxmlformats.org/officeDocument/2006/relationships/image" Target="media/imgrId90465f5600e2daa76.jpg"/><Relationship Id="rId89535f5600e2eb4b5" Type="http://schemas.openxmlformats.org/officeDocument/2006/relationships/image" Target="media/imgrId89535f5600e2eb4b5.jpg"/><Relationship Id="rId50695f5600e30a183" Type="http://schemas.openxmlformats.org/officeDocument/2006/relationships/image" Target="media/imgrId50695f5600e30a183.jpg"/><Relationship Id="rId75665f5600e31a861" Type="http://schemas.openxmlformats.org/officeDocument/2006/relationships/image" Target="media/imgrId75665f5600e31a861.jpg"/><Relationship Id="rId32785f5600e32c777" Type="http://schemas.openxmlformats.org/officeDocument/2006/relationships/image" Target="media/imgrId32785f5600e32c777.jpg"/><Relationship Id="rId38395f5600e348d1a" Type="http://schemas.openxmlformats.org/officeDocument/2006/relationships/image" Target="media/imgrId38395f5600e348d1a.jpg"/><Relationship Id="rId42725f5600e36521b" Type="http://schemas.openxmlformats.org/officeDocument/2006/relationships/image" Target="media/imgrId42725f5600e36521b.jpg"/><Relationship Id="rId35145f5600e375e6f" Type="http://schemas.openxmlformats.org/officeDocument/2006/relationships/image" Target="media/imgrId35145f5600e375e6f.jpg"/><Relationship Id="rId86555f5600e38fed2" Type="http://schemas.openxmlformats.org/officeDocument/2006/relationships/image" Target="media/imgrId86555f5600e38fed2.jpg"/><Relationship Id="rId28545f5600e3a3e68" Type="http://schemas.openxmlformats.org/officeDocument/2006/relationships/image" Target="media/imgrId28545f5600e3a3e68.jpg"/><Relationship Id="rId10115f5600e3b785e" Type="http://schemas.openxmlformats.org/officeDocument/2006/relationships/image" Target="media/imgrId10115f5600e3b785e.jpg"/><Relationship Id="rId80085f5600e3ce659" Type="http://schemas.openxmlformats.org/officeDocument/2006/relationships/image" Target="media/imgrId80085f5600e3ce659.jpg"/><Relationship Id="rId78135f5600e3ed34e" Type="http://schemas.openxmlformats.org/officeDocument/2006/relationships/image" Target="media/imgrId78135f5600e3ed34e.jpg"/><Relationship Id="rId47445f5600e40ec02" Type="http://schemas.openxmlformats.org/officeDocument/2006/relationships/image" Target="media/imgrId47445f5600e40ec02.jpg"/><Relationship Id="rId85145f5600e421cb2" Type="http://schemas.openxmlformats.org/officeDocument/2006/relationships/image" Target="media/imgrId85145f5600e421cb2.jpg"/><Relationship Id="rId73125f5600e4367d7" Type="http://schemas.openxmlformats.org/officeDocument/2006/relationships/image" Target="media/imgrId73125f5600e4367d7.jpg"/><Relationship Id="rId98505f5600e4522b1" Type="http://schemas.openxmlformats.org/officeDocument/2006/relationships/image" Target="media/imgrId98505f5600e4522b1.jpg"/><Relationship Id="rId93495f5600e467b75" Type="http://schemas.openxmlformats.org/officeDocument/2006/relationships/image" Target="media/imgrId93495f5600e467b75.jpg"/><Relationship Id="rId47005f5600e47cfb3" Type="http://schemas.openxmlformats.org/officeDocument/2006/relationships/image" Target="media/imgrId47005f5600e47cfb3.jpg"/><Relationship Id="rId59955f5600e4905e4" Type="http://schemas.openxmlformats.org/officeDocument/2006/relationships/image" Target="media/imgrId59955f5600e4905e4.jpg"/><Relationship Id="rId30805f5600e4adae1" Type="http://schemas.openxmlformats.org/officeDocument/2006/relationships/image" Target="media/imgrId30805f5600e4adae1.jpg"/><Relationship Id="rId43225f5600e4c8d83" Type="http://schemas.openxmlformats.org/officeDocument/2006/relationships/image" Target="media/imgrId43225f5600e4c8d83.jpg"/><Relationship Id="rId80575f5600e4e3b3f" Type="http://schemas.openxmlformats.org/officeDocument/2006/relationships/image" Target="media/imgrId80575f5600e4e3b3f.jpg"/><Relationship Id="rId56375f5600e5034f3" Type="http://schemas.openxmlformats.org/officeDocument/2006/relationships/image" Target="media/imgrId56375f5600e5034f3.jpg"/><Relationship Id="rId96275f5600e518dec" Type="http://schemas.openxmlformats.org/officeDocument/2006/relationships/image" Target="media/imgrId96275f5600e518dec.jpg"/><Relationship Id="rId18095f5600e531db9" Type="http://schemas.openxmlformats.org/officeDocument/2006/relationships/image" Target="media/imgrId18095f5600e531db9.jpg"/><Relationship Id="rId36775f5600e54f9bd" Type="http://schemas.openxmlformats.org/officeDocument/2006/relationships/image" Target="media/imgrId36775f5600e54f9bd.jpg"/><Relationship Id="rId12195f5600e567f8e" Type="http://schemas.openxmlformats.org/officeDocument/2006/relationships/image" Target="media/imgrId12195f5600e567f8e.jpg"/><Relationship Id="rId98055f5600e57a083" Type="http://schemas.openxmlformats.org/officeDocument/2006/relationships/image" Target="media/imgrId98055f5600e57a083.jpg"/><Relationship Id="rId90675f5600e58f81f" Type="http://schemas.openxmlformats.org/officeDocument/2006/relationships/image" Target="media/imgrId90675f5600e58f81f.jpg"/><Relationship Id="rId94255f5600e5a1db9" Type="http://schemas.openxmlformats.org/officeDocument/2006/relationships/image" Target="media/imgrId94255f5600e5a1db9.jpg"/><Relationship Id="rId21405f5600e5b9edc" Type="http://schemas.openxmlformats.org/officeDocument/2006/relationships/image" Target="media/imgrId21405f5600e5b9edc.jpg"/><Relationship Id="rId91255f5600e5cd14e" Type="http://schemas.openxmlformats.org/officeDocument/2006/relationships/image" Target="media/imgrId91255f5600e5cd14e.jpg"/><Relationship Id="rId14485f5600e5e37aa" Type="http://schemas.openxmlformats.org/officeDocument/2006/relationships/image" Target="media/imgrId14485f5600e5e37aa.jpg"/><Relationship Id="rId90535f5600e60241f" Type="http://schemas.openxmlformats.org/officeDocument/2006/relationships/image" Target="media/imgrId90535f5600e60241f.jpg"/><Relationship Id="rId16655f5600e6144be" Type="http://schemas.openxmlformats.org/officeDocument/2006/relationships/image" Target="media/imgrId16655f5600e6144be.jpg"/><Relationship Id="rId47255f5600e6212e7" Type="http://schemas.openxmlformats.org/officeDocument/2006/relationships/image" Target="media/imgrId47255f5600e6212e7.jpg"/><Relationship Id="rId97585f5600e638540" Type="http://schemas.openxmlformats.org/officeDocument/2006/relationships/image" Target="media/imgrId97585f5600e638540.jpg"/><Relationship Id="rId88285f5600e64be73" Type="http://schemas.openxmlformats.org/officeDocument/2006/relationships/image" Target="media/imgrId88285f5600e64be73.jpg"/><Relationship Id="rId30445f5600e661a76" Type="http://schemas.openxmlformats.org/officeDocument/2006/relationships/image" Target="media/imgrId30445f5600e661a76.jpg"/><Relationship Id="rId98075f5600e6807da" Type="http://schemas.openxmlformats.org/officeDocument/2006/relationships/image" Target="media/imgrId98075f5600e6807da.jpg"/><Relationship Id="rId24135f5600e69d2b3" Type="http://schemas.openxmlformats.org/officeDocument/2006/relationships/image" Target="media/imgrId24135f5600e69d2b3.jpg"/><Relationship Id="rId79485f5600e6ad991" Type="http://schemas.openxmlformats.org/officeDocument/2006/relationships/image" Target="media/imgrId79485f5600e6ad991.jpg"/><Relationship Id="rId79155f5600e6cd1fa" Type="http://schemas.openxmlformats.org/officeDocument/2006/relationships/image" Target="media/imgrId79155f5600e6cd1fa.jpg"/><Relationship Id="rId13515f5600e6e43eb" Type="http://schemas.openxmlformats.org/officeDocument/2006/relationships/image" Target="media/imgrId13515f5600e6e43eb.jpg"/><Relationship Id="rId40095f5600e70382c" Type="http://schemas.openxmlformats.org/officeDocument/2006/relationships/image" Target="media/imgrId40095f5600e70382c.jpg"/><Relationship Id="rId27415f5600e71a885" Type="http://schemas.openxmlformats.org/officeDocument/2006/relationships/image" Target="media/imgrId27415f5600e71a885.jpg"/><Relationship Id="rId23525f5600e77057e" Type="http://schemas.openxmlformats.org/officeDocument/2006/relationships/image" Target="media/imgrId23525f5600e77057e.png"/><Relationship Id="rId88275f5600e783567" Type="http://schemas.openxmlformats.org/officeDocument/2006/relationships/image" Target="media/imgrId88275f5600e783567.jpg"/><Relationship Id="rId37455f5600e79cfb3" Type="http://schemas.openxmlformats.org/officeDocument/2006/relationships/image" Target="media/imgrId37455f5600e79cfb3.jpg"/><Relationship Id="rId53885f5600e7b84ac" Type="http://schemas.openxmlformats.org/officeDocument/2006/relationships/image" Target="media/imgrId53885f5600e7b84ac.jpg"/><Relationship Id="rId25405f5600e7cf095" Type="http://schemas.openxmlformats.org/officeDocument/2006/relationships/image" Target="media/imgrId25405f5600e7cf095.jpg"/><Relationship Id="rId35595f5600e7e3842" Type="http://schemas.openxmlformats.org/officeDocument/2006/relationships/image" Target="media/imgrId35595f5600e7e3842.jpg"/><Relationship Id="rId50485f5600e807c29" Type="http://schemas.openxmlformats.org/officeDocument/2006/relationships/image" Target="media/imgrId50485f5600e807c29.jpg"/><Relationship Id="rId56775f5600e81e4c7" Type="http://schemas.openxmlformats.org/officeDocument/2006/relationships/image" Target="media/imgrId56775f5600e81e4c7.jpg"/><Relationship Id="rId86175f5600e831425" Type="http://schemas.openxmlformats.org/officeDocument/2006/relationships/image" Target="media/imgrId86175f5600e831425.jpg"/><Relationship Id="rId25625f5600e84f9a3" Type="http://schemas.openxmlformats.org/officeDocument/2006/relationships/image" Target="media/imgrId25625f5600e84f9a3.png"/><Relationship Id="rId94885f5600e866641" Type="http://schemas.openxmlformats.org/officeDocument/2006/relationships/image" Target="media/imgrId94885f5600e866641.jpg"/><Relationship Id="rId88445f5600e882b30" Type="http://schemas.openxmlformats.org/officeDocument/2006/relationships/image" Target="media/imgrId88445f5600e882b30.jpg"/><Relationship Id="rId53695f5600e89952d" Type="http://schemas.openxmlformats.org/officeDocument/2006/relationships/image" Target="media/imgrId53695f5600e89952d.jpg"/><Relationship Id="rId16995f5600e8af174" Type="http://schemas.openxmlformats.org/officeDocument/2006/relationships/image" Target="media/imgrId16995f5600e8af174.jpg"/><Relationship Id="rId47565f5600e8be721" Type="http://schemas.openxmlformats.org/officeDocument/2006/relationships/image" Target="media/imgrId47565f5600e8be721.jpg"/><Relationship Id="rId38985f5600e8d47fa" Type="http://schemas.openxmlformats.org/officeDocument/2006/relationships/image" Target="media/imgrId38985f5600e8d47fa.jpg"/><Relationship Id="rId15865f5600e8e56d1" Type="http://schemas.openxmlformats.org/officeDocument/2006/relationships/image" Target="media/imgrId15865f5600e8e56d1.jpg"/><Relationship Id="rId17555f5600e905786" Type="http://schemas.openxmlformats.org/officeDocument/2006/relationships/image" Target="media/imgrId17555f5600e905786.jpg"/><Relationship Id="rId65255f5600e91e642" Type="http://schemas.openxmlformats.org/officeDocument/2006/relationships/image" Target="media/imgrId65255f5600e91e642.jpg"/><Relationship Id="rId81475f5600e9367f5" Type="http://schemas.openxmlformats.org/officeDocument/2006/relationships/image" Target="media/imgrId81475f5600e9367f5.jpg"/><Relationship Id="rId59965f5600e94bcbd" Type="http://schemas.openxmlformats.org/officeDocument/2006/relationships/image" Target="media/imgrId59965f5600e94bcbd.jpg"/><Relationship Id="rId76765f5600e95ce6a" Type="http://schemas.openxmlformats.org/officeDocument/2006/relationships/image" Target="media/imgrId76765f5600e95ce6a.jpg"/><Relationship Id="rId92755f5600e9722d0" Type="http://schemas.openxmlformats.org/officeDocument/2006/relationships/image" Target="media/imgrId92755f5600e9722d0.jpg"/><Relationship Id="rId14265f5600e988718" Type="http://schemas.openxmlformats.org/officeDocument/2006/relationships/image" Target="media/imgrId14265f5600e988718.jpg"/><Relationship Id="rId60435f5600e9982c9" Type="http://schemas.openxmlformats.org/officeDocument/2006/relationships/image" Target="media/imgrId60435f5600e9982c9.jpg"/><Relationship Id="rId55275f5600e9aa642" Type="http://schemas.openxmlformats.org/officeDocument/2006/relationships/image" Target="media/imgrId55275f5600e9aa642.jpg"/><Relationship Id="rId37175f5600e9c2ab0" Type="http://schemas.openxmlformats.org/officeDocument/2006/relationships/image" Target="media/imgrId37175f5600e9c2ab0.jpg"/><Relationship Id="rId37705f5600e9d998f" Type="http://schemas.openxmlformats.org/officeDocument/2006/relationships/image" Target="media/imgrId37705f5600e9d998f.jpg"/><Relationship Id="rId45825f5600e9f1b80" Type="http://schemas.openxmlformats.org/officeDocument/2006/relationships/image" Target="media/imgrId45825f5600e9f1b80.jpg"/><Relationship Id="rId51695f5600ea167f5" Type="http://schemas.openxmlformats.org/officeDocument/2006/relationships/image" Target="media/imgrId51695f5600ea167f5.png"/><Relationship Id="rId67845f5600ea2c258" Type="http://schemas.openxmlformats.org/officeDocument/2006/relationships/image" Target="media/imgrId67845f5600ea2c258.png"/><Relationship Id="rId57325f5600ea43a4a" Type="http://schemas.openxmlformats.org/officeDocument/2006/relationships/image" Target="media/imgrId57325f5600ea43a4a.jpg"/><Relationship Id="rId25735f5600ea57df6" Type="http://schemas.openxmlformats.org/officeDocument/2006/relationships/image" Target="media/imgrId25735f5600ea57df6.jpg"/><Relationship Id="rId83985f5600ea6bf7f" Type="http://schemas.openxmlformats.org/officeDocument/2006/relationships/image" Target="media/imgrId83985f5600ea6bf7f.jpg"/><Relationship Id="rId64425f5600ea7e4b5" Type="http://schemas.openxmlformats.org/officeDocument/2006/relationships/image" Target="media/imgrId64425f5600ea7e4b5.gif"/><Relationship Id="rId41565f5600ea9cf13" Type="http://schemas.openxmlformats.org/officeDocument/2006/relationships/image" Target="media/imgrId41565f5600ea9cf13.jpg"/><Relationship Id="rId47315f5600eab48a5" Type="http://schemas.openxmlformats.org/officeDocument/2006/relationships/image" Target="media/imgrId47315f5600eab48a5.jpg"/><Relationship Id="rId96465f5600ead0d05" Type="http://schemas.openxmlformats.org/officeDocument/2006/relationships/image" Target="media/imgrId96465f5600ead0d05.jpg"/><Relationship Id="rId86465f5600eae9147" Type="http://schemas.openxmlformats.org/officeDocument/2006/relationships/image" Target="media/imgrId86465f5600eae9147.jpg"/><Relationship Id="rId54725f5600eb10e2b" Type="http://schemas.openxmlformats.org/officeDocument/2006/relationships/image" Target="media/imgrId54725f5600eb10e2b.jpg"/><Relationship Id="rId78555f5600eb20b0c" Type="http://schemas.openxmlformats.org/officeDocument/2006/relationships/image" Target="media/imgrId78555f5600eb20b0c.jpg"/><Relationship Id="rId40755f5600eb38ed6" Type="http://schemas.openxmlformats.org/officeDocument/2006/relationships/image" Target="media/imgrId40755f5600eb38ed6.jpg"/><Relationship Id="rId92325f5600eb4c0da" Type="http://schemas.openxmlformats.org/officeDocument/2006/relationships/image" Target="media/imgrId92325f5600eb4c0da.jpg"/><Relationship Id="rId82545f5600eb633d1" Type="http://schemas.openxmlformats.org/officeDocument/2006/relationships/image" Target="media/imgrId82545f5600eb633d1.jpg"/><Relationship Id="rId47985f5600eb7428c" Type="http://schemas.openxmlformats.org/officeDocument/2006/relationships/image" Target="media/imgrId47985f5600eb7428c.jpg"/><Relationship Id="rId88345f5600eb8be55" Type="http://schemas.openxmlformats.org/officeDocument/2006/relationships/image" Target="media/imgrId88345f5600eb8be55.jpg"/><Relationship Id="rId56855f5600eb9df61" Type="http://schemas.openxmlformats.org/officeDocument/2006/relationships/image" Target="media/imgrId56855f5600eb9df61.jpg"/><Relationship Id="rId48185f5600ebad93c" Type="http://schemas.openxmlformats.org/officeDocument/2006/relationships/image" Target="media/imgrId48185f5600ebad93c.gif"/><Relationship Id="rId30315f5600ebc7936" Type="http://schemas.openxmlformats.org/officeDocument/2006/relationships/image" Target="media/imgrId30315f5600ebc7936.jpg"/><Relationship Id="rId95395f5600ebdc4a9" Type="http://schemas.openxmlformats.org/officeDocument/2006/relationships/image" Target="media/imgrId95395f5600ebdc4a9.gif"/><Relationship Id="rId20885f5600ec0155e" Type="http://schemas.openxmlformats.org/officeDocument/2006/relationships/image" Target="media/imgrId20885f5600ec0155e.jpg"/><Relationship Id="rId32805f5600ec1dde5" Type="http://schemas.openxmlformats.org/officeDocument/2006/relationships/image" Target="media/imgrId32805f5600ec1dde5.jpg"/><Relationship Id="rId55185f5600ec3620e" Type="http://schemas.openxmlformats.org/officeDocument/2006/relationships/image" Target="media/imgrId55185f5600ec3620e.jpg"/><Relationship Id="rId50515f5600ec4ca11" Type="http://schemas.openxmlformats.org/officeDocument/2006/relationships/image" Target="media/imgrId50515f5600ec4ca11.jpg"/><Relationship Id="rId54695f5600ec653ad" Type="http://schemas.openxmlformats.org/officeDocument/2006/relationships/image" Target="media/imgrId54695f5600ec653ad.jpg"/><Relationship Id="rId17675f5600ec7564a" Type="http://schemas.openxmlformats.org/officeDocument/2006/relationships/image" Target="media/imgrId17675f5600ec7564a.jpg"/><Relationship Id="rId13425f5600ec8d335" Type="http://schemas.openxmlformats.org/officeDocument/2006/relationships/image" Target="media/imgrId13425f5600ec8d335.jpg"/><Relationship Id="rId10165f5600eca0d98" Type="http://schemas.openxmlformats.org/officeDocument/2006/relationships/image" Target="media/imgrId10165f5600eca0d98.jpg"/><Relationship Id="rId26965f5600ecb40b1" Type="http://schemas.openxmlformats.org/officeDocument/2006/relationships/image" Target="media/imgrId26965f5600ecb40b1.jpg"/><Relationship Id="rId26455f5600ecc4da3" Type="http://schemas.openxmlformats.org/officeDocument/2006/relationships/image" Target="media/imgrId26455f5600ecc4da3.jpg"/><Relationship Id="rId17215f5600ece007a" Type="http://schemas.openxmlformats.org/officeDocument/2006/relationships/image" Target="media/imgrId17215f5600ece007a.jpg"/><Relationship Id="rId48535f5600ecf35dc" Type="http://schemas.openxmlformats.org/officeDocument/2006/relationships/image" Target="media/imgrId48535f5600ecf35dc.gif"/><Relationship Id="rId58225f5600ed177d2" Type="http://schemas.openxmlformats.org/officeDocument/2006/relationships/image" Target="media/imgrId58225f5600ed177d2.jpg"/><Relationship Id="rId88415f5600ed367a2" Type="http://schemas.openxmlformats.org/officeDocument/2006/relationships/image" Target="media/imgrId88415f5600ed367a2.jpg"/><Relationship Id="rId42785f5600ed4aa99" Type="http://schemas.openxmlformats.org/officeDocument/2006/relationships/image" Target="media/imgrId42785f5600ed4aa99.gif"/><Relationship Id="rId13225f5600ed60f48" Type="http://schemas.openxmlformats.org/officeDocument/2006/relationships/image" Target="media/imgrId13225f5600ed60f48.jpg"/><Relationship Id="rId90435f5600ed75859" Type="http://schemas.openxmlformats.org/officeDocument/2006/relationships/image" Target="media/imgrId90435f5600ed75859.jpg"/><Relationship Id="rId56255f5600ed884ac" Type="http://schemas.openxmlformats.org/officeDocument/2006/relationships/image" Target="media/imgrId56255f5600ed884ac.jpg"/><Relationship Id="rId87075f5600ed9ccb9" Type="http://schemas.openxmlformats.org/officeDocument/2006/relationships/image" Target="media/imgrId87075f5600ed9ccb9.jpg"/><Relationship Id="rId66055f5600edb2c3c" Type="http://schemas.openxmlformats.org/officeDocument/2006/relationships/image" Target="media/imgrId66055f5600edb2c3c.jpg"/><Relationship Id="rId33495f5600edc7dff" Type="http://schemas.openxmlformats.org/officeDocument/2006/relationships/image" Target="media/imgrId33495f5600edc7dff.jpg"/><Relationship Id="rId12255f5600edd7779" Type="http://schemas.openxmlformats.org/officeDocument/2006/relationships/image" Target="media/imgrId12255f5600edd7779.gif"/><Relationship Id="rId58985f5600edf110e" Type="http://schemas.openxmlformats.org/officeDocument/2006/relationships/image" Target="media/imgrId58985f5600edf110e.jpg"/><Relationship Id="rId26185f5600ee0f37b" Type="http://schemas.openxmlformats.org/officeDocument/2006/relationships/image" Target="media/imgrId26185f5600ee0f37b.jpg"/><Relationship Id="rId35935f5600ee21b83" Type="http://schemas.openxmlformats.org/officeDocument/2006/relationships/image" Target="media/imgrId35935f5600ee21b83.jpg"/><Relationship Id="rId47345f5600ee36a71" Type="http://schemas.openxmlformats.org/officeDocument/2006/relationships/image" Target="media/imgrId47345f5600ee36a71.jpg"/><Relationship Id="rId33385f5600ee49d69" Type="http://schemas.openxmlformats.org/officeDocument/2006/relationships/image" Target="media/imgrId33385f5600ee49d69.gif"/><Relationship Id="rId86005f5600ee64c9b" Type="http://schemas.openxmlformats.org/officeDocument/2006/relationships/image" Target="media/imgrId86005f5600ee64c9b.jpg"/><Relationship Id="rId70695f5600ee77852" Type="http://schemas.openxmlformats.org/officeDocument/2006/relationships/image" Target="media/imgrId70695f5600ee77852.gif"/><Relationship Id="rId62745f5600ee93851" Type="http://schemas.openxmlformats.org/officeDocument/2006/relationships/image" Target="media/imgrId62745f5600ee93851.jpg"/><Relationship Id="rId18025f5600eea5b4a" Type="http://schemas.openxmlformats.org/officeDocument/2006/relationships/image" Target="media/imgrId18025f5600eea5b4a.gif"/><Relationship Id="rId99655f5600eebf9f9" Type="http://schemas.openxmlformats.org/officeDocument/2006/relationships/image" Target="media/imgrId99655f5600eebf9f9.jpg"/><Relationship Id="rId38385f5600eedb9cc" Type="http://schemas.openxmlformats.org/officeDocument/2006/relationships/image" Target="media/imgrId38385f5600eedb9cc.jpg"/><Relationship Id="rId55905f5600eef3863" Type="http://schemas.openxmlformats.org/officeDocument/2006/relationships/image" Target="media/imgrId55905f5600eef3863.jpg"/><Relationship Id="rId89155f5600ef14dc8" Type="http://schemas.openxmlformats.org/officeDocument/2006/relationships/image" Target="media/imgrId89155f5600ef14dc8.gif"/><Relationship Id="rId48005f5600ef35419" Type="http://schemas.openxmlformats.org/officeDocument/2006/relationships/image" Target="media/imgrId48005f5600ef35419.jpg"/><Relationship Id="rId21685f5600ef482de" Type="http://schemas.openxmlformats.org/officeDocument/2006/relationships/image" Target="media/imgrId21685f5600ef482de.jpg"/><Relationship Id="rId22585f5600ef6190f" Type="http://schemas.openxmlformats.org/officeDocument/2006/relationships/image" Target="media/imgrId22585f5600ef6190f.jpg"/><Relationship Id="rId99215f5600ef83fee" Type="http://schemas.openxmlformats.org/officeDocument/2006/relationships/image" Target="media/imgrId99215f5600ef83fee.png"/><Relationship Id="rId31665f5600efa7dea" Type="http://schemas.openxmlformats.org/officeDocument/2006/relationships/image" Target="media/imgrId31665f5600efa7dea.png"/><Relationship Id="rId90325f5600efc1826" Type="http://schemas.openxmlformats.org/officeDocument/2006/relationships/image" Target="media/imgrId90325f5600efc1826.jpg"/><Relationship Id="rId44855f5600efdd60a" Type="http://schemas.openxmlformats.org/officeDocument/2006/relationships/image" Target="media/imgrId44855f5600efdd60a.jpg"/><Relationship Id="rId52375f5600eff0fec" Type="http://schemas.openxmlformats.org/officeDocument/2006/relationships/image" Target="media/imgrId52375f5600eff0fec.jpg"/><Relationship Id="rId84925f5600f015095" Type="http://schemas.openxmlformats.org/officeDocument/2006/relationships/image" Target="media/imgrId84925f5600f015095.jpg"/><Relationship Id="rId98865f5600f032cae" Type="http://schemas.openxmlformats.org/officeDocument/2006/relationships/image" Target="media/imgrId98865f5600f032cae.jpg"/><Relationship Id="rId79695f5600f04b82d" Type="http://schemas.openxmlformats.org/officeDocument/2006/relationships/image" Target="media/imgrId79695f5600f04b82d.jpg"/><Relationship Id="rId65725f5600f05e619" Type="http://schemas.openxmlformats.org/officeDocument/2006/relationships/image" Target="media/imgrId65725f5600f05e619.jpg"/><Relationship Id="rId60865f5600f085aa7" Type="http://schemas.openxmlformats.org/officeDocument/2006/relationships/image" Target="media/imgrId60865f5600f085aa7.jpg"/><Relationship Id="rId94615f5600f097568" Type="http://schemas.openxmlformats.org/officeDocument/2006/relationships/image" Target="media/imgrId94615f5600f097568.jpg"/><Relationship Id="rId82695f5600f0b6d64" Type="http://schemas.openxmlformats.org/officeDocument/2006/relationships/image" Target="media/imgrId82695f5600f0b6d64.jpg"/><Relationship Id="rId33155f5600f0cdead" Type="http://schemas.openxmlformats.org/officeDocument/2006/relationships/image" Target="media/imgrId33155f5600f0cdead.jpg"/><Relationship Id="rId51685f5600f0ddba0" Type="http://schemas.openxmlformats.org/officeDocument/2006/relationships/image" Target="media/imgrId51685f5600f0ddba0.gif"/><Relationship Id="rId37385f5600f0eda3a" Type="http://schemas.openxmlformats.org/officeDocument/2006/relationships/image" Target="media/imgrId37385f5600f0eda3a.jpg"/><Relationship Id="rId36615f5600f110e91" Type="http://schemas.openxmlformats.org/officeDocument/2006/relationships/image" Target="media/imgrId36615f5600f110e91.jpg"/><Relationship Id="rId53395f5600f1264d0" Type="http://schemas.openxmlformats.org/officeDocument/2006/relationships/image" Target="media/imgrId53395f5600f1264d0.gif"/><Relationship Id="rId84555f5600f13d846" Type="http://schemas.openxmlformats.org/officeDocument/2006/relationships/image" Target="media/imgrId84555f5600f13d846.jpg"/><Relationship Id="rId89935f5600f14f8e3" Type="http://schemas.openxmlformats.org/officeDocument/2006/relationships/image" Target="media/imgrId89935f5600f14f8e3.gif"/><Relationship Id="rId70055f5600f165933" Type="http://schemas.openxmlformats.org/officeDocument/2006/relationships/image" Target="media/imgrId70055f5600f165933.jpg"/><Relationship Id="rId86005f5600f17fe80" Type="http://schemas.openxmlformats.org/officeDocument/2006/relationships/image" Target="media/imgrId86005f5600f17fe80.jpg"/><Relationship Id="rId95435f5600f196c5a" Type="http://schemas.openxmlformats.org/officeDocument/2006/relationships/image" Target="media/imgrId95435f5600f196c5a.jpg"/><Relationship Id="rId62775f5600f1ab32d" Type="http://schemas.openxmlformats.org/officeDocument/2006/relationships/image" Target="media/imgrId62775f5600f1ab32d.jpg"/><Relationship Id="rId30665f5600f1c03a2" Type="http://schemas.openxmlformats.org/officeDocument/2006/relationships/image" Target="media/imgrId30665f5600f1c03a2.jpg"/><Relationship Id="rId76465f5600f1d7b8b" Type="http://schemas.openxmlformats.org/officeDocument/2006/relationships/image" Target="media/imgrId76465f5600f1d7b8b.jpg"/><Relationship Id="rId37025f5600f1e6d75" Type="http://schemas.openxmlformats.org/officeDocument/2006/relationships/image" Target="media/imgrId37025f5600f1e6d75.jpg"/><Relationship Id="rId66185f5600f21e0e6" Type="http://schemas.openxmlformats.org/officeDocument/2006/relationships/image" Target="media/imgrId66185f5600f21e0e6.jpg"/><Relationship Id="rId61375f5600f230874" Type="http://schemas.openxmlformats.org/officeDocument/2006/relationships/image" Target="media/imgrId61375f5600f230874.jpg"/><Relationship Id="rId30315f5600f254a68" Type="http://schemas.openxmlformats.org/officeDocument/2006/relationships/image" Target="media/imgrId30315f5600f254a68.jpg"/><Relationship Id="rId98865f5600f267963" Type="http://schemas.openxmlformats.org/officeDocument/2006/relationships/image" Target="media/imgrId98865f5600f267963.jpg"/><Relationship Id="rId72965f5600f293ce2" Type="http://schemas.openxmlformats.org/officeDocument/2006/relationships/image" Target="media/imgrId72965f5600f293ce2.jpg"/><Relationship Id="rId95645f5600f2ac6c4" Type="http://schemas.openxmlformats.org/officeDocument/2006/relationships/image" Target="media/imgrId95645f5600f2ac6c4.jpg"/><Relationship Id="rId79515f5600f2c020e" Type="http://schemas.openxmlformats.org/officeDocument/2006/relationships/image" Target="media/imgrId79515f5600f2c020e.jpg"/><Relationship Id="rId28015f5600f2e892a" Type="http://schemas.openxmlformats.org/officeDocument/2006/relationships/image" Target="media/imgrId28015f5600f2e892a.jpg"/><Relationship Id="rId91525f5600f30de2a" Type="http://schemas.openxmlformats.org/officeDocument/2006/relationships/image" Target="media/imgrId91525f5600f30de2a.jpg"/><Relationship Id="rId50695f5600f31facb" Type="http://schemas.openxmlformats.org/officeDocument/2006/relationships/image" Target="media/imgrId50695f5600f31facb.jpg"/><Relationship Id="rId14045f5600f33c20b" Type="http://schemas.openxmlformats.org/officeDocument/2006/relationships/image" Target="media/imgrId14045f5600f33c20b.jpg"/><Relationship Id="rId15825f5600f3573b6" Type="http://schemas.openxmlformats.org/officeDocument/2006/relationships/image" Target="media/imgrId15825f5600f3573b6.jpg"/><Relationship Id="rId93655f5600f36b21e" Type="http://schemas.openxmlformats.org/officeDocument/2006/relationships/image" Target="media/imgrId93655f5600f36b21e.jpg"/><Relationship Id="rId96405f5600f385e19" Type="http://schemas.openxmlformats.org/officeDocument/2006/relationships/image" Target="media/imgrId96405f5600f385e19.jpg"/><Relationship Id="rId58535f5600f39af12" Type="http://schemas.openxmlformats.org/officeDocument/2006/relationships/image" Target="media/imgrId58535f5600f39af12.jpg"/><Relationship Id="rId76305f5600f3b100e" Type="http://schemas.openxmlformats.org/officeDocument/2006/relationships/image" Target="media/imgrId76305f5600f3b100e.jpg"/><Relationship Id="rId75835f5600f3cb053" Type="http://schemas.openxmlformats.org/officeDocument/2006/relationships/image" Target="media/imgrId75835f5600f3cb053.jpg"/><Relationship Id="rId88445f5600f3de13a" Type="http://schemas.openxmlformats.org/officeDocument/2006/relationships/image" Target="media/imgrId88445f5600f3de13a.jpg"/><Relationship Id="rId82545f5600f404998" Type="http://schemas.openxmlformats.org/officeDocument/2006/relationships/image" Target="media/imgrId82545f5600f404998.jpg"/><Relationship Id="rId84575f5600f413e54" Type="http://schemas.openxmlformats.org/officeDocument/2006/relationships/image" Target="media/imgrId84575f5600f413e54.jpg"/><Relationship Id="rId31945f5600f4302af" Type="http://schemas.openxmlformats.org/officeDocument/2006/relationships/image" Target="media/imgrId31945f5600f4302af.jpg"/><Relationship Id="rId74525f5600f44c5a5" Type="http://schemas.openxmlformats.org/officeDocument/2006/relationships/image" Target="media/imgrId74525f5600f44c5a5.jpg"/><Relationship Id="rId89865f5600f45d8e0" Type="http://schemas.openxmlformats.org/officeDocument/2006/relationships/image" Target="media/imgrId89865f5600f45d8e0.jpg"/><Relationship Id="rId97655f5600f47c17d" Type="http://schemas.openxmlformats.org/officeDocument/2006/relationships/image" Target="media/imgrId97655f5600f47c17d.jpg"/><Relationship Id="rId83825f5600f497271" Type="http://schemas.openxmlformats.org/officeDocument/2006/relationships/image" Target="media/imgrId83825f5600f497271.jpg"/><Relationship Id="rId79195f5600f4a9627" Type="http://schemas.openxmlformats.org/officeDocument/2006/relationships/image" Target="media/imgrId79195f5600f4a9627.jpg"/><Relationship Id="rId15115f5600f4c6807" Type="http://schemas.openxmlformats.org/officeDocument/2006/relationships/image" Target="media/imgrId15115f5600f4c6807.jpg"/><Relationship Id="rId75725f5600f4d5278" Type="http://schemas.openxmlformats.org/officeDocument/2006/relationships/image" Target="media/imgrId75725f5600f4d5278.jpg"/><Relationship Id="rId33225f5600f4f0874" Type="http://schemas.openxmlformats.org/officeDocument/2006/relationships/image" Target="media/imgrId33225f5600f4f0874.jpg"/><Relationship Id="rId50845f5600f510b51" Type="http://schemas.openxmlformats.org/officeDocument/2006/relationships/image" Target="media/imgrId50845f5600f510b51.jpg"/><Relationship Id="rId59645f5600f52e48b" Type="http://schemas.openxmlformats.org/officeDocument/2006/relationships/image" Target="media/imgrId59645f5600f52e48b.jpg"/><Relationship Id="rId95425f5600f5440b4" Type="http://schemas.openxmlformats.org/officeDocument/2006/relationships/image" Target="media/imgrId95425f5600f5440b4.jpg"/><Relationship Id="rId28595f5600f556860" Type="http://schemas.openxmlformats.org/officeDocument/2006/relationships/image" Target="media/imgrId28595f5600f556860.jpg"/><Relationship Id="rId72095f5600f57424e" Type="http://schemas.openxmlformats.org/officeDocument/2006/relationships/image" Target="media/imgrId72095f5600f57424e.jpg"/><Relationship Id="rId30805f5600f588c1b" Type="http://schemas.openxmlformats.org/officeDocument/2006/relationships/image" Target="media/imgrId30805f5600f588c1b.jpg"/><Relationship Id="rId97925f5600f5a8392" Type="http://schemas.openxmlformats.org/officeDocument/2006/relationships/image" Target="media/imgrId97925f5600f5a8392.jpg"/><Relationship Id="rId34265f5600f5c14e6" Type="http://schemas.openxmlformats.org/officeDocument/2006/relationships/image" Target="media/imgrId34265f5600f5c14e6.jpg"/><Relationship Id="rId71005f5600f5d89f5" Type="http://schemas.openxmlformats.org/officeDocument/2006/relationships/image" Target="media/imgrId71005f5600f5d89f5.jpg"/><Relationship Id="rId66665f5600f5f06d2" Type="http://schemas.openxmlformats.org/officeDocument/2006/relationships/image" Target="media/imgrId66665f5600f5f06d2.jpg"/><Relationship Id="rId20115f5600f60b204" Type="http://schemas.openxmlformats.org/officeDocument/2006/relationships/image" Target="media/imgrId20115f5600f60b204.jpg"/><Relationship Id="rId20805f5600f621035" Type="http://schemas.openxmlformats.org/officeDocument/2006/relationships/image" Target="media/imgrId20805f5600f621035.jpg"/><Relationship Id="rId68465f5600f641653" Type="http://schemas.openxmlformats.org/officeDocument/2006/relationships/image" Target="media/imgrId68465f5600f641653.jpg"/><Relationship Id="rId47585f5600f65b84f" Type="http://schemas.openxmlformats.org/officeDocument/2006/relationships/image" Target="media/imgrId47585f5600f65b84f.jpg"/><Relationship Id="rId57425f5600f66c074" Type="http://schemas.openxmlformats.org/officeDocument/2006/relationships/image" Target="media/imgrId57425f5600f66c074.jpg"/><Relationship Id="rId43235f5600f67d53c" Type="http://schemas.openxmlformats.org/officeDocument/2006/relationships/image" Target="media/imgrId43235f5600f67d53c.jpg"/><Relationship Id="rId24835f5600f68d02d" Type="http://schemas.openxmlformats.org/officeDocument/2006/relationships/image" Target="media/imgrId24835f5600f68d02d.jpg"/><Relationship Id="rId38095f5600f6a758f" Type="http://schemas.openxmlformats.org/officeDocument/2006/relationships/image" Target="media/imgrId38095f5600f6a758f.jpg"/><Relationship Id="rId26255f5600f6beb89" Type="http://schemas.openxmlformats.org/officeDocument/2006/relationships/image" Target="media/imgrId26255f5600f6beb89.jpg"/><Relationship Id="rId85835f5600f6d964e" Type="http://schemas.openxmlformats.org/officeDocument/2006/relationships/image" Target="media/imgrId85835f5600f6d964e.jpg"/><Relationship Id="rId31785f5600f6ebfec" Type="http://schemas.openxmlformats.org/officeDocument/2006/relationships/image" Target="media/imgrId31785f5600f6ebfec.jpg"/><Relationship Id="rId67355f5600f70ad86" Type="http://schemas.openxmlformats.org/officeDocument/2006/relationships/image" Target="media/imgrId67355f5600f70ad86.jpg"/><Relationship Id="rId22495f5600f71ff10" Type="http://schemas.openxmlformats.org/officeDocument/2006/relationships/image" Target="media/imgrId22495f5600f71ff10.jpg"/><Relationship Id="rId73225f5600f737855" Type="http://schemas.openxmlformats.org/officeDocument/2006/relationships/image" Target="media/imgrId73225f5600f737855.jpg"/><Relationship Id="rId33755f5600f75ed33" Type="http://schemas.openxmlformats.org/officeDocument/2006/relationships/image" Target="media/imgrId33755f5600f75ed33.jpg"/><Relationship Id="rId52405f5600f7781f2" Type="http://schemas.openxmlformats.org/officeDocument/2006/relationships/image" Target="media/imgrId52405f5600f7781f2.jpg"/><Relationship Id="rId43255f5600f78f980" Type="http://schemas.openxmlformats.org/officeDocument/2006/relationships/image" Target="media/imgrId43255f5600f78f980.jpg"/><Relationship Id="rId23025f5600f7a7a2b" Type="http://schemas.openxmlformats.org/officeDocument/2006/relationships/image" Target="media/imgrId23025f5600f7a7a2b.jpg"/><Relationship Id="rId39035f5600f7bc93c" Type="http://schemas.openxmlformats.org/officeDocument/2006/relationships/image" Target="media/imgrId39035f5600f7bc93c.jpg"/><Relationship Id="rId92825f5600f7de263" Type="http://schemas.openxmlformats.org/officeDocument/2006/relationships/image" Target="media/imgrId92825f5600f7de263.jpg"/><Relationship Id="rId54815f5600f7f291c" Type="http://schemas.openxmlformats.org/officeDocument/2006/relationships/image" Target="media/imgrId54815f5600f7f291c.jpg"/><Relationship Id="rId58635f5600f822eab" Type="http://schemas.openxmlformats.org/officeDocument/2006/relationships/image" Target="media/imgrId58635f5600f822eab.jpg"/><Relationship Id="rId60505f5600f83c213" Type="http://schemas.openxmlformats.org/officeDocument/2006/relationships/image" Target="media/imgrId60505f5600f83c213.jpg"/><Relationship Id="rId57575f5600f855285" Type="http://schemas.openxmlformats.org/officeDocument/2006/relationships/image" Target="media/imgrId57575f5600f855285.jpg"/><Relationship Id="rId39345f5600f86cd49" Type="http://schemas.openxmlformats.org/officeDocument/2006/relationships/image" Target="media/imgrId39345f5600f86cd49.png"/><Relationship Id="rId19205f5600f87fd7b" Type="http://schemas.openxmlformats.org/officeDocument/2006/relationships/image" Target="media/imgrId19205f5600f87fd7b.jpg"/><Relationship Id="rId43335f5600f89b958" Type="http://schemas.openxmlformats.org/officeDocument/2006/relationships/image" Target="media/imgrId43335f5600f89b958.jpg"/><Relationship Id="rId13965f5600f8b4a1c" Type="http://schemas.openxmlformats.org/officeDocument/2006/relationships/image" Target="media/imgrId13965f5600f8b4a1c.jpg"/><Relationship Id="rId99995f5600f8c53c4" Type="http://schemas.openxmlformats.org/officeDocument/2006/relationships/image" Target="media/imgrId99995f5600f8c53c4.jpg"/><Relationship Id="rId84855f5600f8df391" Type="http://schemas.openxmlformats.org/officeDocument/2006/relationships/image" Target="media/imgrId84855f5600f8df391.jpg"/><Relationship Id="rId94925f5600f8f1d6d" Type="http://schemas.openxmlformats.org/officeDocument/2006/relationships/image" Target="media/imgrId94925f5600f8f1d6d.jpg"/><Relationship Id="rId53215f5600f9146dc" Type="http://schemas.openxmlformats.org/officeDocument/2006/relationships/image" Target="media/imgrId53215f5600f9146dc.jpg"/><Relationship Id="rId59455f5600f92b894" Type="http://schemas.openxmlformats.org/officeDocument/2006/relationships/image" Target="media/imgrId59455f5600f92b894.jpg"/><Relationship Id="rId77345f5600f948422" Type="http://schemas.openxmlformats.org/officeDocument/2006/relationships/image" Target="media/imgrId77345f5600f948422.jpg"/><Relationship Id="rId42925f5600f95ea7d" Type="http://schemas.openxmlformats.org/officeDocument/2006/relationships/image" Target="media/imgrId42925f5600f95ea7d.jpg"/><Relationship Id="rId55595f5600f9758f5" Type="http://schemas.openxmlformats.org/officeDocument/2006/relationships/image" Target="media/imgrId55595f5600f9758f5.jpg"/><Relationship Id="rId66885f5600f9984fb" Type="http://schemas.openxmlformats.org/officeDocument/2006/relationships/image" Target="media/imgrId66885f5600f9984fb.jpg"/><Relationship Id="rId73025f5600f9aa408" Type="http://schemas.openxmlformats.org/officeDocument/2006/relationships/image" Target="media/imgrId73025f5600f9aa408.jpg"/><Relationship Id="rId10935f5600f9c143d" Type="http://schemas.openxmlformats.org/officeDocument/2006/relationships/image" Target="media/imgrId10935f5600f9c143d.jpg"/><Relationship Id="rId57975f5600f9d8b65" Type="http://schemas.openxmlformats.org/officeDocument/2006/relationships/image" Target="media/imgrId57975f5600f9d8b65.jpg"/><Relationship Id="rId93435f5600f9f221f" Type="http://schemas.openxmlformats.org/officeDocument/2006/relationships/image" Target="media/imgrId93435f5600f9f221f.jpg"/><Relationship Id="rId21575f5600fa13de7" Type="http://schemas.openxmlformats.org/officeDocument/2006/relationships/image" Target="media/imgrId21575f5600fa13de7.jpg"/><Relationship Id="rId92255f5600fa2e7dd" Type="http://schemas.openxmlformats.org/officeDocument/2006/relationships/image" Target="media/imgrId92255f5600fa2e7dd.jpg"/><Relationship Id="rId17065f5600fa469be" Type="http://schemas.openxmlformats.org/officeDocument/2006/relationships/image" Target="media/imgrId17065f5600fa469be.jpg"/><Relationship Id="rId93525f5600fa591ab" Type="http://schemas.openxmlformats.org/officeDocument/2006/relationships/image" Target="media/imgrId93525f5600fa591ab.jpg"/><Relationship Id="rId61085f5600fa6e4f5" Type="http://schemas.openxmlformats.org/officeDocument/2006/relationships/image" Target="media/imgrId61085f5600fa6e4f5.jpg"/><Relationship Id="rId20305f5600fa87d41" Type="http://schemas.openxmlformats.org/officeDocument/2006/relationships/image" Target="media/imgrId20305f5600fa87d41.jpg"/><Relationship Id="rId14475f5600faa29fc" Type="http://schemas.openxmlformats.org/officeDocument/2006/relationships/image" Target="media/imgrId14475f5600faa29fc.jpg"/><Relationship Id="rId19205f5600fab30c2" Type="http://schemas.openxmlformats.org/officeDocument/2006/relationships/image" Target="media/imgrId19205f5600fab30c2.jpg"/><Relationship Id="rId89775f5600fad2e7b" Type="http://schemas.openxmlformats.org/officeDocument/2006/relationships/image" Target="media/imgrId89775f5600fad2e7b.jpg"/><Relationship Id="rId46035f5600fae723b" Type="http://schemas.openxmlformats.org/officeDocument/2006/relationships/image" Target="media/imgrId46035f5600fae723b.jpg"/><Relationship Id="rId82175f5600fb0b66e" Type="http://schemas.openxmlformats.org/officeDocument/2006/relationships/image" Target="media/imgrId82175f5600fb0b66e.jpg"/><Relationship Id="rId29425f5600fb2062d" Type="http://schemas.openxmlformats.org/officeDocument/2006/relationships/image" Target="media/imgrId29425f5600fb2062d.gif"/><Relationship Id="rId88105f5600fb359ce" Type="http://schemas.openxmlformats.org/officeDocument/2006/relationships/image" Target="media/imgrId88105f5600fb359ce.jpg"/><Relationship Id="rId62185f5600fb51951" Type="http://schemas.openxmlformats.org/officeDocument/2006/relationships/image" Target="media/imgrId62185f5600fb51951.jpg"/><Relationship Id="rId23745f5600fb6cc88" Type="http://schemas.openxmlformats.org/officeDocument/2006/relationships/image" Target="media/imgrId23745f5600fb6cc88.jpg"/><Relationship Id="rId58785f5600fb892bd" Type="http://schemas.openxmlformats.org/officeDocument/2006/relationships/image" Target="media/imgrId58785f5600fb892bd.jpg"/><Relationship Id="rId85845f5600fba1b2f" Type="http://schemas.openxmlformats.org/officeDocument/2006/relationships/image" Target="media/imgrId85845f5600fba1b2f.jpg"/><Relationship Id="rId81505f5600fbb1ffa" Type="http://schemas.openxmlformats.org/officeDocument/2006/relationships/image" Target="media/imgrId81505f5600fbb1ffa.jpg"/><Relationship Id="rId70715f5600fbc4b74" Type="http://schemas.openxmlformats.org/officeDocument/2006/relationships/image" Target="media/imgrId70715f5600fbc4b74.jpg"/><Relationship Id="rId92435f5600fbd8ca8" Type="http://schemas.openxmlformats.org/officeDocument/2006/relationships/image" Target="media/imgrId92435f5600fbd8ca8.jpg"/><Relationship Id="rId56445f5600fbeafdf" Type="http://schemas.openxmlformats.org/officeDocument/2006/relationships/image" Target="media/imgrId56445f5600fbeafdf.jpg"/><Relationship Id="rId68385f5600fc0e31d" Type="http://schemas.openxmlformats.org/officeDocument/2006/relationships/image" Target="media/imgrId68385f5600fc0e31d.jpg"/><Relationship Id="rId98135f5600fc23230" Type="http://schemas.openxmlformats.org/officeDocument/2006/relationships/image" Target="media/imgrId98135f5600fc23230.jpg"/><Relationship Id="rId30525f5600fc37eab" Type="http://schemas.openxmlformats.org/officeDocument/2006/relationships/image" Target="media/imgrId30525f5600fc37eab.jpg"/><Relationship Id="rId12175f5600fc4a6de" Type="http://schemas.openxmlformats.org/officeDocument/2006/relationships/image" Target="media/imgrId12175f5600fc4a6de.jpg"/><Relationship Id="rId36545f5600fc69c38" Type="http://schemas.openxmlformats.org/officeDocument/2006/relationships/image" Target="media/imgrId36545f5600fc69c38.jpg"/><Relationship Id="rId62645f5600fc86520" Type="http://schemas.openxmlformats.org/officeDocument/2006/relationships/image" Target="media/imgrId62645f5600fc86520.jpg"/><Relationship Id="rId20075f5600fc9785d" Type="http://schemas.openxmlformats.org/officeDocument/2006/relationships/image" Target="media/imgrId20075f5600fc9785d.jpg"/><Relationship Id="rId28575f5600fcb36af" Type="http://schemas.openxmlformats.org/officeDocument/2006/relationships/image" Target="media/imgrId28575f5600fcb36af.jpg"/><Relationship Id="rId91855f5600fcc92c7" Type="http://schemas.openxmlformats.org/officeDocument/2006/relationships/image" Target="media/imgrId91855f5600fcc92c7.jpg"/><Relationship Id="rId16545f5600fcdb178" Type="http://schemas.openxmlformats.org/officeDocument/2006/relationships/image" Target="media/imgrId16545f5600fcdb178.jpg"/><Relationship Id="rId64905f5600fd03387" Type="http://schemas.openxmlformats.org/officeDocument/2006/relationships/image" Target="media/imgrId64905f5600fd03387.jpg"/><Relationship Id="rId74425f5600fd1d673" Type="http://schemas.openxmlformats.org/officeDocument/2006/relationships/image" Target="media/imgrId74425f5600fd1d673.jpg"/><Relationship Id="rId14205f5600fd32815" Type="http://schemas.openxmlformats.org/officeDocument/2006/relationships/image" Target="media/imgrId14205f5600fd32815.jpg"/><Relationship Id="rId87995f5600fd537ee" Type="http://schemas.openxmlformats.org/officeDocument/2006/relationships/image" Target="media/imgrId87995f5600fd537ee.jpg"/><Relationship Id="rId99995f5600fd6b125" Type="http://schemas.openxmlformats.org/officeDocument/2006/relationships/image" Target="media/imgrId99995f5600fd6b125.jpg"/><Relationship Id="rId28785f5600fd88389" Type="http://schemas.openxmlformats.org/officeDocument/2006/relationships/image" Target="media/imgrId28785f5600fd88389.jpg"/><Relationship Id="rId88575f5600fda675e" Type="http://schemas.openxmlformats.org/officeDocument/2006/relationships/image" Target="media/imgrId88575f5600fda675e.jpg"/><Relationship Id="rId46455f5600fdc250a" Type="http://schemas.openxmlformats.org/officeDocument/2006/relationships/image" Target="media/imgrId46455f5600fdc250a.jpg"/><Relationship Id="rId32235f5600fddd6aa" Type="http://schemas.openxmlformats.org/officeDocument/2006/relationships/image" Target="media/imgrId32235f5600fddd6aa.jpg"/><Relationship Id="rId25435f5600fdf242e" Type="http://schemas.openxmlformats.org/officeDocument/2006/relationships/image" Target="media/imgrId25435f5600fdf242e.jpg"/><Relationship Id="rId41575f5600fe20316" Type="http://schemas.openxmlformats.org/officeDocument/2006/relationships/image" Target="media/imgrId41575f5600fe20316.jpg"/><Relationship Id="rId67515f5600fe37ef5" Type="http://schemas.openxmlformats.org/officeDocument/2006/relationships/image" Target="media/imgrId67515f5600fe37ef5.jpg"/><Relationship Id="rId13535f5600fe5007d" Type="http://schemas.openxmlformats.org/officeDocument/2006/relationships/image" Target="media/imgrId13535f5600fe5007d.jpg"/><Relationship Id="rId52065f5600fe64f66" Type="http://schemas.openxmlformats.org/officeDocument/2006/relationships/image" Target="media/imgrId52065f5600fe64f66.jpg"/><Relationship Id="rId85625f5600fe7b321" Type="http://schemas.openxmlformats.org/officeDocument/2006/relationships/image" Target="media/imgrId85625f5600fe7b321.jpg"/><Relationship Id="rId99365f5600fe8efdd" Type="http://schemas.openxmlformats.org/officeDocument/2006/relationships/image" Target="media/imgrId99365f5600fe8efdd.jpg"/><Relationship Id="rId46355f5600fea6953" Type="http://schemas.openxmlformats.org/officeDocument/2006/relationships/image" Target="media/imgrId46355f5600fea6953.jpg"/><Relationship Id="rId93865f5600fec2bc2" Type="http://schemas.openxmlformats.org/officeDocument/2006/relationships/image" Target="media/imgrId93865f5600fec2bc2.jpg"/><Relationship Id="rId41255f5600fedb10d" Type="http://schemas.openxmlformats.org/officeDocument/2006/relationships/image" Target="media/imgrId41255f5600fedb10d.jpg"/><Relationship Id="rId56805f5600feeea31" Type="http://schemas.openxmlformats.org/officeDocument/2006/relationships/image" Target="media/imgrId56805f5600feeea31.jpg"/><Relationship Id="rId82385f5600ff10f18" Type="http://schemas.openxmlformats.org/officeDocument/2006/relationships/image" Target="media/imgrId82385f5600ff10f18.jpg"/><Relationship Id="rId85985f5600ff23026" Type="http://schemas.openxmlformats.org/officeDocument/2006/relationships/image" Target="media/imgrId85985f5600ff23026.jpg"/><Relationship Id="rId53995f5600ff3c5c3" Type="http://schemas.openxmlformats.org/officeDocument/2006/relationships/image" Target="media/imgrId53995f5600ff3c5c3.jpg"/><Relationship Id="rId54045f5600ff57c2f" Type="http://schemas.openxmlformats.org/officeDocument/2006/relationships/image" Target="media/imgrId54045f5600ff57c2f.jpg"/><Relationship Id="rId59355f5600ff708bb" Type="http://schemas.openxmlformats.org/officeDocument/2006/relationships/image" Target="media/imgrId59355f5600ff708bb.jpg"/><Relationship Id="rId25365f5600ff877e7" Type="http://schemas.openxmlformats.org/officeDocument/2006/relationships/image" Target="media/imgrId25365f5600ff877e7.jpg"/><Relationship Id="rId92495f5600ffa136d" Type="http://schemas.openxmlformats.org/officeDocument/2006/relationships/image" Target="media/imgrId92495f5600ffa136d.jpg"/><Relationship Id="rId89485f5600ffb53ca" Type="http://schemas.openxmlformats.org/officeDocument/2006/relationships/image" Target="media/imgrId89485f5600ffb53ca.jpg"/><Relationship Id="rId32105f5600ffc94f9" Type="http://schemas.openxmlformats.org/officeDocument/2006/relationships/image" Target="media/imgrId32105f5600ffc94f9.jpg"/><Relationship Id="rId12555f5600ffe00bf" Type="http://schemas.openxmlformats.org/officeDocument/2006/relationships/image" Target="media/imgrId12555f5600ffe00bf.jpg"/><Relationship Id="rId98945f56010005854" Type="http://schemas.openxmlformats.org/officeDocument/2006/relationships/image" Target="media/imgrId98945f56010005854.jpg"/><Relationship Id="rId45005f5601001fc7c" Type="http://schemas.openxmlformats.org/officeDocument/2006/relationships/image" Target="media/imgrId45005f5601001fc7c.jpg"/><Relationship Id="rId72035f5601003fac8" Type="http://schemas.openxmlformats.org/officeDocument/2006/relationships/image" Target="media/imgrId72035f5601003fac8.jpg"/><Relationship Id="rId93375f56010056e17" Type="http://schemas.openxmlformats.org/officeDocument/2006/relationships/image" Target="media/imgrId93375f56010056e17.jpg"/><Relationship Id="rId27975f56010074db1" Type="http://schemas.openxmlformats.org/officeDocument/2006/relationships/image" Target="media/imgrId27975f56010074db1.jpg"/><Relationship Id="rId28645f5601008931d" Type="http://schemas.openxmlformats.org/officeDocument/2006/relationships/image" Target="media/imgrId28645f5601008931d.jpg"/><Relationship Id="rId38065f560100c95a8" Type="http://schemas.openxmlformats.org/officeDocument/2006/relationships/image" Target="media/imgrId38065f560100c95a8.jpg"/><Relationship Id="rId38715f560100dd5ba" Type="http://schemas.openxmlformats.org/officeDocument/2006/relationships/image" Target="media/imgrId38715f560100dd5ba.jpg"/><Relationship Id="rId11745f56010100544" Type="http://schemas.openxmlformats.org/officeDocument/2006/relationships/image" Target="media/imgrId11745f56010100544.jpg"/><Relationship Id="rId43935f56010117055" Type="http://schemas.openxmlformats.org/officeDocument/2006/relationships/image" Target="media/imgrId43935f56010117055.jpg"/><Relationship Id="rId95745f560101292a7" Type="http://schemas.openxmlformats.org/officeDocument/2006/relationships/image" Target="media/imgrId95745f560101292a7.jpg"/><Relationship Id="rId35175f56010143b7a" Type="http://schemas.openxmlformats.org/officeDocument/2006/relationships/image" Target="media/imgrId35175f56010143b7a.jpg"/><Relationship Id="rId31755f56010161c2e" Type="http://schemas.openxmlformats.org/officeDocument/2006/relationships/image" Target="media/imgrId31755f56010161c2e.jpg"/><Relationship Id="rId57585f56010173bcc" Type="http://schemas.openxmlformats.org/officeDocument/2006/relationships/image" Target="media/imgrId57585f56010173bcc.jpg"/><Relationship Id="rId39735f5601018eed5" Type="http://schemas.openxmlformats.org/officeDocument/2006/relationships/image" Target="media/imgrId39735f5601018eed5.jpg"/><Relationship Id="rId31785f560101a7844" Type="http://schemas.openxmlformats.org/officeDocument/2006/relationships/image" Target="media/imgrId31785f560101a7844.jpg"/><Relationship Id="rId69625f560101be236" Type="http://schemas.openxmlformats.org/officeDocument/2006/relationships/image" Target="media/imgrId69625f560101be236.jpg"/><Relationship Id="rId35715f560101dbb55" Type="http://schemas.openxmlformats.org/officeDocument/2006/relationships/image" Target="media/imgrId35715f560101dbb55.jpg"/><Relationship Id="rId17895f560101ee914" Type="http://schemas.openxmlformats.org/officeDocument/2006/relationships/image" Target="media/imgrId17895f560101ee914.jpg"/><Relationship Id="rId34075f560102119e6" Type="http://schemas.openxmlformats.org/officeDocument/2006/relationships/image" Target="media/imgrId34075f560102119e6.jpg"/><Relationship Id="rId55475f5601022781d" Type="http://schemas.openxmlformats.org/officeDocument/2006/relationships/image" Target="media/imgrId55475f5601022781d.jpg"/><Relationship Id="rId47355f56010244613" Type="http://schemas.openxmlformats.org/officeDocument/2006/relationships/image" Target="media/imgrId47355f56010244613.jpg"/><Relationship Id="rId16195f56010260412" Type="http://schemas.openxmlformats.org/officeDocument/2006/relationships/image" Target="media/imgrId16195f56010260412.jpg"/><Relationship Id="rId74835f56010275567" Type="http://schemas.openxmlformats.org/officeDocument/2006/relationships/image" Target="media/imgrId74835f56010275567.jpg"/><Relationship Id="rId88475f56010292a7e" Type="http://schemas.openxmlformats.org/officeDocument/2006/relationships/image" Target="media/imgrId88475f56010292a7e.jpg"/><Relationship Id="rId64465f560102b38d9" Type="http://schemas.openxmlformats.org/officeDocument/2006/relationships/image" Target="media/imgrId64465f560102b38d9.jpg"/><Relationship Id="rId89575f560102cebef" Type="http://schemas.openxmlformats.org/officeDocument/2006/relationships/image" Target="media/imgrId89575f560102cebef.jpg"/><Relationship Id="rId32215f560102e9d95" Type="http://schemas.openxmlformats.org/officeDocument/2006/relationships/image" Target="media/imgrId32215f560102e9d95.jpg"/><Relationship Id="rId48935f5601030bbb4" Type="http://schemas.openxmlformats.org/officeDocument/2006/relationships/image" Target="media/imgrId48935f5601030bbb4.jpg"/><Relationship Id="rId23245f56010327d47" Type="http://schemas.openxmlformats.org/officeDocument/2006/relationships/image" Target="media/imgrId23245f56010327d47.jpg"/><Relationship Id="rId72355f5601033f5ea" Type="http://schemas.openxmlformats.org/officeDocument/2006/relationships/image" Target="media/imgrId72355f5601033f5ea.jpg"/><Relationship Id="rId75405f5601035db76" Type="http://schemas.openxmlformats.org/officeDocument/2006/relationships/image" Target="media/imgrId75405f5601035db76.jpg"/><Relationship Id="rId81745f5601037961f" Type="http://schemas.openxmlformats.org/officeDocument/2006/relationships/image" Target="media/imgrId81745f5601037961f.jpg"/><Relationship Id="rId90295f560103907a1" Type="http://schemas.openxmlformats.org/officeDocument/2006/relationships/image" Target="media/imgrId90295f560103907a1.jpg"/><Relationship Id="rId27245f560103a8450" Type="http://schemas.openxmlformats.org/officeDocument/2006/relationships/image" Target="media/imgrId27245f560103a8450.jpg"/><Relationship Id="rId66665f560103bb51f" Type="http://schemas.openxmlformats.org/officeDocument/2006/relationships/image" Target="media/imgrId66665f560103bb51f.jpg"/><Relationship Id="rId49545f560103de132" Type="http://schemas.openxmlformats.org/officeDocument/2006/relationships/image" Target="media/imgrId49545f560103de132.jpg"/><Relationship Id="rId79495f560103f2ac1" Type="http://schemas.openxmlformats.org/officeDocument/2006/relationships/image" Target="media/imgrId79495f560103f2ac1.jpg"/><Relationship Id="rId53525f5601041b630" Type="http://schemas.openxmlformats.org/officeDocument/2006/relationships/image" Target="media/imgrId53525f5601041b630.jpg"/><Relationship Id="rId79945f5601042fe0d" Type="http://schemas.openxmlformats.org/officeDocument/2006/relationships/image" Target="media/imgrId79945f5601042fe0d.jpg"/><Relationship Id="rId43055f5601044e8d3" Type="http://schemas.openxmlformats.org/officeDocument/2006/relationships/image" Target="media/imgrId43055f5601044e8d3.jpg"/><Relationship Id="rId48905f5601046594d" Type="http://schemas.openxmlformats.org/officeDocument/2006/relationships/image" Target="media/imgrId48905f5601046594d.jpg"/><Relationship Id="rId42645f56010482492" Type="http://schemas.openxmlformats.org/officeDocument/2006/relationships/image" Target="media/imgrId42645f56010482492.jpg"/><Relationship Id="rId45665f5601049deda" Type="http://schemas.openxmlformats.org/officeDocument/2006/relationships/image" Target="media/imgrId45665f5601049deda.jpg"/><Relationship Id="rId37665f560104aec7f" Type="http://schemas.openxmlformats.org/officeDocument/2006/relationships/image" Target="media/imgrId37665f560104aec7f.jpg"/><Relationship Id="rId53565f560104c88f6" Type="http://schemas.openxmlformats.org/officeDocument/2006/relationships/image" Target="media/imgrId53565f560104c88f6.jpg"/><Relationship Id="rId20745f560104de4fb" Type="http://schemas.openxmlformats.org/officeDocument/2006/relationships/image" Target="media/imgrId20745f560104de4fb.jpg"/><Relationship Id="rId72175f560104f1ffd" Type="http://schemas.openxmlformats.org/officeDocument/2006/relationships/image" Target="media/imgrId72175f560104f1ffd.jpg"/><Relationship Id="rId18825f5601051b6d0" Type="http://schemas.openxmlformats.org/officeDocument/2006/relationships/image" Target="media/imgrId18825f5601051b6d0.jpg"/><Relationship Id="rId85215f56010537132" Type="http://schemas.openxmlformats.org/officeDocument/2006/relationships/image" Target="media/imgrId85215f56010537132.jpg"/><Relationship Id="rId12895f56010550814" Type="http://schemas.openxmlformats.org/officeDocument/2006/relationships/image" Target="media/imgrId12895f56010550814.jpg"/><Relationship Id="rId17225f560105683bc" Type="http://schemas.openxmlformats.org/officeDocument/2006/relationships/image" Target="media/imgrId17225f560105683bc.jpg"/><Relationship Id="rId64075f560105806e0" Type="http://schemas.openxmlformats.org/officeDocument/2006/relationships/image" Target="media/imgrId64075f560105806e0.jpg"/><Relationship Id="rId16045f56010593d6c" Type="http://schemas.openxmlformats.org/officeDocument/2006/relationships/image" Target="media/imgrId16045f56010593d6c.jpg"/><Relationship Id="rId16275f560105a49f1" Type="http://schemas.openxmlformats.org/officeDocument/2006/relationships/image" Target="media/imgrId16275f560105a49f1.jpg"/><Relationship Id="rId13955f560105b8a41" Type="http://schemas.openxmlformats.org/officeDocument/2006/relationships/image" Target="media/imgrId13955f560105b8a41.jpg"/><Relationship Id="rId27685f560105cafa9" Type="http://schemas.openxmlformats.org/officeDocument/2006/relationships/image" Target="media/imgrId27685f560105cafa9.jpg"/><Relationship Id="rId65445f560105e9c7f" Type="http://schemas.openxmlformats.org/officeDocument/2006/relationships/image" Target="media/imgrId65445f560105e9c7f.jpg"/><Relationship Id="rId76645f5601060902e" Type="http://schemas.openxmlformats.org/officeDocument/2006/relationships/image" Target="media/imgrId76645f5601060902e.jpg"/><Relationship Id="rId33245f5601061d008" Type="http://schemas.openxmlformats.org/officeDocument/2006/relationships/image" Target="media/imgrId33245f5601061d008.jpg"/><Relationship Id="rId26765f5601063dbc8" Type="http://schemas.openxmlformats.org/officeDocument/2006/relationships/image" Target="media/imgrId26765f5601063dbc8.jpg"/><Relationship Id="rId64555f560106579eb" Type="http://schemas.openxmlformats.org/officeDocument/2006/relationships/image" Target="media/imgrId64555f560106579eb.png"/><Relationship Id="rId25455f5601067186d" Type="http://schemas.openxmlformats.org/officeDocument/2006/relationships/image" Target="media/imgrId25455f5601067186d.jpg"/><Relationship Id="rId12185f5601069f829" Type="http://schemas.openxmlformats.org/officeDocument/2006/relationships/image" Target="media/imgrId12185f5601069f829.png"/><Relationship Id="rId21575f560106bd4dd" Type="http://schemas.openxmlformats.org/officeDocument/2006/relationships/image" Target="media/imgrId21575f560106bd4dd.png"/><Relationship Id="rId41895f560106d3aef" Type="http://schemas.openxmlformats.org/officeDocument/2006/relationships/image" Target="media/imgrId41895f560106d3aef.jpg"/><Relationship Id="rId49605f560106ea043" Type="http://schemas.openxmlformats.org/officeDocument/2006/relationships/image" Target="media/imgrId49605f560106ea043.jpg"/><Relationship Id="rId13675f56010711422" Type="http://schemas.openxmlformats.org/officeDocument/2006/relationships/image" Target="media/imgrId13675f56010711422.jpg"/><Relationship Id="rId58405f5601072d17b" Type="http://schemas.openxmlformats.org/officeDocument/2006/relationships/image" Target="media/imgrId58405f5601072d17b.png"/><Relationship Id="rId70325f56010742a38" Type="http://schemas.openxmlformats.org/officeDocument/2006/relationships/image" Target="media/imgrId70325f56010742a38.png"/><Relationship Id="rId83425f5601075af39" Type="http://schemas.openxmlformats.org/officeDocument/2006/relationships/image" Target="media/imgrId83425f5601075af39.jpg"/><Relationship Id="rId94935f5601076f146" Type="http://schemas.openxmlformats.org/officeDocument/2006/relationships/image" Target="media/imgrId94935f5601076f146.jpg"/><Relationship Id="rId42795f56010780a47" Type="http://schemas.openxmlformats.org/officeDocument/2006/relationships/image" Target="media/imgrId42795f56010780a47.jpg"/><Relationship Id="rId53095f560107bb1b1" Type="http://schemas.openxmlformats.org/officeDocument/2006/relationships/image" Target="media/imgrId53095f560107bb1b1.jpg"/><Relationship Id="rId90525f56010824a0c" Type="http://schemas.openxmlformats.org/officeDocument/2006/relationships/image" Target="media/imgrId90525f56010824a0c.png"/><Relationship Id="rId91575f560108375ec" Type="http://schemas.openxmlformats.org/officeDocument/2006/relationships/image" Target="media/imgrId91575f560108375ec.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7526639" Type="http://schemas.openxmlformats.org/officeDocument/2006/relationships/image" Target="media/imgrId4752663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7526639" Type="http://schemas.openxmlformats.org/officeDocument/2006/relationships/image" Target="media/imgrId4752663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7526639" Type="http://schemas.openxmlformats.org/officeDocument/2006/relationships/image" Target="media/imgrId4752663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7526639" Type="http://schemas.openxmlformats.org/officeDocument/2006/relationships/image" Target="media/imgrId4752663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7526639" Type="http://schemas.openxmlformats.org/officeDocument/2006/relationships/image" Target="media/imgrId4752663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7526639" Type="http://schemas.openxmlformats.org/officeDocument/2006/relationships/image" Target="media/imgrId4752663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