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99477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88930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181968" w:name="ctxt"/>
    <w:bookmarkEnd w:id="4318196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58609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4458609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4458609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4458609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4458609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445860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4458609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4458609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4458609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58609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0945f57b717abeb0"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6135f57b717abf0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55625f57b717abfb5"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72153141" name="name45175f57b717e12a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8225f57b717e129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46991728" name="name13765f57b7180a85a"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56885f57b7180a85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44586091"/>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4586091"/>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44586091"/>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58181425" name="name41195f57b7182d16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5725f57b7182d15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54979637" name="name87945f57b7184a285"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0765f57b7184a28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48138376" name="name95965f57b7186904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7275f57b71869048"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20030338" name="name73625f57b7188fc6a"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1275f57b7188fc66"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69808351" name="name62585f57b718afc07"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4465f57b718afbff"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2231803" name="name35385f57b718c57b3"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23415f57b718c57af"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5929890" w:name="result_box"/>
          <w:bookmarkEnd w:id="75929890"/>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0811796" w:name="result_box"/>
          <w:bookmarkEnd w:id="60811796"/>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93937072" name="name30325f57b718e8c6d"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71475f57b718e8c6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00669" name="name98075f57b71903d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25f57b71903d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4458609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4458609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4458609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4458609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5048" name="name30555f57b719160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835f57b719160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4458609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4458609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4458609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4458609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4458609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458609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4458609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43078" name="name87465f57b71925f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55f57b71925f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44586091"/>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55758" name="name25895f57b71938f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985f57b71938f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44586091"/>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4458609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4458609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44586091"/>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44586091"/>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44586091"/>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44586091"/>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4458609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7811842" name="name48125f57b7194a2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285f57b7194a2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458609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4458609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96439821" name="name51755f57b719626e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8535f57b719626d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58609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4458609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4458609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4458609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445860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445860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44586091"/>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44586091"/>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44586091"/>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44586091"/>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4458609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4458609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44586091"/>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44586091"/>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44586091"/>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44586091"/>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44586091"/>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44586091"/>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44586091"/>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44586091"/>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44586091"/>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44586091"/>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44586091"/>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44586091"/>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44586091"/>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44586091"/>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44586091"/>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44586091"/>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44586091"/>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44586091"/>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44586091"/>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44586091"/>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44586091"/>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44586091"/>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44586091"/>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44586091"/>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44586091"/>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44586091"/>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75794" name="name97675f57b719741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75f57b719741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44586091"/>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44586091"/>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44586091"/>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44586091"/>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311300" name="name13565f57b7198f0fe"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53095f57b7198f0f7"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458609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4458609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4458609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4458609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3727978" name="name66285f57b719a1f1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8825f57b719a1f0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5053472" name="name80525f57b719b735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9915f57b719b735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68468" name="name87715f57b719c6aa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4865f57b719c6aa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9726015" name="name65925f57b719da1a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7515f57b719da1a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8381504" name="name67525f57b719e902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8645f57b719e902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209353" name="name32315f57b71a0852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6325f57b71a0852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2138111" name="name58085f57b71a1ad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465f57b71a1adc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4779450" name="name81825f57b71a2d93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675f57b71a2d92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9315486" name="name77565f57b71a3c37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8895f57b71a3c36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6992032" name="name60865f57b71a5097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7555f57b71a5097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5368323" name="name40395f57b71a602d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7675f57b71a602d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051922" name="name24085f57b71a751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45f57b71a7518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632759" name="name74365f57b71a8c68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0645f57b71a8c68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9743021" name="name45175f57b71aa503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8855f57b71aa503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778077" name="name31025f57b71ad1d2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0445f57b71ad1d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395462" name="name52985f57b71ae31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195f57b71ae31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687881" name="name44445f57b71b0556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6875f57b71b0556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025047" name="name22305f57b71b18d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235f57b71b18d6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467644" name="name76865f57b71b29d3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5415f57b71b29d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666997" name="name99715f57b71b3df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45f57b71b3df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276567" name="name10585f57b71b50e1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5515f57b71b50e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819036" name="name83325f57b71b62a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45f57b71b62a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315810" name="name97185f57b71b73a0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1625f57b71b739f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584391" name="name82935f57b71b867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625f57b71b867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503567" name="name65055f57b71b989c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6745f57b71b989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093954" name="name90425f57b71babd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35f57b71babd6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122725" name="name99345f57b71bbc5b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5485f57b71bbc5b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784737" name="name15265f57b71bcd6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195f57b71bcd67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605822" name="name22145f57b71c015d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3155f57b71c015c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040553" name="name15595f57b71c16c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25f57b71c16c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3819365" name="name54345f57b71c4076d"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91375f57b71c40769"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44586091"/>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72610" name="name13435f57b71c504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95f57b71c504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44586091"/>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44586093"/>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33345f57b71c50e9b" w:history="1">
        <w:r>
          <w:rPr>
            <w:b/>
            <w:bCs/>
            <w:color w:val="0000FF"/>
            <w:sz w:val="20"/>
            <w:szCs w:val="20"/>
          </w:rPr>
          <w:t xml:space="preserve">Par. 4.5</w:t>
        </w:r>
      </w:hyperlink>
      <w:r>
        <w:rPr>
          <w:color w:val="00274C"/>
          <w:sz w:val="20"/>
          <w:szCs w:val="20"/>
        </w:rPr>
        <w:t xml:space="preserve"> e </w:t>
      </w:r>
      <w:hyperlink r:id="rId17195f57b71c50eb6" w:history="1">
        <w:r>
          <w:rPr>
            <w:b/>
            <w:bCs/>
            <w:color w:val="0000FF"/>
            <w:sz w:val="20"/>
            <w:szCs w:val="20"/>
          </w:rPr>
          <w:t xml:space="preserve">Par. 4.6</w:t>
        </w:r>
      </w:hyperlink>
      <w:r>
        <w:rPr>
          <w:color w:val="00274C"/>
          <w:sz w:val="20"/>
          <w:szCs w:val="20"/>
        </w:rPr>
        <w:t xml:space="preserve"> ).</w:t>
      </w:r>
    </w:p>
    <w:p>
      <w:pPr>
        <w:numPr>
          <w:ilvl w:val="0"/>
          <w:numId w:val="44586093"/>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44586093"/>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44586093"/>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96507" name="name47005f57b71c609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85f57b71c609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44586091"/>
        </w:numPr>
        <w:spacing w:before="0" w:after="0" w:line="240" w:lineRule="auto"/>
        <w:jc w:val="left"/>
        <w:rPr>
          <w:color w:val="00274C"/>
          <w:sz w:val="20"/>
          <w:szCs w:val="20"/>
        </w:rPr>
      </w:pPr>
      <w:r>
        <w:rPr>
          <w:color w:val="00274C"/>
          <w:sz w:val="20"/>
          <w:szCs w:val="20"/>
        </w:rPr>
        <w:t xml:space="preserve">If engine does not start after two attempts see </w:t>
      </w:r>
      <w:hyperlink r:id="rId19295f57b71c60f06"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49678" name="name50805f57b71c718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715f57b71c7188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44586091"/>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44586094"/>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44586094"/>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44586094"/>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57331" name="name14775f57b71c8117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55f57b71c8117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Before proceeding with operation, read  </w:t>
      </w:r>
      <w:hyperlink r:id="rId99415f57b71c81714"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53893" name="name45275f57b71c991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05f57b71c991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Fill the engine off.</w:t>
      </w:r>
    </w:p>
    <w:p>
      <w:pPr>
        <w:numPr>
          <w:ilvl w:val="0"/>
          <w:numId w:val="44586091"/>
        </w:numPr>
        <w:spacing w:before="0" w:after="0" w:line="240" w:lineRule="auto"/>
        <w:jc w:val="left"/>
        <w:rPr>
          <w:color w:val="00274C"/>
          <w:sz w:val="20"/>
          <w:szCs w:val="20"/>
        </w:rPr>
      </w:pPr>
      <w:r>
        <w:rPr>
          <w:color w:val="00274C"/>
          <w:sz w:val="20"/>
          <w:szCs w:val="20"/>
        </w:rPr>
        <w:t xml:space="preserve">The only approved fuels are those listed in </w:t>
      </w:r>
      <w:hyperlink r:id="rId32045f57b71c99ba1" w:history="1">
        <w:r>
          <w:rPr>
            <w:b/>
            <w:bCs/>
            <w:color w:val="0000FF"/>
            <w:sz w:val="20"/>
            <w:szCs w:val="20"/>
          </w:rPr>
          <w:t xml:space="preserve">Tab. 2.3</w:t>
        </w:r>
      </w:hyperlink>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44586091"/>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44586091"/>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44586091"/>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44586091"/>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44586091"/>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20175f57b71c99cc9"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39176" name="name48205f57b71ca7a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35f57b71ca7a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For safety precautions see </w:t>
            </w:r>
            <w:hyperlink r:id="rId36525f57b71ca8044" w:history="1">
              <w:r>
                <w:rPr>
                  <w:b/>
                  <w:bCs/>
                  <w:color w:val="0000FF"/>
                  <w:position w:val="-2"/>
                  <w:sz w:val="20"/>
                  <w:szCs w:val="20"/>
                </w:rPr>
                <w:t xml:space="preserve">Par. 2.4</w:t>
              </w:r>
            </w:hyperlink>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105f57b71ca8076" w:history="1">
              <w:r>
                <w:rPr>
                  <w:b/>
                  <w:bCs/>
                  <w:color w:val="0000FF"/>
                  <w:position w:val="-2"/>
                  <w:sz w:val="20"/>
                  <w:szCs w:val="20"/>
                </w:rPr>
                <w:t xml:space="preserve">Par. 3.2.2</w:t>
              </w:r>
            </w:hyperlink>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44586095"/>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44586095"/>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66995f57b71ca83fb" w:history="1">
              <w:r>
                <w:rPr>
                  <w:b/>
                  <w:bCs/>
                  <w:color w:val="0000FF"/>
                  <w:position w:val="-2"/>
                  <w:sz w:val="20"/>
                  <w:szCs w:val="20"/>
                </w:rPr>
                <w:t xml:space="preserve">Tab. 2.1</w:t>
              </w:r>
            </w:hyperlink>
            <w:r>
              <w:rPr>
                <w:color w:val="00274C"/>
                <w:position w:val="-2"/>
                <w:sz w:val="20"/>
                <w:szCs w:val="20"/>
              </w:rPr>
              <w:t xml:space="preserve"> and </w:t>
            </w:r>
            <w:hyperlink r:id="rId12075f57b71ca8414"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1294945" name="name43915f57b71cc3d6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5905f57b71cc3d5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4586096"/>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4458609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44586096"/>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4458609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97884545" name="name97525f57b71cdab3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7895f57b71cdab2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3995f57b71cdbb44"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92819" name="name54855f57b71cf0c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65f57b71cf0c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Before proceeding with operation, read  </w:t>
      </w:r>
      <w:hyperlink r:id="rId12135f57b71cf11f1"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52172" name="name32975f57b71d0a1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945f57b71d0a1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44586091"/>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44586091"/>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44586091"/>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55705f57b71d0a734"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KDI 3404TCR HT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99925f57b71d0a80f"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5860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9324812" name="name10335f57b71d218d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135f57b71d218d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5860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445860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445860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445860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9973900" name="name47015f57b71d3539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9925f57b71d3538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5860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445860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445860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445860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3644893" name="name19715f57b71d4861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9415f57b71d4861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06184" name="name73855f57b71d5bc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495f57b71d5bc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44586091"/>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44586091"/>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44586091"/>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44586091"/>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44586091"/>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44586091"/>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44586091"/>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44586091"/>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44586091"/>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44586091"/>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44586091"/>
        </w:numPr>
        <w:spacing w:before="0" w:after="0" w:line="240" w:lineRule="auto"/>
        <w:jc w:val="left"/>
        <w:rPr>
          <w:color w:val="00274C"/>
          <w:sz w:val="20"/>
          <w:szCs w:val="20"/>
        </w:rPr>
      </w:pPr>
      <w:r>
        <w:rPr>
          <w:color w:val="00274C"/>
          <w:sz w:val="20"/>
          <w:szCs w:val="20"/>
        </w:rPr>
        <w:t xml:space="preserve">This chapter shows all operations described in the </w:t>
      </w:r>
      <w:hyperlink r:id="rId33175f57b71d5c4ac"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44586091"/>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44586091"/>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44586091"/>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79985" name="name44955f57b71d7c7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125f57b71d7c7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44586091"/>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44586091"/>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07208" name="name94785f57b71d902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45f57b71d902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Before proceeding with operation, read  </w:t>
      </w:r>
      <w:hyperlink r:id="rId76125f57b71d90e95"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20818" name="name82255f57b71da69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15f57b71da69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For safety precautions see </w:t>
      </w:r>
      <w:hyperlink r:id="rId92165f57b71da762d"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395f57b71da848c"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595f57b71da86f5"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825f57b71da88ec"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035f57b71da8a8f"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755f57b71da8c3d"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755f57b71da8ed5"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415f57b71daad3e"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355f57b71daaebb"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47235f57b71dab7f1"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2715f57b71dab813"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37835f57b71dac26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80605f57b71dac922"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86640" name="name59315f57b71dbe8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65f57b71dbe8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4345f57b71dbedb1" w:history="1">
              <w:r>
                <w:rPr>
                  <w:b/>
                  <w:bCs/>
                  <w:color w:val="0000FF"/>
                  <w:position w:val="-2"/>
                  <w:sz w:val="20"/>
                  <w:szCs w:val="20"/>
                </w:rPr>
                <w:t xml:space="preserve">Par. 3.2.2</w:t>
              </w:r>
            </w:hyperlink>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4458609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44586097"/>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4586097"/>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458609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80676615" name="name72045f57b71dd7202"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8455f57b71dd71fb"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75721205" name="name16795f57b71e027c2"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4705f57b71e027b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41045" name="name71755f57b71e182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055f57b71e182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For safety precautions see </w:t>
            </w:r>
            <w:hyperlink r:id="rId85725f57b71e18d8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68473" name="name61085f57b71e29e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45f57b71e29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11825f57b71e2aa7c" w:history="1">
              <w:r>
                <w:rPr>
                  <w:b/>
                  <w:bCs/>
                  <w:color w:val="0000FF"/>
                  <w:position w:val="-2"/>
                  <w:sz w:val="20"/>
                  <w:szCs w:val="20"/>
                </w:rPr>
                <w:t xml:space="preserve">Par. 3.2.2</w:t>
              </w:r>
            </w:hyperlink>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2445470" name="name60585f57b71e44466"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41925f57b71e4445f"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44586098"/>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67440323" name="name77625f57b71e5d565"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47795f57b71e5d55d"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9277" name="name12615f57b71e731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05f57b71e731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14415f57b71e73dcd"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29713" name="name97385f57b71e852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685f57b71e852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For safety precautions see </w:t>
            </w:r>
            <w:hyperlink r:id="rId95525f57b71e858a7"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9"/>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9"/>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82484324" name="name89385f57b71e9efe4"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75215f57b71e9efdc"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6525728" name="name70615f57b71ebdbdf"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42205f57b71ebdbd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12158" name="name17835f57b71ed1b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35f57b71ed1b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4345f57b71ed29a7"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79131" name="name28885f57b71ee4f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405f57b71ee4f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For safety precautions see </w:t>
            </w:r>
            <w:hyperlink r:id="rId58345f57b71ee56c8"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44586100"/>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44586100"/>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44586100"/>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76816320" name="name79995f57b71f0b094"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62445f57b71f0b0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98883" name="name19545f57b71f1d6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35f57b71f1d6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586091"/>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79785f57b71f1dc70"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19475f57b71f1dcb2"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4458609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4458609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4458609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8665f57b71f1e4b2" w:history="1">
        <w:r>
          <w:rPr>
            <w:b/>
            <w:bCs/>
            <w:color w:val="0000FF"/>
            <w:sz w:val="20"/>
            <w:szCs w:val="20"/>
          </w:rPr>
          <w:t xml:space="preserve">Par. 5.11</w:t>
        </w:r>
      </w:hyperlink>
      <w:r>
        <w:rPr>
          <w:b/>
          <w:bCs/>
          <w:color w:val="00274C"/>
          <w:sz w:val="20"/>
          <w:szCs w:val="20"/>
        </w:rPr>
        <w:t xml:space="preserve"> .</w:t>
      </w:r>
    </w:p>
    <w:p>
      <w:pPr>
        <w:numPr>
          <w:ilvl w:val="0"/>
          <w:numId w:val="44586101"/>
        </w:numPr>
        <w:spacing w:before="0" w:after="0" w:line="240" w:lineRule="auto"/>
        <w:jc w:val="left"/>
        <w:rPr>
          <w:color w:val="00274C"/>
          <w:sz w:val="20"/>
          <w:szCs w:val="20"/>
        </w:rPr>
      </w:pPr>
      <w:r>
        <w:rPr>
          <w:color w:val="00274C"/>
          <w:sz w:val="20"/>
          <w:szCs w:val="20"/>
        </w:rPr>
        <w:t xml:space="preserve">Engine oil replacement </w:t>
      </w:r>
      <w:hyperlink r:id="rId21065f57b71f1e4f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44586101"/>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44586101"/>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44586101"/>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44586101"/>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44586101"/>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44586101"/>
        </w:numPr>
        <w:spacing w:before="0" w:after="0" w:line="240" w:lineRule="auto"/>
        <w:jc w:val="left"/>
        <w:rPr>
          <w:color w:val="00274C"/>
          <w:sz w:val="20"/>
          <w:szCs w:val="20"/>
        </w:rPr>
      </w:pPr>
      <w:r>
        <w:rPr>
          <w:color w:val="00274C"/>
          <w:sz w:val="20"/>
          <w:szCs w:val="20"/>
        </w:rPr>
        <w:t xml:space="preserve">Turn off the engine.</w:t>
      </w:r>
    </w:p>
    <w:p>
      <w:pPr>
        <w:numPr>
          <w:ilvl w:val="0"/>
          <w:numId w:val="44586101"/>
        </w:numPr>
        <w:spacing w:before="0" w:after="0" w:line="240" w:lineRule="auto"/>
        <w:jc w:val="left"/>
        <w:rPr>
          <w:color w:val="00274C"/>
          <w:sz w:val="20"/>
          <w:szCs w:val="20"/>
        </w:rPr>
      </w:pPr>
      <w:r>
        <w:rPr>
          <w:color w:val="00274C"/>
          <w:sz w:val="20"/>
          <w:szCs w:val="20"/>
        </w:rPr>
        <w:t xml:space="preserve">Completely empty the fuel tank.</w:t>
      </w:r>
    </w:p>
    <w:p>
      <w:pPr>
        <w:numPr>
          <w:ilvl w:val="0"/>
          <w:numId w:val="44586101"/>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44586101"/>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44586101"/>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4586101"/>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44586102"/>
        </w:numPr>
        <w:spacing w:before="0" w:after="0" w:line="240" w:lineRule="auto"/>
        <w:jc w:val="left"/>
        <w:rPr>
          <w:color w:val="00274C"/>
          <w:sz w:val="20"/>
          <w:szCs w:val="20"/>
        </w:rPr>
      </w:pPr>
      <w:r>
        <w:rPr>
          <w:color w:val="00274C"/>
          <w:sz w:val="20"/>
          <w:szCs w:val="20"/>
        </w:rPr>
        <w:t xml:space="preserve">Remove the protective sheet.</w:t>
      </w:r>
    </w:p>
    <w:p>
      <w:pPr>
        <w:numPr>
          <w:ilvl w:val="0"/>
          <w:numId w:val="44586102"/>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44586102"/>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44586102"/>
        </w:numPr>
        <w:spacing w:before="0" w:after="0" w:line="240" w:lineRule="auto"/>
        <w:jc w:val="left"/>
        <w:rPr>
          <w:color w:val="00274C"/>
          <w:sz w:val="20"/>
          <w:szCs w:val="20"/>
        </w:rPr>
      </w:pPr>
      <w:r>
        <w:rPr>
          <w:color w:val="00274C"/>
          <w:sz w:val="20"/>
          <w:szCs w:val="20"/>
        </w:rPr>
        <w:t xml:space="preserve">Refill the tank with fresh fuel.</w:t>
      </w:r>
    </w:p>
    <w:p>
      <w:pPr>
        <w:numPr>
          <w:ilvl w:val="0"/>
          <w:numId w:val="44586102"/>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44586102"/>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44586102"/>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44586102"/>
        </w:numPr>
        <w:spacing w:before="0" w:after="0" w:line="240" w:lineRule="auto"/>
        <w:jc w:val="left"/>
        <w:rPr>
          <w:color w:val="00274C"/>
          <w:sz w:val="20"/>
          <w:szCs w:val="20"/>
        </w:rPr>
      </w:pPr>
      <w:r>
        <w:rPr>
          <w:color w:val="00274C"/>
          <w:sz w:val="20"/>
          <w:szCs w:val="20"/>
        </w:rPr>
        <w:t xml:space="preserve">Stop the engine while the oil is still hot </w:t>
      </w:r>
      <w:hyperlink r:id="rId30115f57b71f1e79b" w:history="1">
        <w:r>
          <w:rPr>
            <w:color w:val="0000FF"/>
            <w:sz w:val="20"/>
            <w:szCs w:val="20"/>
            <w:u w:val="single"/>
          </w:rPr>
          <w:t xml:space="preserve">(</w:t>
        </w:r>
      </w:hyperlink>
      <w:r>
        <w:rPr>
          <w:color w:val="00274C"/>
          <w:sz w:val="20"/>
          <w:szCs w:val="20"/>
        </w:rPr>
        <w:t xml:space="preserve"> </w:t>
      </w:r>
      <w:hyperlink r:id="rId56345f57b71f1e7ab" w:history="1">
        <w:r>
          <w:rPr>
            <w:b/>
            <w:bCs/>
            <w:color w:val="0000FF"/>
            <w:sz w:val="20"/>
            <w:szCs w:val="20"/>
          </w:rPr>
          <w:t xml:space="preserve">Par. 6.1</w:t>
        </w:r>
      </w:hyperlink>
      <w:r>
        <w:rPr>
          <w:color w:val="00274C"/>
          <w:sz w:val="20"/>
          <w:szCs w:val="20"/>
        </w:rPr>
        <w:t xml:space="preserve"> </w:t>
      </w:r>
      <w:hyperlink r:id="rId36155f57b71f1e7be"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92431" name="name35985f57b71f31a5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695f57b71f31a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44586091"/>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16835f57b71f3219e"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44586102"/>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44586102"/>
        </w:numPr>
        <w:spacing w:before="0" w:after="0" w:line="240" w:lineRule="auto"/>
        <w:jc w:val="left"/>
        <w:rPr>
          <w:color w:val="00274C"/>
          <w:sz w:val="20"/>
          <w:szCs w:val="20"/>
        </w:rPr>
      </w:pPr>
      <w:r>
        <w:rPr>
          <w:color w:val="00274C"/>
          <w:sz w:val="20"/>
          <w:szCs w:val="20"/>
        </w:rPr>
        <w:t xml:space="preserve">Pour new oil </w:t>
      </w:r>
      <w:hyperlink r:id="rId48675f57b71f32227" w:history="1">
        <w:r>
          <w:rPr>
            <w:b/>
            <w:bCs/>
            <w:color w:val="0000FF"/>
            <w:sz w:val="20"/>
            <w:szCs w:val="20"/>
            <w:u w:val="single"/>
          </w:rPr>
          <w:t xml:space="preserve">(</w:t>
        </w:r>
      </w:hyperlink>
      <w:r>
        <w:rPr>
          <w:b/>
          <w:bCs/>
          <w:color w:val="00274C"/>
          <w:sz w:val="20"/>
          <w:szCs w:val="20"/>
        </w:rPr>
        <w:t xml:space="preserve"> </w:t>
      </w:r>
      <w:hyperlink r:id="rId13905f57b71f32240" w:history="1">
        <w:r>
          <w:rPr>
            <w:b/>
            <w:bCs/>
            <w:color w:val="0000FF"/>
            <w:sz w:val="20"/>
            <w:szCs w:val="20"/>
            <w:u w:val="single"/>
          </w:rPr>
          <w:t xml:space="preserve">Par. 4.5</w:t>
        </w:r>
      </w:hyperlink>
      <w:r>
        <w:rPr>
          <w:b/>
          <w:bCs/>
          <w:color w:val="00274C"/>
          <w:sz w:val="20"/>
          <w:szCs w:val="20"/>
        </w:rPr>
        <w:t xml:space="preserve"> </w:t>
      </w:r>
      <w:hyperlink r:id="rId91035f57b71f32256"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44586102"/>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36115f57b71f322be" w:history="1">
        <w:r>
          <w:rPr>
            <w:color w:val="0000FF"/>
            <w:sz w:val="20"/>
            <w:szCs w:val="20"/>
            <w:u w:val="single"/>
          </w:rPr>
          <w:t xml:space="preserve">(</w:t>
        </w:r>
      </w:hyperlink>
      <w:r>
        <w:rPr>
          <w:color w:val="00274C"/>
          <w:sz w:val="20"/>
          <w:szCs w:val="20"/>
        </w:rPr>
        <w:t xml:space="preserve"> </w:t>
      </w:r>
      <w:hyperlink r:id="rId86955f57b71f322d5" w:history="1">
        <w:r>
          <w:rPr>
            <w:b/>
            <w:bCs/>
            <w:color w:val="0000FF"/>
            <w:sz w:val="20"/>
            <w:szCs w:val="20"/>
          </w:rPr>
          <w:t xml:space="preserve">Par. 4.6</w:t>
        </w:r>
      </w:hyperlink>
      <w:r>
        <w:rPr>
          <w:color w:val="00274C"/>
          <w:sz w:val="20"/>
          <w:szCs w:val="20"/>
        </w:rPr>
        <w:t xml:space="preserve"> </w:t>
      </w:r>
      <w:hyperlink r:id="rId96665f57b71f322ee"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65031" name="name82655f57b71f430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945f57b71f430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08008" name="name46285f57b71f5a1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05f57b71f5a1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005f57b71f5adae" w:history="1">
              <w:r>
                <w:rPr>
                  <w:b/>
                  <w:bCs/>
                  <w:color w:val="0000FF"/>
                  <w:position w:val="-2"/>
                  <w:sz w:val="20"/>
                  <w:szCs w:val="20"/>
                </w:rPr>
                <w:t xml:space="preserve">Par. 3.2.2</w:t>
              </w:r>
            </w:hyperlink>
          </w:p>
          <w:p>
            <w:pPr>
              <w:numPr>
                <w:ilvl w:val="0"/>
                <w:numId w:val="44586091"/>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44586091"/>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78615f57b71f5ae4c"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44586103"/>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4458610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44586103"/>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44586103"/>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3345f57b71f5b054"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44586103"/>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44586103"/>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44586103"/>
              </w:numPr>
              <w:spacing w:before="0" w:after="0" w:line="262" w:lineRule="auto"/>
              <w:jc w:val="left"/>
              <w:rPr>
                <w:color w:val="00274C"/>
                <w:sz w:val="20"/>
                <w:szCs w:val="20"/>
              </w:rPr>
            </w:pPr>
            <w:r>
              <w:rPr>
                <w:color w:val="00274C"/>
                <w:position w:val="-2"/>
                <w:sz w:val="20"/>
                <w:szCs w:val="20"/>
              </w:rPr>
              <w:t xml:space="preserve">Perform the operation described in </w:t>
            </w:r>
            <w:hyperlink r:id="rId59245f57b71f5b15d"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44586103"/>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85075f57b71f5b19c" w:history="1">
              <w:r>
                <w:rPr>
                  <w:b/>
                  <w:bCs/>
                  <w:color w:val="0000FF"/>
                  <w:position w:val="-2"/>
                  <w:sz w:val="20"/>
                  <w:szCs w:val="20"/>
                </w:rPr>
                <w:t xml:space="preserve">Tab. 2.1</w:t>
              </w:r>
            </w:hyperlink>
            <w:r>
              <w:rPr>
                <w:color w:val="00274C"/>
                <w:position w:val="-2"/>
                <w:sz w:val="20"/>
                <w:szCs w:val="20"/>
              </w:rPr>
              <w:t xml:space="preserve"> and </w:t>
            </w:r>
            <w:hyperlink r:id="rId18735f57b71f5b1bb"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46263" name="name57275f57b71f6db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55f57b71f6db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44586104"/>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4586104"/>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4586104"/>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96899992" name="name88445f57b71f8797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1695f57b71f87974"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88581099" name="name75085f57b71f9f65c"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7015f57b71f9f6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3665810" name="name92715f57b71fb83c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5545f57b71fb83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78788317" name="name81005f57b71fcd24b"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60905f57b71fcd24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8885f57b71fce77c"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08221" name="name94205f57b71fe17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65f57b71fe17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0885f57b71fe245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71885" name="name42065f57b720005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255f57b720005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4458609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4458609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2345f57b72000ba4"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10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44586106"/>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44586106"/>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32583375" name="name92635f57b72018899"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17745f57b72018895"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4586107"/>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35288759" name="name28595f57b7202fed5"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1085f57b7202fe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4586108"/>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81823781" name="name13675f57b72049fdb"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22515f57b72049fd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4605f57b7204a6f7"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36830" name="name78435f57b7205d6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75f57b7205d6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245f57b7205db9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3876" name="name71065f57b7207663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85f57b720766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4458609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0035f57b72077267" w:history="1">
              <w:r>
                <w:rPr>
                  <w:b/>
                  <w:bCs/>
                  <w:color w:val="0000FF"/>
                  <w:position w:val="-2"/>
                  <w:sz w:val="20"/>
                  <w:szCs w:val="20"/>
                  <w:u w:val="single"/>
                </w:rPr>
                <w:t xml:space="preserve">Par. 6.5 DISPOSAL and SCRAPPING</w:t>
              </w:r>
            </w:hyperlink>
          </w:p>
          <w:p>
            <w:pPr>
              <w:numPr>
                <w:ilvl w:val="0"/>
                <w:numId w:val="44586109"/>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44586109"/>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44586109"/>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44586109"/>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66606" name="name11475f57b720889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65f57b720889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109"/>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44586109"/>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44586109"/>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109"/>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72748255" name="name36265f57b7209ee7e"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36065f57b7209ee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32321791" name="name38015f57b720b6705"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54405f57b720b66fe"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8355f57b720b806c"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44586110"/>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44586111"/>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44586091"/>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44586091"/>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58609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4458609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4458609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4458609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44586091"/>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44586091"/>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665f57b720bc6cb"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435f57b720bcaa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835f57b720bce6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995f57b720be1e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865f57b720be5d9"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895f57b720be7d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205f57b720bec1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685f57b720bf3f0"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725f57b720bf818"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58609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4458609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4458609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4458609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4458609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4458609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4458609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9465f57b720c1f7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5845f57b720c1fb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0185f57b720c1ff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7505f57b720c203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4458611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4458611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4458611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4458611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9661388" name="name49875f57b720e909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3695f57b720e9095"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21653" name="name11045f57b7210539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1845f57b7210539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586112">
    <w:multiLevelType w:val="hybridMultilevel"/>
    <w:lvl w:ilvl="0" w:tplc="55684233">
      <w:start w:val="1"/>
      <w:numFmt w:val="decimal"/>
      <w:lvlText w:val="%1."/>
      <w:lvlJc w:val="left"/>
      <w:pPr>
        <w:ind w:left="720" w:hanging="360"/>
      </w:pPr>
    </w:lvl>
    <w:lvl w:ilvl="1" w:tplc="55684233" w:tentative="1">
      <w:start w:val="1"/>
      <w:numFmt w:val="lowerLetter"/>
      <w:lvlText w:val="%2."/>
      <w:lvlJc w:val="left"/>
      <w:pPr>
        <w:ind w:left="1440" w:hanging="360"/>
      </w:pPr>
    </w:lvl>
    <w:lvl w:ilvl="2" w:tplc="55684233" w:tentative="1">
      <w:start w:val="1"/>
      <w:numFmt w:val="lowerRoman"/>
      <w:lvlText w:val="%3."/>
      <w:lvlJc w:val="right"/>
      <w:pPr>
        <w:ind w:left="2160" w:hanging="180"/>
      </w:pPr>
    </w:lvl>
    <w:lvl w:ilvl="3" w:tplc="55684233" w:tentative="1">
      <w:start w:val="1"/>
      <w:numFmt w:val="decimal"/>
      <w:lvlText w:val="%4."/>
      <w:lvlJc w:val="left"/>
      <w:pPr>
        <w:ind w:left="2880" w:hanging="360"/>
      </w:pPr>
    </w:lvl>
    <w:lvl w:ilvl="4" w:tplc="55684233" w:tentative="1">
      <w:start w:val="1"/>
      <w:numFmt w:val="lowerLetter"/>
      <w:lvlText w:val="%5."/>
      <w:lvlJc w:val="left"/>
      <w:pPr>
        <w:ind w:left="3600" w:hanging="360"/>
      </w:pPr>
    </w:lvl>
    <w:lvl w:ilvl="5" w:tplc="55684233" w:tentative="1">
      <w:start w:val="1"/>
      <w:numFmt w:val="lowerRoman"/>
      <w:lvlText w:val="%6."/>
      <w:lvlJc w:val="right"/>
      <w:pPr>
        <w:ind w:left="4320" w:hanging="180"/>
      </w:pPr>
    </w:lvl>
    <w:lvl w:ilvl="6" w:tplc="55684233" w:tentative="1">
      <w:start w:val="1"/>
      <w:numFmt w:val="decimal"/>
      <w:lvlText w:val="%7."/>
      <w:lvlJc w:val="left"/>
      <w:pPr>
        <w:ind w:left="5040" w:hanging="360"/>
      </w:pPr>
    </w:lvl>
    <w:lvl w:ilvl="7" w:tplc="55684233" w:tentative="1">
      <w:start w:val="1"/>
      <w:numFmt w:val="lowerLetter"/>
      <w:lvlText w:val="%8."/>
      <w:lvlJc w:val="left"/>
      <w:pPr>
        <w:ind w:left="5760" w:hanging="360"/>
      </w:pPr>
    </w:lvl>
    <w:lvl w:ilvl="8" w:tplc="55684233" w:tentative="1">
      <w:start w:val="1"/>
      <w:numFmt w:val="lowerRoman"/>
      <w:lvlText w:val="%9."/>
      <w:lvlJc w:val="right"/>
      <w:pPr>
        <w:ind w:left="6480" w:hanging="180"/>
      </w:pPr>
    </w:lvl>
  </w:abstractNum>
  <w:abstractNum w:abstractNumId="44586111">
    <w:multiLevelType w:val="hybridMultilevel"/>
    <w:lvl w:ilvl="0" w:tplc="43430394">
      <w:start w:val="1"/>
      <w:numFmt w:val="decimal"/>
      <w:lvlText w:val="%1."/>
      <w:lvlJc w:val="left"/>
      <w:pPr>
        <w:ind w:left="720" w:hanging="360"/>
      </w:pPr>
    </w:lvl>
    <w:lvl w:ilvl="1" w:tplc="43430394" w:tentative="1">
      <w:start w:val="1"/>
      <w:numFmt w:val="lowerLetter"/>
      <w:lvlText w:val="%2."/>
      <w:lvlJc w:val="left"/>
      <w:pPr>
        <w:ind w:left="1440" w:hanging="360"/>
      </w:pPr>
    </w:lvl>
    <w:lvl w:ilvl="2" w:tplc="43430394" w:tentative="1">
      <w:start w:val="1"/>
      <w:numFmt w:val="lowerRoman"/>
      <w:lvlText w:val="%3."/>
      <w:lvlJc w:val="right"/>
      <w:pPr>
        <w:ind w:left="2160" w:hanging="180"/>
      </w:pPr>
    </w:lvl>
    <w:lvl w:ilvl="3" w:tplc="43430394" w:tentative="1">
      <w:start w:val="1"/>
      <w:numFmt w:val="decimal"/>
      <w:lvlText w:val="%4."/>
      <w:lvlJc w:val="left"/>
      <w:pPr>
        <w:ind w:left="2880" w:hanging="360"/>
      </w:pPr>
    </w:lvl>
    <w:lvl w:ilvl="4" w:tplc="43430394" w:tentative="1">
      <w:start w:val="1"/>
      <w:numFmt w:val="lowerLetter"/>
      <w:lvlText w:val="%5."/>
      <w:lvlJc w:val="left"/>
      <w:pPr>
        <w:ind w:left="3600" w:hanging="360"/>
      </w:pPr>
    </w:lvl>
    <w:lvl w:ilvl="5" w:tplc="43430394" w:tentative="1">
      <w:start w:val="1"/>
      <w:numFmt w:val="lowerRoman"/>
      <w:lvlText w:val="%6."/>
      <w:lvlJc w:val="right"/>
      <w:pPr>
        <w:ind w:left="4320" w:hanging="180"/>
      </w:pPr>
    </w:lvl>
    <w:lvl w:ilvl="6" w:tplc="43430394" w:tentative="1">
      <w:start w:val="1"/>
      <w:numFmt w:val="decimal"/>
      <w:lvlText w:val="%7."/>
      <w:lvlJc w:val="left"/>
      <w:pPr>
        <w:ind w:left="5040" w:hanging="360"/>
      </w:pPr>
    </w:lvl>
    <w:lvl w:ilvl="7" w:tplc="43430394" w:tentative="1">
      <w:start w:val="1"/>
      <w:numFmt w:val="lowerLetter"/>
      <w:lvlText w:val="%8."/>
      <w:lvlJc w:val="left"/>
      <w:pPr>
        <w:ind w:left="5760" w:hanging="360"/>
      </w:pPr>
    </w:lvl>
    <w:lvl w:ilvl="8" w:tplc="43430394" w:tentative="1">
      <w:start w:val="1"/>
      <w:numFmt w:val="lowerRoman"/>
      <w:lvlText w:val="%9."/>
      <w:lvlJc w:val="right"/>
      <w:pPr>
        <w:ind w:left="6480" w:hanging="180"/>
      </w:pPr>
    </w:lvl>
  </w:abstractNum>
  <w:abstractNum w:abstractNumId="44586110">
    <w:multiLevelType w:val="hybridMultilevel"/>
    <w:lvl w:ilvl="0" w:tplc="55061436">
      <w:start w:val="1"/>
      <w:numFmt w:val="decimal"/>
      <w:lvlText w:val="%1."/>
      <w:lvlJc w:val="left"/>
      <w:pPr>
        <w:ind w:left="720" w:hanging="360"/>
      </w:pPr>
    </w:lvl>
    <w:lvl w:ilvl="1" w:tplc="55061436" w:tentative="1">
      <w:start w:val="1"/>
      <w:numFmt w:val="lowerLetter"/>
      <w:lvlText w:val="%2."/>
      <w:lvlJc w:val="left"/>
      <w:pPr>
        <w:ind w:left="1440" w:hanging="360"/>
      </w:pPr>
    </w:lvl>
    <w:lvl w:ilvl="2" w:tplc="55061436" w:tentative="1">
      <w:start w:val="1"/>
      <w:numFmt w:val="lowerRoman"/>
      <w:lvlText w:val="%3."/>
      <w:lvlJc w:val="right"/>
      <w:pPr>
        <w:ind w:left="2160" w:hanging="180"/>
      </w:pPr>
    </w:lvl>
    <w:lvl w:ilvl="3" w:tplc="55061436" w:tentative="1">
      <w:start w:val="1"/>
      <w:numFmt w:val="decimal"/>
      <w:lvlText w:val="%4."/>
      <w:lvlJc w:val="left"/>
      <w:pPr>
        <w:ind w:left="2880" w:hanging="360"/>
      </w:pPr>
    </w:lvl>
    <w:lvl w:ilvl="4" w:tplc="55061436" w:tentative="1">
      <w:start w:val="1"/>
      <w:numFmt w:val="lowerLetter"/>
      <w:lvlText w:val="%5."/>
      <w:lvlJc w:val="left"/>
      <w:pPr>
        <w:ind w:left="3600" w:hanging="360"/>
      </w:pPr>
    </w:lvl>
    <w:lvl w:ilvl="5" w:tplc="55061436" w:tentative="1">
      <w:start w:val="1"/>
      <w:numFmt w:val="lowerRoman"/>
      <w:lvlText w:val="%6."/>
      <w:lvlJc w:val="right"/>
      <w:pPr>
        <w:ind w:left="4320" w:hanging="180"/>
      </w:pPr>
    </w:lvl>
    <w:lvl w:ilvl="6" w:tplc="55061436" w:tentative="1">
      <w:start w:val="1"/>
      <w:numFmt w:val="decimal"/>
      <w:lvlText w:val="%7."/>
      <w:lvlJc w:val="left"/>
      <w:pPr>
        <w:ind w:left="5040" w:hanging="360"/>
      </w:pPr>
    </w:lvl>
    <w:lvl w:ilvl="7" w:tplc="55061436" w:tentative="1">
      <w:start w:val="1"/>
      <w:numFmt w:val="lowerLetter"/>
      <w:lvlText w:val="%8."/>
      <w:lvlJc w:val="left"/>
      <w:pPr>
        <w:ind w:left="5760" w:hanging="360"/>
      </w:pPr>
    </w:lvl>
    <w:lvl w:ilvl="8" w:tplc="55061436" w:tentative="1">
      <w:start w:val="1"/>
      <w:numFmt w:val="lowerRoman"/>
      <w:lvlText w:val="%9."/>
      <w:lvlJc w:val="right"/>
      <w:pPr>
        <w:ind w:left="6480" w:hanging="180"/>
      </w:pPr>
    </w:lvl>
  </w:abstractNum>
  <w:abstractNum w:abstractNumId="44586109">
    <w:multiLevelType w:val="hybridMultilevel"/>
    <w:lvl w:ilvl="0" w:tplc="58522089">
      <w:start w:val="1"/>
      <w:numFmt w:val="decimal"/>
      <w:lvlText w:val="%1."/>
      <w:lvlJc w:val="left"/>
      <w:pPr>
        <w:ind w:left="720" w:hanging="360"/>
      </w:pPr>
    </w:lvl>
    <w:lvl w:ilvl="1" w:tplc="58522089" w:tentative="1">
      <w:start w:val="1"/>
      <w:numFmt w:val="lowerLetter"/>
      <w:lvlText w:val="%2."/>
      <w:lvlJc w:val="left"/>
      <w:pPr>
        <w:ind w:left="1440" w:hanging="360"/>
      </w:pPr>
    </w:lvl>
    <w:lvl w:ilvl="2" w:tplc="58522089" w:tentative="1">
      <w:start w:val="1"/>
      <w:numFmt w:val="lowerRoman"/>
      <w:lvlText w:val="%3."/>
      <w:lvlJc w:val="right"/>
      <w:pPr>
        <w:ind w:left="2160" w:hanging="180"/>
      </w:pPr>
    </w:lvl>
    <w:lvl w:ilvl="3" w:tplc="58522089" w:tentative="1">
      <w:start w:val="1"/>
      <w:numFmt w:val="decimal"/>
      <w:lvlText w:val="%4."/>
      <w:lvlJc w:val="left"/>
      <w:pPr>
        <w:ind w:left="2880" w:hanging="360"/>
      </w:pPr>
    </w:lvl>
    <w:lvl w:ilvl="4" w:tplc="58522089" w:tentative="1">
      <w:start w:val="1"/>
      <w:numFmt w:val="lowerLetter"/>
      <w:lvlText w:val="%5."/>
      <w:lvlJc w:val="left"/>
      <w:pPr>
        <w:ind w:left="3600" w:hanging="360"/>
      </w:pPr>
    </w:lvl>
    <w:lvl w:ilvl="5" w:tplc="58522089" w:tentative="1">
      <w:start w:val="1"/>
      <w:numFmt w:val="lowerRoman"/>
      <w:lvlText w:val="%6."/>
      <w:lvlJc w:val="right"/>
      <w:pPr>
        <w:ind w:left="4320" w:hanging="180"/>
      </w:pPr>
    </w:lvl>
    <w:lvl w:ilvl="6" w:tplc="58522089" w:tentative="1">
      <w:start w:val="1"/>
      <w:numFmt w:val="decimal"/>
      <w:lvlText w:val="%7."/>
      <w:lvlJc w:val="left"/>
      <w:pPr>
        <w:ind w:left="5040" w:hanging="360"/>
      </w:pPr>
    </w:lvl>
    <w:lvl w:ilvl="7" w:tplc="58522089" w:tentative="1">
      <w:start w:val="1"/>
      <w:numFmt w:val="lowerLetter"/>
      <w:lvlText w:val="%8."/>
      <w:lvlJc w:val="left"/>
      <w:pPr>
        <w:ind w:left="5760" w:hanging="360"/>
      </w:pPr>
    </w:lvl>
    <w:lvl w:ilvl="8" w:tplc="58522089" w:tentative="1">
      <w:start w:val="1"/>
      <w:numFmt w:val="lowerRoman"/>
      <w:lvlText w:val="%9."/>
      <w:lvlJc w:val="right"/>
      <w:pPr>
        <w:ind w:left="6480" w:hanging="180"/>
      </w:pPr>
    </w:lvl>
  </w:abstractNum>
  <w:abstractNum w:abstractNumId="44586108">
    <w:multiLevelType w:val="hybridMultilevel"/>
    <w:lvl w:ilvl="0" w:tplc="72621972">
      <w:start w:val="1"/>
      <w:numFmt w:val="decimal"/>
      <w:lvlText w:val="%1."/>
      <w:lvlJc w:val="left"/>
      <w:pPr>
        <w:ind w:left="720" w:hanging="360"/>
      </w:pPr>
    </w:lvl>
    <w:lvl w:ilvl="1" w:tplc="72621972" w:tentative="1">
      <w:start w:val="1"/>
      <w:numFmt w:val="lowerLetter"/>
      <w:lvlText w:val="%2."/>
      <w:lvlJc w:val="left"/>
      <w:pPr>
        <w:ind w:left="1440" w:hanging="360"/>
      </w:pPr>
    </w:lvl>
    <w:lvl w:ilvl="2" w:tplc="72621972" w:tentative="1">
      <w:start w:val="1"/>
      <w:numFmt w:val="lowerRoman"/>
      <w:lvlText w:val="%3."/>
      <w:lvlJc w:val="right"/>
      <w:pPr>
        <w:ind w:left="2160" w:hanging="180"/>
      </w:pPr>
    </w:lvl>
    <w:lvl w:ilvl="3" w:tplc="72621972" w:tentative="1">
      <w:start w:val="1"/>
      <w:numFmt w:val="decimal"/>
      <w:lvlText w:val="%4."/>
      <w:lvlJc w:val="left"/>
      <w:pPr>
        <w:ind w:left="2880" w:hanging="360"/>
      </w:pPr>
    </w:lvl>
    <w:lvl w:ilvl="4" w:tplc="72621972" w:tentative="1">
      <w:start w:val="1"/>
      <w:numFmt w:val="lowerLetter"/>
      <w:lvlText w:val="%5."/>
      <w:lvlJc w:val="left"/>
      <w:pPr>
        <w:ind w:left="3600" w:hanging="360"/>
      </w:pPr>
    </w:lvl>
    <w:lvl w:ilvl="5" w:tplc="72621972" w:tentative="1">
      <w:start w:val="1"/>
      <w:numFmt w:val="lowerRoman"/>
      <w:lvlText w:val="%6."/>
      <w:lvlJc w:val="right"/>
      <w:pPr>
        <w:ind w:left="4320" w:hanging="180"/>
      </w:pPr>
    </w:lvl>
    <w:lvl w:ilvl="6" w:tplc="72621972" w:tentative="1">
      <w:start w:val="1"/>
      <w:numFmt w:val="decimal"/>
      <w:lvlText w:val="%7."/>
      <w:lvlJc w:val="left"/>
      <w:pPr>
        <w:ind w:left="5040" w:hanging="360"/>
      </w:pPr>
    </w:lvl>
    <w:lvl w:ilvl="7" w:tplc="72621972" w:tentative="1">
      <w:start w:val="1"/>
      <w:numFmt w:val="lowerLetter"/>
      <w:lvlText w:val="%8."/>
      <w:lvlJc w:val="left"/>
      <w:pPr>
        <w:ind w:left="5760" w:hanging="360"/>
      </w:pPr>
    </w:lvl>
    <w:lvl w:ilvl="8" w:tplc="72621972" w:tentative="1">
      <w:start w:val="1"/>
      <w:numFmt w:val="lowerRoman"/>
      <w:lvlText w:val="%9."/>
      <w:lvlJc w:val="right"/>
      <w:pPr>
        <w:ind w:left="6480" w:hanging="180"/>
      </w:pPr>
    </w:lvl>
  </w:abstractNum>
  <w:abstractNum w:abstractNumId="44586107">
    <w:multiLevelType w:val="hybridMultilevel"/>
    <w:lvl w:ilvl="0" w:tplc="71791884">
      <w:start w:val="1"/>
      <w:numFmt w:val="decimal"/>
      <w:lvlText w:val="%1."/>
      <w:lvlJc w:val="left"/>
      <w:pPr>
        <w:ind w:left="720" w:hanging="360"/>
      </w:pPr>
    </w:lvl>
    <w:lvl w:ilvl="1" w:tplc="71791884" w:tentative="1">
      <w:start w:val="1"/>
      <w:numFmt w:val="lowerLetter"/>
      <w:lvlText w:val="%2."/>
      <w:lvlJc w:val="left"/>
      <w:pPr>
        <w:ind w:left="1440" w:hanging="360"/>
      </w:pPr>
    </w:lvl>
    <w:lvl w:ilvl="2" w:tplc="71791884" w:tentative="1">
      <w:start w:val="1"/>
      <w:numFmt w:val="lowerRoman"/>
      <w:lvlText w:val="%3."/>
      <w:lvlJc w:val="right"/>
      <w:pPr>
        <w:ind w:left="2160" w:hanging="180"/>
      </w:pPr>
    </w:lvl>
    <w:lvl w:ilvl="3" w:tplc="71791884" w:tentative="1">
      <w:start w:val="1"/>
      <w:numFmt w:val="decimal"/>
      <w:lvlText w:val="%4."/>
      <w:lvlJc w:val="left"/>
      <w:pPr>
        <w:ind w:left="2880" w:hanging="360"/>
      </w:pPr>
    </w:lvl>
    <w:lvl w:ilvl="4" w:tplc="71791884" w:tentative="1">
      <w:start w:val="1"/>
      <w:numFmt w:val="lowerLetter"/>
      <w:lvlText w:val="%5."/>
      <w:lvlJc w:val="left"/>
      <w:pPr>
        <w:ind w:left="3600" w:hanging="360"/>
      </w:pPr>
    </w:lvl>
    <w:lvl w:ilvl="5" w:tplc="71791884" w:tentative="1">
      <w:start w:val="1"/>
      <w:numFmt w:val="lowerRoman"/>
      <w:lvlText w:val="%6."/>
      <w:lvlJc w:val="right"/>
      <w:pPr>
        <w:ind w:left="4320" w:hanging="180"/>
      </w:pPr>
    </w:lvl>
    <w:lvl w:ilvl="6" w:tplc="71791884" w:tentative="1">
      <w:start w:val="1"/>
      <w:numFmt w:val="decimal"/>
      <w:lvlText w:val="%7."/>
      <w:lvlJc w:val="left"/>
      <w:pPr>
        <w:ind w:left="5040" w:hanging="360"/>
      </w:pPr>
    </w:lvl>
    <w:lvl w:ilvl="7" w:tplc="71791884" w:tentative="1">
      <w:start w:val="1"/>
      <w:numFmt w:val="lowerLetter"/>
      <w:lvlText w:val="%8."/>
      <w:lvlJc w:val="left"/>
      <w:pPr>
        <w:ind w:left="5760" w:hanging="360"/>
      </w:pPr>
    </w:lvl>
    <w:lvl w:ilvl="8" w:tplc="71791884" w:tentative="1">
      <w:start w:val="1"/>
      <w:numFmt w:val="lowerRoman"/>
      <w:lvlText w:val="%9."/>
      <w:lvlJc w:val="right"/>
      <w:pPr>
        <w:ind w:left="6480" w:hanging="180"/>
      </w:pPr>
    </w:lvl>
  </w:abstractNum>
  <w:abstractNum w:abstractNumId="44586106">
    <w:multiLevelType w:val="hybridMultilevel"/>
    <w:lvl w:ilvl="0" w:tplc="27737525">
      <w:start w:val="1"/>
      <w:numFmt w:val="decimal"/>
      <w:lvlText w:val="%1."/>
      <w:lvlJc w:val="left"/>
      <w:pPr>
        <w:ind w:left="720" w:hanging="360"/>
      </w:pPr>
    </w:lvl>
    <w:lvl w:ilvl="1" w:tplc="27737525" w:tentative="1">
      <w:start w:val="1"/>
      <w:numFmt w:val="lowerLetter"/>
      <w:lvlText w:val="%2."/>
      <w:lvlJc w:val="left"/>
      <w:pPr>
        <w:ind w:left="1440" w:hanging="360"/>
      </w:pPr>
    </w:lvl>
    <w:lvl w:ilvl="2" w:tplc="27737525" w:tentative="1">
      <w:start w:val="1"/>
      <w:numFmt w:val="lowerRoman"/>
      <w:lvlText w:val="%3."/>
      <w:lvlJc w:val="right"/>
      <w:pPr>
        <w:ind w:left="2160" w:hanging="180"/>
      </w:pPr>
    </w:lvl>
    <w:lvl w:ilvl="3" w:tplc="27737525" w:tentative="1">
      <w:start w:val="1"/>
      <w:numFmt w:val="decimal"/>
      <w:lvlText w:val="%4."/>
      <w:lvlJc w:val="left"/>
      <w:pPr>
        <w:ind w:left="2880" w:hanging="360"/>
      </w:pPr>
    </w:lvl>
    <w:lvl w:ilvl="4" w:tplc="27737525" w:tentative="1">
      <w:start w:val="1"/>
      <w:numFmt w:val="lowerLetter"/>
      <w:lvlText w:val="%5."/>
      <w:lvlJc w:val="left"/>
      <w:pPr>
        <w:ind w:left="3600" w:hanging="360"/>
      </w:pPr>
    </w:lvl>
    <w:lvl w:ilvl="5" w:tplc="27737525" w:tentative="1">
      <w:start w:val="1"/>
      <w:numFmt w:val="lowerRoman"/>
      <w:lvlText w:val="%6."/>
      <w:lvlJc w:val="right"/>
      <w:pPr>
        <w:ind w:left="4320" w:hanging="180"/>
      </w:pPr>
    </w:lvl>
    <w:lvl w:ilvl="6" w:tplc="27737525" w:tentative="1">
      <w:start w:val="1"/>
      <w:numFmt w:val="decimal"/>
      <w:lvlText w:val="%7."/>
      <w:lvlJc w:val="left"/>
      <w:pPr>
        <w:ind w:left="5040" w:hanging="360"/>
      </w:pPr>
    </w:lvl>
    <w:lvl w:ilvl="7" w:tplc="27737525" w:tentative="1">
      <w:start w:val="1"/>
      <w:numFmt w:val="lowerLetter"/>
      <w:lvlText w:val="%8."/>
      <w:lvlJc w:val="left"/>
      <w:pPr>
        <w:ind w:left="5760" w:hanging="360"/>
      </w:pPr>
    </w:lvl>
    <w:lvl w:ilvl="8" w:tplc="27737525" w:tentative="1">
      <w:start w:val="1"/>
      <w:numFmt w:val="lowerRoman"/>
      <w:lvlText w:val="%9."/>
      <w:lvlJc w:val="right"/>
      <w:pPr>
        <w:ind w:left="6480" w:hanging="180"/>
      </w:pPr>
    </w:lvl>
  </w:abstractNum>
  <w:abstractNum w:abstractNumId="44586105">
    <w:multiLevelType w:val="hybridMultilevel"/>
    <w:lvl w:ilvl="0" w:tplc="87494295">
      <w:start w:val="1"/>
      <w:numFmt w:val="decimal"/>
      <w:lvlText w:val="%1."/>
      <w:lvlJc w:val="left"/>
      <w:pPr>
        <w:ind w:left="720" w:hanging="360"/>
      </w:pPr>
    </w:lvl>
    <w:lvl w:ilvl="1" w:tplc="87494295" w:tentative="1">
      <w:start w:val="1"/>
      <w:numFmt w:val="lowerLetter"/>
      <w:lvlText w:val="%2."/>
      <w:lvlJc w:val="left"/>
      <w:pPr>
        <w:ind w:left="1440" w:hanging="360"/>
      </w:pPr>
    </w:lvl>
    <w:lvl w:ilvl="2" w:tplc="87494295" w:tentative="1">
      <w:start w:val="1"/>
      <w:numFmt w:val="lowerRoman"/>
      <w:lvlText w:val="%3."/>
      <w:lvlJc w:val="right"/>
      <w:pPr>
        <w:ind w:left="2160" w:hanging="180"/>
      </w:pPr>
    </w:lvl>
    <w:lvl w:ilvl="3" w:tplc="87494295" w:tentative="1">
      <w:start w:val="1"/>
      <w:numFmt w:val="decimal"/>
      <w:lvlText w:val="%4."/>
      <w:lvlJc w:val="left"/>
      <w:pPr>
        <w:ind w:left="2880" w:hanging="360"/>
      </w:pPr>
    </w:lvl>
    <w:lvl w:ilvl="4" w:tplc="87494295" w:tentative="1">
      <w:start w:val="1"/>
      <w:numFmt w:val="lowerLetter"/>
      <w:lvlText w:val="%5."/>
      <w:lvlJc w:val="left"/>
      <w:pPr>
        <w:ind w:left="3600" w:hanging="360"/>
      </w:pPr>
    </w:lvl>
    <w:lvl w:ilvl="5" w:tplc="87494295" w:tentative="1">
      <w:start w:val="1"/>
      <w:numFmt w:val="lowerRoman"/>
      <w:lvlText w:val="%6."/>
      <w:lvlJc w:val="right"/>
      <w:pPr>
        <w:ind w:left="4320" w:hanging="180"/>
      </w:pPr>
    </w:lvl>
    <w:lvl w:ilvl="6" w:tplc="87494295" w:tentative="1">
      <w:start w:val="1"/>
      <w:numFmt w:val="decimal"/>
      <w:lvlText w:val="%7."/>
      <w:lvlJc w:val="left"/>
      <w:pPr>
        <w:ind w:left="5040" w:hanging="360"/>
      </w:pPr>
    </w:lvl>
    <w:lvl w:ilvl="7" w:tplc="87494295" w:tentative="1">
      <w:start w:val="1"/>
      <w:numFmt w:val="lowerLetter"/>
      <w:lvlText w:val="%8."/>
      <w:lvlJc w:val="left"/>
      <w:pPr>
        <w:ind w:left="5760" w:hanging="360"/>
      </w:pPr>
    </w:lvl>
    <w:lvl w:ilvl="8" w:tplc="87494295" w:tentative="1">
      <w:start w:val="1"/>
      <w:numFmt w:val="lowerRoman"/>
      <w:lvlText w:val="%9."/>
      <w:lvlJc w:val="right"/>
      <w:pPr>
        <w:ind w:left="6480" w:hanging="180"/>
      </w:pPr>
    </w:lvl>
  </w:abstractNum>
  <w:abstractNum w:abstractNumId="44586104">
    <w:multiLevelType w:val="hybridMultilevel"/>
    <w:lvl w:ilvl="0" w:tplc="92728128">
      <w:start w:val="1"/>
      <w:numFmt w:val="decimal"/>
      <w:lvlText w:val="%1."/>
      <w:lvlJc w:val="left"/>
      <w:pPr>
        <w:ind w:left="720" w:hanging="360"/>
      </w:pPr>
    </w:lvl>
    <w:lvl w:ilvl="1" w:tplc="92728128" w:tentative="1">
      <w:start w:val="1"/>
      <w:numFmt w:val="lowerLetter"/>
      <w:lvlText w:val="%2."/>
      <w:lvlJc w:val="left"/>
      <w:pPr>
        <w:ind w:left="1440" w:hanging="360"/>
      </w:pPr>
    </w:lvl>
    <w:lvl w:ilvl="2" w:tplc="92728128" w:tentative="1">
      <w:start w:val="1"/>
      <w:numFmt w:val="lowerRoman"/>
      <w:lvlText w:val="%3."/>
      <w:lvlJc w:val="right"/>
      <w:pPr>
        <w:ind w:left="2160" w:hanging="180"/>
      </w:pPr>
    </w:lvl>
    <w:lvl w:ilvl="3" w:tplc="92728128" w:tentative="1">
      <w:start w:val="1"/>
      <w:numFmt w:val="decimal"/>
      <w:lvlText w:val="%4."/>
      <w:lvlJc w:val="left"/>
      <w:pPr>
        <w:ind w:left="2880" w:hanging="360"/>
      </w:pPr>
    </w:lvl>
    <w:lvl w:ilvl="4" w:tplc="92728128" w:tentative="1">
      <w:start w:val="1"/>
      <w:numFmt w:val="lowerLetter"/>
      <w:lvlText w:val="%5."/>
      <w:lvlJc w:val="left"/>
      <w:pPr>
        <w:ind w:left="3600" w:hanging="360"/>
      </w:pPr>
    </w:lvl>
    <w:lvl w:ilvl="5" w:tplc="92728128" w:tentative="1">
      <w:start w:val="1"/>
      <w:numFmt w:val="lowerRoman"/>
      <w:lvlText w:val="%6."/>
      <w:lvlJc w:val="right"/>
      <w:pPr>
        <w:ind w:left="4320" w:hanging="180"/>
      </w:pPr>
    </w:lvl>
    <w:lvl w:ilvl="6" w:tplc="92728128" w:tentative="1">
      <w:start w:val="1"/>
      <w:numFmt w:val="decimal"/>
      <w:lvlText w:val="%7."/>
      <w:lvlJc w:val="left"/>
      <w:pPr>
        <w:ind w:left="5040" w:hanging="360"/>
      </w:pPr>
    </w:lvl>
    <w:lvl w:ilvl="7" w:tplc="92728128" w:tentative="1">
      <w:start w:val="1"/>
      <w:numFmt w:val="lowerLetter"/>
      <w:lvlText w:val="%8."/>
      <w:lvlJc w:val="left"/>
      <w:pPr>
        <w:ind w:left="5760" w:hanging="360"/>
      </w:pPr>
    </w:lvl>
    <w:lvl w:ilvl="8" w:tplc="92728128" w:tentative="1">
      <w:start w:val="1"/>
      <w:numFmt w:val="lowerRoman"/>
      <w:lvlText w:val="%9."/>
      <w:lvlJc w:val="right"/>
      <w:pPr>
        <w:ind w:left="6480" w:hanging="180"/>
      </w:pPr>
    </w:lvl>
  </w:abstractNum>
  <w:abstractNum w:abstractNumId="44586103">
    <w:multiLevelType w:val="hybridMultilevel"/>
    <w:lvl w:ilvl="0" w:tplc="18141921">
      <w:start w:val="1"/>
      <w:numFmt w:val="decimal"/>
      <w:lvlText w:val="%1."/>
      <w:lvlJc w:val="left"/>
      <w:pPr>
        <w:ind w:left="720" w:hanging="360"/>
      </w:pPr>
    </w:lvl>
    <w:lvl w:ilvl="1" w:tplc="18141921" w:tentative="1">
      <w:start w:val="1"/>
      <w:numFmt w:val="lowerLetter"/>
      <w:lvlText w:val="%2."/>
      <w:lvlJc w:val="left"/>
      <w:pPr>
        <w:ind w:left="1440" w:hanging="360"/>
      </w:pPr>
    </w:lvl>
    <w:lvl w:ilvl="2" w:tplc="18141921" w:tentative="1">
      <w:start w:val="1"/>
      <w:numFmt w:val="lowerRoman"/>
      <w:lvlText w:val="%3."/>
      <w:lvlJc w:val="right"/>
      <w:pPr>
        <w:ind w:left="2160" w:hanging="180"/>
      </w:pPr>
    </w:lvl>
    <w:lvl w:ilvl="3" w:tplc="18141921" w:tentative="1">
      <w:start w:val="1"/>
      <w:numFmt w:val="decimal"/>
      <w:lvlText w:val="%4."/>
      <w:lvlJc w:val="left"/>
      <w:pPr>
        <w:ind w:left="2880" w:hanging="360"/>
      </w:pPr>
    </w:lvl>
    <w:lvl w:ilvl="4" w:tplc="18141921" w:tentative="1">
      <w:start w:val="1"/>
      <w:numFmt w:val="lowerLetter"/>
      <w:lvlText w:val="%5."/>
      <w:lvlJc w:val="left"/>
      <w:pPr>
        <w:ind w:left="3600" w:hanging="360"/>
      </w:pPr>
    </w:lvl>
    <w:lvl w:ilvl="5" w:tplc="18141921" w:tentative="1">
      <w:start w:val="1"/>
      <w:numFmt w:val="lowerRoman"/>
      <w:lvlText w:val="%6."/>
      <w:lvlJc w:val="right"/>
      <w:pPr>
        <w:ind w:left="4320" w:hanging="180"/>
      </w:pPr>
    </w:lvl>
    <w:lvl w:ilvl="6" w:tplc="18141921" w:tentative="1">
      <w:start w:val="1"/>
      <w:numFmt w:val="decimal"/>
      <w:lvlText w:val="%7."/>
      <w:lvlJc w:val="left"/>
      <w:pPr>
        <w:ind w:left="5040" w:hanging="360"/>
      </w:pPr>
    </w:lvl>
    <w:lvl w:ilvl="7" w:tplc="18141921" w:tentative="1">
      <w:start w:val="1"/>
      <w:numFmt w:val="lowerLetter"/>
      <w:lvlText w:val="%8."/>
      <w:lvlJc w:val="left"/>
      <w:pPr>
        <w:ind w:left="5760" w:hanging="360"/>
      </w:pPr>
    </w:lvl>
    <w:lvl w:ilvl="8" w:tplc="18141921" w:tentative="1">
      <w:start w:val="1"/>
      <w:numFmt w:val="lowerRoman"/>
      <w:lvlText w:val="%9."/>
      <w:lvlJc w:val="right"/>
      <w:pPr>
        <w:ind w:left="6480" w:hanging="180"/>
      </w:pPr>
    </w:lvl>
  </w:abstractNum>
  <w:abstractNum w:abstractNumId="44586102">
    <w:multiLevelType w:val="hybridMultilevel"/>
    <w:lvl w:ilvl="0" w:tplc="73066678">
      <w:start w:val="1"/>
      <w:numFmt w:val="decimal"/>
      <w:lvlText w:val="%1."/>
      <w:lvlJc w:val="left"/>
      <w:pPr>
        <w:ind w:left="720" w:hanging="360"/>
      </w:pPr>
    </w:lvl>
    <w:lvl w:ilvl="1" w:tplc="73066678" w:tentative="1">
      <w:start w:val="1"/>
      <w:numFmt w:val="lowerLetter"/>
      <w:lvlText w:val="%2."/>
      <w:lvlJc w:val="left"/>
      <w:pPr>
        <w:ind w:left="1440" w:hanging="360"/>
      </w:pPr>
    </w:lvl>
    <w:lvl w:ilvl="2" w:tplc="73066678" w:tentative="1">
      <w:start w:val="1"/>
      <w:numFmt w:val="lowerRoman"/>
      <w:lvlText w:val="%3."/>
      <w:lvlJc w:val="right"/>
      <w:pPr>
        <w:ind w:left="2160" w:hanging="180"/>
      </w:pPr>
    </w:lvl>
    <w:lvl w:ilvl="3" w:tplc="73066678" w:tentative="1">
      <w:start w:val="1"/>
      <w:numFmt w:val="decimal"/>
      <w:lvlText w:val="%4."/>
      <w:lvlJc w:val="left"/>
      <w:pPr>
        <w:ind w:left="2880" w:hanging="360"/>
      </w:pPr>
    </w:lvl>
    <w:lvl w:ilvl="4" w:tplc="73066678" w:tentative="1">
      <w:start w:val="1"/>
      <w:numFmt w:val="lowerLetter"/>
      <w:lvlText w:val="%5."/>
      <w:lvlJc w:val="left"/>
      <w:pPr>
        <w:ind w:left="3600" w:hanging="360"/>
      </w:pPr>
    </w:lvl>
    <w:lvl w:ilvl="5" w:tplc="73066678" w:tentative="1">
      <w:start w:val="1"/>
      <w:numFmt w:val="lowerRoman"/>
      <w:lvlText w:val="%6."/>
      <w:lvlJc w:val="right"/>
      <w:pPr>
        <w:ind w:left="4320" w:hanging="180"/>
      </w:pPr>
    </w:lvl>
    <w:lvl w:ilvl="6" w:tplc="73066678" w:tentative="1">
      <w:start w:val="1"/>
      <w:numFmt w:val="decimal"/>
      <w:lvlText w:val="%7."/>
      <w:lvlJc w:val="left"/>
      <w:pPr>
        <w:ind w:left="5040" w:hanging="360"/>
      </w:pPr>
    </w:lvl>
    <w:lvl w:ilvl="7" w:tplc="73066678" w:tentative="1">
      <w:start w:val="1"/>
      <w:numFmt w:val="lowerLetter"/>
      <w:lvlText w:val="%8."/>
      <w:lvlJc w:val="left"/>
      <w:pPr>
        <w:ind w:left="5760" w:hanging="360"/>
      </w:pPr>
    </w:lvl>
    <w:lvl w:ilvl="8" w:tplc="73066678" w:tentative="1">
      <w:start w:val="1"/>
      <w:numFmt w:val="lowerRoman"/>
      <w:lvlText w:val="%9."/>
      <w:lvlJc w:val="right"/>
      <w:pPr>
        <w:ind w:left="6480" w:hanging="180"/>
      </w:pPr>
    </w:lvl>
  </w:abstractNum>
  <w:abstractNum w:abstractNumId="44586101">
    <w:multiLevelType w:val="hybridMultilevel"/>
    <w:lvl w:ilvl="0" w:tplc="95447913">
      <w:start w:val="1"/>
      <w:numFmt w:val="decimal"/>
      <w:lvlText w:val="%1."/>
      <w:lvlJc w:val="left"/>
      <w:pPr>
        <w:ind w:left="720" w:hanging="360"/>
      </w:pPr>
    </w:lvl>
    <w:lvl w:ilvl="1" w:tplc="95447913" w:tentative="1">
      <w:start w:val="1"/>
      <w:numFmt w:val="lowerLetter"/>
      <w:lvlText w:val="%2."/>
      <w:lvlJc w:val="left"/>
      <w:pPr>
        <w:ind w:left="1440" w:hanging="360"/>
      </w:pPr>
    </w:lvl>
    <w:lvl w:ilvl="2" w:tplc="95447913" w:tentative="1">
      <w:start w:val="1"/>
      <w:numFmt w:val="lowerRoman"/>
      <w:lvlText w:val="%3."/>
      <w:lvlJc w:val="right"/>
      <w:pPr>
        <w:ind w:left="2160" w:hanging="180"/>
      </w:pPr>
    </w:lvl>
    <w:lvl w:ilvl="3" w:tplc="95447913" w:tentative="1">
      <w:start w:val="1"/>
      <w:numFmt w:val="decimal"/>
      <w:lvlText w:val="%4."/>
      <w:lvlJc w:val="left"/>
      <w:pPr>
        <w:ind w:left="2880" w:hanging="360"/>
      </w:pPr>
    </w:lvl>
    <w:lvl w:ilvl="4" w:tplc="95447913" w:tentative="1">
      <w:start w:val="1"/>
      <w:numFmt w:val="lowerLetter"/>
      <w:lvlText w:val="%5."/>
      <w:lvlJc w:val="left"/>
      <w:pPr>
        <w:ind w:left="3600" w:hanging="360"/>
      </w:pPr>
    </w:lvl>
    <w:lvl w:ilvl="5" w:tplc="95447913" w:tentative="1">
      <w:start w:val="1"/>
      <w:numFmt w:val="lowerRoman"/>
      <w:lvlText w:val="%6."/>
      <w:lvlJc w:val="right"/>
      <w:pPr>
        <w:ind w:left="4320" w:hanging="180"/>
      </w:pPr>
    </w:lvl>
    <w:lvl w:ilvl="6" w:tplc="95447913" w:tentative="1">
      <w:start w:val="1"/>
      <w:numFmt w:val="decimal"/>
      <w:lvlText w:val="%7."/>
      <w:lvlJc w:val="left"/>
      <w:pPr>
        <w:ind w:left="5040" w:hanging="360"/>
      </w:pPr>
    </w:lvl>
    <w:lvl w:ilvl="7" w:tplc="95447913" w:tentative="1">
      <w:start w:val="1"/>
      <w:numFmt w:val="lowerLetter"/>
      <w:lvlText w:val="%8."/>
      <w:lvlJc w:val="left"/>
      <w:pPr>
        <w:ind w:left="5760" w:hanging="360"/>
      </w:pPr>
    </w:lvl>
    <w:lvl w:ilvl="8" w:tplc="95447913" w:tentative="1">
      <w:start w:val="1"/>
      <w:numFmt w:val="lowerRoman"/>
      <w:lvlText w:val="%9."/>
      <w:lvlJc w:val="right"/>
      <w:pPr>
        <w:ind w:left="6480" w:hanging="180"/>
      </w:pPr>
    </w:lvl>
  </w:abstractNum>
  <w:abstractNum w:abstractNumId="44586100">
    <w:multiLevelType w:val="hybridMultilevel"/>
    <w:lvl w:ilvl="0" w:tplc="20167111">
      <w:start w:val="1"/>
      <w:numFmt w:val="decimal"/>
      <w:lvlText w:val="%1."/>
      <w:lvlJc w:val="left"/>
      <w:pPr>
        <w:ind w:left="720" w:hanging="360"/>
      </w:pPr>
    </w:lvl>
    <w:lvl w:ilvl="1" w:tplc="20167111" w:tentative="1">
      <w:start w:val="1"/>
      <w:numFmt w:val="lowerLetter"/>
      <w:lvlText w:val="%2."/>
      <w:lvlJc w:val="left"/>
      <w:pPr>
        <w:ind w:left="1440" w:hanging="360"/>
      </w:pPr>
    </w:lvl>
    <w:lvl w:ilvl="2" w:tplc="20167111" w:tentative="1">
      <w:start w:val="1"/>
      <w:numFmt w:val="lowerRoman"/>
      <w:lvlText w:val="%3."/>
      <w:lvlJc w:val="right"/>
      <w:pPr>
        <w:ind w:left="2160" w:hanging="180"/>
      </w:pPr>
    </w:lvl>
    <w:lvl w:ilvl="3" w:tplc="20167111" w:tentative="1">
      <w:start w:val="1"/>
      <w:numFmt w:val="decimal"/>
      <w:lvlText w:val="%4."/>
      <w:lvlJc w:val="left"/>
      <w:pPr>
        <w:ind w:left="2880" w:hanging="360"/>
      </w:pPr>
    </w:lvl>
    <w:lvl w:ilvl="4" w:tplc="20167111" w:tentative="1">
      <w:start w:val="1"/>
      <w:numFmt w:val="lowerLetter"/>
      <w:lvlText w:val="%5."/>
      <w:lvlJc w:val="left"/>
      <w:pPr>
        <w:ind w:left="3600" w:hanging="360"/>
      </w:pPr>
    </w:lvl>
    <w:lvl w:ilvl="5" w:tplc="20167111" w:tentative="1">
      <w:start w:val="1"/>
      <w:numFmt w:val="lowerRoman"/>
      <w:lvlText w:val="%6."/>
      <w:lvlJc w:val="right"/>
      <w:pPr>
        <w:ind w:left="4320" w:hanging="180"/>
      </w:pPr>
    </w:lvl>
    <w:lvl w:ilvl="6" w:tplc="20167111" w:tentative="1">
      <w:start w:val="1"/>
      <w:numFmt w:val="decimal"/>
      <w:lvlText w:val="%7."/>
      <w:lvlJc w:val="left"/>
      <w:pPr>
        <w:ind w:left="5040" w:hanging="360"/>
      </w:pPr>
    </w:lvl>
    <w:lvl w:ilvl="7" w:tplc="20167111" w:tentative="1">
      <w:start w:val="1"/>
      <w:numFmt w:val="lowerLetter"/>
      <w:lvlText w:val="%8."/>
      <w:lvlJc w:val="left"/>
      <w:pPr>
        <w:ind w:left="5760" w:hanging="360"/>
      </w:pPr>
    </w:lvl>
    <w:lvl w:ilvl="8" w:tplc="20167111" w:tentative="1">
      <w:start w:val="1"/>
      <w:numFmt w:val="lowerRoman"/>
      <w:lvlText w:val="%9."/>
      <w:lvlJc w:val="right"/>
      <w:pPr>
        <w:ind w:left="6480" w:hanging="180"/>
      </w:pPr>
    </w:lvl>
  </w:abstractNum>
  <w:abstractNum w:abstractNumId="44586099">
    <w:multiLevelType w:val="hybridMultilevel"/>
    <w:lvl w:ilvl="0" w:tplc="33504006">
      <w:start w:val="1"/>
      <w:numFmt w:val="decimal"/>
      <w:lvlText w:val="%1."/>
      <w:lvlJc w:val="left"/>
      <w:pPr>
        <w:ind w:left="720" w:hanging="360"/>
      </w:pPr>
    </w:lvl>
    <w:lvl w:ilvl="1" w:tplc="33504006" w:tentative="1">
      <w:start w:val="1"/>
      <w:numFmt w:val="lowerLetter"/>
      <w:lvlText w:val="%2."/>
      <w:lvlJc w:val="left"/>
      <w:pPr>
        <w:ind w:left="1440" w:hanging="360"/>
      </w:pPr>
    </w:lvl>
    <w:lvl w:ilvl="2" w:tplc="33504006" w:tentative="1">
      <w:start w:val="1"/>
      <w:numFmt w:val="lowerRoman"/>
      <w:lvlText w:val="%3."/>
      <w:lvlJc w:val="right"/>
      <w:pPr>
        <w:ind w:left="2160" w:hanging="180"/>
      </w:pPr>
    </w:lvl>
    <w:lvl w:ilvl="3" w:tplc="33504006" w:tentative="1">
      <w:start w:val="1"/>
      <w:numFmt w:val="decimal"/>
      <w:lvlText w:val="%4."/>
      <w:lvlJc w:val="left"/>
      <w:pPr>
        <w:ind w:left="2880" w:hanging="360"/>
      </w:pPr>
    </w:lvl>
    <w:lvl w:ilvl="4" w:tplc="33504006" w:tentative="1">
      <w:start w:val="1"/>
      <w:numFmt w:val="lowerLetter"/>
      <w:lvlText w:val="%5."/>
      <w:lvlJc w:val="left"/>
      <w:pPr>
        <w:ind w:left="3600" w:hanging="360"/>
      </w:pPr>
    </w:lvl>
    <w:lvl w:ilvl="5" w:tplc="33504006" w:tentative="1">
      <w:start w:val="1"/>
      <w:numFmt w:val="lowerRoman"/>
      <w:lvlText w:val="%6."/>
      <w:lvlJc w:val="right"/>
      <w:pPr>
        <w:ind w:left="4320" w:hanging="180"/>
      </w:pPr>
    </w:lvl>
    <w:lvl w:ilvl="6" w:tplc="33504006" w:tentative="1">
      <w:start w:val="1"/>
      <w:numFmt w:val="decimal"/>
      <w:lvlText w:val="%7."/>
      <w:lvlJc w:val="left"/>
      <w:pPr>
        <w:ind w:left="5040" w:hanging="360"/>
      </w:pPr>
    </w:lvl>
    <w:lvl w:ilvl="7" w:tplc="33504006" w:tentative="1">
      <w:start w:val="1"/>
      <w:numFmt w:val="lowerLetter"/>
      <w:lvlText w:val="%8."/>
      <w:lvlJc w:val="left"/>
      <w:pPr>
        <w:ind w:left="5760" w:hanging="360"/>
      </w:pPr>
    </w:lvl>
    <w:lvl w:ilvl="8" w:tplc="33504006" w:tentative="1">
      <w:start w:val="1"/>
      <w:numFmt w:val="lowerRoman"/>
      <w:lvlText w:val="%9."/>
      <w:lvlJc w:val="right"/>
      <w:pPr>
        <w:ind w:left="6480" w:hanging="180"/>
      </w:pPr>
    </w:lvl>
  </w:abstractNum>
  <w:abstractNum w:abstractNumId="44586098">
    <w:multiLevelType w:val="hybridMultilevel"/>
    <w:lvl w:ilvl="0" w:tplc="94596052">
      <w:start w:val="1"/>
      <w:numFmt w:val="decimal"/>
      <w:lvlText w:val="%1."/>
      <w:lvlJc w:val="left"/>
      <w:pPr>
        <w:ind w:left="720" w:hanging="360"/>
      </w:pPr>
    </w:lvl>
    <w:lvl w:ilvl="1" w:tplc="94596052" w:tentative="1">
      <w:start w:val="1"/>
      <w:numFmt w:val="lowerLetter"/>
      <w:lvlText w:val="%2."/>
      <w:lvlJc w:val="left"/>
      <w:pPr>
        <w:ind w:left="1440" w:hanging="360"/>
      </w:pPr>
    </w:lvl>
    <w:lvl w:ilvl="2" w:tplc="94596052" w:tentative="1">
      <w:start w:val="1"/>
      <w:numFmt w:val="lowerRoman"/>
      <w:lvlText w:val="%3."/>
      <w:lvlJc w:val="right"/>
      <w:pPr>
        <w:ind w:left="2160" w:hanging="180"/>
      </w:pPr>
    </w:lvl>
    <w:lvl w:ilvl="3" w:tplc="94596052" w:tentative="1">
      <w:start w:val="1"/>
      <w:numFmt w:val="decimal"/>
      <w:lvlText w:val="%4."/>
      <w:lvlJc w:val="left"/>
      <w:pPr>
        <w:ind w:left="2880" w:hanging="360"/>
      </w:pPr>
    </w:lvl>
    <w:lvl w:ilvl="4" w:tplc="94596052" w:tentative="1">
      <w:start w:val="1"/>
      <w:numFmt w:val="lowerLetter"/>
      <w:lvlText w:val="%5."/>
      <w:lvlJc w:val="left"/>
      <w:pPr>
        <w:ind w:left="3600" w:hanging="360"/>
      </w:pPr>
    </w:lvl>
    <w:lvl w:ilvl="5" w:tplc="94596052" w:tentative="1">
      <w:start w:val="1"/>
      <w:numFmt w:val="lowerRoman"/>
      <w:lvlText w:val="%6."/>
      <w:lvlJc w:val="right"/>
      <w:pPr>
        <w:ind w:left="4320" w:hanging="180"/>
      </w:pPr>
    </w:lvl>
    <w:lvl w:ilvl="6" w:tplc="94596052" w:tentative="1">
      <w:start w:val="1"/>
      <w:numFmt w:val="decimal"/>
      <w:lvlText w:val="%7."/>
      <w:lvlJc w:val="left"/>
      <w:pPr>
        <w:ind w:left="5040" w:hanging="360"/>
      </w:pPr>
    </w:lvl>
    <w:lvl w:ilvl="7" w:tplc="94596052" w:tentative="1">
      <w:start w:val="1"/>
      <w:numFmt w:val="lowerLetter"/>
      <w:lvlText w:val="%8."/>
      <w:lvlJc w:val="left"/>
      <w:pPr>
        <w:ind w:left="5760" w:hanging="360"/>
      </w:pPr>
    </w:lvl>
    <w:lvl w:ilvl="8" w:tplc="94596052" w:tentative="1">
      <w:start w:val="1"/>
      <w:numFmt w:val="lowerRoman"/>
      <w:lvlText w:val="%9."/>
      <w:lvlJc w:val="right"/>
      <w:pPr>
        <w:ind w:left="6480" w:hanging="180"/>
      </w:pPr>
    </w:lvl>
  </w:abstractNum>
  <w:abstractNum w:abstractNumId="44586097">
    <w:multiLevelType w:val="hybridMultilevel"/>
    <w:lvl w:ilvl="0" w:tplc="97387787">
      <w:start w:val="1"/>
      <w:numFmt w:val="decimal"/>
      <w:lvlText w:val="%1."/>
      <w:lvlJc w:val="left"/>
      <w:pPr>
        <w:ind w:left="720" w:hanging="360"/>
      </w:pPr>
    </w:lvl>
    <w:lvl w:ilvl="1" w:tplc="97387787" w:tentative="1">
      <w:start w:val="1"/>
      <w:numFmt w:val="lowerLetter"/>
      <w:lvlText w:val="%2."/>
      <w:lvlJc w:val="left"/>
      <w:pPr>
        <w:ind w:left="1440" w:hanging="360"/>
      </w:pPr>
    </w:lvl>
    <w:lvl w:ilvl="2" w:tplc="97387787" w:tentative="1">
      <w:start w:val="1"/>
      <w:numFmt w:val="lowerRoman"/>
      <w:lvlText w:val="%3."/>
      <w:lvlJc w:val="right"/>
      <w:pPr>
        <w:ind w:left="2160" w:hanging="180"/>
      </w:pPr>
    </w:lvl>
    <w:lvl w:ilvl="3" w:tplc="97387787" w:tentative="1">
      <w:start w:val="1"/>
      <w:numFmt w:val="decimal"/>
      <w:lvlText w:val="%4."/>
      <w:lvlJc w:val="left"/>
      <w:pPr>
        <w:ind w:left="2880" w:hanging="360"/>
      </w:pPr>
    </w:lvl>
    <w:lvl w:ilvl="4" w:tplc="97387787" w:tentative="1">
      <w:start w:val="1"/>
      <w:numFmt w:val="lowerLetter"/>
      <w:lvlText w:val="%5."/>
      <w:lvlJc w:val="left"/>
      <w:pPr>
        <w:ind w:left="3600" w:hanging="360"/>
      </w:pPr>
    </w:lvl>
    <w:lvl w:ilvl="5" w:tplc="97387787" w:tentative="1">
      <w:start w:val="1"/>
      <w:numFmt w:val="lowerRoman"/>
      <w:lvlText w:val="%6."/>
      <w:lvlJc w:val="right"/>
      <w:pPr>
        <w:ind w:left="4320" w:hanging="180"/>
      </w:pPr>
    </w:lvl>
    <w:lvl w:ilvl="6" w:tplc="97387787" w:tentative="1">
      <w:start w:val="1"/>
      <w:numFmt w:val="decimal"/>
      <w:lvlText w:val="%7."/>
      <w:lvlJc w:val="left"/>
      <w:pPr>
        <w:ind w:left="5040" w:hanging="360"/>
      </w:pPr>
    </w:lvl>
    <w:lvl w:ilvl="7" w:tplc="97387787" w:tentative="1">
      <w:start w:val="1"/>
      <w:numFmt w:val="lowerLetter"/>
      <w:lvlText w:val="%8."/>
      <w:lvlJc w:val="left"/>
      <w:pPr>
        <w:ind w:left="5760" w:hanging="360"/>
      </w:pPr>
    </w:lvl>
    <w:lvl w:ilvl="8" w:tplc="97387787" w:tentative="1">
      <w:start w:val="1"/>
      <w:numFmt w:val="lowerRoman"/>
      <w:lvlText w:val="%9."/>
      <w:lvlJc w:val="right"/>
      <w:pPr>
        <w:ind w:left="6480" w:hanging="180"/>
      </w:pPr>
    </w:lvl>
  </w:abstractNum>
  <w:abstractNum w:abstractNumId="44586096">
    <w:multiLevelType w:val="hybridMultilevel"/>
    <w:lvl w:ilvl="0" w:tplc="28526111">
      <w:start w:val="1"/>
      <w:numFmt w:val="decimal"/>
      <w:lvlText w:val="%1."/>
      <w:lvlJc w:val="left"/>
      <w:pPr>
        <w:ind w:left="720" w:hanging="360"/>
      </w:pPr>
    </w:lvl>
    <w:lvl w:ilvl="1" w:tplc="28526111" w:tentative="1">
      <w:start w:val="1"/>
      <w:numFmt w:val="lowerLetter"/>
      <w:lvlText w:val="%2."/>
      <w:lvlJc w:val="left"/>
      <w:pPr>
        <w:ind w:left="1440" w:hanging="360"/>
      </w:pPr>
    </w:lvl>
    <w:lvl w:ilvl="2" w:tplc="28526111" w:tentative="1">
      <w:start w:val="1"/>
      <w:numFmt w:val="lowerRoman"/>
      <w:lvlText w:val="%3."/>
      <w:lvlJc w:val="right"/>
      <w:pPr>
        <w:ind w:left="2160" w:hanging="180"/>
      </w:pPr>
    </w:lvl>
    <w:lvl w:ilvl="3" w:tplc="28526111" w:tentative="1">
      <w:start w:val="1"/>
      <w:numFmt w:val="decimal"/>
      <w:lvlText w:val="%4."/>
      <w:lvlJc w:val="left"/>
      <w:pPr>
        <w:ind w:left="2880" w:hanging="360"/>
      </w:pPr>
    </w:lvl>
    <w:lvl w:ilvl="4" w:tplc="28526111" w:tentative="1">
      <w:start w:val="1"/>
      <w:numFmt w:val="lowerLetter"/>
      <w:lvlText w:val="%5."/>
      <w:lvlJc w:val="left"/>
      <w:pPr>
        <w:ind w:left="3600" w:hanging="360"/>
      </w:pPr>
    </w:lvl>
    <w:lvl w:ilvl="5" w:tplc="28526111" w:tentative="1">
      <w:start w:val="1"/>
      <w:numFmt w:val="lowerRoman"/>
      <w:lvlText w:val="%6."/>
      <w:lvlJc w:val="right"/>
      <w:pPr>
        <w:ind w:left="4320" w:hanging="180"/>
      </w:pPr>
    </w:lvl>
    <w:lvl w:ilvl="6" w:tplc="28526111" w:tentative="1">
      <w:start w:val="1"/>
      <w:numFmt w:val="decimal"/>
      <w:lvlText w:val="%7."/>
      <w:lvlJc w:val="left"/>
      <w:pPr>
        <w:ind w:left="5040" w:hanging="360"/>
      </w:pPr>
    </w:lvl>
    <w:lvl w:ilvl="7" w:tplc="28526111" w:tentative="1">
      <w:start w:val="1"/>
      <w:numFmt w:val="lowerLetter"/>
      <w:lvlText w:val="%8."/>
      <w:lvlJc w:val="left"/>
      <w:pPr>
        <w:ind w:left="5760" w:hanging="360"/>
      </w:pPr>
    </w:lvl>
    <w:lvl w:ilvl="8" w:tplc="28526111" w:tentative="1">
      <w:start w:val="1"/>
      <w:numFmt w:val="lowerRoman"/>
      <w:lvlText w:val="%9."/>
      <w:lvlJc w:val="right"/>
      <w:pPr>
        <w:ind w:left="6480" w:hanging="180"/>
      </w:pPr>
    </w:lvl>
  </w:abstractNum>
  <w:abstractNum w:abstractNumId="44586095">
    <w:multiLevelType w:val="hybridMultilevel"/>
    <w:lvl w:ilvl="0" w:tplc="94607383">
      <w:start w:val="1"/>
      <w:numFmt w:val="decimal"/>
      <w:lvlText w:val="%1."/>
      <w:lvlJc w:val="left"/>
      <w:pPr>
        <w:ind w:left="720" w:hanging="360"/>
      </w:pPr>
    </w:lvl>
    <w:lvl w:ilvl="1" w:tplc="94607383" w:tentative="1">
      <w:start w:val="1"/>
      <w:numFmt w:val="lowerLetter"/>
      <w:lvlText w:val="%2."/>
      <w:lvlJc w:val="left"/>
      <w:pPr>
        <w:ind w:left="1440" w:hanging="360"/>
      </w:pPr>
    </w:lvl>
    <w:lvl w:ilvl="2" w:tplc="94607383" w:tentative="1">
      <w:start w:val="1"/>
      <w:numFmt w:val="lowerRoman"/>
      <w:lvlText w:val="%3."/>
      <w:lvlJc w:val="right"/>
      <w:pPr>
        <w:ind w:left="2160" w:hanging="180"/>
      </w:pPr>
    </w:lvl>
    <w:lvl w:ilvl="3" w:tplc="94607383" w:tentative="1">
      <w:start w:val="1"/>
      <w:numFmt w:val="decimal"/>
      <w:lvlText w:val="%4."/>
      <w:lvlJc w:val="left"/>
      <w:pPr>
        <w:ind w:left="2880" w:hanging="360"/>
      </w:pPr>
    </w:lvl>
    <w:lvl w:ilvl="4" w:tplc="94607383" w:tentative="1">
      <w:start w:val="1"/>
      <w:numFmt w:val="lowerLetter"/>
      <w:lvlText w:val="%5."/>
      <w:lvlJc w:val="left"/>
      <w:pPr>
        <w:ind w:left="3600" w:hanging="360"/>
      </w:pPr>
    </w:lvl>
    <w:lvl w:ilvl="5" w:tplc="94607383" w:tentative="1">
      <w:start w:val="1"/>
      <w:numFmt w:val="lowerRoman"/>
      <w:lvlText w:val="%6."/>
      <w:lvlJc w:val="right"/>
      <w:pPr>
        <w:ind w:left="4320" w:hanging="180"/>
      </w:pPr>
    </w:lvl>
    <w:lvl w:ilvl="6" w:tplc="94607383" w:tentative="1">
      <w:start w:val="1"/>
      <w:numFmt w:val="decimal"/>
      <w:lvlText w:val="%7."/>
      <w:lvlJc w:val="left"/>
      <w:pPr>
        <w:ind w:left="5040" w:hanging="360"/>
      </w:pPr>
    </w:lvl>
    <w:lvl w:ilvl="7" w:tplc="94607383" w:tentative="1">
      <w:start w:val="1"/>
      <w:numFmt w:val="lowerLetter"/>
      <w:lvlText w:val="%8."/>
      <w:lvlJc w:val="left"/>
      <w:pPr>
        <w:ind w:left="5760" w:hanging="360"/>
      </w:pPr>
    </w:lvl>
    <w:lvl w:ilvl="8" w:tplc="94607383" w:tentative="1">
      <w:start w:val="1"/>
      <w:numFmt w:val="lowerRoman"/>
      <w:lvlText w:val="%9."/>
      <w:lvlJc w:val="right"/>
      <w:pPr>
        <w:ind w:left="6480" w:hanging="180"/>
      </w:pPr>
    </w:lvl>
  </w:abstractNum>
  <w:abstractNum w:abstractNumId="44586094">
    <w:multiLevelType w:val="hybridMultilevel"/>
    <w:lvl w:ilvl="0" w:tplc="65889848">
      <w:start w:val="1"/>
      <w:numFmt w:val="decimal"/>
      <w:lvlText w:val="%1."/>
      <w:lvlJc w:val="left"/>
      <w:pPr>
        <w:ind w:left="720" w:hanging="360"/>
      </w:pPr>
    </w:lvl>
    <w:lvl w:ilvl="1" w:tplc="65889848" w:tentative="1">
      <w:start w:val="1"/>
      <w:numFmt w:val="lowerLetter"/>
      <w:lvlText w:val="%2."/>
      <w:lvlJc w:val="left"/>
      <w:pPr>
        <w:ind w:left="1440" w:hanging="360"/>
      </w:pPr>
    </w:lvl>
    <w:lvl w:ilvl="2" w:tplc="65889848" w:tentative="1">
      <w:start w:val="1"/>
      <w:numFmt w:val="lowerRoman"/>
      <w:lvlText w:val="%3."/>
      <w:lvlJc w:val="right"/>
      <w:pPr>
        <w:ind w:left="2160" w:hanging="180"/>
      </w:pPr>
    </w:lvl>
    <w:lvl w:ilvl="3" w:tplc="65889848" w:tentative="1">
      <w:start w:val="1"/>
      <w:numFmt w:val="decimal"/>
      <w:lvlText w:val="%4."/>
      <w:lvlJc w:val="left"/>
      <w:pPr>
        <w:ind w:left="2880" w:hanging="360"/>
      </w:pPr>
    </w:lvl>
    <w:lvl w:ilvl="4" w:tplc="65889848" w:tentative="1">
      <w:start w:val="1"/>
      <w:numFmt w:val="lowerLetter"/>
      <w:lvlText w:val="%5."/>
      <w:lvlJc w:val="left"/>
      <w:pPr>
        <w:ind w:left="3600" w:hanging="360"/>
      </w:pPr>
    </w:lvl>
    <w:lvl w:ilvl="5" w:tplc="65889848" w:tentative="1">
      <w:start w:val="1"/>
      <w:numFmt w:val="lowerRoman"/>
      <w:lvlText w:val="%6."/>
      <w:lvlJc w:val="right"/>
      <w:pPr>
        <w:ind w:left="4320" w:hanging="180"/>
      </w:pPr>
    </w:lvl>
    <w:lvl w:ilvl="6" w:tplc="65889848" w:tentative="1">
      <w:start w:val="1"/>
      <w:numFmt w:val="decimal"/>
      <w:lvlText w:val="%7."/>
      <w:lvlJc w:val="left"/>
      <w:pPr>
        <w:ind w:left="5040" w:hanging="360"/>
      </w:pPr>
    </w:lvl>
    <w:lvl w:ilvl="7" w:tplc="65889848" w:tentative="1">
      <w:start w:val="1"/>
      <w:numFmt w:val="lowerLetter"/>
      <w:lvlText w:val="%8."/>
      <w:lvlJc w:val="left"/>
      <w:pPr>
        <w:ind w:left="5760" w:hanging="360"/>
      </w:pPr>
    </w:lvl>
    <w:lvl w:ilvl="8" w:tplc="65889848" w:tentative="1">
      <w:start w:val="1"/>
      <w:numFmt w:val="lowerRoman"/>
      <w:lvlText w:val="%9."/>
      <w:lvlJc w:val="right"/>
      <w:pPr>
        <w:ind w:left="6480" w:hanging="180"/>
      </w:pPr>
    </w:lvl>
  </w:abstractNum>
  <w:abstractNum w:abstractNumId="44586093">
    <w:multiLevelType w:val="hybridMultilevel"/>
    <w:lvl w:ilvl="0" w:tplc="34749234">
      <w:start w:val="1"/>
      <w:numFmt w:val="decimal"/>
      <w:lvlText w:val="%1."/>
      <w:lvlJc w:val="left"/>
      <w:pPr>
        <w:ind w:left="720" w:hanging="360"/>
      </w:pPr>
    </w:lvl>
    <w:lvl w:ilvl="1" w:tplc="34749234" w:tentative="1">
      <w:start w:val="1"/>
      <w:numFmt w:val="lowerLetter"/>
      <w:lvlText w:val="%2."/>
      <w:lvlJc w:val="left"/>
      <w:pPr>
        <w:ind w:left="1440" w:hanging="360"/>
      </w:pPr>
    </w:lvl>
    <w:lvl w:ilvl="2" w:tplc="34749234" w:tentative="1">
      <w:start w:val="1"/>
      <w:numFmt w:val="lowerRoman"/>
      <w:lvlText w:val="%3."/>
      <w:lvlJc w:val="right"/>
      <w:pPr>
        <w:ind w:left="2160" w:hanging="180"/>
      </w:pPr>
    </w:lvl>
    <w:lvl w:ilvl="3" w:tplc="34749234" w:tentative="1">
      <w:start w:val="1"/>
      <w:numFmt w:val="decimal"/>
      <w:lvlText w:val="%4."/>
      <w:lvlJc w:val="left"/>
      <w:pPr>
        <w:ind w:left="2880" w:hanging="360"/>
      </w:pPr>
    </w:lvl>
    <w:lvl w:ilvl="4" w:tplc="34749234" w:tentative="1">
      <w:start w:val="1"/>
      <w:numFmt w:val="lowerLetter"/>
      <w:lvlText w:val="%5."/>
      <w:lvlJc w:val="left"/>
      <w:pPr>
        <w:ind w:left="3600" w:hanging="360"/>
      </w:pPr>
    </w:lvl>
    <w:lvl w:ilvl="5" w:tplc="34749234" w:tentative="1">
      <w:start w:val="1"/>
      <w:numFmt w:val="lowerRoman"/>
      <w:lvlText w:val="%6."/>
      <w:lvlJc w:val="right"/>
      <w:pPr>
        <w:ind w:left="4320" w:hanging="180"/>
      </w:pPr>
    </w:lvl>
    <w:lvl w:ilvl="6" w:tplc="34749234" w:tentative="1">
      <w:start w:val="1"/>
      <w:numFmt w:val="decimal"/>
      <w:lvlText w:val="%7."/>
      <w:lvlJc w:val="left"/>
      <w:pPr>
        <w:ind w:left="5040" w:hanging="360"/>
      </w:pPr>
    </w:lvl>
    <w:lvl w:ilvl="7" w:tplc="34749234" w:tentative="1">
      <w:start w:val="1"/>
      <w:numFmt w:val="lowerLetter"/>
      <w:lvlText w:val="%8."/>
      <w:lvlJc w:val="left"/>
      <w:pPr>
        <w:ind w:left="5760" w:hanging="360"/>
      </w:pPr>
    </w:lvl>
    <w:lvl w:ilvl="8" w:tplc="34749234" w:tentative="1">
      <w:start w:val="1"/>
      <w:numFmt w:val="lowerRoman"/>
      <w:lvlText w:val="%9."/>
      <w:lvlJc w:val="right"/>
      <w:pPr>
        <w:ind w:left="6480" w:hanging="180"/>
      </w:pPr>
    </w:lvl>
  </w:abstractNum>
  <w:abstractNum w:abstractNumId="44586092">
    <w:multiLevelType w:val="hybridMultilevel"/>
    <w:lvl w:ilvl="0" w:tplc="47331149">
      <w:start w:val="1"/>
      <w:numFmt w:val="decimal"/>
      <w:lvlText w:val="%1."/>
      <w:lvlJc w:val="left"/>
      <w:pPr>
        <w:ind w:left="720" w:hanging="360"/>
      </w:pPr>
    </w:lvl>
    <w:lvl w:ilvl="1" w:tplc="47331149" w:tentative="1">
      <w:start w:val="1"/>
      <w:numFmt w:val="lowerLetter"/>
      <w:lvlText w:val="%2."/>
      <w:lvlJc w:val="left"/>
      <w:pPr>
        <w:ind w:left="1440" w:hanging="360"/>
      </w:pPr>
    </w:lvl>
    <w:lvl w:ilvl="2" w:tplc="47331149" w:tentative="1">
      <w:start w:val="1"/>
      <w:numFmt w:val="lowerRoman"/>
      <w:lvlText w:val="%3."/>
      <w:lvlJc w:val="right"/>
      <w:pPr>
        <w:ind w:left="2160" w:hanging="180"/>
      </w:pPr>
    </w:lvl>
    <w:lvl w:ilvl="3" w:tplc="47331149" w:tentative="1">
      <w:start w:val="1"/>
      <w:numFmt w:val="decimal"/>
      <w:lvlText w:val="%4."/>
      <w:lvlJc w:val="left"/>
      <w:pPr>
        <w:ind w:left="2880" w:hanging="360"/>
      </w:pPr>
    </w:lvl>
    <w:lvl w:ilvl="4" w:tplc="47331149" w:tentative="1">
      <w:start w:val="1"/>
      <w:numFmt w:val="lowerLetter"/>
      <w:lvlText w:val="%5."/>
      <w:lvlJc w:val="left"/>
      <w:pPr>
        <w:ind w:left="3600" w:hanging="360"/>
      </w:pPr>
    </w:lvl>
    <w:lvl w:ilvl="5" w:tplc="47331149" w:tentative="1">
      <w:start w:val="1"/>
      <w:numFmt w:val="lowerRoman"/>
      <w:lvlText w:val="%6."/>
      <w:lvlJc w:val="right"/>
      <w:pPr>
        <w:ind w:left="4320" w:hanging="180"/>
      </w:pPr>
    </w:lvl>
    <w:lvl w:ilvl="6" w:tplc="47331149" w:tentative="1">
      <w:start w:val="1"/>
      <w:numFmt w:val="decimal"/>
      <w:lvlText w:val="%7."/>
      <w:lvlJc w:val="left"/>
      <w:pPr>
        <w:ind w:left="5040" w:hanging="360"/>
      </w:pPr>
    </w:lvl>
    <w:lvl w:ilvl="7" w:tplc="47331149" w:tentative="1">
      <w:start w:val="1"/>
      <w:numFmt w:val="lowerLetter"/>
      <w:lvlText w:val="%8."/>
      <w:lvlJc w:val="left"/>
      <w:pPr>
        <w:ind w:left="5760" w:hanging="360"/>
      </w:pPr>
    </w:lvl>
    <w:lvl w:ilvl="8" w:tplc="47331149" w:tentative="1">
      <w:start w:val="1"/>
      <w:numFmt w:val="lowerRoman"/>
      <w:lvlText w:val="%9."/>
      <w:lvlJc w:val="right"/>
      <w:pPr>
        <w:ind w:left="6480" w:hanging="180"/>
      </w:pPr>
    </w:lvl>
  </w:abstractNum>
  <w:abstractNum w:abstractNumId="44586091">
    <w:multiLevelType w:val="hybridMultilevel"/>
    <w:lvl w:ilvl="0" w:tplc="711581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4586091">
    <w:abstractNumId w:val="44586091"/>
  </w:num>
  <w:num w:numId="44586092">
    <w:abstractNumId w:val="44586092"/>
  </w:num>
  <w:num w:numId="44586093">
    <w:abstractNumId w:val="44586093"/>
  </w:num>
  <w:num w:numId="44586094">
    <w:abstractNumId w:val="44586094"/>
  </w:num>
  <w:num w:numId="44586095">
    <w:abstractNumId w:val="44586095"/>
  </w:num>
  <w:num w:numId="44586096">
    <w:abstractNumId w:val="44586096"/>
  </w:num>
  <w:num w:numId="44586097">
    <w:abstractNumId w:val="44586097"/>
  </w:num>
  <w:num w:numId="44586098">
    <w:abstractNumId w:val="44586098"/>
  </w:num>
  <w:num w:numId="44586099">
    <w:abstractNumId w:val="44586099"/>
  </w:num>
  <w:num w:numId="44586100">
    <w:abstractNumId w:val="44586100"/>
  </w:num>
  <w:num w:numId="44586101">
    <w:abstractNumId w:val="44586101"/>
  </w:num>
  <w:num w:numId="44586102">
    <w:abstractNumId w:val="44586102"/>
  </w:num>
  <w:num w:numId="44586103">
    <w:abstractNumId w:val="44586103"/>
  </w:num>
  <w:num w:numId="44586104">
    <w:abstractNumId w:val="44586104"/>
  </w:num>
  <w:num w:numId="44586105">
    <w:abstractNumId w:val="44586105"/>
  </w:num>
  <w:num w:numId="44586106">
    <w:abstractNumId w:val="44586106"/>
  </w:num>
  <w:num w:numId="44586107">
    <w:abstractNumId w:val="44586107"/>
  </w:num>
  <w:num w:numId="44586108">
    <w:abstractNumId w:val="44586108"/>
  </w:num>
  <w:num w:numId="44586109">
    <w:abstractNumId w:val="44586109"/>
  </w:num>
  <w:num w:numId="44586110">
    <w:abstractNumId w:val="44586110"/>
  </w:num>
  <w:num w:numId="44586111">
    <w:abstractNumId w:val="44586111"/>
  </w:num>
  <w:num w:numId="44586112">
    <w:abstractNumId w:val="445861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9418364" Type="http://schemas.openxmlformats.org/officeDocument/2006/relationships/comments" Target="comments.xml"/><Relationship Id="rId62889306" Type="http://schemas.openxmlformats.org/officeDocument/2006/relationships/image" Target="media/imgrId62889306.jpg"/><Relationship Id="rId30945f57b717abeb0" Type="http://schemas.openxmlformats.org/officeDocument/2006/relationships/hyperlink" Target="http://www.kohlerengines.com/home.htm" TargetMode="External"/><Relationship Id="rId36135f57b717abf01" Type="http://schemas.openxmlformats.org/officeDocument/2006/relationships/hyperlink" Target="http://dealers.kohlerpower.it/" TargetMode="External"/><Relationship Id="rId55625f57b717abfb5" Type="http://schemas.openxmlformats.org/officeDocument/2006/relationships/hyperlink" Target="http://www.kohlerengines.com/home.htm" TargetMode="External"/><Relationship Id="rId33345f57b71c50e9b" Type="http://schemas.openxmlformats.org/officeDocument/2006/relationships/hyperlink" Target="https://iservice.lombardini.it/jsp/Template2/manuale.jsp?id=374&amp;parent=1263" TargetMode="External"/><Relationship Id="rId17195f57b71c50eb6" Type="http://schemas.openxmlformats.org/officeDocument/2006/relationships/hyperlink" Target="https://iservice.lombardini.it/jsp/Template2/manuale.jsp?id=375&amp;parent=1263" TargetMode="External"/><Relationship Id="rId19295f57b71c60f06" Type="http://schemas.openxmlformats.org/officeDocument/2006/relationships/hyperlink" Target="https://iservice.lombardini.it/jsp/Template2/manuale.jsp?id=398&amp;parent=1263" TargetMode="External"/><Relationship Id="rId99415f57b71c81714" Type="http://schemas.openxmlformats.org/officeDocument/2006/relationships/hyperlink" Target="https://iservice.lombardini.it/jsp/Template2/manuale.jsp?id=372&amp;parent=1263" TargetMode="External"/><Relationship Id="rId32045f57b71c99ba1" Type="http://schemas.openxmlformats.org/officeDocument/2006/relationships/hyperlink" Target="https://iservice.lombardini.it/jsp/Template2/manuale.jsp?id=56&amp;parent=1263" TargetMode="External"/><Relationship Id="rId20175f57b71c99cc9" Type="http://schemas.openxmlformats.org/officeDocument/2006/relationships/hyperlink" Target="https://iservice.lombardini.it/jsp/Template2/manuale.jsp?id=388&amp;parent=1263" TargetMode="External"/><Relationship Id="rId36525f57b71ca8044" Type="http://schemas.openxmlformats.org/officeDocument/2006/relationships/hyperlink" Target="https://iservice.lombardini.it/jsp/Template2/manuale.jsp?id=101&amp;parent=1263" TargetMode="External"/><Relationship Id="rId52105f57b71ca8076" Type="http://schemas.openxmlformats.org/officeDocument/2006/relationships/hyperlink" Target="https://iservice.lombardini.it/jsp/Template2/manuale.jsp?id=372&amp;parent=1263" TargetMode="External"/><Relationship Id="rId66995f57b71ca83fb" Type="http://schemas.openxmlformats.org/officeDocument/2006/relationships/hyperlink" Target="https://iservice.lombardini.it/jsp/Template2/manuale.jsp?id=371&amp;parent=1263" TargetMode="External"/><Relationship Id="rId12075f57b71ca8414" Type="http://schemas.openxmlformats.org/officeDocument/2006/relationships/hyperlink" Target="https://iservice.lombardini.it/jsp/Template2/manuale.jsp?id=55&amp;parent=1263" TargetMode="External"/><Relationship Id="rId13995f57b71cdbb44" Type="http://schemas.openxmlformats.org/officeDocument/2006/relationships/hyperlink" Target="https://www.youtube.com/embed/HWCzK41Br1U?rel=0" TargetMode="External"/><Relationship Id="rId12135f57b71cf11f1" Type="http://schemas.openxmlformats.org/officeDocument/2006/relationships/hyperlink" Target="https://iservice.lombardini.it/jsp/Template2/manuale.jsp?id=372&amp;parent=1263" TargetMode="External"/><Relationship Id="rId55705f57b71d0a734" Type="http://schemas.openxmlformats.org/officeDocument/2006/relationships/hyperlink" Target="https://iservice.lombardini.it/jsp/Template2/manuale.jsp?id=57&amp;parent=1263" TargetMode="External"/><Relationship Id="rId99925f57b71d0a80f" Type="http://schemas.openxmlformats.org/officeDocument/2006/relationships/hyperlink" Target="https://iservice.lombardini.it/jsp/Template4/manuale.jsp?id=2676&amp;parent=1263" TargetMode="External"/><Relationship Id="rId33175f57b71d5c4ac" Type="http://schemas.openxmlformats.org/officeDocument/2006/relationships/hyperlink" Target="https://iservice.lombardini.it/jsp/Template2/manuale.jsp?id=390&amp;parent=1263" TargetMode="External"/><Relationship Id="rId76125f57b71d90e95" Type="http://schemas.openxmlformats.org/officeDocument/2006/relationships/hyperlink" Target="https://iservice.lombardini.it/jsp/Template2/manuale.jsp?id=372&amp;parent=1263" TargetMode="External"/><Relationship Id="rId92165f57b71da762d" Type="http://schemas.openxmlformats.org/officeDocument/2006/relationships/hyperlink" Target="https://iservice.lombardini.it/jsp/Template2/manuale.jsp?id=59&amp;parent=1263" TargetMode="External"/><Relationship Id="rId50395f57b71da848c" Type="http://schemas.openxmlformats.org/officeDocument/2006/relationships/hyperlink" Target="https://iservice.lombardini.it/jsp/Template4/manuale.jsp?id=376&amp;parent=1263" TargetMode="External"/><Relationship Id="rId66595f57b71da86f5" Type="http://schemas.openxmlformats.org/officeDocument/2006/relationships/hyperlink" Target="https://iservice.lombardini.it/jsp/Template4/manuale.jsp?id=381&amp;parent=1263" TargetMode="External"/><Relationship Id="rId17825f57b71da88ec" Type="http://schemas.openxmlformats.org/officeDocument/2006/relationships/hyperlink" Target="https://iservice.lombardini.it/jsp/Template4/manuale.jsp?id=378&amp;parent=1263" TargetMode="External"/><Relationship Id="rId13035f57b71da8a8f" Type="http://schemas.openxmlformats.org/officeDocument/2006/relationships/hyperlink" Target="https://iservice.lombardini.it/jsp/Template4/manuale.jsp?id=379&amp;parent=1263" TargetMode="External"/><Relationship Id="rId87755f57b71da8c3d" Type="http://schemas.openxmlformats.org/officeDocument/2006/relationships/hyperlink" Target="https://iservice.lombardini.it/jsp/Template4/manuale.jsp?id=383&amp;parent=1263" TargetMode="External"/><Relationship Id="rId55755f57b71da8ed5" Type="http://schemas.openxmlformats.org/officeDocument/2006/relationships/hyperlink" Target="https://iservice.lombardini.it/jsp/Template4/manuale.jsp?id=380&amp;parent=1263" TargetMode="External"/><Relationship Id="rId30415f57b71daad3e" Type="http://schemas.openxmlformats.org/officeDocument/2006/relationships/hyperlink" Target="https://iservice.lombardini.it/jsp/Template4/manuale.jsp?id=389&amp;parent=1263" TargetMode="External"/><Relationship Id="rId84355f57b71daaebb" Type="http://schemas.openxmlformats.org/officeDocument/2006/relationships/hyperlink" Target="https://iservice.lombardini.it/jsp/Template4/manuale.jsp?id=2678&amp;parent=1263" TargetMode="External"/><Relationship Id="rId47235f57b71dab7f1" Type="http://schemas.openxmlformats.org/officeDocument/2006/relationships/hyperlink" Target="https://iservice.lombardini.it/jsp/Template2/manuale.jsp?id=385&amp;parent=1263" TargetMode="External"/><Relationship Id="rId72715f57b71dab813" Type="http://schemas.openxmlformats.org/officeDocument/2006/relationships/hyperlink" Target="https://iservice.lombardini.it/jsp/Template2/manuale.jsp?id=386&amp;parent=1263" TargetMode="External"/><Relationship Id="rId37835f57b71dac262" Type="http://schemas.openxmlformats.org/officeDocument/2006/relationships/hyperlink" Target="https://iservice.lombardini.it/jsp/Template2/manuale.jsp?id=388&amp;parent=1263" TargetMode="External"/><Relationship Id="rId80605f57b71dac922" Type="http://schemas.openxmlformats.org/officeDocument/2006/relationships/hyperlink" Target="https://iservice.lombardini.it/jsp/Template4/manuale.jsp?id=2676&amp;parent=1263" TargetMode="External"/><Relationship Id="rId34345f57b71dbedb1" Type="http://schemas.openxmlformats.org/officeDocument/2006/relationships/hyperlink" Target="https://iservice.lombardini.it/jsp/Template2/manuale.jsp?id=372&amp;parent=1263" TargetMode="External"/><Relationship Id="rId85725f57b71e18d8d" Type="http://schemas.openxmlformats.org/officeDocument/2006/relationships/hyperlink" Target="https://iservice.lombardini.it/jsp/Template2/manuale.jsp?id=59&amp;parent=962" TargetMode="External"/><Relationship Id="rId11825f57b71e2aa7c" Type="http://schemas.openxmlformats.org/officeDocument/2006/relationships/hyperlink" Target="https://iservice.lombardini.it/jsp/Template2/manuale.jsp?id=372&amp;parent=1263" TargetMode="External"/><Relationship Id="rId14415f57b71e73dcd" Type="http://schemas.openxmlformats.org/officeDocument/2006/relationships/hyperlink" Target="https://iservice.lombardini.it/jsp/Template2/manuale.jsp?id=372&amp;parent=1263" TargetMode="External"/><Relationship Id="rId95525f57b71e858a7" Type="http://schemas.openxmlformats.org/officeDocument/2006/relationships/hyperlink" Target="https://iservice.lombardini.it/jsp/Template2/manuale.jsp?id=59&amp;parent=1263" TargetMode="External"/><Relationship Id="rId34345f57b71ed29a7" Type="http://schemas.openxmlformats.org/officeDocument/2006/relationships/hyperlink" Target="https://iservice.lombardini.it/jsp/Template2/manuale.jsp?id=372&amp;parent=1263" TargetMode="External"/><Relationship Id="rId58345f57b71ee56c8" Type="http://schemas.openxmlformats.org/officeDocument/2006/relationships/hyperlink" Target="https://iservice.lombardini.it/jsp/Template2/manuale.jsp?id=59&amp;parent=1263" TargetMode="External"/><Relationship Id="rId79785f57b71f1dc70" Type="http://schemas.openxmlformats.org/officeDocument/2006/relationships/hyperlink" Target="https://iservice.lombardini.it/jsp/Template2/manuale.jsp?id=80&amp;parent=1263" TargetMode="External"/><Relationship Id="rId19475f57b71f1dcb2" Type="http://schemas.openxmlformats.org/officeDocument/2006/relationships/hyperlink" Target="https://iservice.lombardini.it/jsp/Template2/manuale.jsp?id=396&amp;parent=1263" TargetMode="External"/><Relationship Id="rId58665f57b71f1e4b2" Type="http://schemas.openxmlformats.org/officeDocument/2006/relationships/hyperlink" Target="https://iservice.lombardini.it/jsp/Template2/manuale.jsp?id=80&amp;parent=962" TargetMode="External"/><Relationship Id="rId21065f57b71f1e4f5" Type="http://schemas.openxmlformats.org/officeDocument/2006/relationships/hyperlink" Target="https://iservice.lombardini.it/jsp/Template2/manuale.jsp?id=385&amp;parent=1263" TargetMode="External"/><Relationship Id="rId30115f57b71f1e79b" Type="http://schemas.openxmlformats.org/officeDocument/2006/relationships/hyperlink" Target="https://iservice.lombardini.it/jsp/Template2/manuale.jsp?id=83&amp;parent=962" TargetMode="External"/><Relationship Id="rId56345f57b71f1e7ab" Type="http://schemas.openxmlformats.org/officeDocument/2006/relationships/hyperlink" Target="https://iservice.lombardini.it/jsp/Template2/manuale.jsp?id=385&amp;parent=1263" TargetMode="External"/><Relationship Id="rId36155f57b71f1e7be" Type="http://schemas.openxmlformats.org/officeDocument/2006/relationships/hyperlink" Target="https://iservice.lombardini.it/jsp/Template2/manuale.jsp?id=83&amp;parent=962" TargetMode="External"/><Relationship Id="rId16835f57b71f3219e" Type="http://schemas.openxmlformats.org/officeDocument/2006/relationships/hyperlink" Target="https://iservice.lombardini.it/jsp/Template2/manuale.jsp?id=390&amp;parent=1263" TargetMode="External"/><Relationship Id="rId48675f57b71f32227" Type="http://schemas.openxmlformats.org/officeDocument/2006/relationships/hyperlink" Target="https://iservice.lombardini.it/jsp/Template2/manuale.jsp?id=71&amp;parent=962" TargetMode="External"/><Relationship Id="rId13905f57b71f32240" Type="http://schemas.openxmlformats.org/officeDocument/2006/relationships/hyperlink" Target="https://iservice.lombardini.it/jsp/Template2/manuale.jsp?id=374&amp;parent=1263" TargetMode="External"/><Relationship Id="rId91035f57b71f32256" Type="http://schemas.openxmlformats.org/officeDocument/2006/relationships/hyperlink" Target="https://iservice.lombardini.it/jsp/Template2/manuale.jsp?id=71&amp;parent=962" TargetMode="External"/><Relationship Id="rId36115f57b71f322be" Type="http://schemas.openxmlformats.org/officeDocument/2006/relationships/hyperlink" Target="https://iservice.lombardini.it/jsp/Template2/manuale.jsp?id=70&amp;parent=962" TargetMode="External"/><Relationship Id="rId86955f57b71f322d5" Type="http://schemas.openxmlformats.org/officeDocument/2006/relationships/hyperlink" Target="https://iservice.lombardini.it/jsp/Template2/manuale.jsp?id=375&amp;parent=1263" TargetMode="External"/><Relationship Id="rId96665f57b71f322ee" Type="http://schemas.openxmlformats.org/officeDocument/2006/relationships/hyperlink" Target="https://iservice.lombardini.it/jsp/Template2/manuale.jsp?id=70&amp;parent=962" TargetMode="External"/><Relationship Id="rId99005f57b71f5adae" Type="http://schemas.openxmlformats.org/officeDocument/2006/relationships/hyperlink" Target="https://iservice.lombardini.it/jsp/Template2/manuale.jsp?id=372&amp;parent=1263" TargetMode="External"/><Relationship Id="rId78615f57b71f5ae4c" Type="http://schemas.openxmlformats.org/officeDocument/2006/relationships/hyperlink" Target="https://iservice.lombardini.it/jsp/Template2/manuale.jsp?id=386&amp;parent=1263" TargetMode="External"/><Relationship Id="rId43345f57b71f5b054" Type="http://schemas.openxmlformats.org/officeDocument/2006/relationships/hyperlink" Target="https://iservice.lombardini.it/jsp/Template2/manuale.jsp?id=88&amp;parent=962" TargetMode="External"/><Relationship Id="rId59245f57b71f5b15d" Type="http://schemas.openxmlformats.org/officeDocument/2006/relationships/hyperlink" Target="https://iservice.lombardini.it/jsp/Template2/manuale.jsp?id=386&amp;parent=1263" TargetMode="External"/><Relationship Id="rId85075f57b71f5b19c" Type="http://schemas.openxmlformats.org/officeDocument/2006/relationships/hyperlink" Target="https://iservice.lombardini.it/jsp/Template2/manuale.jsp?id=371&amp;parent=1263" TargetMode="External"/><Relationship Id="rId18735f57b71f5b1bb" Type="http://schemas.openxmlformats.org/officeDocument/2006/relationships/hyperlink" Target="https://iservice.lombardini.it/jsp/Template2/manuale.jsp?id=55&amp;parent=1263" TargetMode="External"/><Relationship Id="rId18885f57b71fce77c" Type="http://schemas.openxmlformats.org/officeDocument/2006/relationships/hyperlink" Target="https://www.youtube.com/embed/T7XFP3Vn_q0?rel=0" TargetMode="External"/><Relationship Id="rId60885f57b71fe2454" Type="http://schemas.openxmlformats.org/officeDocument/2006/relationships/hyperlink" Target="https://iservice.lombardini.it/jsp/Template2/manuale.jsp?id=372&amp;parent=1263" TargetMode="External"/><Relationship Id="rId52345f57b72000ba4" Type="http://schemas.openxmlformats.org/officeDocument/2006/relationships/hyperlink" Target="https://iservice.lombardini.it/jsp/Template2/manuale.jsp?id=88&amp;parent=1263" TargetMode="External"/><Relationship Id="rId94605f57b7204a6f7" Type="http://schemas.openxmlformats.org/officeDocument/2006/relationships/hyperlink" Target="https://www.youtube.com/embed/eTL3NSUrZHQ?rel=0?rel=0" TargetMode="External"/><Relationship Id="rId67245f57b7205db93" Type="http://schemas.openxmlformats.org/officeDocument/2006/relationships/hyperlink" Target="https://iservice.lombardini.it/jsp/Template2/manuale.jsp?id=372&amp;parent=1263" TargetMode="External"/><Relationship Id="rId90035f57b72077267" Type="http://schemas.openxmlformats.org/officeDocument/2006/relationships/hyperlink" Target="https://iservice.lombardini.it/jsp/Template2/manuale.jsp?id=88&amp;parent=962" TargetMode="External"/><Relationship Id="rId18355f57b720b806c" Type="http://schemas.openxmlformats.org/officeDocument/2006/relationships/hyperlink" Target="https://www.youtube.com/embed/eHPkX9yprM4?rel=0?rel=0" TargetMode="External"/><Relationship Id="rId32665f57b720bc6cb" Type="http://schemas.openxmlformats.org/officeDocument/2006/relationships/hyperlink" Target="https://iservice.lombardini.it/jsp/Template2/manuale.jsp?id=392&amp;parent=1263" TargetMode="External"/><Relationship Id="rId87435f57b720bcaa7" Type="http://schemas.openxmlformats.org/officeDocument/2006/relationships/hyperlink" Target="https://iservice.lombardini.it/jsp/Template2/manuale.jsp?id=388&amp;parent=1263" TargetMode="External"/><Relationship Id="rId45835f57b720bce64" Type="http://schemas.openxmlformats.org/officeDocument/2006/relationships/hyperlink" Target="https://iservice.lombardini.it/jsp/Template2/manuale.jsp?id=389&amp;parent=1263" TargetMode="External"/><Relationship Id="rId79995f57b720be1e0" Type="http://schemas.openxmlformats.org/officeDocument/2006/relationships/hyperlink" Target="https://iservice.lombardini.it/jsp/Template2/manuale.jsp?id=56&amp;parent=1263" TargetMode="External"/><Relationship Id="rId53865f57b720be5d9" Type="http://schemas.openxmlformats.org/officeDocument/2006/relationships/hyperlink" Target="https://iservice.lombardini.it/jsp/Template2/manuale.jsp?id=389&amp;parent=1263" TargetMode="External"/><Relationship Id="rId38895f57b720be7d9" Type="http://schemas.openxmlformats.org/officeDocument/2006/relationships/hyperlink" Target="https://iservice.lombardini.it/jsp/Template2/manuale.jsp?id=389&amp;parent=1263" TargetMode="External"/><Relationship Id="rId75205f57b720bec14" Type="http://schemas.openxmlformats.org/officeDocument/2006/relationships/hyperlink" Target="https://iservice.lombardini.it/jsp/Template2/manuale.jsp?id=389&amp;parent=1263" TargetMode="External"/><Relationship Id="rId95685f57b720bf3f0" Type="http://schemas.openxmlformats.org/officeDocument/2006/relationships/hyperlink" Target="https://iservice.lombardini.it/jsp/Template2/manuale.jsp?id=388&amp;parent=1263" TargetMode="External"/><Relationship Id="rId74725f57b720bf818" Type="http://schemas.openxmlformats.org/officeDocument/2006/relationships/hyperlink" Target="https://iservice.lombardini.it/jsp/Template2/manuale.jsp?id=375&amp;parent=1263" TargetMode="External"/><Relationship Id="rId39465f57b720c1f71" Type="http://schemas.openxmlformats.org/officeDocument/2006/relationships/hyperlink" Target="http://dealers.kohlerpower.it/" TargetMode="External"/><Relationship Id="rId75845f57b720c1fb8" Type="http://schemas.openxmlformats.org/officeDocument/2006/relationships/hyperlink" Target="http://dealers.kohlerpower.it/" TargetMode="External"/><Relationship Id="rId90185f57b720c1ff6" Type="http://schemas.openxmlformats.org/officeDocument/2006/relationships/hyperlink" Target="http://dealers.kohlerpower.it/" TargetMode="External"/><Relationship Id="rId17505f57b720c2034" Type="http://schemas.openxmlformats.org/officeDocument/2006/relationships/hyperlink" Target="http://dealers.kohlerpower.it/" TargetMode="External"/><Relationship Id="rId48225f57b717e129d" Type="http://schemas.openxmlformats.org/officeDocument/2006/relationships/image" Target="media/imgrId48225f57b717e129d.jpg"/><Relationship Id="rId56885f57b7180a852" Type="http://schemas.openxmlformats.org/officeDocument/2006/relationships/image" Target="media/imgrId56885f57b7180a852.png"/><Relationship Id="rId35725f57b7182d15f" Type="http://schemas.openxmlformats.org/officeDocument/2006/relationships/image" Target="media/imgrId35725f57b7182d15f.jpg"/><Relationship Id="rId20765f57b7184a280" Type="http://schemas.openxmlformats.org/officeDocument/2006/relationships/image" Target="media/imgrId20765f57b7184a280.jpg"/><Relationship Id="rId97275f57b71869048" Type="http://schemas.openxmlformats.org/officeDocument/2006/relationships/image" Target="media/imgrId97275f57b71869048.jpg"/><Relationship Id="rId51275f57b7188fc66" Type="http://schemas.openxmlformats.org/officeDocument/2006/relationships/image" Target="media/imgrId51275f57b7188fc66.jpg"/><Relationship Id="rId44465f57b718afbff" Type="http://schemas.openxmlformats.org/officeDocument/2006/relationships/image" Target="media/imgrId44465f57b718afbff.jpg"/><Relationship Id="rId23415f57b718c57af" Type="http://schemas.openxmlformats.org/officeDocument/2006/relationships/image" Target="media/imgrId23415f57b718c57af.jpg"/><Relationship Id="rId71475f57b718e8c68" Type="http://schemas.openxmlformats.org/officeDocument/2006/relationships/image" Target="media/imgrId71475f57b718e8c68.jpg"/><Relationship Id="rId39225f57b71903dd4" Type="http://schemas.openxmlformats.org/officeDocument/2006/relationships/image" Target="media/imgrId39225f57b71903dd4.jpg"/><Relationship Id="rId69835f57b719160e6" Type="http://schemas.openxmlformats.org/officeDocument/2006/relationships/image" Target="media/imgrId69835f57b719160e6.jpg"/><Relationship Id="rId15955f57b71925f3d" Type="http://schemas.openxmlformats.org/officeDocument/2006/relationships/image" Target="media/imgrId15955f57b71925f3d.jpg"/><Relationship Id="rId95985f57b71938fc4" Type="http://schemas.openxmlformats.org/officeDocument/2006/relationships/image" Target="media/imgrId95985f57b71938fc4.jpg"/><Relationship Id="rId82285f57b7194a23a" Type="http://schemas.openxmlformats.org/officeDocument/2006/relationships/image" Target="media/imgrId82285f57b7194a23a.png"/><Relationship Id="rId18535f57b719626df" Type="http://schemas.openxmlformats.org/officeDocument/2006/relationships/image" Target="media/imgrId18535f57b719626df.jpg"/><Relationship Id="rId48175f57b7197418f" Type="http://schemas.openxmlformats.org/officeDocument/2006/relationships/image" Target="media/imgrId48175f57b7197418f.jpg"/><Relationship Id="rId53095f57b7198f0f7" Type="http://schemas.openxmlformats.org/officeDocument/2006/relationships/image" Target="media/imgrId53095f57b7198f0f7.jpg"/><Relationship Id="rId88825f57b719a1f0c" Type="http://schemas.openxmlformats.org/officeDocument/2006/relationships/image" Target="media/imgrId88825f57b719a1f0c.jpg"/><Relationship Id="rId79915f57b719b7356" Type="http://schemas.openxmlformats.org/officeDocument/2006/relationships/image" Target="media/imgrId79915f57b719b7356.jpg"/><Relationship Id="rId74865f57b719c6aa5" Type="http://schemas.openxmlformats.org/officeDocument/2006/relationships/image" Target="media/imgrId74865f57b719c6aa5.jpg"/><Relationship Id="rId27515f57b719da1a2" Type="http://schemas.openxmlformats.org/officeDocument/2006/relationships/image" Target="media/imgrId27515f57b719da1a2.jpg"/><Relationship Id="rId28645f57b719e9022" Type="http://schemas.openxmlformats.org/officeDocument/2006/relationships/image" Target="media/imgrId28645f57b719e9022.jpg"/><Relationship Id="rId76325f57b71a0852a" Type="http://schemas.openxmlformats.org/officeDocument/2006/relationships/image" Target="media/imgrId76325f57b71a0852a.png"/><Relationship Id="rId93465f57b71a1adc9" Type="http://schemas.openxmlformats.org/officeDocument/2006/relationships/image" Target="media/imgrId93465f57b71a1adc9.png"/><Relationship Id="rId22675f57b71a2d92c" Type="http://schemas.openxmlformats.org/officeDocument/2006/relationships/image" Target="media/imgrId22675f57b71a2d92c.png"/><Relationship Id="rId88895f57b71a3c36d" Type="http://schemas.openxmlformats.org/officeDocument/2006/relationships/image" Target="media/imgrId88895f57b71a3c36d.jpg"/><Relationship Id="rId57555f57b71a50973" Type="http://schemas.openxmlformats.org/officeDocument/2006/relationships/image" Target="media/imgrId57555f57b71a50973.jpg"/><Relationship Id="rId57675f57b71a602d1" Type="http://schemas.openxmlformats.org/officeDocument/2006/relationships/image" Target="media/imgrId57675f57b71a602d1.jpg"/><Relationship Id="rId42145f57b71a75181" Type="http://schemas.openxmlformats.org/officeDocument/2006/relationships/image" Target="media/imgrId42145f57b71a75181.jpg"/><Relationship Id="rId50645f57b71a8c682" Type="http://schemas.openxmlformats.org/officeDocument/2006/relationships/image" Target="media/imgrId50645f57b71a8c682.jpg"/><Relationship Id="rId28855f57b71aa5037" Type="http://schemas.openxmlformats.org/officeDocument/2006/relationships/image" Target="media/imgrId28855f57b71aa5037.jpg"/><Relationship Id="rId50445f57b71ad1d25" Type="http://schemas.openxmlformats.org/officeDocument/2006/relationships/image" Target="media/imgrId50445f57b71ad1d25.jpg"/><Relationship Id="rId99195f57b71ae31dd" Type="http://schemas.openxmlformats.org/officeDocument/2006/relationships/image" Target="media/imgrId99195f57b71ae31dd.jpg"/><Relationship Id="rId96875f57b71b05564" Type="http://schemas.openxmlformats.org/officeDocument/2006/relationships/image" Target="media/imgrId96875f57b71b05564.jpg"/><Relationship Id="rId34235f57b71b18d61" Type="http://schemas.openxmlformats.org/officeDocument/2006/relationships/image" Target="media/imgrId34235f57b71b18d61.jpg"/><Relationship Id="rId35415f57b71b29d31" Type="http://schemas.openxmlformats.org/officeDocument/2006/relationships/image" Target="media/imgrId35415f57b71b29d31.jpg"/><Relationship Id="rId37145f57b71b3df49" Type="http://schemas.openxmlformats.org/officeDocument/2006/relationships/image" Target="media/imgrId37145f57b71b3df49.jpg"/><Relationship Id="rId95515f57b71b50e11" Type="http://schemas.openxmlformats.org/officeDocument/2006/relationships/image" Target="media/imgrId95515f57b71b50e11.jpg"/><Relationship Id="rId37245f57b71b62ad6" Type="http://schemas.openxmlformats.org/officeDocument/2006/relationships/image" Target="media/imgrId37245f57b71b62ad6.jpg"/><Relationship Id="rId91625f57b71b739fc" Type="http://schemas.openxmlformats.org/officeDocument/2006/relationships/image" Target="media/imgrId91625f57b71b739fc.jpg"/><Relationship Id="rId81625f57b71b86739" Type="http://schemas.openxmlformats.org/officeDocument/2006/relationships/image" Target="media/imgrId81625f57b71b86739.jpg"/><Relationship Id="rId66745f57b71b989c7" Type="http://schemas.openxmlformats.org/officeDocument/2006/relationships/image" Target="media/imgrId66745f57b71b989c7.jpg"/><Relationship Id="rId91035f57b71babd60" Type="http://schemas.openxmlformats.org/officeDocument/2006/relationships/image" Target="media/imgrId91035f57b71babd60.jpg"/><Relationship Id="rId85485f57b71bbc5ba" Type="http://schemas.openxmlformats.org/officeDocument/2006/relationships/image" Target="media/imgrId85485f57b71bbc5ba.jpg"/><Relationship Id="rId76195f57b71bcd675" Type="http://schemas.openxmlformats.org/officeDocument/2006/relationships/image" Target="media/imgrId76195f57b71bcd675.jpg"/><Relationship Id="rId43155f57b71c015cb" Type="http://schemas.openxmlformats.org/officeDocument/2006/relationships/image" Target="media/imgrId43155f57b71c015cb.jpg"/><Relationship Id="rId41425f57b71c16c07" Type="http://schemas.openxmlformats.org/officeDocument/2006/relationships/image" Target="media/imgrId41425f57b71c16c07.jpg"/><Relationship Id="rId91375f57b71c40769" Type="http://schemas.openxmlformats.org/officeDocument/2006/relationships/image" Target="media/imgrId91375f57b71c40769.jpg"/><Relationship Id="rId81695f57b71c504f1" Type="http://schemas.openxmlformats.org/officeDocument/2006/relationships/image" Target="media/imgrId81695f57b71c504f1.jpg"/><Relationship Id="rId69985f57b71c60979" Type="http://schemas.openxmlformats.org/officeDocument/2006/relationships/image" Target="media/imgrId69985f57b71c60979.jpg"/><Relationship Id="rId13715f57b71c7188b" Type="http://schemas.openxmlformats.org/officeDocument/2006/relationships/image" Target="media/imgrId13715f57b71c7188b.jpg"/><Relationship Id="rId85755f57b71c8117b" Type="http://schemas.openxmlformats.org/officeDocument/2006/relationships/image" Target="media/imgrId85755f57b71c8117b.jpg"/><Relationship Id="rId50605f57b71c99187" Type="http://schemas.openxmlformats.org/officeDocument/2006/relationships/image" Target="media/imgrId50605f57b71c99187.jpg"/><Relationship Id="rId13735f57b71ca7a71" Type="http://schemas.openxmlformats.org/officeDocument/2006/relationships/image" Target="media/imgrId13735f57b71ca7a71.jpg"/><Relationship Id="rId75905f57b71cc3d5e" Type="http://schemas.openxmlformats.org/officeDocument/2006/relationships/image" Target="media/imgrId75905f57b71cc3d5e.jpg"/><Relationship Id="rId57895f57b71cdab27" Type="http://schemas.openxmlformats.org/officeDocument/2006/relationships/image" Target="media/imgrId57895f57b71cdab27.jpg"/><Relationship Id="rId33065f57b71cf0c9c" Type="http://schemas.openxmlformats.org/officeDocument/2006/relationships/image" Target="media/imgrId33065f57b71cf0c9c.jpg"/><Relationship Id="rId44945f57b71d0a19c" Type="http://schemas.openxmlformats.org/officeDocument/2006/relationships/image" Target="media/imgrId44945f57b71d0a19c.jpg"/><Relationship Id="rId74135f57b71d218d1" Type="http://schemas.openxmlformats.org/officeDocument/2006/relationships/image" Target="media/imgrId74135f57b71d218d1.png"/><Relationship Id="rId99925f57b71d3538c" Type="http://schemas.openxmlformats.org/officeDocument/2006/relationships/image" Target="media/imgrId99925f57b71d3538c.png"/><Relationship Id="rId99415f57b71d48616" Type="http://schemas.openxmlformats.org/officeDocument/2006/relationships/image" Target="media/imgrId99415f57b71d48616.png"/><Relationship Id="rId10495f57b71d5bc12" Type="http://schemas.openxmlformats.org/officeDocument/2006/relationships/image" Target="media/imgrId10495f57b71d5bc12.jpg"/><Relationship Id="rId79125f57b71d7c72a" Type="http://schemas.openxmlformats.org/officeDocument/2006/relationships/image" Target="media/imgrId79125f57b71d7c72a.jpg"/><Relationship Id="rId76745f57b71d90263" Type="http://schemas.openxmlformats.org/officeDocument/2006/relationships/image" Target="media/imgrId76745f57b71d90263.jpg"/><Relationship Id="rId76915f57b71da69f4" Type="http://schemas.openxmlformats.org/officeDocument/2006/relationships/image" Target="media/imgrId76915f57b71da69f4.jpg"/><Relationship Id="rId30865f57b71dbe83a" Type="http://schemas.openxmlformats.org/officeDocument/2006/relationships/image" Target="media/imgrId30865f57b71dbe83a.jpg"/><Relationship Id="rId78455f57b71dd71fb" Type="http://schemas.openxmlformats.org/officeDocument/2006/relationships/image" Target="media/imgrId78455f57b71dd71fb.jpg"/><Relationship Id="rId44705f57b71e027ba" Type="http://schemas.openxmlformats.org/officeDocument/2006/relationships/image" Target="media/imgrId44705f57b71e027ba.jpg"/><Relationship Id="rId21055f57b71e182a1" Type="http://schemas.openxmlformats.org/officeDocument/2006/relationships/image" Target="media/imgrId21055f57b71e182a1.jpg"/><Relationship Id="rId74945f57b71e29e16" Type="http://schemas.openxmlformats.org/officeDocument/2006/relationships/image" Target="media/imgrId74945f57b71e29e16.jpg"/><Relationship Id="rId41925f57b71e4445f" Type="http://schemas.openxmlformats.org/officeDocument/2006/relationships/image" Target="media/imgrId41925f57b71e4445f.jpg"/><Relationship Id="rId47795f57b71e5d55d" Type="http://schemas.openxmlformats.org/officeDocument/2006/relationships/image" Target="media/imgrId47795f57b71e5d55d.jpg"/><Relationship Id="rId92605f57b71e731d3" Type="http://schemas.openxmlformats.org/officeDocument/2006/relationships/image" Target="media/imgrId92605f57b71e731d3.jpg"/><Relationship Id="rId92685f57b71e8524e" Type="http://schemas.openxmlformats.org/officeDocument/2006/relationships/image" Target="media/imgrId92685f57b71e8524e.jpg"/><Relationship Id="rId75215f57b71e9efdc" Type="http://schemas.openxmlformats.org/officeDocument/2006/relationships/image" Target="media/imgrId75215f57b71e9efdc.jpg"/><Relationship Id="rId42205f57b71ebdbd8" Type="http://schemas.openxmlformats.org/officeDocument/2006/relationships/image" Target="media/imgrId42205f57b71ebdbd8.jpg"/><Relationship Id="rId10035f57b71ed1b44" Type="http://schemas.openxmlformats.org/officeDocument/2006/relationships/image" Target="media/imgrId10035f57b71ed1b44.jpg"/><Relationship Id="rId36405f57b71ee4fbc" Type="http://schemas.openxmlformats.org/officeDocument/2006/relationships/image" Target="media/imgrId36405f57b71ee4fbc.jpg"/><Relationship Id="rId62445f57b71f0b08c" Type="http://schemas.openxmlformats.org/officeDocument/2006/relationships/image" Target="media/imgrId62445f57b71f0b08c.jpg"/><Relationship Id="rId21235f57b71f1d69e" Type="http://schemas.openxmlformats.org/officeDocument/2006/relationships/image" Target="media/imgrId21235f57b71f1d69e.jpg"/><Relationship Id="rId20695f57b71f31a5a" Type="http://schemas.openxmlformats.org/officeDocument/2006/relationships/image" Target="media/imgrId20695f57b71f31a5a.jpg"/><Relationship Id="rId74945f57b71f4301b" Type="http://schemas.openxmlformats.org/officeDocument/2006/relationships/image" Target="media/imgrId74945f57b71f4301b.jpg"/><Relationship Id="rId88205f57b71f5a1ba" Type="http://schemas.openxmlformats.org/officeDocument/2006/relationships/image" Target="media/imgrId88205f57b71f5a1ba.jpg"/><Relationship Id="rId28155f57b71f6dbec" Type="http://schemas.openxmlformats.org/officeDocument/2006/relationships/image" Target="media/imgrId28155f57b71f6dbec.jpg"/><Relationship Id="rId51695f57b71f87974" Type="http://schemas.openxmlformats.org/officeDocument/2006/relationships/image" Target="media/imgrId51695f57b71f87974.jpg"/><Relationship Id="rId37015f57b71f9f654" Type="http://schemas.openxmlformats.org/officeDocument/2006/relationships/image" Target="media/imgrId37015f57b71f9f654.jpg"/><Relationship Id="rId85545f57b71fb83c2" Type="http://schemas.openxmlformats.org/officeDocument/2006/relationships/image" Target="media/imgrId85545f57b71fb83c2.jpg"/><Relationship Id="rId60905f57b71fcd244" Type="http://schemas.openxmlformats.org/officeDocument/2006/relationships/image" Target="media/imgrId60905f57b71fcd244.jpg"/><Relationship Id="rId28565f57b71fe17c0" Type="http://schemas.openxmlformats.org/officeDocument/2006/relationships/image" Target="media/imgrId28565f57b71fe17c0.jpg"/><Relationship Id="rId20255f57b720005a2" Type="http://schemas.openxmlformats.org/officeDocument/2006/relationships/image" Target="media/imgrId20255f57b720005a2.jpg"/><Relationship Id="rId17745f57b72018895" Type="http://schemas.openxmlformats.org/officeDocument/2006/relationships/image" Target="media/imgrId17745f57b72018895.jpg"/><Relationship Id="rId41085f57b7202fece" Type="http://schemas.openxmlformats.org/officeDocument/2006/relationships/image" Target="media/imgrId41085f57b7202fece.jpg"/><Relationship Id="rId22515f57b72049fd7" Type="http://schemas.openxmlformats.org/officeDocument/2006/relationships/image" Target="media/imgrId22515f57b72049fd7.jpg"/><Relationship Id="rId77975f57b7205d633" Type="http://schemas.openxmlformats.org/officeDocument/2006/relationships/image" Target="media/imgrId77975f57b7205d633.jpg"/><Relationship Id="rId55885f57b7207662a" Type="http://schemas.openxmlformats.org/officeDocument/2006/relationships/image" Target="media/imgrId55885f57b7207662a.jpg"/><Relationship Id="rId46765f57b7208895e" Type="http://schemas.openxmlformats.org/officeDocument/2006/relationships/image" Target="media/imgrId46765f57b7208895e.jpg"/><Relationship Id="rId36065f57b7209ee79" Type="http://schemas.openxmlformats.org/officeDocument/2006/relationships/image" Target="media/imgrId36065f57b7209ee79.jpg"/><Relationship Id="rId54405f57b720b66fe" Type="http://schemas.openxmlformats.org/officeDocument/2006/relationships/image" Target="media/imgrId54405f57b720b66fe.jpg"/><Relationship Id="rId13695f57b720e9095" Type="http://schemas.openxmlformats.org/officeDocument/2006/relationships/image" Target="media/imgrId13695f57b720e9095.png"/><Relationship Id="rId61845f57b72105395" Type="http://schemas.openxmlformats.org/officeDocument/2006/relationships/image" Target="media/imgrId61845f57b7210539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889306" Type="http://schemas.openxmlformats.org/officeDocument/2006/relationships/image" Target="media/imgrId628893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889306" Type="http://schemas.openxmlformats.org/officeDocument/2006/relationships/image" Target="media/imgrId628893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889306" Type="http://schemas.openxmlformats.org/officeDocument/2006/relationships/image" Target="media/imgrId628893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889306" Type="http://schemas.openxmlformats.org/officeDocument/2006/relationships/image" Target="media/imgrId628893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889306" Type="http://schemas.openxmlformats.org/officeDocument/2006/relationships/image" Target="media/imgrId628893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889306" Type="http://schemas.openxmlformats.org/officeDocument/2006/relationships/image" Target="media/imgrId628893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