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025067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79552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0003486" w:name="ctxt"/>
    <w:bookmarkEnd w:id="7000348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975128"/>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26975128"/>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26975128"/>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26975128"/>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26975128"/>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269751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26975128"/>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26975128"/>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26975128"/>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975128"/>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76715f5b35a50d07b"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9245f5b35a50d09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91975f5b35a50d0e0"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58105671" name="name29405f5b35a53d6df"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35235f5b35a53d6d7"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45108453" name="name32135f5b35a5661e0"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91875f5b35a5661d7"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36480644" name="name78535f5b35a584050"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68165f5b35a584048"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29061906" name="name21925f5b35a5bd212"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57015f5b35a5bd20b"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53754351" name="name92545f5b35a5e25c9"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72685f5b35a5e25c6"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32733317" name="name89245f5b35a616286"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92135f5b35a616281"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85201932" name="name49975f5b35a63223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6265f5b35a632229"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68676935" name="name19125f5b35a64d98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3265f5b35a64d985"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40148022" name="name38095f5b35a66a5ec"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7785f5b35a66a5e7"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97054352" name="name61885f5b35a688ff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3455f5b35a688fed"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16793168" w:name="result_box"/>
                <w:bookmarkEnd w:id="16793168"/>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9565498" w:name="result_box"/>
                <w:bookmarkEnd w:id="99565498"/>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22067292" name="name87955f5b35a6ac01c"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6635f5b35a6ac013"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60750" name="name30135f5b35a6bed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685f5b35a6bed0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6975128"/>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26975128"/>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26975128"/>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26975128"/>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26975128"/>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93128" name="name71155f5b35a6d2b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095f5b35a6d2b8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6975128"/>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26975128"/>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26975128"/>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26975128"/>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26975128"/>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26975128"/>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6975128"/>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26975128"/>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6345281" name="name74825f5b35a6eb2d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415f5b35a6eb2c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26975128"/>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81673242" name="name75555f5b35a70ca5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715f5b35a70ca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26975128"/>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26975128"/>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26975128"/>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26975128"/>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26975128"/>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26975128"/>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26975128"/>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26975130"/>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26975128"/>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26975128"/>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26975128"/>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26975128"/>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26975131"/>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26975131"/>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26975131"/>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26975131"/>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26975131"/>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6845334" name="name51915f5b35a72408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395f5b35a7240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26975128"/>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26975128"/>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26975128"/>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26975128"/>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26975128"/>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26975128"/>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26975128"/>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53732336" name="name80935f5b35a738fc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705f5b35a738f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26975128"/>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SCR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SCR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inducement can have the following 2 levels: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26975128"/>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Low AdBlue </w:t>
            </w:r>
            <w:r>
              <w:rPr>
                <w:color w:val="00274C"/>
                <w:position w:val="3"/>
                <w:sz w:val="17"/>
                <w:szCs w:val="17"/>
                <w:vertAlign w:val="superscript"/>
              </w:rPr>
              <w:t xml:space="preserve">®</w:t>
            </w:r>
            <w:r>
              <w:rPr>
                <w:color w:val="00274C"/>
                <w:position w:val="-2"/>
                <w:sz w:val="20"/>
                <w:szCs w:val="20"/>
              </w:rPr>
              <w:t xml:space="preserve"> level</w:t>
            </w:r>
          </w:p>
          <w:p>
            <w:pPr>
              <w:numPr>
                <w:ilvl w:val="0"/>
                <w:numId w:val="26975128"/>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quality</w:t>
            </w:r>
          </w:p>
          <w:p>
            <w:pPr>
              <w:numPr>
                <w:ilvl w:val="0"/>
                <w:numId w:val="26975128"/>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supply</w:t>
            </w:r>
          </w:p>
          <w:p>
            <w:pPr>
              <w:numPr>
                <w:ilvl w:val="0"/>
                <w:numId w:val="26975128"/>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26975128"/>
              </w:numPr>
              <w:spacing w:before="0" w:after="0" w:line="262" w:lineRule="auto"/>
              <w:jc w:val="left"/>
              <w:rPr>
                <w:color w:val="00274C"/>
                <w:sz w:val="20"/>
                <w:szCs w:val="20"/>
              </w:rPr>
            </w:pPr>
            <w:r>
              <w:rPr>
                <w:color w:val="00274C"/>
                <w:position w:val="-2"/>
                <w:sz w:val="20"/>
                <w:szCs w:val="20"/>
              </w:rPr>
              <w:t xml:space="preserve">Tampering with the monitoring systems of the SCR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26975128"/>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 </w:t>
            </w:r>
            <w:r>
              <w:rPr>
                <w:b/>
                <w:bCs/>
                <w:color w:val="00274C"/>
                <w:position w:val="3"/>
                <w:sz w:val="17"/>
                <w:szCs w:val="17"/>
                <w:vertAlign w:val="superscript"/>
              </w:rPr>
              <w:t xml:space="preserve">®</w:t>
            </w:r>
            <w:r>
              <w:rPr>
                <w:b/>
                <w:bCs/>
                <w:color w:val="00274C"/>
                <w:position w:val="-2"/>
                <w:sz w:val="20"/>
                <w:szCs w:val="20"/>
              </w:rPr>
              <w:t xml:space="preserve"> level, activation depends on the percentage of liquid inside the AdBlue </w:t>
            </w:r>
            <w:r>
              <w:rPr>
                <w:b/>
                <w:bCs/>
                <w:color w:val="00274C"/>
                <w:position w:val="3"/>
                <w:sz w:val="17"/>
                <w:szCs w:val="17"/>
                <w:vertAlign w:val="superscript"/>
              </w:rPr>
              <w:t xml:space="preserve">®</w:t>
            </w:r>
            <w:r>
              <w:rPr>
                <w:b/>
                <w:bCs/>
                <w:color w:val="00274C"/>
                <w:position w:val="-2"/>
                <w:sz w:val="20"/>
                <w:szCs w:val="20"/>
              </w:rPr>
              <w:t xml:space="preserve"> tank, and the fault hours are not counted.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strategy for the different faults is listed below:</w:t>
            </w:r>
            <w:r>
              <w:rPr>
                <w:b/>
                <w:bCs/>
                <w:i/>
                <w:iCs/>
                <w:color w:val="00274C"/>
                <w:position w:val="-2"/>
                <w:sz w:val="20"/>
                <w:szCs w:val="20"/>
              </w:rPr>
              <w:br/>
              <w:br/>
              <w:t xml:space="preserve">Low AdBlue </w:t>
            </w:r>
            <w:r>
              <w:rPr>
                <w:b/>
                <w:bCs/>
                <w:i/>
                <w:iCs/>
                <w:color w:val="00274C"/>
                <w:position w:val="3"/>
                <w:sz w:val="17"/>
                <w:szCs w:val="17"/>
                <w:vertAlign w:val="superscript"/>
              </w:rPr>
              <w:t xml:space="preserve">®</w:t>
            </w:r>
            <w:r>
              <w:rPr>
                <w:b/>
                <w:bCs/>
                <w:i/>
                <w:iCs/>
                <w:color w:val="00274C"/>
                <w:position w:val="-2"/>
                <w:sz w:val="20"/>
                <w:szCs w:val="20"/>
              </w:rPr>
              <w:t xml:space="preserve"> level</w:t>
            </w:r>
          </w:p>
          <w:p>
            <w:pPr>
              <w:numPr>
                <w:ilvl w:val="0"/>
                <w:numId w:val="26975128"/>
              </w:numPr>
              <w:spacing w:before="0" w:after="0" w:line="262" w:lineRule="auto"/>
              <w:jc w:val="left"/>
              <w:rPr>
                <w:color w:val="00274C"/>
                <w:sz w:val="20"/>
                <w:szCs w:val="20"/>
              </w:rPr>
            </w:pPr>
            <w:r>
              <w:rPr>
                <w:color w:val="00274C"/>
                <w:position w:val="-2"/>
                <w:sz w:val="20"/>
                <w:szCs w:val="20"/>
              </w:rPr>
              <w:br/>
              <w:t xml:space="preserve">information activation on car panel: &lt;10% of MAX level</w:t>
            </w:r>
          </w:p>
          <w:p>
            <w:pPr>
              <w:numPr>
                <w:ilvl w:val="0"/>
                <w:numId w:val="26975128"/>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26975128"/>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 </w:t>
            </w:r>
            <w:r>
              <w:rPr>
                <w:b/>
                <w:bCs/>
                <w:i/>
                <w:iCs/>
                <w:color w:val="00274C"/>
                <w:position w:val="3"/>
                <w:sz w:val="17"/>
                <w:szCs w:val="17"/>
                <w:vertAlign w:val="superscript"/>
              </w:rPr>
              <w:t xml:space="preserve">®</w:t>
            </w:r>
            <w:r>
              <w:rPr>
                <w:b/>
                <w:bCs/>
                <w:i/>
                <w:iCs/>
                <w:color w:val="00274C"/>
                <w:position w:val="-2"/>
                <w:sz w:val="20"/>
                <w:szCs w:val="20"/>
              </w:rPr>
              <w:t xml:space="preserve"> quality</w:t>
            </w:r>
          </w:p>
          <w:p>
            <w:pPr>
              <w:numPr>
                <w:ilvl w:val="0"/>
                <w:numId w:val="2697512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6975128"/>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26975128"/>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 </w:t>
            </w:r>
            <w:r>
              <w:rPr>
                <w:b/>
                <w:bCs/>
                <w:i/>
                <w:iCs/>
                <w:color w:val="00274C"/>
                <w:position w:val="3"/>
                <w:sz w:val="17"/>
                <w:szCs w:val="17"/>
                <w:vertAlign w:val="superscript"/>
              </w:rPr>
              <w:t xml:space="preserve">®</w:t>
            </w:r>
            <w:r>
              <w:rPr>
                <w:b/>
                <w:bCs/>
                <w:i/>
                <w:iCs/>
                <w:color w:val="00274C"/>
                <w:position w:val="-2"/>
                <w:sz w:val="20"/>
                <w:szCs w:val="20"/>
              </w:rPr>
              <w:t xml:space="preserve"> supply</w:t>
            </w:r>
          </w:p>
          <w:p>
            <w:pPr>
              <w:numPr>
                <w:ilvl w:val="0"/>
                <w:numId w:val="2697512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6975128"/>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26975128"/>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2697512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6975128"/>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26975128"/>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SCR system</w:t>
            </w:r>
          </w:p>
          <w:p>
            <w:pPr>
              <w:numPr>
                <w:ilvl w:val="0"/>
                <w:numId w:val="26975128"/>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6975128"/>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26975128"/>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975128"/>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26975128"/>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26975128"/>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26975128"/>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269751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269751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26975128"/>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26975128"/>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26975128"/>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26975128"/>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269751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269751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26975128"/>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26975128"/>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26975128"/>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26975128"/>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26975128"/>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6975128"/>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26975128"/>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26975128"/>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6975128"/>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26975128"/>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26975128"/>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26975128"/>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26975128"/>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26975128"/>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26975128"/>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26975128"/>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26975128"/>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36668281" name="name24145f5b35a74e26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455f5b35a74e2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6975128"/>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6975128"/>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26975128"/>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26975128"/>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26975128"/>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26975128"/>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26975128"/>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26975128"/>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10641425" name="name38445f5b35a764d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755f5b35a764d3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26975128"/>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26975128"/>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26975128"/>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51370438" name="name97895f5b35a78638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9525f5b35a78637e"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6975128"/>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26975128"/>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26975128"/>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26975128"/>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3296862" name="name90395f5b35a794d7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8265f5b35a794d7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8123946" name="name73645f5b35a7ad5c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8005f5b35a7ad5b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1248769" name="name36975f5b35a7c101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0565f5b35a7c100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1634014" name="name62815f5b35a7d6c9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1355f5b35a7d6c8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9653665" name="name76885f5b35a7e7e8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6775f5b35a7e7e8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9183919" name="name78605f5b35a805fe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1755f5b35a805fd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0665522" name="name44355f5b35a81b6a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835f5b35a81b6a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2332773" name="name37265f5b35a837f8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2695f5b35a837f8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3888433" name="name97935f5b35a8eac3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4155f5b35a8eac2e"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3288503" name="name88615f5b35a90888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4805f5b35a90888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0119002" name="name52405f5b35a91b0f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9905f5b35a91b0f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234225" name="name15325f5b35a9310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585f5b35a9310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852696" name="name91165f5b35a94383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4935f5b35a94382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5976722" name="name57265f5b35a95073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6665f5b35a95073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8487428" name="name34695f5b35a96277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8745f5b35a96276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041056" name="name41775f5b35a973f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905f5b35a973f1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568527" name="name77555f5b35aa0634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0465f5b35aa0634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696252" name="name11525f5b35aa1615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605f5b35aa1615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702500" name="name55665f5b35aa27ab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9435f5b35aa27ab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382013" name="name67715f5b35aa354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15f5b35aa3544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468108" name="name65775f5b35aa47e3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9975f5b35aa47e3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738761" name="name91965f5b35aa556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35f5b35aa5562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093725" name="name42445f5b35aa6785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8135f5b35aa6784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687032" name="name22125f5b35aa79e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915f5b35aa79e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633784" name="name63455f5b35aa8cb2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7515f5b35aa8cb1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916491" name="name74525f5b35aa9e9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535f5b35aa9e9b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471426" name="name49915f5b35aab0cd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3425f5b35aab0cd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598487" name="name76525f5b35aac08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645f5b35aac07f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034341" name="name52425f5b35aad27b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5115f5b35aad27a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391099" name="name73985f5b35aae0a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535f5b35aae0a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99163446" name="name99845f5b35ab0f32e"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6395f5b35ab0f325"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4885717" name="name42305f5b35ab229e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0575f5b35ab229d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26975128"/>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26975128"/>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26975128"/>
              </w:numPr>
              <w:spacing w:before="0" w:after="0" w:line="262" w:lineRule="auto"/>
              <w:jc w:val="left"/>
              <w:rPr>
                <w:color w:val="00274C"/>
                <w:sz w:val="20"/>
                <w:szCs w:val="20"/>
              </w:rPr>
            </w:pPr>
            <w:r>
              <w:rPr>
                <w:color w:val="00274C"/>
                <w:position w:val="-2"/>
                <w:sz w:val="20"/>
                <w:szCs w:val="20"/>
              </w:rPr>
              <w:t xml:space="preserve">Check that the minimum required AdBlue </w:t>
            </w:r>
            <w:r>
              <w:rPr>
                <w:color w:val="00274C"/>
                <w:position w:val="3"/>
                <w:sz w:val="17"/>
                <w:szCs w:val="17"/>
                <w:vertAlign w:val="superscript"/>
              </w:rPr>
              <w:t xml:space="preserve">®</w:t>
            </w:r>
            <w:r>
              <w:rPr>
                <w:color w:val="00274C"/>
                <w:position w:val="-2"/>
                <w:sz w:val="20"/>
                <w:szCs w:val="20"/>
              </w:rPr>
              <w:t xml:space="preserve"> quantity is present inside the AdBlue </w:t>
            </w:r>
            <w:r>
              <w:rPr>
                <w:color w:val="00274C"/>
                <w:position w:val="3"/>
                <w:sz w:val="17"/>
                <w:szCs w:val="17"/>
                <w:vertAlign w:val="superscript"/>
              </w:rPr>
              <w:t xml:space="preserve">®</w:t>
            </w:r>
            <w:r>
              <w:rPr>
                <w:color w:val="00274C"/>
                <w:position w:val="-2"/>
                <w:sz w:val="20"/>
                <w:szCs w:val="20"/>
              </w:rPr>
              <w:t xml:space="preserve"> tank. Refer also to the car documentation to check the AdBlue®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26975132"/>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19345f5b35ab24fde" w:history="1">
              <w:r>
                <w:rPr>
                  <w:b/>
                  <w:bCs/>
                  <w:color w:val="0000FF"/>
                  <w:position w:val="-2"/>
                  <w:sz w:val="20"/>
                  <w:szCs w:val="20"/>
                </w:rPr>
                <w:t xml:space="preserve">Par. 4.5</w:t>
              </w:r>
            </w:hyperlink>
            <w:r>
              <w:rPr>
                <w:color w:val="00274C"/>
                <w:position w:val="-2"/>
                <w:sz w:val="20"/>
                <w:szCs w:val="20"/>
              </w:rPr>
              <w:t xml:space="preserve"> e </w:t>
            </w:r>
            <w:hyperlink r:id="rId75425f5b35ab25033" w:history="1">
              <w:r>
                <w:rPr>
                  <w:b/>
                  <w:bCs/>
                  <w:color w:val="0000FF"/>
                  <w:position w:val="-2"/>
                  <w:sz w:val="20"/>
                  <w:szCs w:val="20"/>
                </w:rPr>
                <w:t xml:space="preserve">Par. 4.6</w:t>
              </w:r>
            </w:hyperlink>
            <w:r>
              <w:rPr>
                <w:color w:val="00274C"/>
                <w:position w:val="-2"/>
                <w:sz w:val="20"/>
                <w:szCs w:val="20"/>
              </w:rPr>
              <w:t xml:space="preserve"> ).</w:t>
            </w:r>
          </w:p>
          <w:p>
            <w:pPr>
              <w:numPr>
                <w:ilvl w:val="0"/>
                <w:numId w:val="26975132"/>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26975132"/>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26975132"/>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3513649" name="name89105f5b35ab37c1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805f5b35ab37c1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26975128"/>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60545f5b35ab38433"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93299732" name="name47235f5b35ab4686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0415f5b35ab4686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26975128"/>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26975128"/>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To avoid damaging the engine do not use it mostly at idle for a long time.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26975133"/>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26975133"/>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26975133"/>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9303963" name="name98525f5b35ab5a36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495f5b35ab5a36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61755f5b35ab5a8b6"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4373319" name="name89145f5b35ab67b9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1135f5b35ab67b9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26975128"/>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26975128"/>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89335f5b35ab68875" w:history="1">
              <w:r>
                <w:rPr>
                  <w:b/>
                  <w:bCs/>
                  <w:color w:val="0000FF"/>
                  <w:position w:val="-2"/>
                  <w:sz w:val="20"/>
                  <w:szCs w:val="20"/>
                </w:rPr>
                <w:t xml:space="preserve">Tab. 2.3</w:t>
              </w:r>
            </w:hyperlink>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26975128"/>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26975128"/>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26975128"/>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26975128"/>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26975128"/>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26975128"/>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27095f5b35ab69368"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2324421" name="name97245f5b35ab7fa5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825f5b35ab7fa5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For safety precautions see </w:t>
            </w:r>
            <w:hyperlink r:id="rId19985f5b35ab80303" w:history="1">
              <w:r>
                <w:rPr>
                  <w:b/>
                  <w:bCs/>
                  <w:color w:val="0000FF"/>
                  <w:position w:val="-2"/>
                  <w:sz w:val="20"/>
                  <w:szCs w:val="20"/>
                </w:rPr>
                <w:t xml:space="preserve">Par. 2.4</w:t>
              </w:r>
            </w:hyperlink>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30055f5b35ab80366"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26975134"/>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26975134"/>
              </w:numPr>
              <w:spacing w:before="0" w:after="0" w:line="262" w:lineRule="auto"/>
              <w:jc w:val="left"/>
              <w:rPr>
                <w:color w:val="00274C"/>
                <w:sz w:val="20"/>
                <w:szCs w:val="20"/>
              </w:rPr>
            </w:pPr>
            <w:r>
              <w:rPr>
                <w:color w:val="00274C"/>
                <w:position w:val="-2"/>
                <w:sz w:val="20"/>
                <w:szCs w:val="20"/>
              </w:rPr>
              <w:t xml:space="preserve">Add the type oil recommended ( </w:t>
            </w:r>
            <w:hyperlink r:id="rId10265f5b35ab809f9"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8786372" name="name41885f5b35ab95b8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5435f5b35ab95b8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26975135"/>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26975135"/>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26975135"/>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26975135"/>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65296687" name="name47395f5b35aba97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485f5b35aba97c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1601371" name="name50435f5b35abbbd8d"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86135f5b35abbbd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7215f5b35abbcd87"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5629854" name="name99075f5b35abd118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375f5b35abd11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36975f5b35abd1d7a"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8925614" name="name98045f5b35abe43d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465f5b35abe43d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26975128"/>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26975128"/>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26975128"/>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26975128"/>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99295f5b35abe5090"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6975128"/>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26975128"/>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26975128"/>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26975128"/>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5183392" name="name53385f5b35ac04e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565f5b35ac04e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10485f5b35ac05422"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36170750" name="name27885f5b35ac18bf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295f5b35ac18be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26975128"/>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26975128"/>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26975128"/>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075f5b35ac1a90b"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475f5b35ac1ab88"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hyperlink r:id="rId35915f5b35ac1abc6"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255f5b35ac1add3"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435f5b35ac1af9a"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665f5b35ac1b182"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285f5b35ac1b39a"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545f5b35ac1b560" w:history="1">
                    <w:r>
                      <w:rPr>
                        <w:color w:val="0000FF"/>
                        <w:position w:val="-2"/>
                        <w:sz w:val="20"/>
                        <w:szCs w:val="20"/>
                        <w:u w:val="single"/>
                        <w:shd w:val="clear" w:color="auto" w:fill="E1E2E0"/>
                      </w:rPr>
                      <w:t xml:space="preserve">Fuel hose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345f5b35ac1c37f" w:history="1">
                    <w:r>
                      <w:rPr>
                        <w:color w:val="0000FF"/>
                        <w:position w:val="-2"/>
                        <w:sz w:val="20"/>
                        <w:szCs w:val="20"/>
                        <w:u w:val="single"/>
                        <w:shd w:val="clear" w:color="auto" w:fill="E1E2E0"/>
                      </w:rPr>
                      <w:t xml:space="preserve">Engine oil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185f5b35ac1c549" w:history="1">
                    <w:r>
                      <w:rPr>
                        <w:color w:val="0000FF"/>
                        <w:position w:val="-2"/>
                        <w:sz w:val="20"/>
                        <w:szCs w:val="20"/>
                        <w:u w:val="single"/>
                        <w:shd w:val="clear" w:color="auto" w:fill="E1E2E0"/>
                      </w:rPr>
                      <w:t xml:space="preserve">Oil 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215f5b35ac1c706" w:history="1">
                    <w:r>
                      <w:rPr>
                        <w:color w:val="0000FF"/>
                        <w:position w:val="-2"/>
                        <w:sz w:val="20"/>
                        <w:szCs w:val="20"/>
                        <w:u w:val="single"/>
                        <w:shd w:val="clear" w:color="auto" w:fill="E1E2E0"/>
                      </w:rPr>
                      <w:t xml:space="preserve">Fuel filter and pre-filter cartridge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995f5b35ac1c8bf" w:history="1">
                    <w:r>
                      <w:rPr>
                        <w:color w:val="0000FF"/>
                        <w:position w:val="-2"/>
                        <w:sz w:val="20"/>
                        <w:szCs w:val="20"/>
                        <w:u w:val="single"/>
                        <w:shd w:val="clear" w:color="auto" w:fill="E1E2E0"/>
                      </w:rPr>
                      <w:t xml:space="preserve">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w:t>
                  </w:r>
                  <w:r>
                    <w:rPr>
                      <w:color w:val="00274C"/>
                      <w:position w:val="-2"/>
                      <w:sz w:val="20"/>
                      <w:szCs w:val="20"/>
                      <w:shd w:val="clear" w:color="auto" w:fill="E1E2E0"/>
                    </w:rPr>
                    <w:t xml:space="preserve">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955f5b35ac1ee07"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Components not necessarily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Refer to the technical documentation of the vehicle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26975136"/>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26975136"/>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26975136"/>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26975136"/>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26386955" name="name44605f5b35ac3034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235f5b35ac3034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1635268" name="name95475f5b35ac422fe"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48535f5b35ac422f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76630981" name="name42975f5b35ac582e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7115f5b35ac582d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26975137"/>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26975137"/>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26975137"/>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26975137"/>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2886523" name="name92035f5b35ac77da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8155f5b35ac77d9a"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7750743" name="name54305f5b35ac8af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295f5b35ac8af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26975138"/>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26975138"/>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54094740" name="name98205f5b35aca34b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5545f5b35aca34b7"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51989975" name="name21985f5b35acbbd50"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5975f5b35acbbd48"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16800161" name="name67425f5b35acce23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045f5b35acce2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26975128"/>
              </w:numPr>
              <w:spacing w:before="0" w:after="0" w:line="262" w:lineRule="auto"/>
              <w:jc w:val="left"/>
              <w:rPr>
                <w:color w:val="00274C"/>
                <w:sz w:val="20"/>
                <w:szCs w:val="20"/>
              </w:rPr>
            </w:pPr>
            <w:r>
              <w:rPr>
                <w:color w:val="00274C"/>
                <w:position w:val="-2"/>
                <w:sz w:val="20"/>
                <w:szCs w:val="20"/>
              </w:rPr>
              <w:t xml:space="preserve">For safety precautions see </w:t>
            </w:r>
            <w:hyperlink r:id="rId12025f5b35acceea7"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51582897" name="name65145f5b35ace0c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315f5b35ace0c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20385f5b35ace1379" w:history="1">
              <w:r>
                <w:rPr>
                  <w:b/>
                  <w:bCs/>
                  <w:color w:val="0000FF"/>
                  <w:position w:val="-2"/>
                  <w:sz w:val="20"/>
                  <w:szCs w:val="20"/>
                </w:rPr>
                <w:t xml:space="preserve">Par. 3.2.2</w:t>
              </w:r>
            </w:hyperlink>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26975128"/>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25219948" name="name38465f5b35ad06002"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2235f5b35ad05ff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26975139"/>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41690908" name="name97285f5b35ad1c78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2385f5b35ad1c77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79529282" name="name34585f5b35ad30f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415f5b35ad30f4c"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72905f5b35ad314fd"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32350718" name="name30255f5b35ad42e9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1885f5b35ad42e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26975128"/>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55145f5b35ad43a70"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2143453" name="name60805f5b35ad5cf0b"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8825f5b35ad5cf0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20942635" name="name85705f5b35ad737d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3435f5b35ad737c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16459698" name="name67725f5b35ad86f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575f5b35ad86f8e"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90415f5b35ad87c36"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13726242" name="name99205f5b35ad9a24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7745f5b35ad9a2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26975128"/>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86605f5b35ad9ab1a"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26975140"/>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26975140"/>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26975140"/>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28657732" name="name64995f5b35adb167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2275f5b35adb1671"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8330827" name="name92955f5b35adc6a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845f5b35adc6a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88675f5b35adc7296"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51235f5b35adc72ec"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26975128"/>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26975128"/>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26975128"/>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48025f5b35adc9082"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26975141"/>
              </w:numPr>
              <w:spacing w:before="0" w:after="0" w:line="262" w:lineRule="auto"/>
              <w:jc w:val="left"/>
              <w:rPr>
                <w:color w:val="00274C"/>
                <w:sz w:val="20"/>
                <w:szCs w:val="20"/>
              </w:rPr>
            </w:pPr>
            <w:r>
              <w:rPr>
                <w:color w:val="00274C"/>
                <w:position w:val="-2"/>
                <w:sz w:val="20"/>
                <w:szCs w:val="20"/>
              </w:rPr>
              <w:t xml:space="preserve">Engine oil replacement ( </w:t>
            </w:r>
            <w:hyperlink r:id="rId66995f5b35adc90f7" w:history="1">
              <w:r>
                <w:rPr>
                  <w:b/>
                  <w:bCs/>
                  <w:color w:val="0000FF"/>
                  <w:position w:val="-2"/>
                  <w:sz w:val="20"/>
                  <w:szCs w:val="20"/>
                </w:rPr>
                <w:t xml:space="preserve">Par. 6.1</w:t>
              </w:r>
            </w:hyperlink>
            <w:r>
              <w:rPr>
                <w:color w:val="00274C"/>
                <w:position w:val="-2"/>
                <w:sz w:val="20"/>
                <w:szCs w:val="20"/>
              </w:rPr>
              <w:t xml:space="preserve"> ).</w:t>
            </w:r>
          </w:p>
          <w:p>
            <w:pPr>
              <w:numPr>
                <w:ilvl w:val="0"/>
                <w:numId w:val="26975141"/>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26975141"/>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26975141"/>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26975141"/>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26975141"/>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26975141"/>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26975141"/>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26975141"/>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26975141"/>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26975141"/>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6975141"/>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26975141"/>
              </w:numPr>
              <w:spacing w:before="0" w:after="0" w:line="262" w:lineRule="auto"/>
              <w:jc w:val="left"/>
              <w:rPr>
                <w:color w:val="00274C"/>
                <w:sz w:val="20"/>
                <w:szCs w:val="20"/>
              </w:rPr>
            </w:pPr>
            <w:r>
              <w:rPr>
                <w:color w:val="00274C"/>
                <w:position w:val="-2"/>
                <w:sz w:val="20"/>
                <w:szCs w:val="20"/>
              </w:rPr>
              <w:t xml:space="preserve">Fill the AdBlue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975142"/>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26975142"/>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26975142"/>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26975142"/>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26975142"/>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26975142"/>
              </w:numPr>
              <w:spacing w:before="0" w:after="0" w:line="262" w:lineRule="auto"/>
              <w:jc w:val="left"/>
              <w:rPr>
                <w:color w:val="00274C"/>
                <w:sz w:val="20"/>
                <w:szCs w:val="20"/>
              </w:rPr>
            </w:pPr>
            <w:r>
              <w:rPr>
                <w:color w:val="00274C"/>
                <w:position w:val="-2"/>
                <w:sz w:val="20"/>
                <w:szCs w:val="20"/>
              </w:rPr>
              <w:t xml:space="preserve">Proceed with the disposal of the AdBlue contained in the tank; replace the AdBlue pump filter and  wash the AdBlue tank/circuit with hot distilled water.</w:t>
            </w:r>
          </w:p>
          <w:p>
            <w:pPr>
              <w:numPr>
                <w:ilvl w:val="0"/>
                <w:numId w:val="26975142"/>
              </w:numPr>
              <w:spacing w:before="0" w:after="0" w:line="262" w:lineRule="auto"/>
              <w:jc w:val="left"/>
              <w:rPr>
                <w:color w:val="00274C"/>
                <w:sz w:val="20"/>
                <w:szCs w:val="20"/>
              </w:rPr>
            </w:pPr>
            <w:r>
              <w:rPr>
                <w:color w:val="00274C"/>
                <w:position w:val="-2"/>
                <w:sz w:val="20"/>
                <w:szCs w:val="20"/>
              </w:rPr>
              <w:t xml:space="preserve">Check the AdBlue injector at an authorized Kohler workshop.</w:t>
            </w:r>
          </w:p>
          <w:p>
            <w:pPr>
              <w:numPr>
                <w:ilvl w:val="0"/>
                <w:numId w:val="26975142"/>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26975142"/>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26975142"/>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50205f5b35adca1a1"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42288973" name="name58975f5b35addeba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6375f5b35addeb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26975128"/>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29765f5b35addf1b4" w:history="1">
              <w:r>
                <w:rPr>
                  <w:b/>
                  <w:bCs/>
                  <w:color w:val="0000FF"/>
                  <w:position w:val="-2"/>
                  <w:sz w:val="20"/>
                  <w:szCs w:val="20"/>
                </w:rPr>
                <w:t xml:space="preserve">Tab. 5.2</w:t>
              </w:r>
            </w:hyperlink>
            <w:r>
              <w:rPr>
                <w:color w:val="00274C"/>
                <w:position w:val="-2"/>
                <w:sz w:val="20"/>
                <w:szCs w:val="20"/>
              </w:rPr>
              <w:t xml:space="preserve"> .</w:t>
            </w:r>
          </w:p>
          <w:p/>
          <w:p/>
          <w:p>
            <w:pPr>
              <w:numPr>
                <w:ilvl w:val="0"/>
                <w:numId w:val="26975143"/>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26975143"/>
              </w:numPr>
              <w:spacing w:before="0" w:after="0" w:line="262" w:lineRule="auto"/>
              <w:jc w:val="left"/>
              <w:rPr>
                <w:color w:val="00274C"/>
                <w:sz w:val="20"/>
                <w:szCs w:val="20"/>
              </w:rPr>
            </w:pPr>
            <w:r>
              <w:rPr>
                <w:color w:val="00274C"/>
                <w:position w:val="-2"/>
                <w:sz w:val="20"/>
                <w:szCs w:val="20"/>
              </w:rPr>
              <w:t xml:space="preserve">Pour new oil ( </w:t>
            </w:r>
            <w:hyperlink r:id="rId71825f5b35addf236"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26975143"/>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87825f5b35addf27a"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 tank with AdBlue® to the MAX level</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in the tank (consult the machine’s manual)</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 filter (Par. 6.5)</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269751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0858794" name="name49505f5b35adf1ef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9415f5b35adf1ef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26975128"/>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83091175" name="name63145f5b35ae0b49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585f5b35ae0b4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72865f5b35ae0b991"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4722132" name="name86105f5b35ae1ef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165f5b35ae1efb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99425f5b35ae1f4e2"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4761585" name="name95345f5b35ae39c0a"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4695f5b35ae39c0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26975144"/>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26975144"/>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26975144"/>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26975144"/>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44765f5b35ae3a9f9"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26975144"/>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26975144"/>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26975144"/>
              </w:numPr>
              <w:spacing w:before="0" w:after="0" w:line="262" w:lineRule="auto"/>
              <w:jc w:val="left"/>
              <w:rPr>
                <w:color w:val="00274C"/>
                <w:sz w:val="20"/>
                <w:szCs w:val="20"/>
              </w:rPr>
            </w:pPr>
            <w:r>
              <w:rPr>
                <w:color w:val="00274C"/>
                <w:position w:val="-2"/>
                <w:sz w:val="20"/>
                <w:szCs w:val="20"/>
              </w:rPr>
              <w:t xml:space="preserve">Perform the operation described in </w:t>
            </w:r>
            <w:hyperlink r:id="rId95625f5b35ae3aaab"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8225527" name="name43985f5b35ae4e4eb"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2745f5b35ae4e4e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26975145"/>
              </w:numPr>
              <w:spacing w:before="0" w:after="0" w:line="262" w:lineRule="auto"/>
              <w:jc w:val="left"/>
              <w:rPr>
                <w:color w:val="00274C"/>
                <w:sz w:val="20"/>
                <w:szCs w:val="20"/>
              </w:rPr>
            </w:pPr>
            <w:r>
              <w:rPr>
                <w:color w:val="00274C"/>
                <w:position w:val="-2"/>
                <w:sz w:val="20"/>
                <w:szCs w:val="20"/>
              </w:rPr>
              <w:t xml:space="preserve">Add the type oil recommended ( </w:t>
            </w:r>
            <w:hyperlink r:id="rId89055f5b35ae4ec0e" w:history="1">
              <w:r>
                <w:rPr>
                  <w:b/>
                  <w:bCs/>
                  <w:color w:val="0000FF"/>
                  <w:position w:val="-2"/>
                  <w:sz w:val="20"/>
                  <w:szCs w:val="20"/>
                  <w:u w:val="single"/>
                </w:rPr>
                <w:t xml:space="preserve">Tab. 2.1</w:t>
              </w:r>
            </w:hyperlink>
            <w:r>
              <w:rPr>
                <w:color w:val="00274C"/>
                <w:position w:val="-2"/>
                <w:sz w:val="20"/>
                <w:szCs w:val="20"/>
              </w:rPr>
              <w:t xml:space="preserve"> and </w:t>
            </w:r>
            <w:hyperlink r:id="rId91225f5b35ae4ec34"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73485694" name="name87545f5b35ae5f0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375f5b35ae5f0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26975128"/>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26975146"/>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26975146"/>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26975146"/>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3042412" name="name41985f5b35ae7a32d"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45675f5b35ae7a32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7755f5b35ae7b35d"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84907" name="name11915f5b35ae8aa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85f5b35ae8aa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97135f5b35ae8b5d5"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67055522" name="name90445f5b35ae9d90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8605f5b35ae9d8ff"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26975128"/>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15875f5b35ae9deee"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2697512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1815f5b35ae9df35"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4236942" name="name56455f5b35aeb44e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975f5b35aeb44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26975147"/>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5148"/>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26975148"/>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26975148"/>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2436975" name="name85545f5b35aecab1e"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49105f5b35aecab1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32372533" name="name86065f5b35aee586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16975f5b35aee585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26975149"/>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6835166" name="name74645f5b35af449e6"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2235f5b35af449e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7055f5b35af4557d"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8389" name="name97695f5b35af59e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75f5b35af59e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35355f5b35af5a96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56515" name="name28725f5b35af6fe1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635f5b35af6fe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2697512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8965f5b35af7098c" w:history="1">
              <w:r>
                <w:rPr>
                  <w:b/>
                  <w:bCs/>
                  <w:color w:val="0000FF"/>
                  <w:position w:val="-2"/>
                  <w:sz w:val="20"/>
                  <w:szCs w:val="20"/>
                  <w:u w:val="single"/>
                </w:rPr>
                <w:t xml:space="preserve">Par. 6.5 DISPOSAL and SCRAPPING</w:t>
              </w:r>
            </w:hyperlink>
          </w:p>
          <w:p/>
          <w:p/>
          <w:p/>
          <w:p/>
          <w:p>
            <w:pPr>
              <w:numPr>
                <w:ilvl w:val="0"/>
                <w:numId w:val="26975150"/>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26975150"/>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26975150"/>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26975150"/>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85586767" name="name29685f5b35af851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665f5b35af85189"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26975151"/>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26975151"/>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26975151"/>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26975152"/>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2054947" name="name14865f5b35af999aa"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16255f5b35af999a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53048901" name="name69915f5b35afb3c43"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3175f5b35afb3c3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9215f5b35afb59f8"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4271491" name="name10575f5b35afc7fc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705f5b35afc7fbf"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269751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44605f5b35afc8ad8"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26975153"/>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26975153"/>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62272095" name="name11945f5b35afddec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4505f5b35afddecb"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26975154"/>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26975154"/>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26975154"/>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10809799" name="name41745f5b35aff036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1075f5b35aff035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3261108" name="name47295f5b35b011b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85f5b35b011b8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269751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51695f5b35b012666" w:history="1">
              <w:r>
                <w:rPr>
                  <w:b/>
                  <w:bCs/>
                  <w:color w:val="0000FF"/>
                  <w:position w:val="-2"/>
                  <w:sz w:val="20"/>
                  <w:szCs w:val="20"/>
                  <w:u w:val="single"/>
                </w:rPr>
                <w:t xml:space="preserve">Par. 3.2.2</w:t>
              </w:r>
            </w:hyperlink>
          </w:p>
          <w:p>
            <w:pPr>
              <w:numPr>
                <w:ilvl w:val="0"/>
                <w:numId w:val="26975128"/>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26975128"/>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26975128"/>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26975128"/>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 pump has executed the circuit emptying operation.</w:t>
            </w:r>
          </w:p>
        </w:tc>
      </w:tr>
      <w:tr>
        <w:trPr>
          <w:trHeight w:val="0" w:hRule="atLeast"/>
        </w:trPr>
        <w:tc>
          <w:tcPr>
            <w:tcMar>
              <w:top w:w="150" w:type="dxa"/>
              <w:bottom w:w="150" w:type="dxa"/>
            </w:tcMar>
            <w:vAlign w:val="center"/>
          </w:tcPr>
          <w:p>
            <w:pPr>
              <w:numPr>
                <w:ilvl w:val="0"/>
                <w:numId w:val="26975155"/>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64795979" name="name47215f5b35b027e51"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35185f5b35b027e49"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26975156"/>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26975156"/>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26975156"/>
              </w:numPr>
              <w:spacing w:before="0" w:after="0" w:line="262" w:lineRule="auto"/>
              <w:jc w:val="left"/>
              <w:rPr>
                <w:color w:val="00274C"/>
                <w:sz w:val="20"/>
                <w:szCs w:val="20"/>
              </w:rPr>
            </w:pPr>
            <w:r>
              <w:rPr>
                <w:color w:val="00274C"/>
                <w:position w:val="-2"/>
                <w:sz w:val="20"/>
                <w:szCs w:val="20"/>
              </w:rPr>
              <w:t xml:space="preserve">Use warm AdBlue® to clean the seat of filter D on pump E if impurities are detected.</w:t>
            </w:r>
          </w:p>
          <w:p>
            <w:pPr>
              <w:numPr>
                <w:ilvl w:val="0"/>
                <w:numId w:val="26975156"/>
              </w:numPr>
              <w:spacing w:before="0" w:after="0" w:line="262" w:lineRule="auto"/>
              <w:jc w:val="left"/>
              <w:rPr>
                <w:color w:val="00274C"/>
                <w:sz w:val="20"/>
                <w:szCs w:val="20"/>
              </w:rPr>
            </w:pPr>
            <w:r>
              <w:rPr>
                <w:color w:val="00274C"/>
                <w:position w:val="-2"/>
                <w:sz w:val="20"/>
                <w:szCs w:val="20"/>
              </w:rPr>
              <w:t xml:space="preserve">Lubricate the A gaskets with AdBlue® or distilled water.</w:t>
            </w:r>
          </w:p>
          <w:p>
            <w:pPr>
              <w:numPr>
                <w:ilvl w:val="0"/>
                <w:numId w:val="26975156"/>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26975156"/>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5499300" name="name46535f5b35b041c43"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78495f5b35b041c3f"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6975128"/>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26975128"/>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26975128"/>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26975128"/>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6975128"/>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865f5b35b04496f"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735f5b35b044d9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765f5b35b0451d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545f5b35b046bff"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125f5b35b047077"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505f5b35b0472d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285f5b35b04774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565f5b35b048027"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765f5b35b0484bd"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6975128"/>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26975128"/>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26975128"/>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26975128"/>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26975128"/>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26975128"/>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26975128"/>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6075f5b35b04ae3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2865f5b35b04ae7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7775f5b35b04aeb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3645f5b35b04aef4"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26975157"/>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26975157"/>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26975157"/>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26975157"/>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524215" name="name64775f5b35b071e7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1385f5b35b071e6b"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9775135" name="name97745f5b35b08286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0625f5b35b082866"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975157">
    <w:multiLevelType w:val="hybridMultilevel"/>
    <w:lvl w:ilvl="0" w:tplc="50839714">
      <w:start w:val="1"/>
      <w:numFmt w:val="decimal"/>
      <w:lvlText w:val="%1."/>
      <w:lvlJc w:val="left"/>
      <w:pPr>
        <w:ind w:left="720" w:hanging="360"/>
      </w:pPr>
    </w:lvl>
    <w:lvl w:ilvl="1" w:tplc="50839714" w:tentative="1">
      <w:start w:val="1"/>
      <w:numFmt w:val="lowerLetter"/>
      <w:lvlText w:val="%2."/>
      <w:lvlJc w:val="left"/>
      <w:pPr>
        <w:ind w:left="1440" w:hanging="360"/>
      </w:pPr>
    </w:lvl>
    <w:lvl w:ilvl="2" w:tplc="50839714" w:tentative="1">
      <w:start w:val="1"/>
      <w:numFmt w:val="lowerRoman"/>
      <w:lvlText w:val="%3."/>
      <w:lvlJc w:val="right"/>
      <w:pPr>
        <w:ind w:left="2160" w:hanging="180"/>
      </w:pPr>
    </w:lvl>
    <w:lvl w:ilvl="3" w:tplc="50839714" w:tentative="1">
      <w:start w:val="1"/>
      <w:numFmt w:val="decimal"/>
      <w:lvlText w:val="%4."/>
      <w:lvlJc w:val="left"/>
      <w:pPr>
        <w:ind w:left="2880" w:hanging="360"/>
      </w:pPr>
    </w:lvl>
    <w:lvl w:ilvl="4" w:tplc="50839714" w:tentative="1">
      <w:start w:val="1"/>
      <w:numFmt w:val="lowerLetter"/>
      <w:lvlText w:val="%5."/>
      <w:lvlJc w:val="left"/>
      <w:pPr>
        <w:ind w:left="3600" w:hanging="360"/>
      </w:pPr>
    </w:lvl>
    <w:lvl w:ilvl="5" w:tplc="50839714" w:tentative="1">
      <w:start w:val="1"/>
      <w:numFmt w:val="lowerRoman"/>
      <w:lvlText w:val="%6."/>
      <w:lvlJc w:val="right"/>
      <w:pPr>
        <w:ind w:left="4320" w:hanging="180"/>
      </w:pPr>
    </w:lvl>
    <w:lvl w:ilvl="6" w:tplc="50839714" w:tentative="1">
      <w:start w:val="1"/>
      <w:numFmt w:val="decimal"/>
      <w:lvlText w:val="%7."/>
      <w:lvlJc w:val="left"/>
      <w:pPr>
        <w:ind w:left="5040" w:hanging="360"/>
      </w:pPr>
    </w:lvl>
    <w:lvl w:ilvl="7" w:tplc="50839714" w:tentative="1">
      <w:start w:val="1"/>
      <w:numFmt w:val="lowerLetter"/>
      <w:lvlText w:val="%8."/>
      <w:lvlJc w:val="left"/>
      <w:pPr>
        <w:ind w:left="5760" w:hanging="360"/>
      </w:pPr>
    </w:lvl>
    <w:lvl w:ilvl="8" w:tplc="50839714" w:tentative="1">
      <w:start w:val="1"/>
      <w:numFmt w:val="lowerRoman"/>
      <w:lvlText w:val="%9."/>
      <w:lvlJc w:val="right"/>
      <w:pPr>
        <w:ind w:left="6480" w:hanging="180"/>
      </w:pPr>
    </w:lvl>
  </w:abstractNum>
  <w:abstractNum w:abstractNumId="26975156">
    <w:multiLevelType w:val="hybridMultilevel"/>
    <w:lvl w:ilvl="0" w:tplc="38100244">
      <w:start w:val="1"/>
      <w:numFmt w:val="decimal"/>
      <w:lvlText w:val="%1."/>
      <w:lvlJc w:val="left"/>
      <w:pPr>
        <w:ind w:left="720" w:hanging="360"/>
      </w:pPr>
    </w:lvl>
    <w:lvl w:ilvl="1" w:tplc="38100244" w:tentative="1">
      <w:start w:val="1"/>
      <w:numFmt w:val="lowerLetter"/>
      <w:lvlText w:val="%2."/>
      <w:lvlJc w:val="left"/>
      <w:pPr>
        <w:ind w:left="1440" w:hanging="360"/>
      </w:pPr>
    </w:lvl>
    <w:lvl w:ilvl="2" w:tplc="38100244" w:tentative="1">
      <w:start w:val="1"/>
      <w:numFmt w:val="lowerRoman"/>
      <w:lvlText w:val="%3."/>
      <w:lvlJc w:val="right"/>
      <w:pPr>
        <w:ind w:left="2160" w:hanging="180"/>
      </w:pPr>
    </w:lvl>
    <w:lvl w:ilvl="3" w:tplc="38100244" w:tentative="1">
      <w:start w:val="1"/>
      <w:numFmt w:val="decimal"/>
      <w:lvlText w:val="%4."/>
      <w:lvlJc w:val="left"/>
      <w:pPr>
        <w:ind w:left="2880" w:hanging="360"/>
      </w:pPr>
    </w:lvl>
    <w:lvl w:ilvl="4" w:tplc="38100244" w:tentative="1">
      <w:start w:val="1"/>
      <w:numFmt w:val="lowerLetter"/>
      <w:lvlText w:val="%5."/>
      <w:lvlJc w:val="left"/>
      <w:pPr>
        <w:ind w:left="3600" w:hanging="360"/>
      </w:pPr>
    </w:lvl>
    <w:lvl w:ilvl="5" w:tplc="38100244" w:tentative="1">
      <w:start w:val="1"/>
      <w:numFmt w:val="lowerRoman"/>
      <w:lvlText w:val="%6."/>
      <w:lvlJc w:val="right"/>
      <w:pPr>
        <w:ind w:left="4320" w:hanging="180"/>
      </w:pPr>
    </w:lvl>
    <w:lvl w:ilvl="6" w:tplc="38100244" w:tentative="1">
      <w:start w:val="1"/>
      <w:numFmt w:val="decimal"/>
      <w:lvlText w:val="%7."/>
      <w:lvlJc w:val="left"/>
      <w:pPr>
        <w:ind w:left="5040" w:hanging="360"/>
      </w:pPr>
    </w:lvl>
    <w:lvl w:ilvl="7" w:tplc="38100244" w:tentative="1">
      <w:start w:val="1"/>
      <w:numFmt w:val="lowerLetter"/>
      <w:lvlText w:val="%8."/>
      <w:lvlJc w:val="left"/>
      <w:pPr>
        <w:ind w:left="5760" w:hanging="360"/>
      </w:pPr>
    </w:lvl>
    <w:lvl w:ilvl="8" w:tplc="38100244" w:tentative="1">
      <w:start w:val="1"/>
      <w:numFmt w:val="lowerRoman"/>
      <w:lvlText w:val="%9."/>
      <w:lvlJc w:val="right"/>
      <w:pPr>
        <w:ind w:left="6480" w:hanging="180"/>
      </w:pPr>
    </w:lvl>
  </w:abstractNum>
  <w:abstractNum w:abstractNumId="26975155">
    <w:multiLevelType w:val="hybridMultilevel"/>
    <w:lvl w:ilvl="0" w:tplc="74406090">
      <w:start w:val="1"/>
      <w:numFmt w:val="decimal"/>
      <w:lvlText w:val="%1."/>
      <w:lvlJc w:val="left"/>
      <w:pPr>
        <w:ind w:left="720" w:hanging="360"/>
      </w:pPr>
    </w:lvl>
    <w:lvl w:ilvl="1" w:tplc="74406090" w:tentative="1">
      <w:start w:val="1"/>
      <w:numFmt w:val="lowerLetter"/>
      <w:lvlText w:val="%2."/>
      <w:lvlJc w:val="left"/>
      <w:pPr>
        <w:ind w:left="1440" w:hanging="360"/>
      </w:pPr>
    </w:lvl>
    <w:lvl w:ilvl="2" w:tplc="74406090" w:tentative="1">
      <w:start w:val="1"/>
      <w:numFmt w:val="lowerRoman"/>
      <w:lvlText w:val="%3."/>
      <w:lvlJc w:val="right"/>
      <w:pPr>
        <w:ind w:left="2160" w:hanging="180"/>
      </w:pPr>
    </w:lvl>
    <w:lvl w:ilvl="3" w:tplc="74406090" w:tentative="1">
      <w:start w:val="1"/>
      <w:numFmt w:val="decimal"/>
      <w:lvlText w:val="%4."/>
      <w:lvlJc w:val="left"/>
      <w:pPr>
        <w:ind w:left="2880" w:hanging="360"/>
      </w:pPr>
    </w:lvl>
    <w:lvl w:ilvl="4" w:tplc="74406090" w:tentative="1">
      <w:start w:val="1"/>
      <w:numFmt w:val="lowerLetter"/>
      <w:lvlText w:val="%5."/>
      <w:lvlJc w:val="left"/>
      <w:pPr>
        <w:ind w:left="3600" w:hanging="360"/>
      </w:pPr>
    </w:lvl>
    <w:lvl w:ilvl="5" w:tplc="74406090" w:tentative="1">
      <w:start w:val="1"/>
      <w:numFmt w:val="lowerRoman"/>
      <w:lvlText w:val="%6."/>
      <w:lvlJc w:val="right"/>
      <w:pPr>
        <w:ind w:left="4320" w:hanging="180"/>
      </w:pPr>
    </w:lvl>
    <w:lvl w:ilvl="6" w:tplc="74406090" w:tentative="1">
      <w:start w:val="1"/>
      <w:numFmt w:val="decimal"/>
      <w:lvlText w:val="%7."/>
      <w:lvlJc w:val="left"/>
      <w:pPr>
        <w:ind w:left="5040" w:hanging="360"/>
      </w:pPr>
    </w:lvl>
    <w:lvl w:ilvl="7" w:tplc="74406090" w:tentative="1">
      <w:start w:val="1"/>
      <w:numFmt w:val="lowerLetter"/>
      <w:lvlText w:val="%8."/>
      <w:lvlJc w:val="left"/>
      <w:pPr>
        <w:ind w:left="5760" w:hanging="360"/>
      </w:pPr>
    </w:lvl>
    <w:lvl w:ilvl="8" w:tplc="74406090" w:tentative="1">
      <w:start w:val="1"/>
      <w:numFmt w:val="lowerRoman"/>
      <w:lvlText w:val="%9."/>
      <w:lvlJc w:val="right"/>
      <w:pPr>
        <w:ind w:left="6480" w:hanging="180"/>
      </w:pPr>
    </w:lvl>
  </w:abstractNum>
  <w:abstractNum w:abstractNumId="26975154">
    <w:multiLevelType w:val="hybridMultilevel"/>
    <w:lvl w:ilvl="0" w:tplc="98040651">
      <w:start w:val="1"/>
      <w:numFmt w:val="decimal"/>
      <w:lvlText w:val="%1."/>
      <w:lvlJc w:val="left"/>
      <w:pPr>
        <w:ind w:left="720" w:hanging="360"/>
      </w:pPr>
    </w:lvl>
    <w:lvl w:ilvl="1" w:tplc="98040651" w:tentative="1">
      <w:start w:val="1"/>
      <w:numFmt w:val="lowerLetter"/>
      <w:lvlText w:val="%2."/>
      <w:lvlJc w:val="left"/>
      <w:pPr>
        <w:ind w:left="1440" w:hanging="360"/>
      </w:pPr>
    </w:lvl>
    <w:lvl w:ilvl="2" w:tplc="98040651" w:tentative="1">
      <w:start w:val="1"/>
      <w:numFmt w:val="lowerRoman"/>
      <w:lvlText w:val="%3."/>
      <w:lvlJc w:val="right"/>
      <w:pPr>
        <w:ind w:left="2160" w:hanging="180"/>
      </w:pPr>
    </w:lvl>
    <w:lvl w:ilvl="3" w:tplc="98040651" w:tentative="1">
      <w:start w:val="1"/>
      <w:numFmt w:val="decimal"/>
      <w:lvlText w:val="%4."/>
      <w:lvlJc w:val="left"/>
      <w:pPr>
        <w:ind w:left="2880" w:hanging="360"/>
      </w:pPr>
    </w:lvl>
    <w:lvl w:ilvl="4" w:tplc="98040651" w:tentative="1">
      <w:start w:val="1"/>
      <w:numFmt w:val="lowerLetter"/>
      <w:lvlText w:val="%5."/>
      <w:lvlJc w:val="left"/>
      <w:pPr>
        <w:ind w:left="3600" w:hanging="360"/>
      </w:pPr>
    </w:lvl>
    <w:lvl w:ilvl="5" w:tplc="98040651" w:tentative="1">
      <w:start w:val="1"/>
      <w:numFmt w:val="lowerRoman"/>
      <w:lvlText w:val="%6."/>
      <w:lvlJc w:val="right"/>
      <w:pPr>
        <w:ind w:left="4320" w:hanging="180"/>
      </w:pPr>
    </w:lvl>
    <w:lvl w:ilvl="6" w:tplc="98040651" w:tentative="1">
      <w:start w:val="1"/>
      <w:numFmt w:val="decimal"/>
      <w:lvlText w:val="%7."/>
      <w:lvlJc w:val="left"/>
      <w:pPr>
        <w:ind w:left="5040" w:hanging="360"/>
      </w:pPr>
    </w:lvl>
    <w:lvl w:ilvl="7" w:tplc="98040651" w:tentative="1">
      <w:start w:val="1"/>
      <w:numFmt w:val="lowerLetter"/>
      <w:lvlText w:val="%8."/>
      <w:lvlJc w:val="left"/>
      <w:pPr>
        <w:ind w:left="5760" w:hanging="360"/>
      </w:pPr>
    </w:lvl>
    <w:lvl w:ilvl="8" w:tplc="98040651" w:tentative="1">
      <w:start w:val="1"/>
      <w:numFmt w:val="lowerRoman"/>
      <w:lvlText w:val="%9."/>
      <w:lvlJc w:val="right"/>
      <w:pPr>
        <w:ind w:left="6480" w:hanging="180"/>
      </w:pPr>
    </w:lvl>
  </w:abstractNum>
  <w:abstractNum w:abstractNumId="26975153">
    <w:multiLevelType w:val="hybridMultilevel"/>
    <w:lvl w:ilvl="0" w:tplc="39569995">
      <w:start w:val="1"/>
      <w:numFmt w:val="decimal"/>
      <w:lvlText w:val="%1."/>
      <w:lvlJc w:val="left"/>
      <w:pPr>
        <w:ind w:left="720" w:hanging="360"/>
      </w:pPr>
    </w:lvl>
    <w:lvl w:ilvl="1" w:tplc="39569995" w:tentative="1">
      <w:start w:val="1"/>
      <w:numFmt w:val="lowerLetter"/>
      <w:lvlText w:val="%2."/>
      <w:lvlJc w:val="left"/>
      <w:pPr>
        <w:ind w:left="1440" w:hanging="360"/>
      </w:pPr>
    </w:lvl>
    <w:lvl w:ilvl="2" w:tplc="39569995" w:tentative="1">
      <w:start w:val="1"/>
      <w:numFmt w:val="lowerRoman"/>
      <w:lvlText w:val="%3."/>
      <w:lvlJc w:val="right"/>
      <w:pPr>
        <w:ind w:left="2160" w:hanging="180"/>
      </w:pPr>
    </w:lvl>
    <w:lvl w:ilvl="3" w:tplc="39569995" w:tentative="1">
      <w:start w:val="1"/>
      <w:numFmt w:val="decimal"/>
      <w:lvlText w:val="%4."/>
      <w:lvlJc w:val="left"/>
      <w:pPr>
        <w:ind w:left="2880" w:hanging="360"/>
      </w:pPr>
    </w:lvl>
    <w:lvl w:ilvl="4" w:tplc="39569995" w:tentative="1">
      <w:start w:val="1"/>
      <w:numFmt w:val="lowerLetter"/>
      <w:lvlText w:val="%5."/>
      <w:lvlJc w:val="left"/>
      <w:pPr>
        <w:ind w:left="3600" w:hanging="360"/>
      </w:pPr>
    </w:lvl>
    <w:lvl w:ilvl="5" w:tplc="39569995" w:tentative="1">
      <w:start w:val="1"/>
      <w:numFmt w:val="lowerRoman"/>
      <w:lvlText w:val="%6."/>
      <w:lvlJc w:val="right"/>
      <w:pPr>
        <w:ind w:left="4320" w:hanging="180"/>
      </w:pPr>
    </w:lvl>
    <w:lvl w:ilvl="6" w:tplc="39569995" w:tentative="1">
      <w:start w:val="1"/>
      <w:numFmt w:val="decimal"/>
      <w:lvlText w:val="%7."/>
      <w:lvlJc w:val="left"/>
      <w:pPr>
        <w:ind w:left="5040" w:hanging="360"/>
      </w:pPr>
    </w:lvl>
    <w:lvl w:ilvl="7" w:tplc="39569995" w:tentative="1">
      <w:start w:val="1"/>
      <w:numFmt w:val="lowerLetter"/>
      <w:lvlText w:val="%8."/>
      <w:lvlJc w:val="left"/>
      <w:pPr>
        <w:ind w:left="5760" w:hanging="360"/>
      </w:pPr>
    </w:lvl>
    <w:lvl w:ilvl="8" w:tplc="39569995" w:tentative="1">
      <w:start w:val="1"/>
      <w:numFmt w:val="lowerRoman"/>
      <w:lvlText w:val="%9."/>
      <w:lvlJc w:val="right"/>
      <w:pPr>
        <w:ind w:left="6480" w:hanging="180"/>
      </w:pPr>
    </w:lvl>
  </w:abstractNum>
  <w:abstractNum w:abstractNumId="26975152">
    <w:multiLevelType w:val="hybridMultilevel"/>
    <w:lvl w:ilvl="0" w:tplc="91463396">
      <w:start w:val="1"/>
      <w:numFmt w:val="decimal"/>
      <w:lvlText w:val="%1."/>
      <w:lvlJc w:val="left"/>
      <w:pPr>
        <w:ind w:left="720" w:hanging="360"/>
      </w:pPr>
    </w:lvl>
    <w:lvl w:ilvl="1" w:tplc="91463396" w:tentative="1">
      <w:start w:val="1"/>
      <w:numFmt w:val="lowerLetter"/>
      <w:lvlText w:val="%2."/>
      <w:lvlJc w:val="left"/>
      <w:pPr>
        <w:ind w:left="1440" w:hanging="360"/>
      </w:pPr>
    </w:lvl>
    <w:lvl w:ilvl="2" w:tplc="91463396" w:tentative="1">
      <w:start w:val="1"/>
      <w:numFmt w:val="lowerRoman"/>
      <w:lvlText w:val="%3."/>
      <w:lvlJc w:val="right"/>
      <w:pPr>
        <w:ind w:left="2160" w:hanging="180"/>
      </w:pPr>
    </w:lvl>
    <w:lvl w:ilvl="3" w:tplc="91463396" w:tentative="1">
      <w:start w:val="1"/>
      <w:numFmt w:val="decimal"/>
      <w:lvlText w:val="%4."/>
      <w:lvlJc w:val="left"/>
      <w:pPr>
        <w:ind w:left="2880" w:hanging="360"/>
      </w:pPr>
    </w:lvl>
    <w:lvl w:ilvl="4" w:tplc="91463396" w:tentative="1">
      <w:start w:val="1"/>
      <w:numFmt w:val="lowerLetter"/>
      <w:lvlText w:val="%5."/>
      <w:lvlJc w:val="left"/>
      <w:pPr>
        <w:ind w:left="3600" w:hanging="360"/>
      </w:pPr>
    </w:lvl>
    <w:lvl w:ilvl="5" w:tplc="91463396" w:tentative="1">
      <w:start w:val="1"/>
      <w:numFmt w:val="lowerRoman"/>
      <w:lvlText w:val="%6."/>
      <w:lvlJc w:val="right"/>
      <w:pPr>
        <w:ind w:left="4320" w:hanging="180"/>
      </w:pPr>
    </w:lvl>
    <w:lvl w:ilvl="6" w:tplc="91463396" w:tentative="1">
      <w:start w:val="1"/>
      <w:numFmt w:val="decimal"/>
      <w:lvlText w:val="%7."/>
      <w:lvlJc w:val="left"/>
      <w:pPr>
        <w:ind w:left="5040" w:hanging="360"/>
      </w:pPr>
    </w:lvl>
    <w:lvl w:ilvl="7" w:tplc="91463396" w:tentative="1">
      <w:start w:val="1"/>
      <w:numFmt w:val="lowerLetter"/>
      <w:lvlText w:val="%8."/>
      <w:lvlJc w:val="left"/>
      <w:pPr>
        <w:ind w:left="5760" w:hanging="360"/>
      </w:pPr>
    </w:lvl>
    <w:lvl w:ilvl="8" w:tplc="91463396" w:tentative="1">
      <w:start w:val="1"/>
      <w:numFmt w:val="lowerRoman"/>
      <w:lvlText w:val="%9."/>
      <w:lvlJc w:val="right"/>
      <w:pPr>
        <w:ind w:left="6480" w:hanging="180"/>
      </w:pPr>
    </w:lvl>
  </w:abstractNum>
  <w:abstractNum w:abstractNumId="26975151">
    <w:multiLevelType w:val="hybridMultilevel"/>
    <w:lvl w:ilvl="0" w:tplc="92207315">
      <w:start w:val="1"/>
      <w:numFmt w:val="decimal"/>
      <w:lvlText w:val="%1."/>
      <w:lvlJc w:val="left"/>
      <w:pPr>
        <w:ind w:left="720" w:hanging="360"/>
      </w:pPr>
    </w:lvl>
    <w:lvl w:ilvl="1" w:tplc="92207315" w:tentative="1">
      <w:start w:val="1"/>
      <w:numFmt w:val="lowerLetter"/>
      <w:lvlText w:val="%2."/>
      <w:lvlJc w:val="left"/>
      <w:pPr>
        <w:ind w:left="1440" w:hanging="360"/>
      </w:pPr>
    </w:lvl>
    <w:lvl w:ilvl="2" w:tplc="92207315" w:tentative="1">
      <w:start w:val="1"/>
      <w:numFmt w:val="lowerRoman"/>
      <w:lvlText w:val="%3."/>
      <w:lvlJc w:val="right"/>
      <w:pPr>
        <w:ind w:left="2160" w:hanging="180"/>
      </w:pPr>
    </w:lvl>
    <w:lvl w:ilvl="3" w:tplc="92207315" w:tentative="1">
      <w:start w:val="1"/>
      <w:numFmt w:val="decimal"/>
      <w:lvlText w:val="%4."/>
      <w:lvlJc w:val="left"/>
      <w:pPr>
        <w:ind w:left="2880" w:hanging="360"/>
      </w:pPr>
    </w:lvl>
    <w:lvl w:ilvl="4" w:tplc="92207315" w:tentative="1">
      <w:start w:val="1"/>
      <w:numFmt w:val="lowerLetter"/>
      <w:lvlText w:val="%5."/>
      <w:lvlJc w:val="left"/>
      <w:pPr>
        <w:ind w:left="3600" w:hanging="360"/>
      </w:pPr>
    </w:lvl>
    <w:lvl w:ilvl="5" w:tplc="92207315" w:tentative="1">
      <w:start w:val="1"/>
      <w:numFmt w:val="lowerRoman"/>
      <w:lvlText w:val="%6."/>
      <w:lvlJc w:val="right"/>
      <w:pPr>
        <w:ind w:left="4320" w:hanging="180"/>
      </w:pPr>
    </w:lvl>
    <w:lvl w:ilvl="6" w:tplc="92207315" w:tentative="1">
      <w:start w:val="1"/>
      <w:numFmt w:val="decimal"/>
      <w:lvlText w:val="%7."/>
      <w:lvlJc w:val="left"/>
      <w:pPr>
        <w:ind w:left="5040" w:hanging="360"/>
      </w:pPr>
    </w:lvl>
    <w:lvl w:ilvl="7" w:tplc="92207315" w:tentative="1">
      <w:start w:val="1"/>
      <w:numFmt w:val="lowerLetter"/>
      <w:lvlText w:val="%8."/>
      <w:lvlJc w:val="left"/>
      <w:pPr>
        <w:ind w:left="5760" w:hanging="360"/>
      </w:pPr>
    </w:lvl>
    <w:lvl w:ilvl="8" w:tplc="92207315" w:tentative="1">
      <w:start w:val="1"/>
      <w:numFmt w:val="lowerRoman"/>
      <w:lvlText w:val="%9."/>
      <w:lvlJc w:val="right"/>
      <w:pPr>
        <w:ind w:left="6480" w:hanging="180"/>
      </w:pPr>
    </w:lvl>
  </w:abstractNum>
  <w:abstractNum w:abstractNumId="26975150">
    <w:multiLevelType w:val="hybridMultilevel"/>
    <w:lvl w:ilvl="0" w:tplc="43139743">
      <w:start w:val="1"/>
      <w:numFmt w:val="decimal"/>
      <w:lvlText w:val="%1."/>
      <w:lvlJc w:val="left"/>
      <w:pPr>
        <w:ind w:left="720" w:hanging="360"/>
      </w:pPr>
    </w:lvl>
    <w:lvl w:ilvl="1" w:tplc="43139743" w:tentative="1">
      <w:start w:val="1"/>
      <w:numFmt w:val="lowerLetter"/>
      <w:lvlText w:val="%2."/>
      <w:lvlJc w:val="left"/>
      <w:pPr>
        <w:ind w:left="1440" w:hanging="360"/>
      </w:pPr>
    </w:lvl>
    <w:lvl w:ilvl="2" w:tplc="43139743" w:tentative="1">
      <w:start w:val="1"/>
      <w:numFmt w:val="lowerRoman"/>
      <w:lvlText w:val="%3."/>
      <w:lvlJc w:val="right"/>
      <w:pPr>
        <w:ind w:left="2160" w:hanging="180"/>
      </w:pPr>
    </w:lvl>
    <w:lvl w:ilvl="3" w:tplc="43139743" w:tentative="1">
      <w:start w:val="1"/>
      <w:numFmt w:val="decimal"/>
      <w:lvlText w:val="%4."/>
      <w:lvlJc w:val="left"/>
      <w:pPr>
        <w:ind w:left="2880" w:hanging="360"/>
      </w:pPr>
    </w:lvl>
    <w:lvl w:ilvl="4" w:tplc="43139743" w:tentative="1">
      <w:start w:val="1"/>
      <w:numFmt w:val="lowerLetter"/>
      <w:lvlText w:val="%5."/>
      <w:lvlJc w:val="left"/>
      <w:pPr>
        <w:ind w:left="3600" w:hanging="360"/>
      </w:pPr>
    </w:lvl>
    <w:lvl w:ilvl="5" w:tplc="43139743" w:tentative="1">
      <w:start w:val="1"/>
      <w:numFmt w:val="lowerRoman"/>
      <w:lvlText w:val="%6."/>
      <w:lvlJc w:val="right"/>
      <w:pPr>
        <w:ind w:left="4320" w:hanging="180"/>
      </w:pPr>
    </w:lvl>
    <w:lvl w:ilvl="6" w:tplc="43139743" w:tentative="1">
      <w:start w:val="1"/>
      <w:numFmt w:val="decimal"/>
      <w:lvlText w:val="%7."/>
      <w:lvlJc w:val="left"/>
      <w:pPr>
        <w:ind w:left="5040" w:hanging="360"/>
      </w:pPr>
    </w:lvl>
    <w:lvl w:ilvl="7" w:tplc="43139743" w:tentative="1">
      <w:start w:val="1"/>
      <w:numFmt w:val="lowerLetter"/>
      <w:lvlText w:val="%8."/>
      <w:lvlJc w:val="left"/>
      <w:pPr>
        <w:ind w:left="5760" w:hanging="360"/>
      </w:pPr>
    </w:lvl>
    <w:lvl w:ilvl="8" w:tplc="43139743" w:tentative="1">
      <w:start w:val="1"/>
      <w:numFmt w:val="lowerRoman"/>
      <w:lvlText w:val="%9."/>
      <w:lvlJc w:val="right"/>
      <w:pPr>
        <w:ind w:left="6480" w:hanging="180"/>
      </w:pPr>
    </w:lvl>
  </w:abstractNum>
  <w:abstractNum w:abstractNumId="26975149">
    <w:multiLevelType w:val="hybridMultilevel"/>
    <w:lvl w:ilvl="0" w:tplc="11097597">
      <w:start w:val="1"/>
      <w:numFmt w:val="decimal"/>
      <w:lvlText w:val="%1."/>
      <w:lvlJc w:val="left"/>
      <w:pPr>
        <w:ind w:left="720" w:hanging="360"/>
      </w:pPr>
    </w:lvl>
    <w:lvl w:ilvl="1" w:tplc="11097597" w:tentative="1">
      <w:start w:val="1"/>
      <w:numFmt w:val="lowerLetter"/>
      <w:lvlText w:val="%2."/>
      <w:lvlJc w:val="left"/>
      <w:pPr>
        <w:ind w:left="1440" w:hanging="360"/>
      </w:pPr>
    </w:lvl>
    <w:lvl w:ilvl="2" w:tplc="11097597" w:tentative="1">
      <w:start w:val="1"/>
      <w:numFmt w:val="lowerRoman"/>
      <w:lvlText w:val="%3."/>
      <w:lvlJc w:val="right"/>
      <w:pPr>
        <w:ind w:left="2160" w:hanging="180"/>
      </w:pPr>
    </w:lvl>
    <w:lvl w:ilvl="3" w:tplc="11097597" w:tentative="1">
      <w:start w:val="1"/>
      <w:numFmt w:val="decimal"/>
      <w:lvlText w:val="%4."/>
      <w:lvlJc w:val="left"/>
      <w:pPr>
        <w:ind w:left="2880" w:hanging="360"/>
      </w:pPr>
    </w:lvl>
    <w:lvl w:ilvl="4" w:tplc="11097597" w:tentative="1">
      <w:start w:val="1"/>
      <w:numFmt w:val="lowerLetter"/>
      <w:lvlText w:val="%5."/>
      <w:lvlJc w:val="left"/>
      <w:pPr>
        <w:ind w:left="3600" w:hanging="360"/>
      </w:pPr>
    </w:lvl>
    <w:lvl w:ilvl="5" w:tplc="11097597" w:tentative="1">
      <w:start w:val="1"/>
      <w:numFmt w:val="lowerRoman"/>
      <w:lvlText w:val="%6."/>
      <w:lvlJc w:val="right"/>
      <w:pPr>
        <w:ind w:left="4320" w:hanging="180"/>
      </w:pPr>
    </w:lvl>
    <w:lvl w:ilvl="6" w:tplc="11097597" w:tentative="1">
      <w:start w:val="1"/>
      <w:numFmt w:val="decimal"/>
      <w:lvlText w:val="%7."/>
      <w:lvlJc w:val="left"/>
      <w:pPr>
        <w:ind w:left="5040" w:hanging="360"/>
      </w:pPr>
    </w:lvl>
    <w:lvl w:ilvl="7" w:tplc="11097597" w:tentative="1">
      <w:start w:val="1"/>
      <w:numFmt w:val="lowerLetter"/>
      <w:lvlText w:val="%8."/>
      <w:lvlJc w:val="left"/>
      <w:pPr>
        <w:ind w:left="5760" w:hanging="360"/>
      </w:pPr>
    </w:lvl>
    <w:lvl w:ilvl="8" w:tplc="11097597" w:tentative="1">
      <w:start w:val="1"/>
      <w:numFmt w:val="lowerRoman"/>
      <w:lvlText w:val="%9."/>
      <w:lvlJc w:val="right"/>
      <w:pPr>
        <w:ind w:left="6480" w:hanging="180"/>
      </w:pPr>
    </w:lvl>
  </w:abstractNum>
  <w:abstractNum w:abstractNumId="26975148">
    <w:multiLevelType w:val="hybridMultilevel"/>
    <w:lvl w:ilvl="0" w:tplc="41697504">
      <w:start w:val="1"/>
      <w:numFmt w:val="decimal"/>
      <w:lvlText w:val="%1."/>
      <w:lvlJc w:val="left"/>
      <w:pPr>
        <w:ind w:left="720" w:hanging="360"/>
      </w:pPr>
    </w:lvl>
    <w:lvl w:ilvl="1" w:tplc="41697504" w:tentative="1">
      <w:start w:val="1"/>
      <w:numFmt w:val="lowerLetter"/>
      <w:lvlText w:val="%2."/>
      <w:lvlJc w:val="left"/>
      <w:pPr>
        <w:ind w:left="1440" w:hanging="360"/>
      </w:pPr>
    </w:lvl>
    <w:lvl w:ilvl="2" w:tplc="41697504" w:tentative="1">
      <w:start w:val="1"/>
      <w:numFmt w:val="lowerRoman"/>
      <w:lvlText w:val="%3."/>
      <w:lvlJc w:val="right"/>
      <w:pPr>
        <w:ind w:left="2160" w:hanging="180"/>
      </w:pPr>
    </w:lvl>
    <w:lvl w:ilvl="3" w:tplc="41697504" w:tentative="1">
      <w:start w:val="1"/>
      <w:numFmt w:val="decimal"/>
      <w:lvlText w:val="%4."/>
      <w:lvlJc w:val="left"/>
      <w:pPr>
        <w:ind w:left="2880" w:hanging="360"/>
      </w:pPr>
    </w:lvl>
    <w:lvl w:ilvl="4" w:tplc="41697504" w:tentative="1">
      <w:start w:val="1"/>
      <w:numFmt w:val="lowerLetter"/>
      <w:lvlText w:val="%5."/>
      <w:lvlJc w:val="left"/>
      <w:pPr>
        <w:ind w:left="3600" w:hanging="360"/>
      </w:pPr>
    </w:lvl>
    <w:lvl w:ilvl="5" w:tplc="41697504" w:tentative="1">
      <w:start w:val="1"/>
      <w:numFmt w:val="lowerRoman"/>
      <w:lvlText w:val="%6."/>
      <w:lvlJc w:val="right"/>
      <w:pPr>
        <w:ind w:left="4320" w:hanging="180"/>
      </w:pPr>
    </w:lvl>
    <w:lvl w:ilvl="6" w:tplc="41697504" w:tentative="1">
      <w:start w:val="1"/>
      <w:numFmt w:val="decimal"/>
      <w:lvlText w:val="%7."/>
      <w:lvlJc w:val="left"/>
      <w:pPr>
        <w:ind w:left="5040" w:hanging="360"/>
      </w:pPr>
    </w:lvl>
    <w:lvl w:ilvl="7" w:tplc="41697504" w:tentative="1">
      <w:start w:val="1"/>
      <w:numFmt w:val="lowerLetter"/>
      <w:lvlText w:val="%8."/>
      <w:lvlJc w:val="left"/>
      <w:pPr>
        <w:ind w:left="5760" w:hanging="360"/>
      </w:pPr>
    </w:lvl>
    <w:lvl w:ilvl="8" w:tplc="41697504" w:tentative="1">
      <w:start w:val="1"/>
      <w:numFmt w:val="lowerRoman"/>
      <w:lvlText w:val="%9."/>
      <w:lvlJc w:val="right"/>
      <w:pPr>
        <w:ind w:left="6480" w:hanging="180"/>
      </w:pPr>
    </w:lvl>
  </w:abstractNum>
  <w:abstractNum w:abstractNumId="26975147">
    <w:multiLevelType w:val="hybridMultilevel"/>
    <w:lvl w:ilvl="0" w:tplc="55548630">
      <w:start w:val="1"/>
      <w:numFmt w:val="decimal"/>
      <w:lvlText w:val="%1."/>
      <w:lvlJc w:val="left"/>
      <w:pPr>
        <w:ind w:left="720" w:hanging="360"/>
      </w:pPr>
    </w:lvl>
    <w:lvl w:ilvl="1" w:tplc="55548630" w:tentative="1">
      <w:start w:val="1"/>
      <w:numFmt w:val="lowerLetter"/>
      <w:lvlText w:val="%2."/>
      <w:lvlJc w:val="left"/>
      <w:pPr>
        <w:ind w:left="1440" w:hanging="360"/>
      </w:pPr>
    </w:lvl>
    <w:lvl w:ilvl="2" w:tplc="55548630" w:tentative="1">
      <w:start w:val="1"/>
      <w:numFmt w:val="lowerRoman"/>
      <w:lvlText w:val="%3."/>
      <w:lvlJc w:val="right"/>
      <w:pPr>
        <w:ind w:left="2160" w:hanging="180"/>
      </w:pPr>
    </w:lvl>
    <w:lvl w:ilvl="3" w:tplc="55548630" w:tentative="1">
      <w:start w:val="1"/>
      <w:numFmt w:val="decimal"/>
      <w:lvlText w:val="%4."/>
      <w:lvlJc w:val="left"/>
      <w:pPr>
        <w:ind w:left="2880" w:hanging="360"/>
      </w:pPr>
    </w:lvl>
    <w:lvl w:ilvl="4" w:tplc="55548630" w:tentative="1">
      <w:start w:val="1"/>
      <w:numFmt w:val="lowerLetter"/>
      <w:lvlText w:val="%5."/>
      <w:lvlJc w:val="left"/>
      <w:pPr>
        <w:ind w:left="3600" w:hanging="360"/>
      </w:pPr>
    </w:lvl>
    <w:lvl w:ilvl="5" w:tplc="55548630" w:tentative="1">
      <w:start w:val="1"/>
      <w:numFmt w:val="lowerRoman"/>
      <w:lvlText w:val="%6."/>
      <w:lvlJc w:val="right"/>
      <w:pPr>
        <w:ind w:left="4320" w:hanging="180"/>
      </w:pPr>
    </w:lvl>
    <w:lvl w:ilvl="6" w:tplc="55548630" w:tentative="1">
      <w:start w:val="1"/>
      <w:numFmt w:val="decimal"/>
      <w:lvlText w:val="%7."/>
      <w:lvlJc w:val="left"/>
      <w:pPr>
        <w:ind w:left="5040" w:hanging="360"/>
      </w:pPr>
    </w:lvl>
    <w:lvl w:ilvl="7" w:tplc="55548630" w:tentative="1">
      <w:start w:val="1"/>
      <w:numFmt w:val="lowerLetter"/>
      <w:lvlText w:val="%8."/>
      <w:lvlJc w:val="left"/>
      <w:pPr>
        <w:ind w:left="5760" w:hanging="360"/>
      </w:pPr>
    </w:lvl>
    <w:lvl w:ilvl="8" w:tplc="55548630" w:tentative="1">
      <w:start w:val="1"/>
      <w:numFmt w:val="lowerRoman"/>
      <w:lvlText w:val="%9."/>
      <w:lvlJc w:val="right"/>
      <w:pPr>
        <w:ind w:left="6480" w:hanging="180"/>
      </w:pPr>
    </w:lvl>
  </w:abstractNum>
  <w:abstractNum w:abstractNumId="26975146">
    <w:multiLevelType w:val="hybridMultilevel"/>
    <w:lvl w:ilvl="0" w:tplc="58694152">
      <w:start w:val="1"/>
      <w:numFmt w:val="decimal"/>
      <w:lvlText w:val="%1."/>
      <w:lvlJc w:val="left"/>
      <w:pPr>
        <w:ind w:left="720" w:hanging="360"/>
      </w:pPr>
    </w:lvl>
    <w:lvl w:ilvl="1" w:tplc="58694152" w:tentative="1">
      <w:start w:val="1"/>
      <w:numFmt w:val="lowerLetter"/>
      <w:lvlText w:val="%2."/>
      <w:lvlJc w:val="left"/>
      <w:pPr>
        <w:ind w:left="1440" w:hanging="360"/>
      </w:pPr>
    </w:lvl>
    <w:lvl w:ilvl="2" w:tplc="58694152" w:tentative="1">
      <w:start w:val="1"/>
      <w:numFmt w:val="lowerRoman"/>
      <w:lvlText w:val="%3."/>
      <w:lvlJc w:val="right"/>
      <w:pPr>
        <w:ind w:left="2160" w:hanging="180"/>
      </w:pPr>
    </w:lvl>
    <w:lvl w:ilvl="3" w:tplc="58694152" w:tentative="1">
      <w:start w:val="1"/>
      <w:numFmt w:val="decimal"/>
      <w:lvlText w:val="%4."/>
      <w:lvlJc w:val="left"/>
      <w:pPr>
        <w:ind w:left="2880" w:hanging="360"/>
      </w:pPr>
    </w:lvl>
    <w:lvl w:ilvl="4" w:tplc="58694152" w:tentative="1">
      <w:start w:val="1"/>
      <w:numFmt w:val="lowerLetter"/>
      <w:lvlText w:val="%5."/>
      <w:lvlJc w:val="left"/>
      <w:pPr>
        <w:ind w:left="3600" w:hanging="360"/>
      </w:pPr>
    </w:lvl>
    <w:lvl w:ilvl="5" w:tplc="58694152" w:tentative="1">
      <w:start w:val="1"/>
      <w:numFmt w:val="lowerRoman"/>
      <w:lvlText w:val="%6."/>
      <w:lvlJc w:val="right"/>
      <w:pPr>
        <w:ind w:left="4320" w:hanging="180"/>
      </w:pPr>
    </w:lvl>
    <w:lvl w:ilvl="6" w:tplc="58694152" w:tentative="1">
      <w:start w:val="1"/>
      <w:numFmt w:val="decimal"/>
      <w:lvlText w:val="%7."/>
      <w:lvlJc w:val="left"/>
      <w:pPr>
        <w:ind w:left="5040" w:hanging="360"/>
      </w:pPr>
    </w:lvl>
    <w:lvl w:ilvl="7" w:tplc="58694152" w:tentative="1">
      <w:start w:val="1"/>
      <w:numFmt w:val="lowerLetter"/>
      <w:lvlText w:val="%8."/>
      <w:lvlJc w:val="left"/>
      <w:pPr>
        <w:ind w:left="5760" w:hanging="360"/>
      </w:pPr>
    </w:lvl>
    <w:lvl w:ilvl="8" w:tplc="58694152" w:tentative="1">
      <w:start w:val="1"/>
      <w:numFmt w:val="lowerRoman"/>
      <w:lvlText w:val="%9."/>
      <w:lvlJc w:val="right"/>
      <w:pPr>
        <w:ind w:left="6480" w:hanging="180"/>
      </w:pPr>
    </w:lvl>
  </w:abstractNum>
  <w:abstractNum w:abstractNumId="26975145">
    <w:multiLevelType w:val="hybridMultilevel"/>
    <w:lvl w:ilvl="0" w:tplc="80633682">
      <w:start w:val="1"/>
      <w:numFmt w:val="decimal"/>
      <w:lvlText w:val="%1."/>
      <w:lvlJc w:val="left"/>
      <w:pPr>
        <w:ind w:left="720" w:hanging="360"/>
      </w:pPr>
    </w:lvl>
    <w:lvl w:ilvl="1" w:tplc="80633682" w:tentative="1">
      <w:start w:val="1"/>
      <w:numFmt w:val="lowerLetter"/>
      <w:lvlText w:val="%2."/>
      <w:lvlJc w:val="left"/>
      <w:pPr>
        <w:ind w:left="1440" w:hanging="360"/>
      </w:pPr>
    </w:lvl>
    <w:lvl w:ilvl="2" w:tplc="80633682" w:tentative="1">
      <w:start w:val="1"/>
      <w:numFmt w:val="lowerRoman"/>
      <w:lvlText w:val="%3."/>
      <w:lvlJc w:val="right"/>
      <w:pPr>
        <w:ind w:left="2160" w:hanging="180"/>
      </w:pPr>
    </w:lvl>
    <w:lvl w:ilvl="3" w:tplc="80633682" w:tentative="1">
      <w:start w:val="1"/>
      <w:numFmt w:val="decimal"/>
      <w:lvlText w:val="%4."/>
      <w:lvlJc w:val="left"/>
      <w:pPr>
        <w:ind w:left="2880" w:hanging="360"/>
      </w:pPr>
    </w:lvl>
    <w:lvl w:ilvl="4" w:tplc="80633682" w:tentative="1">
      <w:start w:val="1"/>
      <w:numFmt w:val="lowerLetter"/>
      <w:lvlText w:val="%5."/>
      <w:lvlJc w:val="left"/>
      <w:pPr>
        <w:ind w:left="3600" w:hanging="360"/>
      </w:pPr>
    </w:lvl>
    <w:lvl w:ilvl="5" w:tplc="80633682" w:tentative="1">
      <w:start w:val="1"/>
      <w:numFmt w:val="lowerRoman"/>
      <w:lvlText w:val="%6."/>
      <w:lvlJc w:val="right"/>
      <w:pPr>
        <w:ind w:left="4320" w:hanging="180"/>
      </w:pPr>
    </w:lvl>
    <w:lvl w:ilvl="6" w:tplc="80633682" w:tentative="1">
      <w:start w:val="1"/>
      <w:numFmt w:val="decimal"/>
      <w:lvlText w:val="%7."/>
      <w:lvlJc w:val="left"/>
      <w:pPr>
        <w:ind w:left="5040" w:hanging="360"/>
      </w:pPr>
    </w:lvl>
    <w:lvl w:ilvl="7" w:tplc="80633682" w:tentative="1">
      <w:start w:val="1"/>
      <w:numFmt w:val="lowerLetter"/>
      <w:lvlText w:val="%8."/>
      <w:lvlJc w:val="left"/>
      <w:pPr>
        <w:ind w:left="5760" w:hanging="360"/>
      </w:pPr>
    </w:lvl>
    <w:lvl w:ilvl="8" w:tplc="80633682" w:tentative="1">
      <w:start w:val="1"/>
      <w:numFmt w:val="lowerRoman"/>
      <w:lvlText w:val="%9."/>
      <w:lvlJc w:val="right"/>
      <w:pPr>
        <w:ind w:left="6480" w:hanging="180"/>
      </w:pPr>
    </w:lvl>
  </w:abstractNum>
  <w:abstractNum w:abstractNumId="26975144">
    <w:multiLevelType w:val="hybridMultilevel"/>
    <w:lvl w:ilvl="0" w:tplc="33995311">
      <w:start w:val="1"/>
      <w:numFmt w:val="decimal"/>
      <w:lvlText w:val="%1."/>
      <w:lvlJc w:val="left"/>
      <w:pPr>
        <w:ind w:left="720" w:hanging="360"/>
      </w:pPr>
    </w:lvl>
    <w:lvl w:ilvl="1" w:tplc="33995311" w:tentative="1">
      <w:start w:val="1"/>
      <w:numFmt w:val="lowerLetter"/>
      <w:lvlText w:val="%2."/>
      <w:lvlJc w:val="left"/>
      <w:pPr>
        <w:ind w:left="1440" w:hanging="360"/>
      </w:pPr>
    </w:lvl>
    <w:lvl w:ilvl="2" w:tplc="33995311" w:tentative="1">
      <w:start w:val="1"/>
      <w:numFmt w:val="lowerRoman"/>
      <w:lvlText w:val="%3."/>
      <w:lvlJc w:val="right"/>
      <w:pPr>
        <w:ind w:left="2160" w:hanging="180"/>
      </w:pPr>
    </w:lvl>
    <w:lvl w:ilvl="3" w:tplc="33995311" w:tentative="1">
      <w:start w:val="1"/>
      <w:numFmt w:val="decimal"/>
      <w:lvlText w:val="%4."/>
      <w:lvlJc w:val="left"/>
      <w:pPr>
        <w:ind w:left="2880" w:hanging="360"/>
      </w:pPr>
    </w:lvl>
    <w:lvl w:ilvl="4" w:tplc="33995311" w:tentative="1">
      <w:start w:val="1"/>
      <w:numFmt w:val="lowerLetter"/>
      <w:lvlText w:val="%5."/>
      <w:lvlJc w:val="left"/>
      <w:pPr>
        <w:ind w:left="3600" w:hanging="360"/>
      </w:pPr>
    </w:lvl>
    <w:lvl w:ilvl="5" w:tplc="33995311" w:tentative="1">
      <w:start w:val="1"/>
      <w:numFmt w:val="lowerRoman"/>
      <w:lvlText w:val="%6."/>
      <w:lvlJc w:val="right"/>
      <w:pPr>
        <w:ind w:left="4320" w:hanging="180"/>
      </w:pPr>
    </w:lvl>
    <w:lvl w:ilvl="6" w:tplc="33995311" w:tentative="1">
      <w:start w:val="1"/>
      <w:numFmt w:val="decimal"/>
      <w:lvlText w:val="%7."/>
      <w:lvlJc w:val="left"/>
      <w:pPr>
        <w:ind w:left="5040" w:hanging="360"/>
      </w:pPr>
    </w:lvl>
    <w:lvl w:ilvl="7" w:tplc="33995311" w:tentative="1">
      <w:start w:val="1"/>
      <w:numFmt w:val="lowerLetter"/>
      <w:lvlText w:val="%8."/>
      <w:lvlJc w:val="left"/>
      <w:pPr>
        <w:ind w:left="5760" w:hanging="360"/>
      </w:pPr>
    </w:lvl>
    <w:lvl w:ilvl="8" w:tplc="33995311" w:tentative="1">
      <w:start w:val="1"/>
      <w:numFmt w:val="lowerRoman"/>
      <w:lvlText w:val="%9."/>
      <w:lvlJc w:val="right"/>
      <w:pPr>
        <w:ind w:left="6480" w:hanging="180"/>
      </w:pPr>
    </w:lvl>
  </w:abstractNum>
  <w:abstractNum w:abstractNumId="26975143">
    <w:multiLevelType w:val="hybridMultilevel"/>
    <w:lvl w:ilvl="0" w:tplc="34324799">
      <w:start w:val="1"/>
      <w:numFmt w:val="decimal"/>
      <w:lvlText w:val="%1."/>
      <w:lvlJc w:val="left"/>
      <w:pPr>
        <w:ind w:left="720" w:hanging="360"/>
      </w:pPr>
    </w:lvl>
    <w:lvl w:ilvl="1" w:tplc="34324799" w:tentative="1">
      <w:start w:val="1"/>
      <w:numFmt w:val="lowerLetter"/>
      <w:lvlText w:val="%2."/>
      <w:lvlJc w:val="left"/>
      <w:pPr>
        <w:ind w:left="1440" w:hanging="360"/>
      </w:pPr>
    </w:lvl>
    <w:lvl w:ilvl="2" w:tplc="34324799" w:tentative="1">
      <w:start w:val="1"/>
      <w:numFmt w:val="lowerRoman"/>
      <w:lvlText w:val="%3."/>
      <w:lvlJc w:val="right"/>
      <w:pPr>
        <w:ind w:left="2160" w:hanging="180"/>
      </w:pPr>
    </w:lvl>
    <w:lvl w:ilvl="3" w:tplc="34324799" w:tentative="1">
      <w:start w:val="1"/>
      <w:numFmt w:val="decimal"/>
      <w:lvlText w:val="%4."/>
      <w:lvlJc w:val="left"/>
      <w:pPr>
        <w:ind w:left="2880" w:hanging="360"/>
      </w:pPr>
    </w:lvl>
    <w:lvl w:ilvl="4" w:tplc="34324799" w:tentative="1">
      <w:start w:val="1"/>
      <w:numFmt w:val="lowerLetter"/>
      <w:lvlText w:val="%5."/>
      <w:lvlJc w:val="left"/>
      <w:pPr>
        <w:ind w:left="3600" w:hanging="360"/>
      </w:pPr>
    </w:lvl>
    <w:lvl w:ilvl="5" w:tplc="34324799" w:tentative="1">
      <w:start w:val="1"/>
      <w:numFmt w:val="lowerRoman"/>
      <w:lvlText w:val="%6."/>
      <w:lvlJc w:val="right"/>
      <w:pPr>
        <w:ind w:left="4320" w:hanging="180"/>
      </w:pPr>
    </w:lvl>
    <w:lvl w:ilvl="6" w:tplc="34324799" w:tentative="1">
      <w:start w:val="1"/>
      <w:numFmt w:val="decimal"/>
      <w:lvlText w:val="%7."/>
      <w:lvlJc w:val="left"/>
      <w:pPr>
        <w:ind w:left="5040" w:hanging="360"/>
      </w:pPr>
    </w:lvl>
    <w:lvl w:ilvl="7" w:tplc="34324799" w:tentative="1">
      <w:start w:val="1"/>
      <w:numFmt w:val="lowerLetter"/>
      <w:lvlText w:val="%8."/>
      <w:lvlJc w:val="left"/>
      <w:pPr>
        <w:ind w:left="5760" w:hanging="360"/>
      </w:pPr>
    </w:lvl>
    <w:lvl w:ilvl="8" w:tplc="34324799" w:tentative="1">
      <w:start w:val="1"/>
      <w:numFmt w:val="lowerRoman"/>
      <w:lvlText w:val="%9."/>
      <w:lvlJc w:val="right"/>
      <w:pPr>
        <w:ind w:left="6480" w:hanging="180"/>
      </w:pPr>
    </w:lvl>
  </w:abstractNum>
  <w:abstractNum w:abstractNumId="26975142">
    <w:multiLevelType w:val="hybridMultilevel"/>
    <w:lvl w:ilvl="0" w:tplc="12274993">
      <w:start w:val="1"/>
      <w:numFmt w:val="decimal"/>
      <w:lvlText w:val="%1."/>
      <w:lvlJc w:val="left"/>
      <w:pPr>
        <w:ind w:left="720" w:hanging="360"/>
      </w:pPr>
    </w:lvl>
    <w:lvl w:ilvl="1" w:tplc="12274993" w:tentative="1">
      <w:start w:val="1"/>
      <w:numFmt w:val="lowerLetter"/>
      <w:lvlText w:val="%2."/>
      <w:lvlJc w:val="left"/>
      <w:pPr>
        <w:ind w:left="1440" w:hanging="360"/>
      </w:pPr>
    </w:lvl>
    <w:lvl w:ilvl="2" w:tplc="12274993" w:tentative="1">
      <w:start w:val="1"/>
      <w:numFmt w:val="lowerRoman"/>
      <w:lvlText w:val="%3."/>
      <w:lvlJc w:val="right"/>
      <w:pPr>
        <w:ind w:left="2160" w:hanging="180"/>
      </w:pPr>
    </w:lvl>
    <w:lvl w:ilvl="3" w:tplc="12274993" w:tentative="1">
      <w:start w:val="1"/>
      <w:numFmt w:val="decimal"/>
      <w:lvlText w:val="%4."/>
      <w:lvlJc w:val="left"/>
      <w:pPr>
        <w:ind w:left="2880" w:hanging="360"/>
      </w:pPr>
    </w:lvl>
    <w:lvl w:ilvl="4" w:tplc="12274993" w:tentative="1">
      <w:start w:val="1"/>
      <w:numFmt w:val="lowerLetter"/>
      <w:lvlText w:val="%5."/>
      <w:lvlJc w:val="left"/>
      <w:pPr>
        <w:ind w:left="3600" w:hanging="360"/>
      </w:pPr>
    </w:lvl>
    <w:lvl w:ilvl="5" w:tplc="12274993" w:tentative="1">
      <w:start w:val="1"/>
      <w:numFmt w:val="lowerRoman"/>
      <w:lvlText w:val="%6."/>
      <w:lvlJc w:val="right"/>
      <w:pPr>
        <w:ind w:left="4320" w:hanging="180"/>
      </w:pPr>
    </w:lvl>
    <w:lvl w:ilvl="6" w:tplc="12274993" w:tentative="1">
      <w:start w:val="1"/>
      <w:numFmt w:val="decimal"/>
      <w:lvlText w:val="%7."/>
      <w:lvlJc w:val="left"/>
      <w:pPr>
        <w:ind w:left="5040" w:hanging="360"/>
      </w:pPr>
    </w:lvl>
    <w:lvl w:ilvl="7" w:tplc="12274993" w:tentative="1">
      <w:start w:val="1"/>
      <w:numFmt w:val="lowerLetter"/>
      <w:lvlText w:val="%8."/>
      <w:lvlJc w:val="left"/>
      <w:pPr>
        <w:ind w:left="5760" w:hanging="360"/>
      </w:pPr>
    </w:lvl>
    <w:lvl w:ilvl="8" w:tplc="12274993" w:tentative="1">
      <w:start w:val="1"/>
      <w:numFmt w:val="lowerRoman"/>
      <w:lvlText w:val="%9."/>
      <w:lvlJc w:val="right"/>
      <w:pPr>
        <w:ind w:left="6480" w:hanging="180"/>
      </w:pPr>
    </w:lvl>
  </w:abstractNum>
  <w:abstractNum w:abstractNumId="26975141">
    <w:multiLevelType w:val="hybridMultilevel"/>
    <w:lvl w:ilvl="0" w:tplc="64022151">
      <w:start w:val="1"/>
      <w:numFmt w:val="decimal"/>
      <w:lvlText w:val="%1."/>
      <w:lvlJc w:val="left"/>
      <w:pPr>
        <w:ind w:left="720" w:hanging="360"/>
      </w:pPr>
    </w:lvl>
    <w:lvl w:ilvl="1" w:tplc="64022151" w:tentative="1">
      <w:start w:val="1"/>
      <w:numFmt w:val="lowerLetter"/>
      <w:lvlText w:val="%2."/>
      <w:lvlJc w:val="left"/>
      <w:pPr>
        <w:ind w:left="1440" w:hanging="360"/>
      </w:pPr>
    </w:lvl>
    <w:lvl w:ilvl="2" w:tplc="64022151" w:tentative="1">
      <w:start w:val="1"/>
      <w:numFmt w:val="lowerRoman"/>
      <w:lvlText w:val="%3."/>
      <w:lvlJc w:val="right"/>
      <w:pPr>
        <w:ind w:left="2160" w:hanging="180"/>
      </w:pPr>
    </w:lvl>
    <w:lvl w:ilvl="3" w:tplc="64022151" w:tentative="1">
      <w:start w:val="1"/>
      <w:numFmt w:val="decimal"/>
      <w:lvlText w:val="%4."/>
      <w:lvlJc w:val="left"/>
      <w:pPr>
        <w:ind w:left="2880" w:hanging="360"/>
      </w:pPr>
    </w:lvl>
    <w:lvl w:ilvl="4" w:tplc="64022151" w:tentative="1">
      <w:start w:val="1"/>
      <w:numFmt w:val="lowerLetter"/>
      <w:lvlText w:val="%5."/>
      <w:lvlJc w:val="left"/>
      <w:pPr>
        <w:ind w:left="3600" w:hanging="360"/>
      </w:pPr>
    </w:lvl>
    <w:lvl w:ilvl="5" w:tplc="64022151" w:tentative="1">
      <w:start w:val="1"/>
      <w:numFmt w:val="lowerRoman"/>
      <w:lvlText w:val="%6."/>
      <w:lvlJc w:val="right"/>
      <w:pPr>
        <w:ind w:left="4320" w:hanging="180"/>
      </w:pPr>
    </w:lvl>
    <w:lvl w:ilvl="6" w:tplc="64022151" w:tentative="1">
      <w:start w:val="1"/>
      <w:numFmt w:val="decimal"/>
      <w:lvlText w:val="%7."/>
      <w:lvlJc w:val="left"/>
      <w:pPr>
        <w:ind w:left="5040" w:hanging="360"/>
      </w:pPr>
    </w:lvl>
    <w:lvl w:ilvl="7" w:tplc="64022151" w:tentative="1">
      <w:start w:val="1"/>
      <w:numFmt w:val="lowerLetter"/>
      <w:lvlText w:val="%8."/>
      <w:lvlJc w:val="left"/>
      <w:pPr>
        <w:ind w:left="5760" w:hanging="360"/>
      </w:pPr>
    </w:lvl>
    <w:lvl w:ilvl="8" w:tplc="64022151" w:tentative="1">
      <w:start w:val="1"/>
      <w:numFmt w:val="lowerRoman"/>
      <w:lvlText w:val="%9."/>
      <w:lvlJc w:val="right"/>
      <w:pPr>
        <w:ind w:left="6480" w:hanging="180"/>
      </w:pPr>
    </w:lvl>
  </w:abstractNum>
  <w:abstractNum w:abstractNumId="26975140">
    <w:multiLevelType w:val="hybridMultilevel"/>
    <w:lvl w:ilvl="0" w:tplc="41576535">
      <w:start w:val="1"/>
      <w:numFmt w:val="decimal"/>
      <w:lvlText w:val="%1."/>
      <w:lvlJc w:val="left"/>
      <w:pPr>
        <w:ind w:left="720" w:hanging="360"/>
      </w:pPr>
    </w:lvl>
    <w:lvl w:ilvl="1" w:tplc="41576535" w:tentative="1">
      <w:start w:val="1"/>
      <w:numFmt w:val="lowerLetter"/>
      <w:lvlText w:val="%2."/>
      <w:lvlJc w:val="left"/>
      <w:pPr>
        <w:ind w:left="1440" w:hanging="360"/>
      </w:pPr>
    </w:lvl>
    <w:lvl w:ilvl="2" w:tplc="41576535" w:tentative="1">
      <w:start w:val="1"/>
      <w:numFmt w:val="lowerRoman"/>
      <w:lvlText w:val="%3."/>
      <w:lvlJc w:val="right"/>
      <w:pPr>
        <w:ind w:left="2160" w:hanging="180"/>
      </w:pPr>
    </w:lvl>
    <w:lvl w:ilvl="3" w:tplc="41576535" w:tentative="1">
      <w:start w:val="1"/>
      <w:numFmt w:val="decimal"/>
      <w:lvlText w:val="%4."/>
      <w:lvlJc w:val="left"/>
      <w:pPr>
        <w:ind w:left="2880" w:hanging="360"/>
      </w:pPr>
    </w:lvl>
    <w:lvl w:ilvl="4" w:tplc="41576535" w:tentative="1">
      <w:start w:val="1"/>
      <w:numFmt w:val="lowerLetter"/>
      <w:lvlText w:val="%5."/>
      <w:lvlJc w:val="left"/>
      <w:pPr>
        <w:ind w:left="3600" w:hanging="360"/>
      </w:pPr>
    </w:lvl>
    <w:lvl w:ilvl="5" w:tplc="41576535" w:tentative="1">
      <w:start w:val="1"/>
      <w:numFmt w:val="lowerRoman"/>
      <w:lvlText w:val="%6."/>
      <w:lvlJc w:val="right"/>
      <w:pPr>
        <w:ind w:left="4320" w:hanging="180"/>
      </w:pPr>
    </w:lvl>
    <w:lvl w:ilvl="6" w:tplc="41576535" w:tentative="1">
      <w:start w:val="1"/>
      <w:numFmt w:val="decimal"/>
      <w:lvlText w:val="%7."/>
      <w:lvlJc w:val="left"/>
      <w:pPr>
        <w:ind w:left="5040" w:hanging="360"/>
      </w:pPr>
    </w:lvl>
    <w:lvl w:ilvl="7" w:tplc="41576535" w:tentative="1">
      <w:start w:val="1"/>
      <w:numFmt w:val="lowerLetter"/>
      <w:lvlText w:val="%8."/>
      <w:lvlJc w:val="left"/>
      <w:pPr>
        <w:ind w:left="5760" w:hanging="360"/>
      </w:pPr>
    </w:lvl>
    <w:lvl w:ilvl="8" w:tplc="41576535" w:tentative="1">
      <w:start w:val="1"/>
      <w:numFmt w:val="lowerRoman"/>
      <w:lvlText w:val="%9."/>
      <w:lvlJc w:val="right"/>
      <w:pPr>
        <w:ind w:left="6480" w:hanging="180"/>
      </w:pPr>
    </w:lvl>
  </w:abstractNum>
  <w:abstractNum w:abstractNumId="26975139">
    <w:multiLevelType w:val="hybridMultilevel"/>
    <w:lvl w:ilvl="0" w:tplc="68211832">
      <w:start w:val="1"/>
      <w:numFmt w:val="decimal"/>
      <w:lvlText w:val="%1."/>
      <w:lvlJc w:val="left"/>
      <w:pPr>
        <w:ind w:left="720" w:hanging="360"/>
      </w:pPr>
    </w:lvl>
    <w:lvl w:ilvl="1" w:tplc="68211832" w:tentative="1">
      <w:start w:val="1"/>
      <w:numFmt w:val="lowerLetter"/>
      <w:lvlText w:val="%2."/>
      <w:lvlJc w:val="left"/>
      <w:pPr>
        <w:ind w:left="1440" w:hanging="360"/>
      </w:pPr>
    </w:lvl>
    <w:lvl w:ilvl="2" w:tplc="68211832" w:tentative="1">
      <w:start w:val="1"/>
      <w:numFmt w:val="lowerRoman"/>
      <w:lvlText w:val="%3."/>
      <w:lvlJc w:val="right"/>
      <w:pPr>
        <w:ind w:left="2160" w:hanging="180"/>
      </w:pPr>
    </w:lvl>
    <w:lvl w:ilvl="3" w:tplc="68211832" w:tentative="1">
      <w:start w:val="1"/>
      <w:numFmt w:val="decimal"/>
      <w:lvlText w:val="%4."/>
      <w:lvlJc w:val="left"/>
      <w:pPr>
        <w:ind w:left="2880" w:hanging="360"/>
      </w:pPr>
    </w:lvl>
    <w:lvl w:ilvl="4" w:tplc="68211832" w:tentative="1">
      <w:start w:val="1"/>
      <w:numFmt w:val="lowerLetter"/>
      <w:lvlText w:val="%5."/>
      <w:lvlJc w:val="left"/>
      <w:pPr>
        <w:ind w:left="3600" w:hanging="360"/>
      </w:pPr>
    </w:lvl>
    <w:lvl w:ilvl="5" w:tplc="68211832" w:tentative="1">
      <w:start w:val="1"/>
      <w:numFmt w:val="lowerRoman"/>
      <w:lvlText w:val="%6."/>
      <w:lvlJc w:val="right"/>
      <w:pPr>
        <w:ind w:left="4320" w:hanging="180"/>
      </w:pPr>
    </w:lvl>
    <w:lvl w:ilvl="6" w:tplc="68211832" w:tentative="1">
      <w:start w:val="1"/>
      <w:numFmt w:val="decimal"/>
      <w:lvlText w:val="%7."/>
      <w:lvlJc w:val="left"/>
      <w:pPr>
        <w:ind w:left="5040" w:hanging="360"/>
      </w:pPr>
    </w:lvl>
    <w:lvl w:ilvl="7" w:tplc="68211832" w:tentative="1">
      <w:start w:val="1"/>
      <w:numFmt w:val="lowerLetter"/>
      <w:lvlText w:val="%8."/>
      <w:lvlJc w:val="left"/>
      <w:pPr>
        <w:ind w:left="5760" w:hanging="360"/>
      </w:pPr>
    </w:lvl>
    <w:lvl w:ilvl="8" w:tplc="68211832" w:tentative="1">
      <w:start w:val="1"/>
      <w:numFmt w:val="lowerRoman"/>
      <w:lvlText w:val="%9."/>
      <w:lvlJc w:val="right"/>
      <w:pPr>
        <w:ind w:left="6480" w:hanging="180"/>
      </w:pPr>
    </w:lvl>
  </w:abstractNum>
  <w:abstractNum w:abstractNumId="26975138">
    <w:multiLevelType w:val="hybridMultilevel"/>
    <w:lvl w:ilvl="0" w:tplc="37750834">
      <w:start w:val="1"/>
      <w:numFmt w:val="decimal"/>
      <w:lvlText w:val="%1."/>
      <w:lvlJc w:val="left"/>
      <w:pPr>
        <w:ind w:left="720" w:hanging="360"/>
      </w:pPr>
    </w:lvl>
    <w:lvl w:ilvl="1" w:tplc="37750834" w:tentative="1">
      <w:start w:val="1"/>
      <w:numFmt w:val="lowerLetter"/>
      <w:lvlText w:val="%2."/>
      <w:lvlJc w:val="left"/>
      <w:pPr>
        <w:ind w:left="1440" w:hanging="360"/>
      </w:pPr>
    </w:lvl>
    <w:lvl w:ilvl="2" w:tplc="37750834" w:tentative="1">
      <w:start w:val="1"/>
      <w:numFmt w:val="lowerRoman"/>
      <w:lvlText w:val="%3."/>
      <w:lvlJc w:val="right"/>
      <w:pPr>
        <w:ind w:left="2160" w:hanging="180"/>
      </w:pPr>
    </w:lvl>
    <w:lvl w:ilvl="3" w:tplc="37750834" w:tentative="1">
      <w:start w:val="1"/>
      <w:numFmt w:val="decimal"/>
      <w:lvlText w:val="%4."/>
      <w:lvlJc w:val="left"/>
      <w:pPr>
        <w:ind w:left="2880" w:hanging="360"/>
      </w:pPr>
    </w:lvl>
    <w:lvl w:ilvl="4" w:tplc="37750834" w:tentative="1">
      <w:start w:val="1"/>
      <w:numFmt w:val="lowerLetter"/>
      <w:lvlText w:val="%5."/>
      <w:lvlJc w:val="left"/>
      <w:pPr>
        <w:ind w:left="3600" w:hanging="360"/>
      </w:pPr>
    </w:lvl>
    <w:lvl w:ilvl="5" w:tplc="37750834" w:tentative="1">
      <w:start w:val="1"/>
      <w:numFmt w:val="lowerRoman"/>
      <w:lvlText w:val="%6."/>
      <w:lvlJc w:val="right"/>
      <w:pPr>
        <w:ind w:left="4320" w:hanging="180"/>
      </w:pPr>
    </w:lvl>
    <w:lvl w:ilvl="6" w:tplc="37750834" w:tentative="1">
      <w:start w:val="1"/>
      <w:numFmt w:val="decimal"/>
      <w:lvlText w:val="%7."/>
      <w:lvlJc w:val="left"/>
      <w:pPr>
        <w:ind w:left="5040" w:hanging="360"/>
      </w:pPr>
    </w:lvl>
    <w:lvl w:ilvl="7" w:tplc="37750834" w:tentative="1">
      <w:start w:val="1"/>
      <w:numFmt w:val="lowerLetter"/>
      <w:lvlText w:val="%8."/>
      <w:lvlJc w:val="left"/>
      <w:pPr>
        <w:ind w:left="5760" w:hanging="360"/>
      </w:pPr>
    </w:lvl>
    <w:lvl w:ilvl="8" w:tplc="37750834" w:tentative="1">
      <w:start w:val="1"/>
      <w:numFmt w:val="lowerRoman"/>
      <w:lvlText w:val="%9."/>
      <w:lvlJc w:val="right"/>
      <w:pPr>
        <w:ind w:left="6480" w:hanging="180"/>
      </w:pPr>
    </w:lvl>
  </w:abstractNum>
  <w:abstractNum w:abstractNumId="26975137">
    <w:multiLevelType w:val="hybridMultilevel"/>
    <w:lvl w:ilvl="0" w:tplc="90612377">
      <w:start w:val="1"/>
      <w:numFmt w:val="decimal"/>
      <w:lvlText w:val="%1."/>
      <w:lvlJc w:val="left"/>
      <w:pPr>
        <w:ind w:left="720" w:hanging="360"/>
      </w:pPr>
    </w:lvl>
    <w:lvl w:ilvl="1" w:tplc="90612377" w:tentative="1">
      <w:start w:val="1"/>
      <w:numFmt w:val="lowerLetter"/>
      <w:lvlText w:val="%2."/>
      <w:lvlJc w:val="left"/>
      <w:pPr>
        <w:ind w:left="1440" w:hanging="360"/>
      </w:pPr>
    </w:lvl>
    <w:lvl w:ilvl="2" w:tplc="90612377" w:tentative="1">
      <w:start w:val="1"/>
      <w:numFmt w:val="lowerRoman"/>
      <w:lvlText w:val="%3."/>
      <w:lvlJc w:val="right"/>
      <w:pPr>
        <w:ind w:left="2160" w:hanging="180"/>
      </w:pPr>
    </w:lvl>
    <w:lvl w:ilvl="3" w:tplc="90612377" w:tentative="1">
      <w:start w:val="1"/>
      <w:numFmt w:val="decimal"/>
      <w:lvlText w:val="%4."/>
      <w:lvlJc w:val="left"/>
      <w:pPr>
        <w:ind w:left="2880" w:hanging="360"/>
      </w:pPr>
    </w:lvl>
    <w:lvl w:ilvl="4" w:tplc="90612377" w:tentative="1">
      <w:start w:val="1"/>
      <w:numFmt w:val="lowerLetter"/>
      <w:lvlText w:val="%5."/>
      <w:lvlJc w:val="left"/>
      <w:pPr>
        <w:ind w:left="3600" w:hanging="360"/>
      </w:pPr>
    </w:lvl>
    <w:lvl w:ilvl="5" w:tplc="90612377" w:tentative="1">
      <w:start w:val="1"/>
      <w:numFmt w:val="lowerRoman"/>
      <w:lvlText w:val="%6."/>
      <w:lvlJc w:val="right"/>
      <w:pPr>
        <w:ind w:left="4320" w:hanging="180"/>
      </w:pPr>
    </w:lvl>
    <w:lvl w:ilvl="6" w:tplc="90612377" w:tentative="1">
      <w:start w:val="1"/>
      <w:numFmt w:val="decimal"/>
      <w:lvlText w:val="%7."/>
      <w:lvlJc w:val="left"/>
      <w:pPr>
        <w:ind w:left="5040" w:hanging="360"/>
      </w:pPr>
    </w:lvl>
    <w:lvl w:ilvl="7" w:tplc="90612377" w:tentative="1">
      <w:start w:val="1"/>
      <w:numFmt w:val="lowerLetter"/>
      <w:lvlText w:val="%8."/>
      <w:lvlJc w:val="left"/>
      <w:pPr>
        <w:ind w:left="5760" w:hanging="360"/>
      </w:pPr>
    </w:lvl>
    <w:lvl w:ilvl="8" w:tplc="90612377" w:tentative="1">
      <w:start w:val="1"/>
      <w:numFmt w:val="lowerRoman"/>
      <w:lvlText w:val="%9."/>
      <w:lvlJc w:val="right"/>
      <w:pPr>
        <w:ind w:left="6480" w:hanging="180"/>
      </w:pPr>
    </w:lvl>
  </w:abstractNum>
  <w:abstractNum w:abstractNumId="26975136">
    <w:multiLevelType w:val="hybridMultilevel"/>
    <w:lvl w:ilvl="0" w:tplc="88985767">
      <w:start w:val="1"/>
      <w:numFmt w:val="decimal"/>
      <w:lvlText w:val="%1."/>
      <w:lvlJc w:val="left"/>
      <w:pPr>
        <w:ind w:left="720" w:hanging="360"/>
      </w:pPr>
    </w:lvl>
    <w:lvl w:ilvl="1" w:tplc="88985767" w:tentative="1">
      <w:start w:val="1"/>
      <w:numFmt w:val="lowerLetter"/>
      <w:lvlText w:val="%2."/>
      <w:lvlJc w:val="left"/>
      <w:pPr>
        <w:ind w:left="1440" w:hanging="360"/>
      </w:pPr>
    </w:lvl>
    <w:lvl w:ilvl="2" w:tplc="88985767" w:tentative="1">
      <w:start w:val="1"/>
      <w:numFmt w:val="lowerRoman"/>
      <w:lvlText w:val="%3."/>
      <w:lvlJc w:val="right"/>
      <w:pPr>
        <w:ind w:left="2160" w:hanging="180"/>
      </w:pPr>
    </w:lvl>
    <w:lvl w:ilvl="3" w:tplc="88985767" w:tentative="1">
      <w:start w:val="1"/>
      <w:numFmt w:val="decimal"/>
      <w:lvlText w:val="%4."/>
      <w:lvlJc w:val="left"/>
      <w:pPr>
        <w:ind w:left="2880" w:hanging="360"/>
      </w:pPr>
    </w:lvl>
    <w:lvl w:ilvl="4" w:tplc="88985767" w:tentative="1">
      <w:start w:val="1"/>
      <w:numFmt w:val="lowerLetter"/>
      <w:lvlText w:val="%5."/>
      <w:lvlJc w:val="left"/>
      <w:pPr>
        <w:ind w:left="3600" w:hanging="360"/>
      </w:pPr>
    </w:lvl>
    <w:lvl w:ilvl="5" w:tplc="88985767" w:tentative="1">
      <w:start w:val="1"/>
      <w:numFmt w:val="lowerRoman"/>
      <w:lvlText w:val="%6."/>
      <w:lvlJc w:val="right"/>
      <w:pPr>
        <w:ind w:left="4320" w:hanging="180"/>
      </w:pPr>
    </w:lvl>
    <w:lvl w:ilvl="6" w:tplc="88985767" w:tentative="1">
      <w:start w:val="1"/>
      <w:numFmt w:val="decimal"/>
      <w:lvlText w:val="%7."/>
      <w:lvlJc w:val="left"/>
      <w:pPr>
        <w:ind w:left="5040" w:hanging="360"/>
      </w:pPr>
    </w:lvl>
    <w:lvl w:ilvl="7" w:tplc="88985767" w:tentative="1">
      <w:start w:val="1"/>
      <w:numFmt w:val="lowerLetter"/>
      <w:lvlText w:val="%8."/>
      <w:lvlJc w:val="left"/>
      <w:pPr>
        <w:ind w:left="5760" w:hanging="360"/>
      </w:pPr>
    </w:lvl>
    <w:lvl w:ilvl="8" w:tplc="88985767" w:tentative="1">
      <w:start w:val="1"/>
      <w:numFmt w:val="lowerRoman"/>
      <w:lvlText w:val="%9."/>
      <w:lvlJc w:val="right"/>
      <w:pPr>
        <w:ind w:left="6480" w:hanging="180"/>
      </w:pPr>
    </w:lvl>
  </w:abstractNum>
  <w:abstractNum w:abstractNumId="26975135">
    <w:multiLevelType w:val="hybridMultilevel"/>
    <w:lvl w:ilvl="0" w:tplc="29759442">
      <w:start w:val="1"/>
      <w:numFmt w:val="decimal"/>
      <w:lvlText w:val="%1."/>
      <w:lvlJc w:val="left"/>
      <w:pPr>
        <w:ind w:left="720" w:hanging="360"/>
      </w:pPr>
    </w:lvl>
    <w:lvl w:ilvl="1" w:tplc="29759442" w:tentative="1">
      <w:start w:val="1"/>
      <w:numFmt w:val="lowerLetter"/>
      <w:lvlText w:val="%2."/>
      <w:lvlJc w:val="left"/>
      <w:pPr>
        <w:ind w:left="1440" w:hanging="360"/>
      </w:pPr>
    </w:lvl>
    <w:lvl w:ilvl="2" w:tplc="29759442" w:tentative="1">
      <w:start w:val="1"/>
      <w:numFmt w:val="lowerRoman"/>
      <w:lvlText w:val="%3."/>
      <w:lvlJc w:val="right"/>
      <w:pPr>
        <w:ind w:left="2160" w:hanging="180"/>
      </w:pPr>
    </w:lvl>
    <w:lvl w:ilvl="3" w:tplc="29759442" w:tentative="1">
      <w:start w:val="1"/>
      <w:numFmt w:val="decimal"/>
      <w:lvlText w:val="%4."/>
      <w:lvlJc w:val="left"/>
      <w:pPr>
        <w:ind w:left="2880" w:hanging="360"/>
      </w:pPr>
    </w:lvl>
    <w:lvl w:ilvl="4" w:tplc="29759442" w:tentative="1">
      <w:start w:val="1"/>
      <w:numFmt w:val="lowerLetter"/>
      <w:lvlText w:val="%5."/>
      <w:lvlJc w:val="left"/>
      <w:pPr>
        <w:ind w:left="3600" w:hanging="360"/>
      </w:pPr>
    </w:lvl>
    <w:lvl w:ilvl="5" w:tplc="29759442" w:tentative="1">
      <w:start w:val="1"/>
      <w:numFmt w:val="lowerRoman"/>
      <w:lvlText w:val="%6."/>
      <w:lvlJc w:val="right"/>
      <w:pPr>
        <w:ind w:left="4320" w:hanging="180"/>
      </w:pPr>
    </w:lvl>
    <w:lvl w:ilvl="6" w:tplc="29759442" w:tentative="1">
      <w:start w:val="1"/>
      <w:numFmt w:val="decimal"/>
      <w:lvlText w:val="%7."/>
      <w:lvlJc w:val="left"/>
      <w:pPr>
        <w:ind w:left="5040" w:hanging="360"/>
      </w:pPr>
    </w:lvl>
    <w:lvl w:ilvl="7" w:tplc="29759442" w:tentative="1">
      <w:start w:val="1"/>
      <w:numFmt w:val="lowerLetter"/>
      <w:lvlText w:val="%8."/>
      <w:lvlJc w:val="left"/>
      <w:pPr>
        <w:ind w:left="5760" w:hanging="360"/>
      </w:pPr>
    </w:lvl>
    <w:lvl w:ilvl="8" w:tplc="29759442" w:tentative="1">
      <w:start w:val="1"/>
      <w:numFmt w:val="lowerRoman"/>
      <w:lvlText w:val="%9."/>
      <w:lvlJc w:val="right"/>
      <w:pPr>
        <w:ind w:left="6480" w:hanging="180"/>
      </w:pPr>
    </w:lvl>
  </w:abstractNum>
  <w:abstractNum w:abstractNumId="26975134">
    <w:multiLevelType w:val="hybridMultilevel"/>
    <w:lvl w:ilvl="0" w:tplc="43524274">
      <w:start w:val="1"/>
      <w:numFmt w:val="decimal"/>
      <w:lvlText w:val="%1."/>
      <w:lvlJc w:val="left"/>
      <w:pPr>
        <w:ind w:left="720" w:hanging="360"/>
      </w:pPr>
    </w:lvl>
    <w:lvl w:ilvl="1" w:tplc="43524274" w:tentative="1">
      <w:start w:val="1"/>
      <w:numFmt w:val="lowerLetter"/>
      <w:lvlText w:val="%2."/>
      <w:lvlJc w:val="left"/>
      <w:pPr>
        <w:ind w:left="1440" w:hanging="360"/>
      </w:pPr>
    </w:lvl>
    <w:lvl w:ilvl="2" w:tplc="43524274" w:tentative="1">
      <w:start w:val="1"/>
      <w:numFmt w:val="lowerRoman"/>
      <w:lvlText w:val="%3."/>
      <w:lvlJc w:val="right"/>
      <w:pPr>
        <w:ind w:left="2160" w:hanging="180"/>
      </w:pPr>
    </w:lvl>
    <w:lvl w:ilvl="3" w:tplc="43524274" w:tentative="1">
      <w:start w:val="1"/>
      <w:numFmt w:val="decimal"/>
      <w:lvlText w:val="%4."/>
      <w:lvlJc w:val="left"/>
      <w:pPr>
        <w:ind w:left="2880" w:hanging="360"/>
      </w:pPr>
    </w:lvl>
    <w:lvl w:ilvl="4" w:tplc="43524274" w:tentative="1">
      <w:start w:val="1"/>
      <w:numFmt w:val="lowerLetter"/>
      <w:lvlText w:val="%5."/>
      <w:lvlJc w:val="left"/>
      <w:pPr>
        <w:ind w:left="3600" w:hanging="360"/>
      </w:pPr>
    </w:lvl>
    <w:lvl w:ilvl="5" w:tplc="43524274" w:tentative="1">
      <w:start w:val="1"/>
      <w:numFmt w:val="lowerRoman"/>
      <w:lvlText w:val="%6."/>
      <w:lvlJc w:val="right"/>
      <w:pPr>
        <w:ind w:left="4320" w:hanging="180"/>
      </w:pPr>
    </w:lvl>
    <w:lvl w:ilvl="6" w:tplc="43524274" w:tentative="1">
      <w:start w:val="1"/>
      <w:numFmt w:val="decimal"/>
      <w:lvlText w:val="%7."/>
      <w:lvlJc w:val="left"/>
      <w:pPr>
        <w:ind w:left="5040" w:hanging="360"/>
      </w:pPr>
    </w:lvl>
    <w:lvl w:ilvl="7" w:tplc="43524274" w:tentative="1">
      <w:start w:val="1"/>
      <w:numFmt w:val="lowerLetter"/>
      <w:lvlText w:val="%8."/>
      <w:lvlJc w:val="left"/>
      <w:pPr>
        <w:ind w:left="5760" w:hanging="360"/>
      </w:pPr>
    </w:lvl>
    <w:lvl w:ilvl="8" w:tplc="43524274" w:tentative="1">
      <w:start w:val="1"/>
      <w:numFmt w:val="lowerRoman"/>
      <w:lvlText w:val="%9."/>
      <w:lvlJc w:val="right"/>
      <w:pPr>
        <w:ind w:left="6480" w:hanging="180"/>
      </w:pPr>
    </w:lvl>
  </w:abstractNum>
  <w:abstractNum w:abstractNumId="26975133">
    <w:multiLevelType w:val="hybridMultilevel"/>
    <w:lvl w:ilvl="0" w:tplc="20256550">
      <w:start w:val="1"/>
      <w:numFmt w:val="decimal"/>
      <w:lvlText w:val="%1."/>
      <w:lvlJc w:val="left"/>
      <w:pPr>
        <w:ind w:left="720" w:hanging="360"/>
      </w:pPr>
    </w:lvl>
    <w:lvl w:ilvl="1" w:tplc="20256550" w:tentative="1">
      <w:start w:val="1"/>
      <w:numFmt w:val="lowerLetter"/>
      <w:lvlText w:val="%2."/>
      <w:lvlJc w:val="left"/>
      <w:pPr>
        <w:ind w:left="1440" w:hanging="360"/>
      </w:pPr>
    </w:lvl>
    <w:lvl w:ilvl="2" w:tplc="20256550" w:tentative="1">
      <w:start w:val="1"/>
      <w:numFmt w:val="lowerRoman"/>
      <w:lvlText w:val="%3."/>
      <w:lvlJc w:val="right"/>
      <w:pPr>
        <w:ind w:left="2160" w:hanging="180"/>
      </w:pPr>
    </w:lvl>
    <w:lvl w:ilvl="3" w:tplc="20256550" w:tentative="1">
      <w:start w:val="1"/>
      <w:numFmt w:val="decimal"/>
      <w:lvlText w:val="%4."/>
      <w:lvlJc w:val="left"/>
      <w:pPr>
        <w:ind w:left="2880" w:hanging="360"/>
      </w:pPr>
    </w:lvl>
    <w:lvl w:ilvl="4" w:tplc="20256550" w:tentative="1">
      <w:start w:val="1"/>
      <w:numFmt w:val="lowerLetter"/>
      <w:lvlText w:val="%5."/>
      <w:lvlJc w:val="left"/>
      <w:pPr>
        <w:ind w:left="3600" w:hanging="360"/>
      </w:pPr>
    </w:lvl>
    <w:lvl w:ilvl="5" w:tplc="20256550" w:tentative="1">
      <w:start w:val="1"/>
      <w:numFmt w:val="lowerRoman"/>
      <w:lvlText w:val="%6."/>
      <w:lvlJc w:val="right"/>
      <w:pPr>
        <w:ind w:left="4320" w:hanging="180"/>
      </w:pPr>
    </w:lvl>
    <w:lvl w:ilvl="6" w:tplc="20256550" w:tentative="1">
      <w:start w:val="1"/>
      <w:numFmt w:val="decimal"/>
      <w:lvlText w:val="%7."/>
      <w:lvlJc w:val="left"/>
      <w:pPr>
        <w:ind w:left="5040" w:hanging="360"/>
      </w:pPr>
    </w:lvl>
    <w:lvl w:ilvl="7" w:tplc="20256550" w:tentative="1">
      <w:start w:val="1"/>
      <w:numFmt w:val="lowerLetter"/>
      <w:lvlText w:val="%8."/>
      <w:lvlJc w:val="left"/>
      <w:pPr>
        <w:ind w:left="5760" w:hanging="360"/>
      </w:pPr>
    </w:lvl>
    <w:lvl w:ilvl="8" w:tplc="20256550" w:tentative="1">
      <w:start w:val="1"/>
      <w:numFmt w:val="lowerRoman"/>
      <w:lvlText w:val="%9."/>
      <w:lvlJc w:val="right"/>
      <w:pPr>
        <w:ind w:left="6480" w:hanging="180"/>
      </w:pPr>
    </w:lvl>
  </w:abstractNum>
  <w:abstractNum w:abstractNumId="26975132">
    <w:multiLevelType w:val="hybridMultilevel"/>
    <w:lvl w:ilvl="0" w:tplc="24508642">
      <w:start w:val="1"/>
      <w:numFmt w:val="decimal"/>
      <w:lvlText w:val="%1."/>
      <w:lvlJc w:val="left"/>
      <w:pPr>
        <w:ind w:left="720" w:hanging="360"/>
      </w:pPr>
    </w:lvl>
    <w:lvl w:ilvl="1" w:tplc="24508642" w:tentative="1">
      <w:start w:val="1"/>
      <w:numFmt w:val="lowerLetter"/>
      <w:lvlText w:val="%2."/>
      <w:lvlJc w:val="left"/>
      <w:pPr>
        <w:ind w:left="1440" w:hanging="360"/>
      </w:pPr>
    </w:lvl>
    <w:lvl w:ilvl="2" w:tplc="24508642" w:tentative="1">
      <w:start w:val="1"/>
      <w:numFmt w:val="lowerRoman"/>
      <w:lvlText w:val="%3."/>
      <w:lvlJc w:val="right"/>
      <w:pPr>
        <w:ind w:left="2160" w:hanging="180"/>
      </w:pPr>
    </w:lvl>
    <w:lvl w:ilvl="3" w:tplc="24508642" w:tentative="1">
      <w:start w:val="1"/>
      <w:numFmt w:val="decimal"/>
      <w:lvlText w:val="%4."/>
      <w:lvlJc w:val="left"/>
      <w:pPr>
        <w:ind w:left="2880" w:hanging="360"/>
      </w:pPr>
    </w:lvl>
    <w:lvl w:ilvl="4" w:tplc="24508642" w:tentative="1">
      <w:start w:val="1"/>
      <w:numFmt w:val="lowerLetter"/>
      <w:lvlText w:val="%5."/>
      <w:lvlJc w:val="left"/>
      <w:pPr>
        <w:ind w:left="3600" w:hanging="360"/>
      </w:pPr>
    </w:lvl>
    <w:lvl w:ilvl="5" w:tplc="24508642" w:tentative="1">
      <w:start w:val="1"/>
      <w:numFmt w:val="lowerRoman"/>
      <w:lvlText w:val="%6."/>
      <w:lvlJc w:val="right"/>
      <w:pPr>
        <w:ind w:left="4320" w:hanging="180"/>
      </w:pPr>
    </w:lvl>
    <w:lvl w:ilvl="6" w:tplc="24508642" w:tentative="1">
      <w:start w:val="1"/>
      <w:numFmt w:val="decimal"/>
      <w:lvlText w:val="%7."/>
      <w:lvlJc w:val="left"/>
      <w:pPr>
        <w:ind w:left="5040" w:hanging="360"/>
      </w:pPr>
    </w:lvl>
    <w:lvl w:ilvl="7" w:tplc="24508642" w:tentative="1">
      <w:start w:val="1"/>
      <w:numFmt w:val="lowerLetter"/>
      <w:lvlText w:val="%8."/>
      <w:lvlJc w:val="left"/>
      <w:pPr>
        <w:ind w:left="5760" w:hanging="360"/>
      </w:pPr>
    </w:lvl>
    <w:lvl w:ilvl="8" w:tplc="24508642" w:tentative="1">
      <w:start w:val="1"/>
      <w:numFmt w:val="lowerRoman"/>
      <w:lvlText w:val="%9."/>
      <w:lvlJc w:val="right"/>
      <w:pPr>
        <w:ind w:left="6480" w:hanging="180"/>
      </w:pPr>
    </w:lvl>
  </w:abstractNum>
  <w:abstractNum w:abstractNumId="26975131">
    <w:multiLevelType w:val="hybridMultilevel"/>
    <w:lvl w:ilvl="0" w:tplc="51717866">
      <w:start w:val="1"/>
      <w:numFmt w:val="decimal"/>
      <w:lvlText w:val="%1."/>
      <w:lvlJc w:val="left"/>
      <w:pPr>
        <w:ind w:left="720" w:hanging="360"/>
      </w:pPr>
    </w:lvl>
    <w:lvl w:ilvl="1" w:tplc="51717866" w:tentative="1">
      <w:start w:val="1"/>
      <w:numFmt w:val="lowerLetter"/>
      <w:lvlText w:val="%2."/>
      <w:lvlJc w:val="left"/>
      <w:pPr>
        <w:ind w:left="1440" w:hanging="360"/>
      </w:pPr>
    </w:lvl>
    <w:lvl w:ilvl="2" w:tplc="51717866" w:tentative="1">
      <w:start w:val="1"/>
      <w:numFmt w:val="lowerRoman"/>
      <w:lvlText w:val="%3."/>
      <w:lvlJc w:val="right"/>
      <w:pPr>
        <w:ind w:left="2160" w:hanging="180"/>
      </w:pPr>
    </w:lvl>
    <w:lvl w:ilvl="3" w:tplc="51717866" w:tentative="1">
      <w:start w:val="1"/>
      <w:numFmt w:val="decimal"/>
      <w:lvlText w:val="%4."/>
      <w:lvlJc w:val="left"/>
      <w:pPr>
        <w:ind w:left="2880" w:hanging="360"/>
      </w:pPr>
    </w:lvl>
    <w:lvl w:ilvl="4" w:tplc="51717866" w:tentative="1">
      <w:start w:val="1"/>
      <w:numFmt w:val="lowerLetter"/>
      <w:lvlText w:val="%5."/>
      <w:lvlJc w:val="left"/>
      <w:pPr>
        <w:ind w:left="3600" w:hanging="360"/>
      </w:pPr>
    </w:lvl>
    <w:lvl w:ilvl="5" w:tplc="51717866" w:tentative="1">
      <w:start w:val="1"/>
      <w:numFmt w:val="lowerRoman"/>
      <w:lvlText w:val="%6."/>
      <w:lvlJc w:val="right"/>
      <w:pPr>
        <w:ind w:left="4320" w:hanging="180"/>
      </w:pPr>
    </w:lvl>
    <w:lvl w:ilvl="6" w:tplc="51717866" w:tentative="1">
      <w:start w:val="1"/>
      <w:numFmt w:val="decimal"/>
      <w:lvlText w:val="%7."/>
      <w:lvlJc w:val="left"/>
      <w:pPr>
        <w:ind w:left="5040" w:hanging="360"/>
      </w:pPr>
    </w:lvl>
    <w:lvl w:ilvl="7" w:tplc="51717866" w:tentative="1">
      <w:start w:val="1"/>
      <w:numFmt w:val="lowerLetter"/>
      <w:lvlText w:val="%8."/>
      <w:lvlJc w:val="left"/>
      <w:pPr>
        <w:ind w:left="5760" w:hanging="360"/>
      </w:pPr>
    </w:lvl>
    <w:lvl w:ilvl="8" w:tplc="51717866" w:tentative="1">
      <w:start w:val="1"/>
      <w:numFmt w:val="lowerRoman"/>
      <w:lvlText w:val="%9."/>
      <w:lvlJc w:val="right"/>
      <w:pPr>
        <w:ind w:left="6480" w:hanging="180"/>
      </w:pPr>
    </w:lvl>
  </w:abstractNum>
  <w:abstractNum w:abstractNumId="26975130">
    <w:multiLevelType w:val="hybridMultilevel"/>
    <w:lvl w:ilvl="0" w:tplc="40395932">
      <w:start w:val="1"/>
      <w:numFmt w:val="decimal"/>
      <w:lvlText w:val="%1."/>
      <w:lvlJc w:val="left"/>
      <w:pPr>
        <w:ind w:left="720" w:hanging="360"/>
      </w:pPr>
    </w:lvl>
    <w:lvl w:ilvl="1" w:tplc="40395932" w:tentative="1">
      <w:start w:val="1"/>
      <w:numFmt w:val="lowerLetter"/>
      <w:lvlText w:val="%2."/>
      <w:lvlJc w:val="left"/>
      <w:pPr>
        <w:ind w:left="1440" w:hanging="360"/>
      </w:pPr>
    </w:lvl>
    <w:lvl w:ilvl="2" w:tplc="40395932" w:tentative="1">
      <w:start w:val="1"/>
      <w:numFmt w:val="lowerRoman"/>
      <w:lvlText w:val="%3."/>
      <w:lvlJc w:val="right"/>
      <w:pPr>
        <w:ind w:left="2160" w:hanging="180"/>
      </w:pPr>
    </w:lvl>
    <w:lvl w:ilvl="3" w:tplc="40395932" w:tentative="1">
      <w:start w:val="1"/>
      <w:numFmt w:val="decimal"/>
      <w:lvlText w:val="%4."/>
      <w:lvlJc w:val="left"/>
      <w:pPr>
        <w:ind w:left="2880" w:hanging="360"/>
      </w:pPr>
    </w:lvl>
    <w:lvl w:ilvl="4" w:tplc="40395932" w:tentative="1">
      <w:start w:val="1"/>
      <w:numFmt w:val="lowerLetter"/>
      <w:lvlText w:val="%5."/>
      <w:lvlJc w:val="left"/>
      <w:pPr>
        <w:ind w:left="3600" w:hanging="360"/>
      </w:pPr>
    </w:lvl>
    <w:lvl w:ilvl="5" w:tplc="40395932" w:tentative="1">
      <w:start w:val="1"/>
      <w:numFmt w:val="lowerRoman"/>
      <w:lvlText w:val="%6."/>
      <w:lvlJc w:val="right"/>
      <w:pPr>
        <w:ind w:left="4320" w:hanging="180"/>
      </w:pPr>
    </w:lvl>
    <w:lvl w:ilvl="6" w:tplc="40395932" w:tentative="1">
      <w:start w:val="1"/>
      <w:numFmt w:val="decimal"/>
      <w:lvlText w:val="%7."/>
      <w:lvlJc w:val="left"/>
      <w:pPr>
        <w:ind w:left="5040" w:hanging="360"/>
      </w:pPr>
    </w:lvl>
    <w:lvl w:ilvl="7" w:tplc="40395932" w:tentative="1">
      <w:start w:val="1"/>
      <w:numFmt w:val="lowerLetter"/>
      <w:lvlText w:val="%8."/>
      <w:lvlJc w:val="left"/>
      <w:pPr>
        <w:ind w:left="5760" w:hanging="360"/>
      </w:pPr>
    </w:lvl>
    <w:lvl w:ilvl="8" w:tplc="40395932" w:tentative="1">
      <w:start w:val="1"/>
      <w:numFmt w:val="lowerRoman"/>
      <w:lvlText w:val="%9."/>
      <w:lvlJc w:val="right"/>
      <w:pPr>
        <w:ind w:left="6480" w:hanging="180"/>
      </w:pPr>
    </w:lvl>
  </w:abstractNum>
  <w:abstractNum w:abstractNumId="26975129">
    <w:multiLevelType w:val="hybridMultilevel"/>
    <w:lvl w:ilvl="0" w:tplc="50879718">
      <w:start w:val="1"/>
      <w:numFmt w:val="decimal"/>
      <w:lvlText w:val="%1."/>
      <w:lvlJc w:val="left"/>
      <w:pPr>
        <w:ind w:left="720" w:hanging="360"/>
      </w:pPr>
    </w:lvl>
    <w:lvl w:ilvl="1" w:tplc="50879718" w:tentative="1">
      <w:start w:val="1"/>
      <w:numFmt w:val="lowerLetter"/>
      <w:lvlText w:val="%2."/>
      <w:lvlJc w:val="left"/>
      <w:pPr>
        <w:ind w:left="1440" w:hanging="360"/>
      </w:pPr>
    </w:lvl>
    <w:lvl w:ilvl="2" w:tplc="50879718" w:tentative="1">
      <w:start w:val="1"/>
      <w:numFmt w:val="lowerRoman"/>
      <w:lvlText w:val="%3."/>
      <w:lvlJc w:val="right"/>
      <w:pPr>
        <w:ind w:left="2160" w:hanging="180"/>
      </w:pPr>
    </w:lvl>
    <w:lvl w:ilvl="3" w:tplc="50879718" w:tentative="1">
      <w:start w:val="1"/>
      <w:numFmt w:val="decimal"/>
      <w:lvlText w:val="%4."/>
      <w:lvlJc w:val="left"/>
      <w:pPr>
        <w:ind w:left="2880" w:hanging="360"/>
      </w:pPr>
    </w:lvl>
    <w:lvl w:ilvl="4" w:tplc="50879718" w:tentative="1">
      <w:start w:val="1"/>
      <w:numFmt w:val="lowerLetter"/>
      <w:lvlText w:val="%5."/>
      <w:lvlJc w:val="left"/>
      <w:pPr>
        <w:ind w:left="3600" w:hanging="360"/>
      </w:pPr>
    </w:lvl>
    <w:lvl w:ilvl="5" w:tplc="50879718" w:tentative="1">
      <w:start w:val="1"/>
      <w:numFmt w:val="lowerRoman"/>
      <w:lvlText w:val="%6."/>
      <w:lvlJc w:val="right"/>
      <w:pPr>
        <w:ind w:left="4320" w:hanging="180"/>
      </w:pPr>
    </w:lvl>
    <w:lvl w:ilvl="6" w:tplc="50879718" w:tentative="1">
      <w:start w:val="1"/>
      <w:numFmt w:val="decimal"/>
      <w:lvlText w:val="%7."/>
      <w:lvlJc w:val="left"/>
      <w:pPr>
        <w:ind w:left="5040" w:hanging="360"/>
      </w:pPr>
    </w:lvl>
    <w:lvl w:ilvl="7" w:tplc="50879718" w:tentative="1">
      <w:start w:val="1"/>
      <w:numFmt w:val="lowerLetter"/>
      <w:lvlText w:val="%8."/>
      <w:lvlJc w:val="left"/>
      <w:pPr>
        <w:ind w:left="5760" w:hanging="360"/>
      </w:pPr>
    </w:lvl>
    <w:lvl w:ilvl="8" w:tplc="50879718" w:tentative="1">
      <w:start w:val="1"/>
      <w:numFmt w:val="lowerRoman"/>
      <w:lvlText w:val="%9."/>
      <w:lvlJc w:val="right"/>
      <w:pPr>
        <w:ind w:left="6480" w:hanging="180"/>
      </w:pPr>
    </w:lvl>
  </w:abstractNum>
  <w:abstractNum w:abstractNumId="26975128">
    <w:multiLevelType w:val="hybridMultilevel"/>
    <w:lvl w:ilvl="0" w:tplc="476334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975128">
    <w:abstractNumId w:val="26975128"/>
  </w:num>
  <w:num w:numId="26975129">
    <w:abstractNumId w:val="26975129"/>
  </w:num>
  <w:num w:numId="26975130">
    <w:abstractNumId w:val="26975130"/>
  </w:num>
  <w:num w:numId="26975131">
    <w:abstractNumId w:val="26975131"/>
  </w:num>
  <w:num w:numId="26975132">
    <w:abstractNumId w:val="26975132"/>
  </w:num>
  <w:num w:numId="26975133">
    <w:abstractNumId w:val="26975133"/>
  </w:num>
  <w:num w:numId="26975134">
    <w:abstractNumId w:val="26975134"/>
  </w:num>
  <w:num w:numId="26975135">
    <w:abstractNumId w:val="26975135"/>
  </w:num>
  <w:num w:numId="26975136">
    <w:abstractNumId w:val="26975136"/>
  </w:num>
  <w:num w:numId="26975137">
    <w:abstractNumId w:val="26975137"/>
  </w:num>
  <w:num w:numId="26975138">
    <w:abstractNumId w:val="26975138"/>
  </w:num>
  <w:num w:numId="26975139">
    <w:abstractNumId w:val="26975139"/>
  </w:num>
  <w:num w:numId="26975140">
    <w:abstractNumId w:val="26975140"/>
  </w:num>
  <w:num w:numId="26975141">
    <w:abstractNumId w:val="26975141"/>
  </w:num>
  <w:num w:numId="26975142">
    <w:abstractNumId w:val="26975142"/>
  </w:num>
  <w:num w:numId="26975143">
    <w:abstractNumId w:val="26975143"/>
  </w:num>
  <w:num w:numId="26975144">
    <w:abstractNumId w:val="26975144"/>
  </w:num>
  <w:num w:numId="26975145">
    <w:abstractNumId w:val="26975145"/>
  </w:num>
  <w:num w:numId="26975146">
    <w:abstractNumId w:val="26975146"/>
  </w:num>
  <w:num w:numId="26975147">
    <w:abstractNumId w:val="26975147"/>
  </w:num>
  <w:num w:numId="26975148">
    <w:abstractNumId w:val="26975148"/>
  </w:num>
  <w:num w:numId="26975149">
    <w:abstractNumId w:val="26975149"/>
  </w:num>
  <w:num w:numId="26975150">
    <w:abstractNumId w:val="26975150"/>
  </w:num>
  <w:num w:numId="26975151">
    <w:abstractNumId w:val="26975151"/>
  </w:num>
  <w:num w:numId="26975152">
    <w:abstractNumId w:val="26975152"/>
  </w:num>
  <w:num w:numId="26975153">
    <w:abstractNumId w:val="26975153"/>
  </w:num>
  <w:num w:numId="26975154">
    <w:abstractNumId w:val="26975154"/>
  </w:num>
  <w:num w:numId="26975155">
    <w:abstractNumId w:val="26975155"/>
  </w:num>
  <w:num w:numId="26975156">
    <w:abstractNumId w:val="26975156"/>
  </w:num>
  <w:num w:numId="26975157">
    <w:abstractNumId w:val="269751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9155514" Type="http://schemas.openxmlformats.org/officeDocument/2006/relationships/comments" Target="comments.xml"/><Relationship Id="rId98795523" Type="http://schemas.openxmlformats.org/officeDocument/2006/relationships/image" Target="media/imgrId98795523.jpg"/><Relationship Id="rId76715f5b35a50d07b" Type="http://schemas.openxmlformats.org/officeDocument/2006/relationships/hyperlink" Target="http://www.kohlerengines.com/home.htm" TargetMode="External"/><Relationship Id="rId59245f5b35a50d099" Type="http://schemas.openxmlformats.org/officeDocument/2006/relationships/hyperlink" Target="http://dealers.kohlerpower.it/" TargetMode="External"/><Relationship Id="rId91975f5b35a50d0e0" Type="http://schemas.openxmlformats.org/officeDocument/2006/relationships/hyperlink" Target="http://www.kohlerengines.com/home.htm" TargetMode="External"/><Relationship Id="rId19345f5b35ab24fde" Type="http://schemas.openxmlformats.org/officeDocument/2006/relationships/hyperlink" Target="https://iservice.lombardini.it/jsp/Template2/manuale.jsp?id=2532&amp;parent=1972" TargetMode="External"/><Relationship Id="rId75425f5b35ab25033" Type="http://schemas.openxmlformats.org/officeDocument/2006/relationships/hyperlink" Target="https://iservice.lombardini.it/jsp/Template2/manuale.jsp?id=2533&amp;parent=1972" TargetMode="External"/><Relationship Id="rId60545f5b35ab38433" Type="http://schemas.openxmlformats.org/officeDocument/2006/relationships/hyperlink" Target="https://iservice.lombardini.it/jsp/Template2/manuale.jsp?id=2547&amp;parent=1972" TargetMode="External"/><Relationship Id="rId61755f5b35ab5a8b6" Type="http://schemas.openxmlformats.org/officeDocument/2006/relationships/hyperlink" Target="https://iservice.lombardini.it/jsp/Template2/manuale.jsp?id=2527&amp;parent=1972" TargetMode="External"/><Relationship Id="rId89335f5b35ab68875" Type="http://schemas.openxmlformats.org/officeDocument/2006/relationships/hyperlink" Target="https://iservice.lombardini.it/jsp/Template2/manuale.jsp?id=2523&amp;parent=1972" TargetMode="External"/><Relationship Id="rId27095f5b35ab69368" Type="http://schemas.openxmlformats.org/officeDocument/2006/relationships/hyperlink" Target="https://iservice.lombardini.it/jsp/Template2/manuale.jsp?id=2546&amp;parent=1972" TargetMode="External"/><Relationship Id="rId19985f5b35ab80303" Type="http://schemas.openxmlformats.org/officeDocument/2006/relationships/hyperlink" Target="https://iservice.lombardini.it/jsp/Template2/manuale.jsp?id=2522&amp;parent=1972" TargetMode="External"/><Relationship Id="rId30055f5b35ab80366" Type="http://schemas.openxmlformats.org/officeDocument/2006/relationships/hyperlink" Target="https://iservice.lombardini.it/jsp/Template2/manuale.jsp?id=2527&amp;parent=1972" TargetMode="External"/><Relationship Id="rId10265f5b35ab809f9" Type="http://schemas.openxmlformats.org/officeDocument/2006/relationships/hyperlink" Target="https://iservice.lombardini.it/jsp/Template2/manuale.jsp?id=2522&amp;parent=1972" TargetMode="External"/><Relationship Id="rId87215f5b35abbcd87" Type="http://schemas.openxmlformats.org/officeDocument/2006/relationships/hyperlink" Target="https://www.youtube.com/embed/HWCzK41Br1U?rel=0" TargetMode="External"/><Relationship Id="rId36975f5b35abd1d7a" Type="http://schemas.openxmlformats.org/officeDocument/2006/relationships/hyperlink" Target="https://iservice.lombardini.it/jsp/Template2/manuale.jsp?id=2527&amp;parent=1972" TargetMode="External"/><Relationship Id="rId99295f5b35abe5090" Type="http://schemas.openxmlformats.org/officeDocument/2006/relationships/hyperlink" Target="https://iservice.lombardini.it/jsp/Template2/manuale.jsp?id=57&amp;parent=1972" TargetMode="External"/><Relationship Id="rId10485f5b35ac05422" Type="http://schemas.openxmlformats.org/officeDocument/2006/relationships/hyperlink" Target="https://iservice.lombardini.it/jsp/Template2/manuale.jsp?id=2527&amp;parent=1972" TargetMode="External"/><Relationship Id="rId76075f5b35ac1a90b" Type="http://schemas.openxmlformats.org/officeDocument/2006/relationships/hyperlink" Target="https://iservice.lombardini.it/jsp/Template4/manuale.jsp?id=2537&amp;parent=1972" TargetMode="External"/><Relationship Id="rId32475f5b35ac1ab88" Type="http://schemas.openxmlformats.org/officeDocument/2006/relationships/hyperlink" Target="https://iservice.lombardini.it/jsp/Template4/manuale.jsp?id=381&amp;parent=1972" TargetMode="External"/><Relationship Id="rId35915f5b35ac1abc6" Type="http://schemas.openxmlformats.org/officeDocument/2006/relationships/hyperlink" Target="https://iservice.lombardini.it/jsp/Template4/manuale.jsp?id=381&amp;parent=1972" TargetMode="External"/><Relationship Id="rId72255f5b35ac1add3" Type="http://schemas.openxmlformats.org/officeDocument/2006/relationships/hyperlink" Target="https://iservice.lombardini.it/jsp/Template4/manuale.jsp?id=378&amp;parent=1972" TargetMode="External"/><Relationship Id="rId32435f5b35ac1af9a" Type="http://schemas.openxmlformats.org/officeDocument/2006/relationships/hyperlink" Target="https://iservice.lombardini.it/jsp/Template4/manuale.jsp?id=379&amp;parent=1972" TargetMode="External"/><Relationship Id="rId72665f5b35ac1b182" Type="http://schemas.openxmlformats.org/officeDocument/2006/relationships/hyperlink" Target="https://iservice.lombardini.it/jsp/Template4/manuale.jsp?id=2539&amp;parent=1972" TargetMode="External"/><Relationship Id="rId25285f5b35ac1b39a" Type="http://schemas.openxmlformats.org/officeDocument/2006/relationships/hyperlink" Target="https://iservice.lombardini.it/jsp/Template4/manuale.jsp?id=2538&amp;parent=1972" TargetMode="External"/><Relationship Id="rId99545f5b35ac1b560" Type="http://schemas.openxmlformats.org/officeDocument/2006/relationships/hyperlink" Target="https://iservice.lombardini.it/jsp/Template4/manuale.jsp?id=2538&amp;parent=1972" TargetMode="External"/><Relationship Id="rId72345f5b35ac1c37f" Type="http://schemas.openxmlformats.org/officeDocument/2006/relationships/hyperlink" Target="https://iservice.lombardini.it/jsp/Template4/manuale.jsp?id=2544&amp;parent=1972" TargetMode="External"/><Relationship Id="rId86185f5b35ac1c549" Type="http://schemas.openxmlformats.org/officeDocument/2006/relationships/hyperlink" Target="https://iservice.lombardini.it/jsp/Template4/manuale.jsp?id=2545&amp;parent=1972" TargetMode="External"/><Relationship Id="rId45215f5b35ac1c706" Type="http://schemas.openxmlformats.org/officeDocument/2006/relationships/hyperlink" Target="https://iservice.lombardini.it/jsp/Template4/manuale.jsp?id=2546&amp;parent=1972" TargetMode="External"/><Relationship Id="rId73995f5b35ac1c8bf" Type="http://schemas.openxmlformats.org/officeDocument/2006/relationships/hyperlink" Target="https://iservice.lombardini.it/jsp/Manuals/jsp/Template4/manuale.jsp?id=88&amp;parent=1972" TargetMode="External"/><Relationship Id="rId70955f5b35ac1ee07" Type="http://schemas.openxmlformats.org/officeDocument/2006/relationships/hyperlink" Target="https://iservice.lombardini.it/jsp/Template4/manuale.jsp?id=389&amp;parent=1972" TargetMode="External"/><Relationship Id="rId12025f5b35acceea7" Type="http://schemas.openxmlformats.org/officeDocument/2006/relationships/hyperlink" Target="https://iservice.lombardini.it/jsp/Template2/manuale.jsp?id=59&amp;parent=1972" TargetMode="External"/><Relationship Id="rId20385f5b35ace1379" Type="http://schemas.openxmlformats.org/officeDocument/2006/relationships/hyperlink" Target="https://iservice.lombardini.it/jsp/Template2/manuale.jsp?id=2527&amp;parent=1972" TargetMode="External"/><Relationship Id="rId72905f5b35ad314fd" Type="http://schemas.openxmlformats.org/officeDocument/2006/relationships/hyperlink" Target="https://iservice.lombardini.it/jsp/Template2/manuale.jsp?id=2527&amp;parent=1972" TargetMode="External"/><Relationship Id="rId55145f5b35ad43a70" Type="http://schemas.openxmlformats.org/officeDocument/2006/relationships/hyperlink" Target="https://iservice.lombardini.it/jsp/Template2/manuale.jsp?id=59&amp;parent=1972" TargetMode="External"/><Relationship Id="rId90415f5b35ad87c36" Type="http://schemas.openxmlformats.org/officeDocument/2006/relationships/hyperlink" Target="https://iservice.lombardini.it/jsp/Template2/manuale.jsp?id=2527&amp;parent=1972" TargetMode="External"/><Relationship Id="rId86605f5b35ad9ab1a" Type="http://schemas.openxmlformats.org/officeDocument/2006/relationships/hyperlink" Target="https://iservice.lombardini.it/jsp/Template2/manuale.jsp?id=59&amp;parent=1972" TargetMode="External"/><Relationship Id="rId88675f5b35adc7296" Type="http://schemas.openxmlformats.org/officeDocument/2006/relationships/hyperlink" Target="https://iservice.lombardini.it/jsp/Template2/manuale.jsp?id=80&amp;parent=1972" TargetMode="External"/><Relationship Id="rId51235f5b35adc72ec" Type="http://schemas.openxmlformats.org/officeDocument/2006/relationships/hyperlink" Target="https://iservice.lombardini.it/jsp/Template2/manuale.jsp?id=2542&amp;parent=1972" TargetMode="External"/><Relationship Id="rId48025f5b35adc9082" Type="http://schemas.openxmlformats.org/officeDocument/2006/relationships/hyperlink" Target="https://iservice.lombardini.it/jsp/Template2/manuale.jsp?id=80&amp;parent=1972" TargetMode="External"/><Relationship Id="rId66995f5b35adc90f7" Type="http://schemas.openxmlformats.org/officeDocument/2006/relationships/hyperlink" Target="https://iservice.lombardini.it/jsp/Template2/manuale.jsp?id=2544&amp;parent=1972" TargetMode="External"/><Relationship Id="rId50205f5b35adca1a1" Type="http://schemas.openxmlformats.org/officeDocument/2006/relationships/hyperlink" Target="https://iservice.lombardini.it/jsp/Template2/manuale.jsp?id=2544&amp;parent=1972" TargetMode="External"/><Relationship Id="rId29765f5b35addf1b4" Type="http://schemas.openxmlformats.org/officeDocument/2006/relationships/hyperlink" Target="https://iservice.lombardini.it/jsp/Template2/manuale.jsp?id=2536&amp;parent=1972" TargetMode="External"/><Relationship Id="rId71825f5b35addf236" Type="http://schemas.openxmlformats.org/officeDocument/2006/relationships/hyperlink" Target="https://iservice.lombardini.it/jsp/Template2/manuale.jsp?id=2532&amp;parent=1972" TargetMode="External"/><Relationship Id="rId87825f5b35addf27a" Type="http://schemas.openxmlformats.org/officeDocument/2006/relationships/hyperlink" Target="https://iservice.lombardini.it/jsp/Template2/manuale.jsp?id=2533&amp;parent=1972" TargetMode="External"/><Relationship Id="rId72865f5b35ae0b991" Type="http://schemas.openxmlformats.org/officeDocument/2006/relationships/hyperlink" Target="https://iservice.lombardini.it/jsp/Template2/manuale.jsp?id=59&amp;parent=1972" TargetMode="External"/><Relationship Id="rId99425f5b35ae1f4e2" Type="http://schemas.openxmlformats.org/officeDocument/2006/relationships/hyperlink" Target="https://iservice.lombardini.it/jsp/Template2/manuale.jsp?id=2545&amp;parent=1972" TargetMode="External"/><Relationship Id="rId44765f5b35ae3a9f9" Type="http://schemas.openxmlformats.org/officeDocument/2006/relationships/hyperlink" Target="https://iservice.lombardini.it/jsp/Template2/manuale.jsp?id=88&amp;parent=1972" TargetMode="External"/><Relationship Id="rId95625f5b35ae3aaab" Type="http://schemas.openxmlformats.org/officeDocument/2006/relationships/hyperlink" Target="https://iservice.lombardini.it/jsp/Template2/manuale.jsp?id=2545&amp;parent=1972" TargetMode="External"/><Relationship Id="rId89055f5b35ae4ec0e" Type="http://schemas.openxmlformats.org/officeDocument/2006/relationships/hyperlink" Target="https://iservice.lombardini.it/jsp/Template2/manuale.jsp?id=2520&amp;parent=1972" TargetMode="External"/><Relationship Id="rId91225f5b35ae4ec34" Type="http://schemas.openxmlformats.org/officeDocument/2006/relationships/hyperlink" Target="https://iservice.lombardini.it/jsp/Template2/manuale.jsp?id=2522&amp;parent=1972" TargetMode="External"/><Relationship Id="rId17755f5b35ae7b35d" Type="http://schemas.openxmlformats.org/officeDocument/2006/relationships/hyperlink" Target="https://www.youtube.com/embed/T7XFP3Vn_q0?rel=0" TargetMode="External"/><Relationship Id="rId97135f5b35ae8b5d5" Type="http://schemas.openxmlformats.org/officeDocument/2006/relationships/hyperlink" Target="https://iservice.lombardini.it/jsp/Template2/manuale.jsp?id=372&amp;parent=1263" TargetMode="External"/><Relationship Id="rId15875f5b35ae9deee" Type="http://schemas.openxmlformats.org/officeDocument/2006/relationships/hyperlink" Target="https://iservice.lombardini.it/jsp/Template2/manuale.jsp?id=2546&amp;parent=1972" TargetMode="External"/><Relationship Id="rId81815f5b35ae9df35" Type="http://schemas.openxmlformats.org/officeDocument/2006/relationships/hyperlink" Target="https://iservice.lombardini.it/jsp/Template2/manuale.jsp?id=88&amp;parent=1972" TargetMode="External"/><Relationship Id="rId57055f5b35af4557d" Type="http://schemas.openxmlformats.org/officeDocument/2006/relationships/hyperlink" Target="https://www.youtube.com/embed/eTL3NSUrZHQ?rel=0?rel=0" TargetMode="External"/><Relationship Id="rId35355f5b35af5a962" Type="http://schemas.openxmlformats.org/officeDocument/2006/relationships/hyperlink" Target="https://iservice.lombardini.it/jsp/Template2/manuale.jsp?id=372&amp;parent=1263" TargetMode="External"/><Relationship Id="rId78965f5b35af7098c" Type="http://schemas.openxmlformats.org/officeDocument/2006/relationships/hyperlink" Target="https://iservice.lombardini.it/jsp/Template2/manuale.jsp?id=88&amp;parent=962" TargetMode="External"/><Relationship Id="rId29215f5b35afb59f8" Type="http://schemas.openxmlformats.org/officeDocument/2006/relationships/hyperlink" Target="https://www.youtube.com/embed/eHPkX9yprM4?rel=0?rel=0" TargetMode="External"/><Relationship Id="rId44605f5b35afc8ad8" Type="http://schemas.openxmlformats.org/officeDocument/2006/relationships/hyperlink" Target="https://iservice.lombardini.it/jsp/Template2/manuale.jsp?id=372&amp;parent=1263" TargetMode="External"/><Relationship Id="rId51695f5b35b012666" Type="http://schemas.openxmlformats.org/officeDocument/2006/relationships/hyperlink" Target="https://iservice.lombardini.it/jsp/Template2/manuale.jsp?id=372&amp;parent=1263" TargetMode="External"/><Relationship Id="rId36865f5b35b04496f" Type="http://schemas.openxmlformats.org/officeDocument/2006/relationships/hyperlink" Target="https://iservice.lombardini.it/jsp/Template2/manuale.jsp?id=2531&amp;parent=1972" TargetMode="External"/><Relationship Id="rId96735f5b35b044d9d" Type="http://schemas.openxmlformats.org/officeDocument/2006/relationships/hyperlink" Target="https://iservice.lombardini.it/jsp/Template2/manuale.jsp?id=2546&amp;parent=1972" TargetMode="External"/><Relationship Id="rId79765f5b35b0451de" Type="http://schemas.openxmlformats.org/officeDocument/2006/relationships/hyperlink" Target="https://iservice.lombardini.it/jsp/Template2/manuale.jsp?id=389&amp;parent=1972" TargetMode="External"/><Relationship Id="rId78545f5b35b046bff" Type="http://schemas.openxmlformats.org/officeDocument/2006/relationships/hyperlink" Target="https://iservice.lombardini.it/jsp/Template2/manuale.jsp?id=2523&amp;parent=1972" TargetMode="External"/><Relationship Id="rId88125f5b35b047077" Type="http://schemas.openxmlformats.org/officeDocument/2006/relationships/hyperlink" Target="https://iservice.lombardini.it/jsp/Template2/manuale.jsp?id=389&amp;parent=1972" TargetMode="External"/><Relationship Id="rId20505f5b35b0472d2" Type="http://schemas.openxmlformats.org/officeDocument/2006/relationships/hyperlink" Target="https://iservice.lombardini.it/jsp/Template2/manuale.jsp?id=389&amp;parent=1972" TargetMode="External"/><Relationship Id="rId45285f5b35b04774b" Type="http://schemas.openxmlformats.org/officeDocument/2006/relationships/hyperlink" Target="https://iservice.lombardini.it/jsp/Template2/manuale.jsp?id=389&amp;parent=1972" TargetMode="External"/><Relationship Id="rId96565f5b35b048027" Type="http://schemas.openxmlformats.org/officeDocument/2006/relationships/hyperlink" Target="https://iservice.lombardini.it/jsp/Template2/manuale.jsp?id=2546&amp;parent=1972" TargetMode="External"/><Relationship Id="rId67765f5b35b0484bd" Type="http://schemas.openxmlformats.org/officeDocument/2006/relationships/hyperlink" Target="https://iservice.lombardini.it/jsp/Template2/manuale.jsp?id=2533&amp;parent=1972" TargetMode="External"/><Relationship Id="rId56075f5b35b04ae36" Type="http://schemas.openxmlformats.org/officeDocument/2006/relationships/hyperlink" Target="http://dealers.kohlerpower.it/" TargetMode="External"/><Relationship Id="rId82865f5b35b04ae7b" Type="http://schemas.openxmlformats.org/officeDocument/2006/relationships/hyperlink" Target="http://dealers.kohlerpower.it/" TargetMode="External"/><Relationship Id="rId27775f5b35b04aeb8" Type="http://schemas.openxmlformats.org/officeDocument/2006/relationships/hyperlink" Target="http://dealers.kohlerpower.it/" TargetMode="External"/><Relationship Id="rId73645f5b35b04aef4" Type="http://schemas.openxmlformats.org/officeDocument/2006/relationships/hyperlink" Target="http://dealers.kohlerpower.it/" TargetMode="External"/><Relationship Id="rId35235f5b35a53d6d7" Type="http://schemas.openxmlformats.org/officeDocument/2006/relationships/image" Target="media/imgrId35235f5b35a53d6d7.jpg"/><Relationship Id="rId91875f5b35a5661d7" Type="http://schemas.openxmlformats.org/officeDocument/2006/relationships/image" Target="media/imgrId91875f5b35a5661d7.jpg"/><Relationship Id="rId68165f5b35a584048" Type="http://schemas.openxmlformats.org/officeDocument/2006/relationships/image" Target="media/imgrId68165f5b35a584048.jpg"/><Relationship Id="rId57015f5b35a5bd20b" Type="http://schemas.openxmlformats.org/officeDocument/2006/relationships/image" Target="media/imgrId57015f5b35a5bd20b.jpg"/><Relationship Id="rId72685f5b35a5e25c6" Type="http://schemas.openxmlformats.org/officeDocument/2006/relationships/image" Target="media/imgrId72685f5b35a5e25c6.jpg"/><Relationship Id="rId92135f5b35a616281" Type="http://schemas.openxmlformats.org/officeDocument/2006/relationships/image" Target="media/imgrId92135f5b35a616281.jpg"/><Relationship Id="rId46265f5b35a632229" Type="http://schemas.openxmlformats.org/officeDocument/2006/relationships/image" Target="media/imgrId46265f5b35a632229.jpg"/><Relationship Id="rId83265f5b35a64d985" Type="http://schemas.openxmlformats.org/officeDocument/2006/relationships/image" Target="media/imgrId83265f5b35a64d985.jpg"/><Relationship Id="rId87785f5b35a66a5e7" Type="http://schemas.openxmlformats.org/officeDocument/2006/relationships/image" Target="media/imgrId87785f5b35a66a5e7.jpg"/><Relationship Id="rId23455f5b35a688fed" Type="http://schemas.openxmlformats.org/officeDocument/2006/relationships/image" Target="media/imgrId23455f5b35a688fed.jpg"/><Relationship Id="rId76635f5b35a6ac013" Type="http://schemas.openxmlformats.org/officeDocument/2006/relationships/image" Target="media/imgrId76635f5b35a6ac013.jpg"/><Relationship Id="rId68685f5b35a6bed0a" Type="http://schemas.openxmlformats.org/officeDocument/2006/relationships/image" Target="media/imgrId68685f5b35a6bed0a.jpg"/><Relationship Id="rId39095f5b35a6d2b81" Type="http://schemas.openxmlformats.org/officeDocument/2006/relationships/image" Target="media/imgrId39095f5b35a6d2b81.jpg"/><Relationship Id="rId27415f5b35a6eb2ca" Type="http://schemas.openxmlformats.org/officeDocument/2006/relationships/image" Target="media/imgrId27415f5b35a6eb2ca.png"/><Relationship Id="rId11715f5b35a70ca49" Type="http://schemas.openxmlformats.org/officeDocument/2006/relationships/image" Target="media/imgrId11715f5b35a70ca49.png"/><Relationship Id="rId12395f5b35a724083" Type="http://schemas.openxmlformats.org/officeDocument/2006/relationships/image" Target="media/imgrId12395f5b35a724083.png"/><Relationship Id="rId53705f5b35a738fc2" Type="http://schemas.openxmlformats.org/officeDocument/2006/relationships/image" Target="media/imgrId53705f5b35a738fc2.png"/><Relationship Id="rId42455f5b35a74e25f" Type="http://schemas.openxmlformats.org/officeDocument/2006/relationships/image" Target="media/imgrId42455f5b35a74e25f.png"/><Relationship Id="rId65755f5b35a764d31" Type="http://schemas.openxmlformats.org/officeDocument/2006/relationships/image" Target="media/imgrId65755f5b35a764d31.png"/><Relationship Id="rId59525f5b35a78637e" Type="http://schemas.openxmlformats.org/officeDocument/2006/relationships/image" Target="media/imgrId59525f5b35a78637e.jpg"/><Relationship Id="rId18265f5b35a794d78" Type="http://schemas.openxmlformats.org/officeDocument/2006/relationships/image" Target="media/imgrId18265f5b35a794d78.jpg"/><Relationship Id="rId88005f5b35a7ad5bb" Type="http://schemas.openxmlformats.org/officeDocument/2006/relationships/image" Target="media/imgrId88005f5b35a7ad5bb.jpg"/><Relationship Id="rId40565f5b35a7c1009" Type="http://schemas.openxmlformats.org/officeDocument/2006/relationships/image" Target="media/imgrId40565f5b35a7c1009.jpg"/><Relationship Id="rId91355f5b35a7d6c8f" Type="http://schemas.openxmlformats.org/officeDocument/2006/relationships/image" Target="media/imgrId91355f5b35a7d6c8f.jpg"/><Relationship Id="rId86775f5b35a7e7e89" Type="http://schemas.openxmlformats.org/officeDocument/2006/relationships/image" Target="media/imgrId86775f5b35a7e7e89.jpg"/><Relationship Id="rId81755f5b35a805fd9" Type="http://schemas.openxmlformats.org/officeDocument/2006/relationships/image" Target="media/imgrId81755f5b35a805fd9.png"/><Relationship Id="rId26835f5b35a81b6a7" Type="http://schemas.openxmlformats.org/officeDocument/2006/relationships/image" Target="media/imgrId26835f5b35a81b6a7.png"/><Relationship Id="rId72695f5b35a837f84" Type="http://schemas.openxmlformats.org/officeDocument/2006/relationships/image" Target="media/imgrId72695f5b35a837f84.png"/><Relationship Id="rId14155f5b35a8eac2e" Type="http://schemas.openxmlformats.org/officeDocument/2006/relationships/image" Target="media/imgrId14155f5b35a8eac2e.jpg"/><Relationship Id="rId24805f5b35a908884" Type="http://schemas.openxmlformats.org/officeDocument/2006/relationships/image" Target="media/imgrId24805f5b35a908884.jpg"/><Relationship Id="rId89905f5b35a91b0f4" Type="http://schemas.openxmlformats.org/officeDocument/2006/relationships/image" Target="media/imgrId89905f5b35a91b0f4.jpg"/><Relationship Id="rId19585f5b35a9310f7" Type="http://schemas.openxmlformats.org/officeDocument/2006/relationships/image" Target="media/imgrId19585f5b35a9310f7.jpg"/><Relationship Id="rId84935f5b35a94382c" Type="http://schemas.openxmlformats.org/officeDocument/2006/relationships/image" Target="media/imgrId84935f5b35a94382c.jpg"/><Relationship Id="rId96665f5b35a950737" Type="http://schemas.openxmlformats.org/officeDocument/2006/relationships/image" Target="media/imgrId96665f5b35a950737.jpg"/><Relationship Id="rId88745f5b35a96276e" Type="http://schemas.openxmlformats.org/officeDocument/2006/relationships/image" Target="media/imgrId88745f5b35a96276e.jpg"/><Relationship Id="rId16905f5b35a973f15" Type="http://schemas.openxmlformats.org/officeDocument/2006/relationships/image" Target="media/imgrId16905f5b35a973f15.jpg"/><Relationship Id="rId30465f5b35aa06342" Type="http://schemas.openxmlformats.org/officeDocument/2006/relationships/image" Target="media/imgrId30465f5b35aa06342.jpg"/><Relationship Id="rId12605f5b35aa16154" Type="http://schemas.openxmlformats.org/officeDocument/2006/relationships/image" Target="media/imgrId12605f5b35aa16154.jpg"/><Relationship Id="rId49435f5b35aa27ab0" Type="http://schemas.openxmlformats.org/officeDocument/2006/relationships/image" Target="media/imgrId49435f5b35aa27ab0.jpg"/><Relationship Id="rId83315f5b35aa35449" Type="http://schemas.openxmlformats.org/officeDocument/2006/relationships/image" Target="media/imgrId83315f5b35aa35449.jpg"/><Relationship Id="rId69975f5b35aa47e35" Type="http://schemas.openxmlformats.org/officeDocument/2006/relationships/image" Target="media/imgrId69975f5b35aa47e35.jpg"/><Relationship Id="rId73135f5b35aa55628" Type="http://schemas.openxmlformats.org/officeDocument/2006/relationships/image" Target="media/imgrId73135f5b35aa55628.jpg"/><Relationship Id="rId78135f5b35aa6784a" Type="http://schemas.openxmlformats.org/officeDocument/2006/relationships/image" Target="media/imgrId78135f5b35aa6784a.jpg"/><Relationship Id="rId16915f5b35aa79ee9" Type="http://schemas.openxmlformats.org/officeDocument/2006/relationships/image" Target="media/imgrId16915f5b35aa79ee9.jpg"/><Relationship Id="rId77515f5b35aa8cb1f" Type="http://schemas.openxmlformats.org/officeDocument/2006/relationships/image" Target="media/imgrId77515f5b35aa8cb1f.jpg"/><Relationship Id="rId41535f5b35aa9e9bf" Type="http://schemas.openxmlformats.org/officeDocument/2006/relationships/image" Target="media/imgrId41535f5b35aa9e9bf.jpg"/><Relationship Id="rId83425f5b35aab0cd2" Type="http://schemas.openxmlformats.org/officeDocument/2006/relationships/image" Target="media/imgrId83425f5b35aab0cd2.jpg"/><Relationship Id="rId10645f5b35aac07fb" Type="http://schemas.openxmlformats.org/officeDocument/2006/relationships/image" Target="media/imgrId10645f5b35aac07fb.jpg"/><Relationship Id="rId55115f5b35aad27ab" Type="http://schemas.openxmlformats.org/officeDocument/2006/relationships/image" Target="media/imgrId55115f5b35aad27ab.jpg"/><Relationship Id="rId29535f5b35aae0ac8" Type="http://schemas.openxmlformats.org/officeDocument/2006/relationships/image" Target="media/imgrId29535f5b35aae0ac8.jpg"/><Relationship Id="rId56395f5b35ab0f325" Type="http://schemas.openxmlformats.org/officeDocument/2006/relationships/image" Target="media/imgrId56395f5b35ab0f325.jpg"/><Relationship Id="rId90575f5b35ab229dd" Type="http://schemas.openxmlformats.org/officeDocument/2006/relationships/image" Target="media/imgrId90575f5b35ab229dd.png"/><Relationship Id="rId75805f5b35ab37c17" Type="http://schemas.openxmlformats.org/officeDocument/2006/relationships/image" Target="media/imgrId75805f5b35ab37c17.png"/><Relationship Id="rId40415f5b35ab4686c" Type="http://schemas.openxmlformats.org/officeDocument/2006/relationships/image" Target="media/imgrId40415f5b35ab4686c.png"/><Relationship Id="rId76495f5b35ab5a363" Type="http://schemas.openxmlformats.org/officeDocument/2006/relationships/image" Target="media/imgrId76495f5b35ab5a363.png"/><Relationship Id="rId91135f5b35ab67b94" Type="http://schemas.openxmlformats.org/officeDocument/2006/relationships/image" Target="media/imgrId91135f5b35ab67b94.png"/><Relationship Id="rId46825f5b35ab7fa52" Type="http://schemas.openxmlformats.org/officeDocument/2006/relationships/image" Target="media/imgrId46825f5b35ab7fa52.png"/><Relationship Id="rId75435f5b35ab95b82" Type="http://schemas.openxmlformats.org/officeDocument/2006/relationships/image" Target="media/imgrId75435f5b35ab95b82.jpg"/><Relationship Id="rId31485f5b35aba97c7" Type="http://schemas.openxmlformats.org/officeDocument/2006/relationships/image" Target="media/imgrId31485f5b35aba97c7.png"/><Relationship Id="rId86135f5b35abbbd86" Type="http://schemas.openxmlformats.org/officeDocument/2006/relationships/image" Target="media/imgrId86135f5b35abbbd86.jpg"/><Relationship Id="rId96375f5b35abd1184" Type="http://schemas.openxmlformats.org/officeDocument/2006/relationships/image" Target="media/imgrId96375f5b35abd1184.png"/><Relationship Id="rId91465f5b35abe43d5" Type="http://schemas.openxmlformats.org/officeDocument/2006/relationships/image" Target="media/imgrId91465f5b35abe43d5.png"/><Relationship Id="rId34565f5b35ac04e76" Type="http://schemas.openxmlformats.org/officeDocument/2006/relationships/image" Target="media/imgrId34565f5b35ac04e76.png"/><Relationship Id="rId88295f5b35ac18bed" Type="http://schemas.openxmlformats.org/officeDocument/2006/relationships/image" Target="media/imgrId88295f5b35ac18bed.png"/><Relationship Id="rId10235f5b35ac30344" Type="http://schemas.openxmlformats.org/officeDocument/2006/relationships/image" Target="media/imgrId10235f5b35ac30344.png"/><Relationship Id="rId48535f5b35ac422f6" Type="http://schemas.openxmlformats.org/officeDocument/2006/relationships/image" Target="media/imgrId48535f5b35ac422f6.jpg"/><Relationship Id="rId27115f5b35ac582d9" Type="http://schemas.openxmlformats.org/officeDocument/2006/relationships/image" Target="media/imgrId27115f5b35ac582d9.jpg"/><Relationship Id="rId78155f5b35ac77d9a" Type="http://schemas.openxmlformats.org/officeDocument/2006/relationships/image" Target="media/imgrId78155f5b35ac77d9a.jpg"/><Relationship Id="rId34295f5b35ac8afa2" Type="http://schemas.openxmlformats.org/officeDocument/2006/relationships/image" Target="media/imgrId34295f5b35ac8afa2.jpg"/><Relationship Id="rId75545f5b35aca34b7" Type="http://schemas.openxmlformats.org/officeDocument/2006/relationships/image" Target="media/imgrId75545f5b35aca34b7.jpg"/><Relationship Id="rId45975f5b35acbbd48" Type="http://schemas.openxmlformats.org/officeDocument/2006/relationships/image" Target="media/imgrId45975f5b35acbbd48.jpg"/><Relationship Id="rId98045f5b35acce22c" Type="http://schemas.openxmlformats.org/officeDocument/2006/relationships/image" Target="media/imgrId98045f5b35acce22c.png"/><Relationship Id="rId68315f5b35ace0cde" Type="http://schemas.openxmlformats.org/officeDocument/2006/relationships/image" Target="media/imgrId68315f5b35ace0cde.png"/><Relationship Id="rId62235f5b35ad05ffc" Type="http://schemas.openxmlformats.org/officeDocument/2006/relationships/image" Target="media/imgrId62235f5b35ad05ffc.jpg"/><Relationship Id="rId12385f5b35ad1c77f" Type="http://schemas.openxmlformats.org/officeDocument/2006/relationships/image" Target="media/imgrId12385f5b35ad1c77f.jpg"/><Relationship Id="rId53415f5b35ad30f4c" Type="http://schemas.openxmlformats.org/officeDocument/2006/relationships/image" Target="media/imgrId53415f5b35ad30f4c.png"/><Relationship Id="rId91885f5b35ad42e95" Type="http://schemas.openxmlformats.org/officeDocument/2006/relationships/image" Target="media/imgrId91885f5b35ad42e95.png"/><Relationship Id="rId28825f5b35ad5cf06" Type="http://schemas.openxmlformats.org/officeDocument/2006/relationships/image" Target="media/imgrId28825f5b35ad5cf06.jpg"/><Relationship Id="rId33435f5b35ad737ca" Type="http://schemas.openxmlformats.org/officeDocument/2006/relationships/image" Target="media/imgrId33435f5b35ad737ca.jpg"/><Relationship Id="rId18575f5b35ad86f8e" Type="http://schemas.openxmlformats.org/officeDocument/2006/relationships/image" Target="media/imgrId18575f5b35ad86f8e.png"/><Relationship Id="rId27745f5b35ad9a23e" Type="http://schemas.openxmlformats.org/officeDocument/2006/relationships/image" Target="media/imgrId27745f5b35ad9a23e.png"/><Relationship Id="rId22275f5b35adb1671" Type="http://schemas.openxmlformats.org/officeDocument/2006/relationships/image" Target="media/imgrId22275f5b35adb1671.jpg"/><Relationship Id="rId31845f5b35adc6a4e" Type="http://schemas.openxmlformats.org/officeDocument/2006/relationships/image" Target="media/imgrId31845f5b35adc6a4e.png"/><Relationship Id="rId36375f5b35addebab" Type="http://schemas.openxmlformats.org/officeDocument/2006/relationships/image" Target="media/imgrId36375f5b35addebab.png"/><Relationship Id="rId79415f5b35adf1ef9" Type="http://schemas.openxmlformats.org/officeDocument/2006/relationships/image" Target="media/imgrId79415f5b35adf1ef9.png"/><Relationship Id="rId60585f5b35ae0b491" Type="http://schemas.openxmlformats.org/officeDocument/2006/relationships/image" Target="media/imgrId60585f5b35ae0b491.png"/><Relationship Id="rId32165f5b35ae1efb5" Type="http://schemas.openxmlformats.org/officeDocument/2006/relationships/image" Target="media/imgrId32165f5b35ae1efb5.png"/><Relationship Id="rId34695f5b35ae39c03" Type="http://schemas.openxmlformats.org/officeDocument/2006/relationships/image" Target="media/imgrId34695f5b35ae39c03.jpg"/><Relationship Id="rId82745f5b35ae4e4e6" Type="http://schemas.openxmlformats.org/officeDocument/2006/relationships/image" Target="media/imgrId82745f5b35ae4e4e6.jpg"/><Relationship Id="rId37375f5b35ae5f06e" Type="http://schemas.openxmlformats.org/officeDocument/2006/relationships/image" Target="media/imgrId37375f5b35ae5f06e.png"/><Relationship Id="rId45675f5b35ae7a325" Type="http://schemas.openxmlformats.org/officeDocument/2006/relationships/image" Target="media/imgrId45675f5b35ae7a325.jpg"/><Relationship Id="rId11785f5b35ae8aa9d" Type="http://schemas.openxmlformats.org/officeDocument/2006/relationships/image" Target="media/imgrId11785f5b35ae8aa9d.jpg"/><Relationship Id="rId78605f5b35ae9d8ff" Type="http://schemas.openxmlformats.org/officeDocument/2006/relationships/image" Target="media/imgrId78605f5b35ae9d8ff.png"/><Relationship Id="rId29975f5b35aeb44e9" Type="http://schemas.openxmlformats.org/officeDocument/2006/relationships/image" Target="media/imgrId29975f5b35aeb44e9.png"/><Relationship Id="rId49105f5b35aecab17" Type="http://schemas.openxmlformats.org/officeDocument/2006/relationships/image" Target="media/imgrId49105f5b35aecab17.jpg"/><Relationship Id="rId16975f5b35aee5858" Type="http://schemas.openxmlformats.org/officeDocument/2006/relationships/image" Target="media/imgrId16975f5b35aee5858.jpg"/><Relationship Id="rId62235f5b35af449e0" Type="http://schemas.openxmlformats.org/officeDocument/2006/relationships/image" Target="media/imgrId62235f5b35af449e0.jpg"/><Relationship Id="rId52475f5b35af59e8f" Type="http://schemas.openxmlformats.org/officeDocument/2006/relationships/image" Target="media/imgrId52475f5b35af59e8f.jpg"/><Relationship Id="rId77635f5b35af6fe08" Type="http://schemas.openxmlformats.org/officeDocument/2006/relationships/image" Target="media/imgrId77635f5b35af6fe08.jpg"/><Relationship Id="rId79665f5b35af85189" Type="http://schemas.openxmlformats.org/officeDocument/2006/relationships/image" Target="media/imgrId79665f5b35af85189.png"/><Relationship Id="rId16255f5b35af999a6" Type="http://schemas.openxmlformats.org/officeDocument/2006/relationships/image" Target="media/imgrId16255f5b35af999a6.jpg"/><Relationship Id="rId33175f5b35afb3c3a" Type="http://schemas.openxmlformats.org/officeDocument/2006/relationships/image" Target="media/imgrId33175f5b35afb3c3a.jpg"/><Relationship Id="rId31705f5b35afc7fbf" Type="http://schemas.openxmlformats.org/officeDocument/2006/relationships/image" Target="media/imgrId31705f5b35afc7fbf.png"/><Relationship Id="rId84505f5b35afddecb" Type="http://schemas.openxmlformats.org/officeDocument/2006/relationships/image" Target="media/imgrId84505f5b35afddecb.jpg"/><Relationship Id="rId81075f5b35aff0358" Type="http://schemas.openxmlformats.org/officeDocument/2006/relationships/image" Target="media/imgrId81075f5b35aff0358.jpg"/><Relationship Id="rId93885f5b35b011b8f" Type="http://schemas.openxmlformats.org/officeDocument/2006/relationships/image" Target="media/imgrId93885f5b35b011b8f.jpg"/><Relationship Id="rId35185f5b35b027e49" Type="http://schemas.openxmlformats.org/officeDocument/2006/relationships/image" Target="media/imgrId35185f5b35b027e49.jpg"/><Relationship Id="rId78495f5b35b041c3f" Type="http://schemas.openxmlformats.org/officeDocument/2006/relationships/image" Target="media/imgrId78495f5b35b041c3f.jpg"/><Relationship Id="rId21385f5b35b071e6b" Type="http://schemas.openxmlformats.org/officeDocument/2006/relationships/image" Target="media/imgrId21385f5b35b071e6b.png"/><Relationship Id="rId70625f5b35b082866" Type="http://schemas.openxmlformats.org/officeDocument/2006/relationships/image" Target="media/imgrId70625f5b35b08286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8795523" Type="http://schemas.openxmlformats.org/officeDocument/2006/relationships/image" Target="media/imgrId987955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8795523" Type="http://schemas.openxmlformats.org/officeDocument/2006/relationships/image" Target="media/imgrId987955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8795523" Type="http://schemas.openxmlformats.org/officeDocument/2006/relationships/image" Target="media/imgrId987955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8795523" Type="http://schemas.openxmlformats.org/officeDocument/2006/relationships/image" Target="media/imgrId987955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8795523" Type="http://schemas.openxmlformats.org/officeDocument/2006/relationships/image" Target="media/imgrId987955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8795523" Type="http://schemas.openxmlformats.org/officeDocument/2006/relationships/image" Target="media/imgrId987955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