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37734897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4727313"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722844" w:name="ctxt"/>
    <w:bookmarkEnd w:id="8722844"/>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Pre-start check</w:t>
      </w:r>
    </w:p>
    <w:p>
      <w:pPr>
        <w:numPr>
          <w:ilvl w:val="0"/>
          <w:numId w:val="5250"/>
        </w:numPr>
        <w:spacing w:before="0" w:after="0" w:line="240" w:lineRule="auto"/>
        <w:jc w:val="left"/>
        <w:rPr>
          <w:color w:val="00274C"/>
          <w:sz w:val="20"/>
          <w:szCs w:val="20"/>
        </w:rPr>
      </w:pPr>
      <w:r>
        <w:rPr>
          <w:color w:val="00274C"/>
          <w:sz w:val="20"/>
          <w:szCs w:val="20"/>
          <w:u w:val="none"/>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492280" name="name103264eaaef430e1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4864eaaef430e0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250"/>
        </w:numPr>
        <w:spacing w:before="0" w:after="0" w:line="240" w:lineRule="auto"/>
        <w:jc w:val="left"/>
        <w:rPr>
          <w:color w:val="00274C"/>
          <w:sz w:val="20"/>
          <w:szCs w:val="20"/>
        </w:rPr>
      </w:pPr>
      <w:r>
        <w:rPr>
          <w:color w:val="00274C"/>
          <w:sz w:val="20"/>
          <w:szCs w:val="20"/>
          <w:u w:val="none"/>
        </w:rPr>
        <w:t xml:space="preserve">Non compliance with the operations described in the following pages involves the risk of damages to the engine and vehicle on which it is installed as well as personal and/or property damage.</w:t>
      </w:r>
    </w:p>
    <w:p>
      <w:pPr>
        <w:numPr>
          <w:ilvl w:val="0"/>
          <w:numId w:val="5250"/>
        </w:numPr>
        <w:spacing w:before="0" w:after="0" w:line="240" w:lineRule="auto"/>
        <w:jc w:val="left"/>
        <w:rPr>
          <w:color w:val="00274C"/>
          <w:sz w:val="20"/>
          <w:szCs w:val="20"/>
        </w:rPr>
      </w:pPr>
      <w:r>
        <w:rPr>
          <w:color w:val="00274C"/>
          <w:sz w:val="20"/>
          <w:szCs w:val="20"/>
          <w:u w:val="none"/>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First start procedure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system filling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416947" name="name299464eaaef4365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1964eaaef4365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50"/>
              </w:numPr>
              <w:spacing w:before="0" w:after="0" w:line="262" w:lineRule="auto"/>
              <w:jc w:val="left"/>
              <w:rPr>
                <w:color w:val="00274C"/>
                <w:sz w:val="20"/>
                <w:szCs w:val="20"/>
              </w:rPr>
            </w:pPr>
            <w:r>
              <w:rPr>
                <w:color w:val="00274C"/>
                <w:position w:val="-2"/>
                <w:sz w:val="20"/>
                <w:szCs w:val="20"/>
                <w:u w:val="none"/>
              </w:rPr>
              <w:t xml:space="preserve">Follow this instruction at the first start of the engine or in case the engine has stopped for empty fuel tank.</w:t>
            </w:r>
          </w:p>
          <w:p>
            <w:pPr>
              <w:numPr>
                <w:ilvl w:val="0"/>
                <w:numId w:val="5252"/>
              </w:numPr>
              <w:spacing w:before="0" w:after="0" w:line="262" w:lineRule="auto"/>
              <w:jc w:val="left"/>
              <w:rPr>
                <w:color w:val="00274C"/>
                <w:sz w:val="20"/>
                <w:szCs w:val="20"/>
              </w:rPr>
            </w:pPr>
            <w:r>
              <w:rPr>
                <w:color w:val="00274C"/>
                <w:position w:val="-2"/>
                <w:sz w:val="20"/>
                <w:szCs w:val="20"/>
                <w:u w:val="none"/>
              </w:rPr>
              <w:t xml:space="preserve">Fill the fuel tank with approved fuel in </w:t>
            </w:r>
            <w:r>
              <w:rPr>
                <w:b/>
                <w:bCs/>
                <w:color w:val="00274C"/>
                <w:position w:val="-2"/>
                <w:sz w:val="20"/>
                <w:szCs w:val="20"/>
                <w:u w:val="none"/>
              </w:rPr>
              <w:t xml:space="preserve">Par. 2.5</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For engine configuration with mechanical fuel feed pump</w:t>
            </w:r>
          </w:p>
          <w:p/>
          <w:p/>
          <w:p>
            <w:pPr>
              <w:numPr>
                <w:ilvl w:val="0"/>
                <w:numId w:val="5253"/>
              </w:numPr>
              <w:spacing w:before="0" w:after="0" w:line="262" w:lineRule="auto"/>
              <w:jc w:val="left"/>
              <w:rPr>
                <w:color w:val="00274C"/>
                <w:sz w:val="20"/>
                <w:szCs w:val="20"/>
              </w:rPr>
            </w:pPr>
            <w:r>
              <w:rPr>
                <w:color w:val="00274C"/>
                <w:position w:val="-2"/>
                <w:sz w:val="20"/>
                <w:szCs w:val="20"/>
                <w:u w:val="none"/>
              </w:rPr>
              <w:t xml:space="preserve">Disconnect the connector </w:t>
            </w:r>
            <w:r>
              <w:rPr>
                <w:b/>
                <w:bCs/>
                <w:color w:val="00274C"/>
                <w:position w:val="-2"/>
                <w:sz w:val="20"/>
                <w:szCs w:val="20"/>
                <w:u w:val="none"/>
              </w:rPr>
              <w:t xml:space="preserve">A</w:t>
            </w:r>
            <w:r>
              <w:rPr>
                <w:color w:val="00274C"/>
                <w:position w:val="-2"/>
                <w:sz w:val="20"/>
                <w:szCs w:val="20"/>
                <w:u w:val="none"/>
              </w:rPr>
              <w:t xml:space="preserve"> from injection pump </w:t>
            </w:r>
            <w:r>
              <w:rPr>
                <w:b/>
                <w:bCs/>
                <w:color w:val="00274C"/>
                <w:position w:val="-2"/>
                <w:sz w:val="20"/>
                <w:szCs w:val="20"/>
                <w:u w:val="none"/>
              </w:rPr>
              <w:t xml:space="preserve">B </w:t>
            </w:r>
            <w:r>
              <w:rPr>
                <w:color w:val="00274C"/>
                <w:position w:val="-2"/>
                <w:sz w:val="20"/>
                <w:szCs w:val="20"/>
                <w:u w:val="none"/>
              </w:rPr>
              <w:t xml:space="preserve"> and put the connector </w:t>
            </w:r>
            <w:r>
              <w:rPr>
                <w:b/>
                <w:bCs/>
                <w:color w:val="00274C"/>
                <w:position w:val="-2"/>
                <w:sz w:val="20"/>
                <w:szCs w:val="20"/>
                <w:u w:val="none"/>
              </w:rPr>
              <w:t xml:space="preserve">A</w:t>
            </w:r>
            <w:r>
              <w:rPr>
                <w:color w:val="00274C"/>
                <w:position w:val="-2"/>
                <w:sz w:val="20"/>
                <w:szCs w:val="20"/>
                <w:u w:val="none"/>
              </w:rPr>
              <w:t xml:space="preserve"> in a proper container. </w:t>
            </w:r>
          </w:p>
          <w:p>
            <w:pPr>
              <w:numPr>
                <w:ilvl w:val="0"/>
                <w:numId w:val="5253"/>
              </w:numPr>
              <w:spacing w:before="0" w:after="0" w:line="262" w:lineRule="auto"/>
              <w:jc w:val="left"/>
              <w:rPr>
                <w:color w:val="00274C"/>
                <w:sz w:val="20"/>
                <w:szCs w:val="20"/>
              </w:rPr>
            </w:pPr>
            <w:r>
              <w:rPr>
                <w:color w:val="00274C"/>
                <w:position w:val="-2"/>
                <w:sz w:val="20"/>
                <w:szCs w:val="20"/>
                <w:u w:val="none"/>
              </w:rPr>
              <w:t xml:space="preserve">Push the lever </w:t>
            </w:r>
            <w:r>
              <w:rPr>
                <w:b/>
                <w:bCs/>
                <w:color w:val="00274C"/>
                <w:position w:val="-2"/>
                <w:sz w:val="20"/>
                <w:szCs w:val="20"/>
                <w:u w:val="none"/>
              </w:rPr>
              <w:t xml:space="preserve">C</w:t>
            </w:r>
            <w:r>
              <w:rPr>
                <w:color w:val="00274C"/>
                <w:position w:val="-2"/>
                <w:sz w:val="20"/>
                <w:szCs w:val="20"/>
                <w:u w:val="none"/>
              </w:rPr>
              <w:t xml:space="preserve"> of the fuel feed pump </w:t>
            </w:r>
            <w:r>
              <w:rPr>
                <w:b/>
                <w:bCs/>
                <w:color w:val="00274C"/>
                <w:position w:val="-2"/>
                <w:sz w:val="20"/>
                <w:szCs w:val="20"/>
                <w:u w:val="none"/>
              </w:rPr>
              <w:t xml:space="preserve">D</w:t>
            </w:r>
            <w:r>
              <w:rPr>
                <w:color w:val="00274C"/>
                <w:position w:val="-2"/>
                <w:sz w:val="20"/>
                <w:szCs w:val="20"/>
                <w:u w:val="none"/>
              </w:rPr>
              <w:t xml:space="preserve"> till the fuel spills from connector </w:t>
            </w:r>
            <w:r>
              <w:rPr>
                <w:b/>
                <w:bCs/>
                <w:color w:val="00274C"/>
                <w:position w:val="-2"/>
                <w:sz w:val="20"/>
                <w:szCs w:val="20"/>
                <w:u w:val="none"/>
              </w:rPr>
              <w:t xml:space="preserve">A</w:t>
            </w:r>
            <w:r>
              <w:rPr>
                <w:color w:val="00274C"/>
                <w:position w:val="-2"/>
                <w:sz w:val="20"/>
                <w:szCs w:val="20"/>
                <w:u w:val="none"/>
              </w:rPr>
              <w:t xml:space="preserve"> .</w:t>
            </w:r>
          </w:p>
          <w:p>
            <w:pPr>
              <w:numPr>
                <w:ilvl w:val="0"/>
                <w:numId w:val="5253"/>
              </w:numPr>
              <w:spacing w:before="0" w:after="0" w:line="262" w:lineRule="auto"/>
              <w:jc w:val="left"/>
              <w:rPr>
                <w:color w:val="00274C"/>
                <w:sz w:val="20"/>
                <w:szCs w:val="20"/>
              </w:rPr>
            </w:pPr>
            <w:r>
              <w:rPr>
                <w:color w:val="00274C"/>
                <w:position w:val="-2"/>
                <w:sz w:val="20"/>
                <w:szCs w:val="20"/>
                <w:u w:val="none"/>
              </w:rPr>
              <w:t xml:space="preserve">Connect the connector </w:t>
            </w:r>
            <w:r>
              <w:rPr>
                <w:b/>
                <w:bCs/>
                <w:color w:val="00274C"/>
                <w:position w:val="-2"/>
                <w:sz w:val="20"/>
                <w:szCs w:val="20"/>
                <w:u w:val="none"/>
              </w:rPr>
              <w:t xml:space="preserve">A</w:t>
            </w:r>
            <w:r>
              <w:rPr>
                <w:color w:val="00274C"/>
                <w:position w:val="-2"/>
                <w:sz w:val="20"/>
                <w:szCs w:val="20"/>
                <w:u w:val="none"/>
              </w:rPr>
              <w:t xml:space="preserve"> on the injection pump  </w:t>
            </w:r>
            <w:r>
              <w:rPr>
                <w:b/>
                <w:bCs/>
                <w:color w:val="00274C"/>
                <w:position w:val="-2"/>
                <w:sz w:val="20"/>
                <w:szCs w:val="20"/>
                <w:u w:val="none"/>
              </w:rPr>
              <w:t xml:space="preserve">B</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8428725" name="name652264eaaef448cca" descr="Cap_4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7.png"/>
                          <pic:cNvPicPr/>
                        </pic:nvPicPr>
                        <pic:blipFill>
                          <a:blip r:embed="rId867164eaaef448cc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For engine configuration with electric fuel feed pump</w:t>
            </w:r>
          </w:p>
          <w:p/>
          <w:p/>
          <w:p>
            <w:pPr>
              <w:numPr>
                <w:ilvl w:val="0"/>
                <w:numId w:val="5254"/>
              </w:numPr>
              <w:spacing w:before="0" w:after="0" w:line="262" w:lineRule="auto"/>
              <w:jc w:val="left"/>
              <w:rPr>
                <w:color w:val="00274C"/>
                <w:sz w:val="20"/>
                <w:szCs w:val="20"/>
              </w:rPr>
            </w:pPr>
            <w:r>
              <w:rPr>
                <w:color w:val="00274C"/>
                <w:position w:val="-2"/>
                <w:sz w:val="20"/>
                <w:szCs w:val="20"/>
                <w:u w:val="none"/>
              </w:rPr>
              <w:t xml:space="preserve">Disconnect the connector </w:t>
            </w:r>
            <w:r>
              <w:rPr>
                <w:b/>
                <w:bCs/>
                <w:color w:val="00274C"/>
                <w:position w:val="-2"/>
                <w:sz w:val="20"/>
                <w:szCs w:val="20"/>
                <w:u w:val="none"/>
              </w:rPr>
              <w:t xml:space="preserve">A</w:t>
            </w:r>
            <w:r>
              <w:rPr>
                <w:color w:val="00274C"/>
                <w:position w:val="-2"/>
                <w:sz w:val="20"/>
                <w:szCs w:val="20"/>
                <w:u w:val="none"/>
              </w:rPr>
              <w:t xml:space="preserve"> from injection pump </w:t>
            </w:r>
            <w:r>
              <w:rPr>
                <w:b/>
                <w:bCs/>
                <w:color w:val="00274C"/>
                <w:position w:val="-2"/>
                <w:sz w:val="20"/>
                <w:szCs w:val="20"/>
                <w:u w:val="none"/>
              </w:rPr>
              <w:t xml:space="preserve">B</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and put the connector </w:t>
            </w:r>
            <w:r>
              <w:rPr>
                <w:b/>
                <w:bCs/>
                <w:color w:val="00274C"/>
                <w:position w:val="-2"/>
                <w:sz w:val="20"/>
                <w:szCs w:val="20"/>
                <w:u w:val="none"/>
              </w:rPr>
              <w:t xml:space="preserve"> A </w:t>
            </w:r>
            <w:r>
              <w:rPr>
                <w:color w:val="00274C"/>
                <w:position w:val="-2"/>
                <w:sz w:val="20"/>
                <w:szCs w:val="20"/>
                <w:u w:val="none"/>
              </w:rPr>
              <w:t xml:space="preserve"> in a proper container. </w:t>
            </w:r>
          </w:p>
          <w:p>
            <w:pPr>
              <w:numPr>
                <w:ilvl w:val="0"/>
                <w:numId w:val="5254"/>
              </w:numPr>
              <w:spacing w:before="0" w:after="0" w:line="262" w:lineRule="auto"/>
              <w:jc w:val="left"/>
              <w:rPr>
                <w:color w:val="00274C"/>
                <w:sz w:val="20"/>
                <w:szCs w:val="20"/>
              </w:rPr>
            </w:pPr>
            <w:r>
              <w:rPr>
                <w:color w:val="00274C"/>
                <w:position w:val="-2"/>
                <w:sz w:val="20"/>
                <w:szCs w:val="20"/>
                <w:u w:val="none"/>
              </w:rPr>
              <w:t xml:space="preserve">Turn the control panel key to </w:t>
            </w:r>
            <w:r>
              <w:rPr>
                <w:b/>
                <w:bCs/>
                <w:color w:val="00274C"/>
                <w:position w:val="-2"/>
                <w:sz w:val="20"/>
                <w:szCs w:val="20"/>
                <w:u w:val="none"/>
              </w:rPr>
              <w:t xml:space="preserve">ON</w:t>
            </w:r>
            <w:r>
              <w:rPr>
                <w:color w:val="00274C"/>
                <w:position w:val="-2"/>
                <w:sz w:val="20"/>
                <w:szCs w:val="20"/>
                <w:u w:val="none"/>
              </w:rPr>
              <w:t xml:space="preserve"> position till the fuel spills from connector </w:t>
            </w:r>
            <w:r>
              <w:rPr>
                <w:b/>
                <w:bCs/>
                <w:color w:val="00274C"/>
                <w:position w:val="-2"/>
                <w:sz w:val="20"/>
                <w:szCs w:val="20"/>
                <w:u w:val="none"/>
              </w:rPr>
              <w:t xml:space="preserve">A</w:t>
            </w:r>
            <w:r>
              <w:rPr>
                <w:color w:val="00274C"/>
                <w:position w:val="-2"/>
                <w:sz w:val="20"/>
                <w:szCs w:val="20"/>
                <w:u w:val="none"/>
              </w:rPr>
              <w:t xml:space="preserve"> .</w:t>
            </w:r>
          </w:p>
          <w:p>
            <w:pPr>
              <w:numPr>
                <w:ilvl w:val="0"/>
                <w:numId w:val="5254"/>
              </w:numPr>
              <w:spacing w:before="0" w:after="0" w:line="262" w:lineRule="auto"/>
              <w:jc w:val="left"/>
              <w:rPr>
                <w:color w:val="00274C"/>
                <w:sz w:val="20"/>
                <w:szCs w:val="20"/>
              </w:rPr>
            </w:pPr>
            <w:r>
              <w:rPr>
                <w:color w:val="00274C"/>
                <w:position w:val="-2"/>
                <w:sz w:val="20"/>
                <w:szCs w:val="20"/>
                <w:u w:val="none"/>
              </w:rPr>
              <w:t xml:space="preserve">Turn the control panel key to  </w:t>
            </w:r>
            <w:r>
              <w:rPr>
                <w:b/>
                <w:bCs/>
                <w:color w:val="00274C"/>
                <w:position w:val="-2"/>
                <w:sz w:val="20"/>
                <w:szCs w:val="20"/>
                <w:u w:val="none"/>
              </w:rPr>
              <w:t xml:space="preserve">OFF</w:t>
            </w:r>
            <w:r>
              <w:rPr>
                <w:color w:val="00274C"/>
                <w:position w:val="-2"/>
                <w:sz w:val="20"/>
                <w:szCs w:val="20"/>
                <w:u w:val="none"/>
              </w:rPr>
              <w:t xml:space="preserve">  position.</w:t>
            </w:r>
          </w:p>
          <w:p>
            <w:pPr>
              <w:numPr>
                <w:ilvl w:val="0"/>
                <w:numId w:val="5254"/>
              </w:numPr>
              <w:spacing w:before="0" w:after="0" w:line="262" w:lineRule="auto"/>
              <w:jc w:val="left"/>
              <w:rPr>
                <w:color w:val="00274C"/>
                <w:sz w:val="20"/>
                <w:szCs w:val="20"/>
              </w:rPr>
            </w:pPr>
            <w:r>
              <w:rPr>
                <w:color w:val="00274C"/>
                <w:position w:val="-2"/>
                <w:sz w:val="20"/>
                <w:szCs w:val="20"/>
                <w:u w:val="none"/>
              </w:rPr>
              <w:t xml:space="preserve">Connect the connector  </w:t>
            </w:r>
            <w:r>
              <w:rPr>
                <w:b/>
                <w:bCs/>
                <w:color w:val="00274C"/>
                <w:position w:val="-2"/>
                <w:sz w:val="20"/>
                <w:szCs w:val="20"/>
                <w:u w:val="none"/>
              </w:rPr>
              <w:t xml:space="preserve">A</w:t>
            </w:r>
            <w:r>
              <w:rPr>
                <w:color w:val="00274C"/>
                <w:position w:val="-2"/>
                <w:sz w:val="20"/>
                <w:szCs w:val="20"/>
                <w:u w:val="none"/>
              </w:rPr>
              <w:t xml:space="preserve">  on the injection pump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58"/>
              </w:rPr>
              <w:drawing>
                <wp:inline distT="0" distB="0" distL="0" distR="0">
                  <wp:extent cx="2239200" cy="1684800"/>
                  <wp:effectExtent b="0" l="0" r="0" t="0"/>
                  <wp:docPr id="58178689" name="name369364eaaef45760f" descr="Cap_4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8.png"/>
                          <pic:cNvPicPr/>
                        </pic:nvPicPr>
                        <pic:blipFill>
                          <a:blip r:embed="rId148564eaaef45760b"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Starting</w:t>
            </w:r>
          </w:p>
          <w:p/>
          <w:p/>
          <w:p>
            <w:pPr>
              <w:numPr>
                <w:ilvl w:val="0"/>
                <w:numId w:val="5255"/>
              </w:numPr>
              <w:spacing w:before="0" w:after="0" w:line="262" w:lineRule="auto"/>
              <w:jc w:val="left"/>
              <w:rPr>
                <w:color w:val="00274C"/>
                <w:sz w:val="20"/>
                <w:szCs w:val="20"/>
              </w:rPr>
            </w:pPr>
            <w:r>
              <w:rPr>
                <w:color w:val="00274C"/>
                <w:position w:val="-2"/>
                <w:sz w:val="20"/>
                <w:szCs w:val="20"/>
                <w:u w:val="none"/>
              </w:rPr>
              <w:t xml:space="preserve">Check the level of the engine oil, fuel and coolant and fill if necessary ( </w:t>
            </w:r>
            <w:r>
              <w:rPr>
                <w:b/>
                <w:bCs/>
                <w:color w:val="00274C"/>
                <w:position w:val="-2"/>
                <w:sz w:val="20"/>
                <w:szCs w:val="20"/>
                <w:u w:val="none"/>
              </w:rPr>
              <w:t xml:space="preserve">Par. 4.5</w:t>
            </w:r>
            <w:r>
              <w:rPr>
                <w:color w:val="00274C"/>
                <w:position w:val="-2"/>
                <w:sz w:val="20"/>
                <w:szCs w:val="20"/>
                <w:u w:val="none"/>
              </w:rPr>
              <w:t xml:space="preserve">  - </w:t>
            </w:r>
            <w:r>
              <w:rPr>
                <w:b/>
                <w:bCs/>
                <w:color w:val="00274C"/>
                <w:position w:val="-2"/>
                <w:sz w:val="20"/>
                <w:szCs w:val="20"/>
                <w:u w:val="none"/>
              </w:rPr>
              <w:t xml:space="preserve"> 4.7</w:t>
            </w:r>
            <w:r>
              <w:rPr>
                <w:color w:val="00274C"/>
                <w:position w:val="-2"/>
                <w:sz w:val="20"/>
                <w:szCs w:val="20"/>
                <w:u w:val="none"/>
              </w:rPr>
              <w:t xml:space="preserve"> ).</w:t>
            </w:r>
          </w:p>
          <w:p>
            <w:pPr>
              <w:numPr>
                <w:ilvl w:val="0"/>
                <w:numId w:val="5255"/>
              </w:numPr>
              <w:spacing w:before="0" w:after="0" w:line="262" w:lineRule="auto"/>
              <w:jc w:val="left"/>
              <w:rPr>
                <w:color w:val="00274C"/>
                <w:sz w:val="20"/>
                <w:szCs w:val="20"/>
              </w:rPr>
            </w:pPr>
            <w:r>
              <w:rPr>
                <w:color w:val="00274C"/>
                <w:position w:val="-2"/>
                <w:sz w:val="20"/>
                <w:szCs w:val="20"/>
                <w:u w:val="none"/>
              </w:rPr>
              <w:t xml:space="preserve">Put the ignition key in the ignition switch (if supplied).</w:t>
            </w:r>
          </w:p>
          <w:p>
            <w:pPr>
              <w:numPr>
                <w:ilvl w:val="0"/>
                <w:numId w:val="5255"/>
              </w:numPr>
              <w:spacing w:before="0" w:after="0" w:line="262" w:lineRule="auto"/>
              <w:jc w:val="left"/>
              <w:rPr>
                <w:color w:val="00274C"/>
                <w:sz w:val="20"/>
                <w:szCs w:val="20"/>
              </w:rPr>
            </w:pPr>
            <w:r>
              <w:rPr>
                <w:color w:val="00274C"/>
                <w:position w:val="-2"/>
                <w:sz w:val="20"/>
                <w:szCs w:val="20"/>
                <w:u w:val="none"/>
              </w:rPr>
              <w:t xml:space="preserve">Tun the key to  </w:t>
            </w:r>
            <w:r>
              <w:rPr>
                <w:b/>
                <w:bCs/>
                <w:color w:val="00274C"/>
                <w:position w:val="-2"/>
                <w:sz w:val="20"/>
                <w:szCs w:val="20"/>
                <w:u w:val="none"/>
              </w:rPr>
              <w:t xml:space="preserve">ON</w:t>
            </w:r>
            <w:r>
              <w:rPr>
                <w:color w:val="00274C"/>
                <w:position w:val="-2"/>
                <w:sz w:val="20"/>
                <w:szCs w:val="20"/>
                <w:u w:val="none"/>
              </w:rPr>
              <w:t xml:space="preserve">  position.</w:t>
            </w:r>
          </w:p>
          <w:p>
            <w:pPr>
              <w:numPr>
                <w:ilvl w:val="0"/>
                <w:numId w:val="5255"/>
              </w:numPr>
              <w:spacing w:before="0" w:after="0" w:line="262" w:lineRule="auto"/>
              <w:jc w:val="left"/>
              <w:rPr>
                <w:color w:val="00274C"/>
                <w:sz w:val="20"/>
                <w:szCs w:val="20"/>
              </w:rPr>
            </w:pPr>
            <w:r>
              <w:rPr>
                <w:color w:val="00274C"/>
                <w:position w:val="-2"/>
                <w:sz w:val="20"/>
                <w:szCs w:val="20"/>
                <w:u w:val="none"/>
              </w:rPr>
              <w:t xml:space="preserve">Turn the key beyond the  </w:t>
            </w:r>
            <w:r>
              <w:rPr>
                <w:b/>
                <w:bCs/>
                <w:color w:val="00274C"/>
                <w:position w:val="-2"/>
                <w:sz w:val="20"/>
                <w:szCs w:val="20"/>
                <w:u w:val="none"/>
              </w:rPr>
              <w:t xml:space="preserve">ON</w:t>
            </w:r>
            <w:r>
              <w:rPr>
                <w:color w:val="00274C"/>
                <w:position w:val="-2"/>
                <w:sz w:val="20"/>
                <w:szCs w:val="20"/>
                <w:u w:val="none"/>
              </w:rPr>
              <w:t xml:space="preserve">  position and release it when the engine starts (the key will return into  </w:t>
            </w:r>
            <w:r>
              <w:rPr>
                <w:b/>
                <w:bCs/>
                <w:color w:val="00274C"/>
                <w:position w:val="-2"/>
                <w:sz w:val="20"/>
                <w:szCs w:val="20"/>
                <w:u w:val="none"/>
              </w:rPr>
              <w:t xml:space="preserve">ON</w:t>
            </w:r>
            <w:r>
              <w:rPr>
                <w:color w:val="00274C"/>
                <w:position w:val="-2"/>
                <w:sz w:val="20"/>
                <w:szCs w:val="20"/>
                <w:u w:val="none"/>
              </w:rPr>
              <w:t xml:space="preserve">  position automatically).</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314655" name="name579864eaaef45e9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6064eaaef45e9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5250"/>
              </w:numPr>
              <w:spacing w:before="0" w:after="0" w:line="262" w:lineRule="auto"/>
              <w:jc w:val="left"/>
              <w:rPr>
                <w:color w:val="00274C"/>
                <w:sz w:val="20"/>
                <w:szCs w:val="20"/>
              </w:rPr>
            </w:pPr>
            <w:r>
              <w:rPr>
                <w:color w:val="00274C"/>
                <w:position w:val="-2"/>
                <w:sz w:val="20"/>
                <w:szCs w:val="20"/>
                <w:u w:val="none"/>
              </w:rPr>
              <w:t xml:space="preserve">At the first fuelling or if the tank was empty fill the fuel system ( </w:t>
            </w:r>
            <w:r>
              <w:rPr>
                <w:b/>
                <w:bCs/>
                <w:color w:val="00274C"/>
                <w:position w:val="-2"/>
                <w:sz w:val="20"/>
                <w:szCs w:val="20"/>
                <w:u w:val="none"/>
              </w:rPr>
              <w:t xml:space="preserve">Par. 4.2</w:t>
            </w:r>
            <w:r>
              <w:rPr>
                <w:color w:val="00274C"/>
                <w:position w:val="-2"/>
                <w:sz w:val="20"/>
                <w:szCs w:val="20"/>
                <w:u w:val="none"/>
              </w:rPr>
              <w:t xml:space="preserve"> ).</w:t>
            </w:r>
          </w:p>
          <w:p>
            <w:pPr>
              <w:numPr>
                <w:ilvl w:val="0"/>
                <w:numId w:val="5250"/>
              </w:numPr>
              <w:spacing w:before="0" w:after="0" w:line="262" w:lineRule="auto"/>
              <w:jc w:val="left"/>
              <w:rPr>
                <w:color w:val="00274C"/>
                <w:sz w:val="20"/>
                <w:szCs w:val="20"/>
              </w:rPr>
            </w:pPr>
            <w:r>
              <w:rPr>
                <w:color w:val="00274C"/>
                <w:position w:val="-2"/>
                <w:sz w:val="20"/>
                <w:szCs w:val="20"/>
                <w:u w:val="none"/>
              </w:rPr>
              <w:t xml:space="preserve">Do not actuate the starter for more than 15 seconds at a time. If the engine does not start, wait for one minute before repeating attempt.</w:t>
            </w:r>
          </w:p>
          <w:p>
            <w:pPr>
              <w:numPr>
                <w:ilvl w:val="0"/>
                <w:numId w:val="5250"/>
              </w:numPr>
              <w:spacing w:before="0" w:after="0" w:line="262" w:lineRule="auto"/>
              <w:jc w:val="left"/>
              <w:rPr>
                <w:color w:val="00274C"/>
                <w:sz w:val="20"/>
                <w:szCs w:val="20"/>
              </w:rPr>
            </w:pPr>
            <w:r>
              <w:rPr>
                <w:color w:val="00274C"/>
                <w:position w:val="-2"/>
                <w:sz w:val="20"/>
                <w:szCs w:val="20"/>
                <w:u w:val="none"/>
              </w:rPr>
              <w:t xml:space="preserve">If engine does not start after two attempts see  </w:t>
            </w:r>
            <w:r>
              <w:rPr>
                <w:b/>
                <w:bCs/>
                <w:color w:val="00274C"/>
                <w:position w:val="-2"/>
                <w:sz w:val="20"/>
                <w:szCs w:val="20"/>
                <w:u w:val="none"/>
              </w:rPr>
              <w:t xml:space="preserve">Tab. 5.2</w:t>
            </w:r>
            <w:r>
              <w:rPr>
                <w:color w:val="00274C"/>
                <w:position w:val="-2"/>
                <w:sz w:val="20"/>
                <w:szCs w:val="20"/>
                <w:u w:val="none"/>
              </w:rPr>
              <w:t xml:space="preserve">  to found the cause.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3322074" name="name225564eaaef46b644"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155564eaaef46b63f"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control panel image is for illustrative purposes only and may vary or it is not supplied by Kohler.</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Panel </w:t>
            </w:r>
            <w:r>
              <w:rPr>
                <w:b/>
                <w:bCs/>
                <w:color w:val="00274C"/>
                <w:position w:val="-2"/>
                <w:sz w:val="20"/>
                <w:szCs w:val="20"/>
                <w:u w:val="none"/>
              </w:rPr>
              <w:t xml:space="preserve">P</w:t>
            </w:r>
            <w:r>
              <w:rPr>
                <w:color w:val="00274C"/>
                <w:position w:val="-2"/>
                <w:sz w:val="20"/>
                <w:szCs w:val="20"/>
                <w:u w:val="none"/>
              </w:rPr>
              <w:t xml:space="preserve"> can be assembled on the engine or machine. In  </w:t>
            </w:r>
            <w:r>
              <w:rPr>
                <w:b/>
                <w:bCs/>
                <w:color w:val="00274C"/>
                <w:position w:val="-2"/>
                <w:sz w:val="20"/>
                <w:szCs w:val="20"/>
                <w:u w:val="none"/>
              </w:rPr>
              <w:t xml:space="preserve">Tab. 4.1</w:t>
            </w:r>
            <w:r>
              <w:rPr>
                <w:color w:val="00274C"/>
                <w:position w:val="-2"/>
                <w:sz w:val="20"/>
                <w:szCs w:val="20"/>
                <w:u w:val="none"/>
              </w:rPr>
              <w:t xml:space="preserve">  are described the main functions are illustrated.</w:t>
            </w:r>
          </w:p>
          <w:p/>
          <w:p/>
          <w:p>
            <w:pPr>
              <w:widowControl w:val="on"/>
              <w:pBdr/>
              <w:spacing w:before="0" w:after="0" w:line="262" w:lineRule="auto"/>
              <w:ind w:left="0" w:right="0"/>
              <w:jc w:val="left"/>
              <w:textAlignment w:val="center"/>
            </w:pPr>
            <w:r>
              <w:rPr>
                <w:b/>
                <w:bCs/>
                <w:color w:val="00274C"/>
                <w:position w:val="-2"/>
                <w:sz w:val="20"/>
                <w:szCs w:val="20"/>
                <w:u w:val="none"/>
              </w:rPr>
              <w:t xml:space="preserve">Tab.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 indicator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fuel below MIN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fault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machine alarm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glow plugs/heater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air cleaner clogged</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w:t>
            </w:r>
            <w:r>
              <w:rPr>
                <w:color w:val="00274C"/>
                <w:position w:val="-2"/>
                <w:sz w:val="20"/>
                <w:szCs w:val="20"/>
                <w:u w:val="none"/>
              </w:rPr>
              <w:t xml:space="preserve">   </w:t>
            </w:r>
            <w:r>
              <w:rPr>
                <w:b/>
                <w:bCs/>
                <w:color w:val="00274C"/>
                <w:position w:val="-2"/>
                <w:sz w:val="20"/>
                <w:szCs w:val="20"/>
                <w:u w:val="none"/>
              </w:rPr>
              <w:t xml:space="preserve">After starting</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791378" name="name294964eaaef477ef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2664eaaef477e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50"/>
              </w:numPr>
              <w:spacing w:before="0" w:after="0" w:line="262" w:lineRule="auto"/>
              <w:jc w:val="left"/>
              <w:rPr>
                <w:color w:val="00274C"/>
                <w:sz w:val="20"/>
                <w:szCs w:val="20"/>
              </w:rPr>
            </w:pPr>
            <w:r>
              <w:rPr>
                <w:color w:val="00274C"/>
                <w:position w:val="-2"/>
                <w:sz w:val="20"/>
                <w:szCs w:val="20"/>
                <w:u w:val="none"/>
              </w:rPr>
              <w:t xml:space="preserve">Make sure that all the warning lights on the control panel are off when the engine is running.</w:t>
            </w:r>
          </w:p>
          <w:p>
            <w:pPr>
              <w:numPr>
                <w:ilvl w:val="0"/>
                <w:numId w:val="5250"/>
              </w:numPr>
              <w:spacing w:before="0" w:after="0" w:line="262" w:lineRule="auto"/>
              <w:jc w:val="left"/>
              <w:rPr>
                <w:color w:val="00274C"/>
                <w:sz w:val="20"/>
                <w:szCs w:val="20"/>
              </w:rPr>
            </w:pPr>
            <w:r>
              <w:rPr>
                <w:color w:val="00274C"/>
                <w:position w:val="-2"/>
                <w:sz w:val="20"/>
                <w:szCs w:val="20"/>
                <w:u w:val="none"/>
              </w:rPr>
              <w:t xml:space="preserve">Run at minimum speed for a few minutes according to table (except constant speed engine).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4.3.3</w:t>
            </w:r>
            <w:r>
              <w:rPr>
                <w:color w:val="00274C"/>
                <w:position w:val="-2"/>
                <w:sz w:val="20"/>
                <w:szCs w:val="20"/>
                <w:u w:val="none"/>
              </w:rPr>
              <w:t xml:space="preserve">   </w:t>
            </w:r>
            <w:r>
              <w:rPr>
                <w:b/>
                <w:bCs/>
                <w:color w:val="00274C"/>
                <w:position w:val="-2"/>
                <w:sz w:val="20"/>
                <w:szCs w:val="20"/>
                <w:u w:val="none"/>
              </w:rPr>
              <w:t xml:space="preserve">Turning off</w:t>
            </w:r>
          </w:p>
          <w:p/>
          <w:p/>
          <w:p>
            <w:pPr>
              <w:numPr>
                <w:ilvl w:val="0"/>
                <w:numId w:val="5256"/>
              </w:numPr>
              <w:spacing w:before="0" w:after="0" w:line="262" w:lineRule="auto"/>
              <w:jc w:val="left"/>
              <w:rPr>
                <w:color w:val="00274C"/>
                <w:sz w:val="20"/>
                <w:szCs w:val="20"/>
              </w:rPr>
            </w:pPr>
            <w:r>
              <w:rPr>
                <w:color w:val="00274C"/>
                <w:position w:val="-2"/>
                <w:sz w:val="20"/>
                <w:szCs w:val="20"/>
                <w:u w:val="none"/>
              </w:rPr>
              <w:t xml:space="preserve">Do not turn off the engine when it is running at the maximum rotation speed (except constant speed engine).</w:t>
            </w:r>
          </w:p>
          <w:p>
            <w:pPr>
              <w:numPr>
                <w:ilvl w:val="0"/>
                <w:numId w:val="5256"/>
              </w:numPr>
              <w:spacing w:before="0" w:after="0" w:line="262" w:lineRule="auto"/>
              <w:jc w:val="left"/>
              <w:rPr>
                <w:color w:val="00274C"/>
                <w:sz w:val="20"/>
                <w:szCs w:val="20"/>
              </w:rPr>
            </w:pPr>
            <w:r>
              <w:rPr>
                <w:color w:val="00274C"/>
                <w:position w:val="-2"/>
                <w:sz w:val="20"/>
                <w:szCs w:val="20"/>
                <w:u w:val="none"/>
              </w:rPr>
              <w:t xml:space="preserve">Before turning it off, keep it idle at minimum speed for about 1 minute.</w:t>
            </w:r>
          </w:p>
          <w:p>
            <w:pPr>
              <w:numPr>
                <w:ilvl w:val="0"/>
                <w:numId w:val="5256"/>
              </w:numPr>
              <w:spacing w:before="0" w:after="0" w:line="262" w:lineRule="auto"/>
              <w:jc w:val="left"/>
              <w:rPr>
                <w:color w:val="00274C"/>
                <w:sz w:val="20"/>
                <w:szCs w:val="20"/>
              </w:rPr>
            </w:pPr>
            <w:r>
              <w:rPr>
                <w:color w:val="00274C"/>
                <w:position w:val="-2"/>
                <w:sz w:val="20"/>
                <w:szCs w:val="20"/>
                <w:u w:val="none"/>
              </w:rPr>
              <w:t xml:space="preserve">Turn the key to  </w:t>
            </w:r>
            <w:r>
              <w:rPr>
                <w:b/>
                <w:bCs/>
                <w:color w:val="00274C"/>
                <w:position w:val="-2"/>
                <w:sz w:val="20"/>
                <w:szCs w:val="20"/>
                <w:u w:val="none"/>
              </w:rPr>
              <w:t xml:space="preserve">OFF</w:t>
            </w:r>
            <w:r>
              <w:rPr>
                <w:color w:val="00274C"/>
                <w:position w:val="-2"/>
                <w:sz w:val="20"/>
                <w:szCs w:val="20"/>
                <w:u w:val="none"/>
              </w:rPr>
              <w:t xml:space="preserve">  position.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numPr>
          <w:ilvl w:val="0"/>
          <w:numId w:val="5250"/>
        </w:numPr>
        <w:spacing w:before="0" w:after="0" w:line="240" w:lineRule="auto"/>
        <w:jc w:val="left"/>
        <w:rPr>
          <w:color w:val="00274C"/>
          <w:sz w:val="20"/>
          <w:szCs w:val="20"/>
        </w:rPr>
      </w:pPr>
      <w:r>
        <w:rPr>
          <w:color w:val="00274C"/>
          <w:sz w:val="20"/>
          <w:szCs w:val="20"/>
          <w:u w:val="none"/>
        </w:rPr>
        <w:t xml:space="preserve">This chapter shows all operations described in the </w:t>
      </w:r>
      <w:r>
        <w:rPr>
          <w:b/>
          <w:bCs/>
          <w:color w:val="00274C"/>
          <w:sz w:val="20"/>
          <w:szCs w:val="20"/>
          <w:u w:val="none"/>
        </w:rPr>
        <w:t xml:space="preserve">Tab. 4.1, 4.2, 4.3, 4.4</w:t>
      </w:r>
      <w:r>
        <w:rPr>
          <w:color w:val="00274C"/>
          <w:sz w:val="20"/>
          <w:szCs w:val="20"/>
          <w:u w:val="none"/>
        </w:rPr>
        <w:t xml:space="preserve"> . if you have the skills appropriate may be directly carried out by the user.</w:t>
      </w:r>
    </w:p>
    <w:p>
      <w:pPr>
        <w:numPr>
          <w:ilvl w:val="0"/>
          <w:numId w:val="5250"/>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5250"/>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5250"/>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112925" name="name619264eaaef47f0b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1264eaaef47f0b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250"/>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5250"/>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5250"/>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363812" name="name976164eaaef484d2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1864eaaef484d2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5250"/>
        </w:numPr>
        <w:spacing w:before="0" w:after="0" w:line="240" w:lineRule="auto"/>
        <w:jc w:val="left"/>
        <w:rPr>
          <w:color w:val="00274C"/>
          <w:sz w:val="20"/>
          <w:szCs w:val="20"/>
        </w:rPr>
      </w:pPr>
      <w:r>
        <w:rPr>
          <w:color w:val="00274C"/>
          <w:sz w:val="20"/>
          <w:szCs w:val="20"/>
          <w:u w:val="none"/>
        </w:rPr>
        <w:t xml:space="preserve">Before proceeding with operation, read  </w:t>
      </w:r>
      <w:r>
        <w:rPr>
          <w:b/>
          <w:bCs/>
          <w:color w:val="00274C"/>
          <w:sz w:val="20"/>
          <w:szCs w:val="20"/>
          <w:u w:val="none"/>
        </w:rPr>
        <w:t xml:space="preserve">Par. 3.2.2</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631127" name="name806564eaaef48ebb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4364eaaef48ebb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250"/>
        </w:numPr>
        <w:spacing w:before="0" w:after="0" w:line="240" w:lineRule="auto"/>
        <w:jc w:val="left"/>
        <w:rPr>
          <w:color w:val="00274C"/>
          <w:sz w:val="20"/>
          <w:szCs w:val="20"/>
        </w:rPr>
      </w:pPr>
      <w:r>
        <w:rPr>
          <w:color w:val="00274C"/>
          <w:sz w:val="20"/>
          <w:szCs w:val="20"/>
          <w:u w:val="none"/>
        </w:rPr>
        <w:t xml:space="preserve">For safety precautions see </w:t>
      </w:r>
      <w:r>
        <w:rPr>
          <w:b/>
          <w:bCs/>
          <w:color w:val="00274C"/>
          <w:sz w:val="20"/>
          <w:szCs w:val="20"/>
          <w:u w:val="none"/>
        </w:rPr>
        <w:t xml:space="preserve">Chap. 3</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4.1, Tab. 4.2, Tab. 4.3 and Tab. 4.4</w:t>
      </w:r>
      <w:r>
        <w:rPr>
          <w:color w:val="00274C"/>
          <w:sz w:val="20"/>
          <w:szCs w:val="20"/>
          <w:u w:val="none"/>
        </w:rPr>
        <w:t xml:space="preserve"> refer to the engine operating under normal operating conditions with fuel and oil meeting the approved specifications.</w:t>
      </w:r>
    </w:p>
    <w:p>
      <w:pPr>
        <w:widowControl w:val="on"/>
        <w:pBdr/>
        <w:spacing w:before="0" w:after="0" w:line="262" w:lineRule="auto"/>
        <w:ind w:left="0" w:right="0"/>
        <w:jc w:val="left"/>
      </w:pPr>
      <w:r>
        <w:rPr>
          <w:b/>
          <w:bCs/>
          <w:color w:val="00274C"/>
          <w:sz w:val="20"/>
          <w:szCs w:val="20"/>
          <w:u w:val="none"/>
        </w:rPr>
        <w:br/>
        <w:t xml:space="preserve">4.1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 Fuel hose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b/>
          <w:bCs/>
          <w:color w:val="00274C"/>
          <w:sz w:val="20"/>
          <w:szCs w:val="20"/>
          <w:u w:val="none"/>
        </w:rPr>
        <w:br/>
        <w:t xml:space="preserve">4.2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3</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w:t>
            </w:r>
            <w:r>
              <w:rPr>
                <w:color w:val="00274C"/>
                <w:position w:val="3"/>
                <w:sz w:val="17"/>
                <w:szCs w:val="17"/>
                <w:u w:val="none"/>
                <w:shd w:val="clear" w:color="auto" w:fill="E1E2E0"/>
                <w:vertAlign w:val="superscript"/>
                <w:vertAlign w:val="superscript"/>
              </w:rPr>
              <w:t xml:space="preserve">(4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r>
              <w:rPr>
                <w:color w:val="00274C"/>
                <w:position w:val="3"/>
                <w:sz w:val="17"/>
                <w:szCs w:val="17"/>
                <w:u w:val="none"/>
                <w:shd w:val="clear" w:color="auto" w:fill="E1E2E0"/>
                <w:vertAlign w:val="superscript"/>
                <w:vertAlign w:val="superscript"/>
              </w:rPr>
              <w:t xml:space="preserve">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32503841" name="name847864eaaef49f577" descr="Cap_4_Compact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Compact_Sump.png"/>
                          <pic:cNvPicPr/>
                        </pic:nvPicPr>
                        <pic:blipFill>
                          <a:blip r:embed="rId998864eaaef49f572"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Compact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13834082" name="name754464eaaef4a559b" descr="Cap_4_Deep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Deep_Sump.png"/>
                          <pic:cNvPicPr/>
                        </pic:nvPicPr>
                        <pic:blipFill>
                          <a:blip r:embed="rId985964eaaef4a5596"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Deep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70399188" name="name434064eaaef4ac056" descr="_.Cap_04_Fuel_5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500h.png"/>
                          <pic:cNvPicPr/>
                        </pic:nvPicPr>
                        <pic:blipFill>
                          <a:blip r:embed="rId404564eaaef4ac052"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STD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83485988" name="name118664eaaef4b51a1" descr="_.Cap_04_Fuel_10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1000h.png"/>
                          <pic:cNvPicPr/>
                        </pic:nvPicPr>
                        <pic:blipFill>
                          <a:blip r:embed="rId736764eaaef4b519d"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High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In case of low use: 5 years.</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9382" name="name390564eaaef4bb31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2564eaaef4bb31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5250"/>
        </w:numPr>
        <w:spacing w:before="0" w:after="0" w:line="240" w:lineRule="auto"/>
        <w:jc w:val="left"/>
        <w:rPr>
          <w:color w:val="00274C"/>
          <w:sz w:val="20"/>
          <w:szCs w:val="20"/>
        </w:rPr>
      </w:pPr>
      <w:r>
        <w:rPr>
          <w:color w:val="00274C"/>
          <w:sz w:val="20"/>
          <w:szCs w:val="20"/>
          <w:u w:val="none"/>
        </w:rPr>
        <w:t xml:space="preserve">Before proceeding with operation, read  </w:t>
      </w:r>
      <w:r>
        <w:rPr>
          <w:b/>
          <w:bCs/>
          <w:color w:val="00274C"/>
          <w:sz w:val="20"/>
          <w:szCs w:val="20"/>
          <w:u w:val="none"/>
        </w:rPr>
        <w:t xml:space="preserve">Par. 3.2.2</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280803" name="name793064eaaef4c371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8264eaaef4c371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250"/>
        </w:numPr>
        <w:spacing w:before="0" w:after="0" w:line="240" w:lineRule="auto"/>
        <w:jc w:val="left"/>
        <w:rPr>
          <w:color w:val="00274C"/>
          <w:sz w:val="20"/>
          <w:szCs w:val="20"/>
        </w:rPr>
      </w:pPr>
      <w:r>
        <w:rPr>
          <w:color w:val="00274C"/>
          <w:sz w:val="20"/>
          <w:szCs w:val="20"/>
          <w:u w:val="none"/>
        </w:rPr>
        <w:t xml:space="preserve">Fill the engine off.</w:t>
      </w:r>
    </w:p>
    <w:p>
      <w:pPr>
        <w:numPr>
          <w:ilvl w:val="0"/>
          <w:numId w:val="5250"/>
        </w:numPr>
        <w:spacing w:before="0" w:after="0" w:line="240" w:lineRule="auto"/>
        <w:jc w:val="left"/>
        <w:rPr>
          <w:color w:val="00274C"/>
          <w:sz w:val="20"/>
          <w:szCs w:val="20"/>
        </w:rPr>
      </w:pPr>
      <w:r>
        <w:rPr>
          <w:color w:val="00274C"/>
          <w:sz w:val="20"/>
          <w:szCs w:val="20"/>
          <w:u w:val="none"/>
        </w:rPr>
        <w:t xml:space="preserve">The only approved fuels are those listed in </w:t>
      </w:r>
      <w:r>
        <w:rPr>
          <w:b/>
          <w:bCs/>
          <w:color w:val="00274C"/>
          <w:sz w:val="20"/>
          <w:szCs w:val="20"/>
          <w:u w:val="none"/>
        </w:rPr>
        <w:t xml:space="preserve">Tab. 2.3</w:t>
      </w:r>
      <w:r>
        <w:rPr>
          <w:color w:val="00274C"/>
          <w:sz w:val="20"/>
          <w:szCs w:val="20"/>
          <w:u w:val="none"/>
        </w:rPr>
        <w:t xml:space="preserve"> .</w:t>
      </w:r>
    </w:p>
    <w:p>
      <w:pPr>
        <w:numPr>
          <w:ilvl w:val="0"/>
          <w:numId w:val="5250"/>
        </w:numPr>
        <w:spacing w:before="0" w:after="0" w:line="240" w:lineRule="auto"/>
        <w:jc w:val="left"/>
        <w:rPr>
          <w:color w:val="00274C"/>
          <w:sz w:val="20"/>
          <w:szCs w:val="20"/>
        </w:rPr>
      </w:pPr>
      <w:r>
        <w:rPr>
          <w:color w:val="00274C"/>
          <w:sz w:val="20"/>
          <w:szCs w:val="20"/>
          <w:u w:val="none"/>
        </w:rPr>
        <w:t xml:space="preserve">In those countries where fuel has a high sulphur content, its is advisable to lubricate the engine with a high alkaline oil or alternatively to replace the lubricating oil approved by </w:t>
      </w:r>
      <w:r>
        <w:rPr>
          <w:b/>
          <w:bCs/>
          <w:color w:val="00274C"/>
          <w:sz w:val="20"/>
          <w:szCs w:val="20"/>
          <w:u w:val="none"/>
        </w:rPr>
        <w:t xml:space="preserve">KOHLER</w:t>
      </w:r>
      <w:r>
        <w:rPr>
          <w:color w:val="00274C"/>
          <w:sz w:val="20"/>
          <w:szCs w:val="20"/>
          <w:u w:val="none"/>
        </w:rPr>
        <w:t xml:space="preserve"> more frequently.</w:t>
      </w:r>
    </w:p>
    <w:p>
      <w:pPr>
        <w:numPr>
          <w:ilvl w:val="0"/>
          <w:numId w:val="5250"/>
        </w:numPr>
        <w:spacing w:before="0" w:after="0" w:line="240" w:lineRule="auto"/>
        <w:jc w:val="left"/>
        <w:rPr>
          <w:color w:val="00274C"/>
          <w:sz w:val="20"/>
          <w:szCs w:val="20"/>
        </w:rPr>
      </w:pPr>
      <w:r>
        <w:rPr>
          <w:color w:val="00274C"/>
          <w:sz w:val="20"/>
          <w:szCs w:val="20"/>
          <w:u w:val="none"/>
        </w:rPr>
        <w:t xml:space="preserve">To avoid explosions or fire outbreaks, do not smoke or use open flames during the operations.</w:t>
      </w:r>
    </w:p>
    <w:p>
      <w:pPr>
        <w:numPr>
          <w:ilvl w:val="0"/>
          <w:numId w:val="5250"/>
        </w:numPr>
        <w:spacing w:before="0" w:after="0" w:line="240" w:lineRule="auto"/>
        <w:jc w:val="left"/>
        <w:rPr>
          <w:color w:val="00274C"/>
          <w:sz w:val="20"/>
          <w:szCs w:val="20"/>
        </w:rPr>
      </w:pPr>
      <w:r>
        <w:rPr>
          <w:color w:val="00274C"/>
          <w:sz w:val="20"/>
          <w:szCs w:val="20"/>
          <w:u w:val="none"/>
        </w:rPr>
        <w:t xml:space="preserve">Fuel vapours are highly toxic.Only carry out the operations outdoors or in a well ventilated place.</w:t>
      </w:r>
    </w:p>
    <w:p>
      <w:pPr>
        <w:numPr>
          <w:ilvl w:val="0"/>
          <w:numId w:val="5250"/>
        </w:numPr>
        <w:spacing w:before="0" w:after="0" w:line="240" w:lineRule="auto"/>
        <w:jc w:val="left"/>
        <w:rPr>
          <w:color w:val="00274C"/>
          <w:sz w:val="20"/>
          <w:szCs w:val="20"/>
        </w:rPr>
      </w:pPr>
      <w:r>
        <w:rPr>
          <w:color w:val="00274C"/>
          <w:sz w:val="20"/>
          <w:szCs w:val="20"/>
          <w:u w:val="none"/>
        </w:rPr>
        <w:t xml:space="preserve">Keep your face well away from the fuel fill to prevent harmful vapours from being inhaled.</w:t>
      </w:r>
    </w:p>
    <w:p>
      <w:pPr>
        <w:numPr>
          <w:ilvl w:val="0"/>
          <w:numId w:val="5250"/>
        </w:numPr>
        <w:spacing w:before="0" w:after="0" w:line="240" w:lineRule="auto"/>
        <w:jc w:val="left"/>
        <w:rPr>
          <w:color w:val="00274C"/>
          <w:sz w:val="20"/>
          <w:szCs w:val="20"/>
        </w:rPr>
      </w:pPr>
      <w:r>
        <w:rPr>
          <w:color w:val="00274C"/>
          <w:sz w:val="20"/>
          <w:szCs w:val="20"/>
          <w:u w:val="none"/>
        </w:rPr>
        <w:t xml:space="preserve">Dispose of fuel in the correct way and do not litter as it is highly polluting.</w:t>
      </w:r>
    </w:p>
    <w:p>
      <w:pPr>
        <w:numPr>
          <w:ilvl w:val="0"/>
          <w:numId w:val="5250"/>
        </w:numPr>
        <w:spacing w:before="0" w:after="0" w:line="240" w:lineRule="auto"/>
        <w:jc w:val="left"/>
        <w:rPr>
          <w:color w:val="00274C"/>
          <w:sz w:val="20"/>
          <w:szCs w:val="20"/>
        </w:rPr>
      </w:pPr>
      <w:r>
        <w:rPr>
          <w:color w:val="00274C"/>
          <w:sz w:val="20"/>
          <w:szCs w:val="20"/>
          <w:u w:val="none"/>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u w:val="none"/>
        </w:rPr>
        <w:br/>
        <w:t xml:space="preserve">Do not overfill the fuel tank. Leave room for the fuel to expand.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oil and oil filter - Fill / Check /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01978" name="name870564eaaef4ca5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5864eaaef4ca5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50"/>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Par. 2.4</w:t>
            </w:r>
            <w:r>
              <w:rPr>
                <w:color w:val="00274C"/>
                <w:position w:val="-2"/>
                <w:sz w:val="20"/>
                <w:szCs w:val="20"/>
                <w:u w:val="none"/>
              </w:rPr>
              <w:t xml:space="preserve"> .</w:t>
            </w:r>
          </w:p>
          <w:p>
            <w:pPr>
              <w:numPr>
                <w:ilvl w:val="0"/>
                <w:numId w:val="525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5250"/>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w:t>
            </w:r>
            <w:r>
              <w:rPr>
                <w:b/>
                <w:bCs/>
                <w:color w:val="00274C"/>
                <w:position w:val="-2"/>
                <w:sz w:val="20"/>
                <w:szCs w:val="20"/>
                <w:u w:val="none"/>
              </w:rPr>
              <w:t xml:space="preserve">MIN</w:t>
            </w:r>
            <w:r>
              <w:rPr>
                <w:color w:val="00274C"/>
                <w:position w:val="-2"/>
                <w:sz w:val="20"/>
                <w:szCs w:val="20"/>
                <w:u w:val="none"/>
              </w:rPr>
              <w:t xml:space="preserve"> .</w:t>
            </w:r>
          </w:p>
          <w:p>
            <w:pPr>
              <w:numPr>
                <w:ilvl w:val="0"/>
                <w:numId w:val="5250"/>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Filling</w:t>
            </w:r>
          </w:p>
          <w:p>
            <w:pPr>
              <w:numPr>
                <w:ilvl w:val="0"/>
                <w:numId w:val="5257"/>
              </w:numPr>
              <w:spacing w:before="0" w:after="0" w:line="262" w:lineRule="auto"/>
              <w:jc w:val="left"/>
              <w:rPr>
                <w:color w:val="00274C"/>
                <w:sz w:val="20"/>
                <w:szCs w:val="20"/>
              </w:rPr>
            </w:pPr>
            <w:r>
              <w:rPr>
                <w:color w:val="00274C"/>
                <w:position w:val="-2"/>
                <w:sz w:val="20"/>
                <w:szCs w:val="20"/>
                <w:u w:val="none"/>
              </w:rPr>
              <w:br/>
              <w:b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p>
            <w:pPr>
              <w:numPr>
                <w:ilvl w:val="0"/>
                <w:numId w:val="5257"/>
              </w:numPr>
              <w:spacing w:before="0" w:after="0" w:line="262" w:lineRule="auto"/>
              <w:jc w:val="left"/>
              <w:rPr>
                <w:color w:val="00274C"/>
                <w:sz w:val="20"/>
                <w:szCs w:val="20"/>
              </w:rPr>
            </w:pPr>
            <w:r>
              <w:rPr>
                <w:color w:val="00274C"/>
                <w:position w:val="-2"/>
                <w:sz w:val="20"/>
                <w:szCs w:val="20"/>
                <w:u w:val="none"/>
              </w:rPr>
              <w:t xml:space="preserve">Add the oil of type approved ( </w:t>
            </w:r>
            <w:r>
              <w:rPr>
                <w:b/>
                <w:bCs/>
                <w:color w:val="00274C"/>
                <w:position w:val="-2"/>
                <w:sz w:val="20"/>
                <w:szCs w:val="20"/>
                <w:u w:val="none"/>
              </w:rPr>
              <w:t xml:space="preserve">Tab. 2.2</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6851455" name="name974964eaaef4d72dc"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473664eaaef4d72d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8329891" name="name841264eaaef4e046e"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230164eaaef4e046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2660799" name="name995264eaaef4e94c2"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208264eaaef4e94b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5258"/>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5258"/>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5258"/>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5258"/>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1087200" cy="1684800"/>
                  <wp:effectExtent b="0" l="0" r="0" t="0"/>
                  <wp:docPr id="51680738" name="name571364eaaef4f023b"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387364eaaef4f0237"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34186131" name="name672464eaaef5013b4"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396864eaaef5013af"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Oil level check</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Perform the operations from point  </w:t>
            </w:r>
            <w:r>
              <w:rPr>
                <w:b/>
                <w:bCs/>
                <w:color w:val="00274C"/>
                <w:position w:val="-2"/>
                <w:sz w:val="20"/>
                <w:szCs w:val="20"/>
                <w:u w:val="none"/>
              </w:rPr>
              <w:t xml:space="preserve">3</w:t>
            </w:r>
            <w:r>
              <w:rPr>
                <w:color w:val="00274C"/>
                <w:position w:val="-2"/>
                <w:sz w:val="20"/>
                <w:szCs w:val="20"/>
                <w:u w:val="none"/>
              </w:rPr>
              <w:t xml:space="preserve">  to  </w:t>
            </w:r>
            <w:r>
              <w:rPr>
                <w:b/>
                <w:bCs/>
                <w:color w:val="00274C"/>
                <w:position w:val="-2"/>
                <w:sz w:val="20"/>
                <w:szCs w:val="20"/>
                <w:u w:val="none"/>
              </w:rPr>
              <w:t xml:space="preserve">6</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Oil replacement</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59"/>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0822518" name="name621364eaaef50b3eb"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402064eaaef50b3e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0028028" name="name767764eaaef513561"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636664eaaef51355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5260"/>
              </w:numPr>
              <w:spacing w:before="0" w:after="0" w:line="262" w:lineRule="auto"/>
              <w:jc w:val="left"/>
              <w:rPr>
                <w:color w:val="00274C"/>
                <w:sz w:val="20"/>
                <w:szCs w:val="20"/>
              </w:rPr>
            </w:pPr>
            <w:r>
              <w:rPr>
                <w:color w:val="00274C"/>
                <w:position w:val="-2"/>
                <w:sz w:val="20"/>
                <w:szCs w:val="20"/>
                <w:u w:val="none"/>
              </w:rPr>
              <w:t xml:space="preserve">Unscrew the oil filter </w:t>
            </w:r>
            <w:r>
              <w:rPr>
                <w:b/>
                <w:bCs/>
                <w:color w:val="00274C"/>
                <w:position w:val="-2"/>
                <w:sz w:val="20"/>
                <w:szCs w:val="20"/>
                <w:u w:val="none"/>
              </w:rPr>
              <w:t xml:space="preserve">F</w:t>
            </w:r>
            <w:r>
              <w:rPr>
                <w:color w:val="00274C"/>
                <w:position w:val="-2"/>
                <w:sz w:val="20"/>
                <w:szCs w:val="20"/>
                <w:u w:val="none"/>
              </w:rPr>
              <w:t xml:space="preserve"> with appropriate wrench.</w:t>
            </w:r>
          </w:p>
          <w:p>
            <w:pPr>
              <w:numPr>
                <w:ilvl w:val="0"/>
                <w:numId w:val="526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8566365" name="name187264eaaef51eddc"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361364eaaef51edd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2093297" name="name418964eaaef527c03" descr="Cap_4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png"/>
                          <pic:cNvPicPr/>
                        </pic:nvPicPr>
                        <pic:blipFill>
                          <a:blip r:embed="rId556664eaaef527bf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5261"/>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5261"/>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5261"/>
              </w:numPr>
              <w:spacing w:before="0" w:after="0" w:line="262" w:lineRule="auto"/>
              <w:jc w:val="left"/>
              <w:rPr>
                <w:color w:val="00274C"/>
                <w:sz w:val="20"/>
                <w:szCs w:val="20"/>
              </w:rPr>
            </w:pPr>
            <w:r>
              <w:rPr>
                <w:color w:val="00274C"/>
                <w:position w:val="-2"/>
                <w:sz w:val="20"/>
                <w:szCs w:val="20"/>
                <w:u w:val="none"/>
              </w:rPr>
              <w:t xml:space="preserve">Drain oil in an appropriate container.</w:t>
            </w:r>
          </w:p>
          <w:p>
            <w:pPr>
              <w:numPr>
                <w:ilvl w:val="0"/>
                <w:numId w:val="5261"/>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5261"/>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50606619" name="name189764eaaef53083c"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332764eaaef530837"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30277270" name="name256864eaaef53927a" descr="Cap_4_06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_Tavola%2520disegno%25201.png"/>
                          <pic:cNvPicPr/>
                        </pic:nvPicPr>
                        <pic:blipFill>
                          <a:blip r:embed="rId938464eaaef539275"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58561735" name="name995264eaaef54053e" descr="Cap_4_07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2520disegno%25201.png"/>
                          <pic:cNvPicPr/>
                        </pic:nvPicPr>
                        <pic:blipFill>
                          <a:blip r:embed="rId890564eaaef540538"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52303269" name="name374064eaaef546b5b" descr="Cap_4_20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0_Tavola%2520disegno%25201.png"/>
                          <pic:cNvPicPr/>
                        </pic:nvPicPr>
                        <pic:blipFill>
                          <a:blip r:embed="rId575964eaaef546b56"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5262"/>
              </w:numPr>
              <w:spacing w:before="0" w:after="0" w:line="262" w:lineRule="auto"/>
              <w:jc w:val="left"/>
              <w:rPr>
                <w:color w:val="00274C"/>
                <w:sz w:val="20"/>
                <w:szCs w:val="20"/>
              </w:rPr>
            </w:pPr>
            <w:r>
              <w:rPr>
                <w:color w:val="00274C"/>
                <w:position w:val="-2"/>
                <w:sz w:val="20"/>
                <w:szCs w:val="20"/>
                <w:u w:val="none"/>
              </w:rPr>
              <w:t xml:space="preserve">Add the type of oil approved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5262"/>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r>
              <w:rPr>
                <w:color w:val="00274C"/>
                <w:position w:val="-2"/>
                <w:sz w:val="20"/>
                <w:szCs w:val="20"/>
                <w:u w:val="none"/>
              </w:rPr>
              <w:b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5262"/>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5262"/>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7717269" name="name706164eaaef551671"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480064eaaef55166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32464097" name="name478864eaaef556d1b"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540264eaaef556d17"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50813702" name="name226064eaaef55e0de"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609264eaaef55e0da" cstate="print"/>
                          <a:stretch>
                            <a:fillRect/>
                          </a:stretch>
                        </pic:blipFill>
                        <pic:spPr>
                          <a:xfrm>
                            <a:off x="0" y="0"/>
                            <a:ext cx="1087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 check/filling/replacement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077015" name="name551764eaaef5653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2764eaaef5653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5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953043" name="name243464eaaef569f1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50164eaaef569f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50"/>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numPr>
                <w:ilvl w:val="0"/>
                <w:numId w:val="5250"/>
              </w:numPr>
              <w:spacing w:before="0" w:after="0" w:line="262" w:lineRule="auto"/>
              <w:jc w:val="left"/>
              <w:rPr>
                <w:color w:val="00274C"/>
                <w:sz w:val="20"/>
                <w:szCs w:val="20"/>
              </w:rPr>
            </w:pPr>
            <w:r>
              <w:rPr>
                <w:color w:val="00274C"/>
                <w:position w:val="-2"/>
                <w:sz w:val="20"/>
                <w:szCs w:val="20"/>
                <w:u w:val="none"/>
              </w:rPr>
              <w:t xml:space="preserve">The freezing point of the refrigerant mixture depends on the amount concentration in water.</w:t>
            </w:r>
          </w:p>
          <w:p>
            <w:pPr>
              <w:numPr>
                <w:ilvl w:val="0"/>
                <w:numId w:val="5250"/>
              </w:numPr>
              <w:spacing w:before="0" w:after="0" w:line="262" w:lineRule="auto"/>
              <w:jc w:val="left"/>
              <w:rPr>
                <w:color w:val="00274C"/>
                <w:sz w:val="20"/>
                <w:szCs w:val="20"/>
              </w:rPr>
            </w:pPr>
            <w:r>
              <w:rPr>
                <w:color w:val="00274C"/>
                <w:position w:val="-2"/>
                <w:sz w:val="20"/>
                <w:szCs w:val="20"/>
                <w:u w:val="none"/>
              </w:rPr>
              <w:t xml:space="preserve">As well as lowering the freezing point, the antifreeze also raises the boiling point.</w:t>
            </w:r>
          </w:p>
          <w:p>
            <w:pPr>
              <w:numPr>
                <w:ilvl w:val="0"/>
                <w:numId w:val="5250"/>
              </w:numPr>
              <w:spacing w:before="0" w:after="0" w:line="262" w:lineRule="auto"/>
              <w:jc w:val="left"/>
              <w:rPr>
                <w:color w:val="00274C"/>
                <w:sz w:val="20"/>
                <w:szCs w:val="20"/>
              </w:rPr>
            </w:pPr>
            <w:r>
              <w:rPr>
                <w:color w:val="00274C"/>
                <w:position w:val="-2"/>
                <w:sz w:val="20"/>
                <w:szCs w:val="20"/>
                <w:u w:val="none"/>
              </w:rPr>
              <w:t xml:space="preserve">A 50% mixture is approved to ensure a general level at protection prevents the formation of rust, galvanic currents and calcium deposits.</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FILLING</w:t>
            </w:r>
          </w:p>
          <w:p>
            <w:pPr>
              <w:numPr>
                <w:ilvl w:val="0"/>
                <w:numId w:val="5263"/>
              </w:numPr>
              <w:spacing w:before="0" w:after="0" w:line="262" w:lineRule="auto"/>
              <w:jc w:val="left"/>
              <w:rPr>
                <w:color w:val="00274C"/>
                <w:sz w:val="20"/>
                <w:szCs w:val="20"/>
              </w:rPr>
            </w:pPr>
            <w:r>
              <w:rPr>
                <w:color w:val="00274C"/>
                <w:position w:val="-2"/>
                <w:sz w:val="20"/>
                <w:szCs w:val="20"/>
                <w:u w:val="none"/>
              </w:rPr>
              <w:br/>
              <w:br/>
              <w:t xml:space="preserve">Loosen the cap  </w:t>
            </w:r>
            <w:r>
              <w:rPr>
                <w:b/>
                <w:bCs/>
                <w:color w:val="00274C"/>
                <w:position w:val="-2"/>
                <w:sz w:val="20"/>
                <w:szCs w:val="20"/>
                <w:u w:val="none"/>
              </w:rPr>
              <w:t xml:space="preserve">A</w:t>
            </w:r>
            <w:r>
              <w:rPr>
                <w:color w:val="00274C"/>
                <w:position w:val="-2"/>
                <w:sz w:val="20"/>
                <w:szCs w:val="20"/>
                <w:u w:val="none"/>
              </w:rPr>
              <w:t xml:space="preserve">  and fill the radiator with coolant composed of: 50% ANTIFREEZE and 50% decalcified water.</w:t>
            </w:r>
          </w:p>
          <w:p>
            <w:pPr>
              <w:numPr>
                <w:ilvl w:val="0"/>
                <w:numId w:val="5263"/>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 Do not overfill the radiator, but leave room for the coolant to expand.</w:t>
            </w:r>
          </w:p>
          <w:p>
            <w:pPr>
              <w:numPr>
                <w:ilvl w:val="0"/>
                <w:numId w:val="5263"/>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5263"/>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5263"/>
              </w:numPr>
              <w:spacing w:before="0" w:after="0" w:line="262" w:lineRule="auto"/>
              <w:jc w:val="left"/>
              <w:rPr>
                <w:color w:val="00274C"/>
                <w:sz w:val="20"/>
                <w:szCs w:val="20"/>
              </w:rPr>
            </w:pPr>
            <w:r>
              <w:rPr>
                <w:color w:val="00274C"/>
                <w:position w:val="-2"/>
                <w:sz w:val="20"/>
                <w:szCs w:val="20"/>
                <w:u w:val="none"/>
              </w:rPr>
              <w:t xml:space="preserve">Keep it running at idle speed until the cooling liquid level goes down and becomes steady (the waiting times varies according to the ambient temperature).</w:t>
            </w:r>
          </w:p>
          <w:p>
            <w:pPr>
              <w:numPr>
                <w:ilvl w:val="0"/>
                <w:numId w:val="5263"/>
              </w:numPr>
              <w:spacing w:before="0" w:after="0" w:line="262" w:lineRule="auto"/>
              <w:jc w:val="left"/>
              <w:rPr>
                <w:color w:val="00274C"/>
                <w:sz w:val="20"/>
                <w:szCs w:val="20"/>
              </w:rPr>
            </w:pPr>
            <w:r>
              <w:rPr>
                <w:color w:val="00274C"/>
                <w:position w:val="-2"/>
                <w:sz w:val="20"/>
                <w:szCs w:val="20"/>
                <w:u w:val="none"/>
              </w:rPr>
              <w:t xml:space="preserve">Stop the engine and allow it to cool.</w:t>
            </w:r>
          </w:p>
          <w:p>
            <w:pPr>
              <w:numPr>
                <w:ilvl w:val="0"/>
                <w:numId w:val="5263"/>
              </w:numPr>
              <w:spacing w:before="0" w:after="0" w:line="262" w:lineRule="auto"/>
              <w:jc w:val="left"/>
              <w:rPr>
                <w:color w:val="00274C"/>
                <w:sz w:val="20"/>
                <w:szCs w:val="20"/>
              </w:rPr>
            </w:pPr>
            <w:r>
              <w:rPr>
                <w:color w:val="00274C"/>
                <w:position w:val="-2"/>
                <w:sz w:val="20"/>
                <w:szCs w:val="20"/>
                <w:u w:val="none"/>
              </w:rPr>
              <w:t xml:space="preserve">If there is an expansion tank ( </w:t>
            </w:r>
            <w:r>
              <w:rPr>
                <w:b/>
                <w:bCs/>
                <w:color w:val="00274C"/>
                <w:position w:val="-2"/>
                <w:sz w:val="20"/>
                <w:szCs w:val="20"/>
                <w:u w:val="none"/>
              </w:rPr>
              <w:t xml:space="preserve">C</w:t>
            </w:r>
            <w:r>
              <w:rPr>
                <w:color w:val="00274C"/>
                <w:position w:val="-2"/>
                <w:sz w:val="20"/>
                <w:szCs w:val="20"/>
                <w:u w:val="none"/>
              </w:rPr>
              <w:t xml:space="preserve"> ) top liquid up to the mark  </w:t>
            </w:r>
            <w:r>
              <w:rPr>
                <w:b/>
                <w:bCs/>
                <w:color w:val="00274C"/>
                <w:position w:val="-2"/>
                <w:sz w:val="20"/>
                <w:szCs w:val="20"/>
                <w:u w:val="none"/>
              </w:rPr>
              <w:t xml:space="preserve">MAX</w:t>
            </w:r>
            <w:r>
              <w:rPr>
                <w:color w:val="00274C"/>
                <w:position w:val="-2"/>
                <w:sz w:val="20"/>
                <w:szCs w:val="20"/>
                <w:u w:val="none"/>
              </w:rPr>
              <w:t xml:space="preserve"> .</w:t>
            </w:r>
          </w:p>
          <w:p>
            <w:pPr>
              <w:numPr>
                <w:ilvl w:val="0"/>
                <w:numId w:val="5263"/>
              </w:numPr>
              <w:spacing w:before="0" w:after="0" w:line="262" w:lineRule="auto"/>
              <w:jc w:val="left"/>
              <w:rPr>
                <w:color w:val="00274C"/>
                <w:sz w:val="20"/>
                <w:szCs w:val="20"/>
              </w:rPr>
            </w:pPr>
            <w:r>
              <w:rPr>
                <w:color w:val="00274C"/>
                <w:position w:val="-2"/>
                <w:sz w:val="20"/>
                <w:szCs w:val="20"/>
                <w:u w:val="none"/>
              </w:rPr>
              <w:t xml:space="preserve">Without expansion tank top liquid up until the pipes inside the radiator are covered by 5 mm. Do not overfill the radiator, but leave room for the coolant to expand.</w:t>
            </w:r>
          </w:p>
          <w:p>
            <w:pPr>
              <w:numPr>
                <w:ilvl w:val="0"/>
                <w:numId w:val="5263"/>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 </w:t>
            </w:r>
            <w:r>
              <w:rPr>
                <w:b/>
                <w:bCs/>
                <w:color w:val="00274C"/>
                <w:position w:val="-2"/>
                <w:sz w:val="20"/>
                <w:szCs w:val="20"/>
                <w:u w:val="none"/>
              </w:rPr>
              <w:t xml:space="preserve">C</w:t>
            </w:r>
            <w:r>
              <w:rPr>
                <w:color w:val="00274C"/>
                <w:position w:val="-2"/>
                <w:sz w:val="20"/>
                <w:szCs w:val="20"/>
                <w:u w:val="none"/>
              </w:rPr>
              <w:t xml:space="preserve"> ) cap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730450" name="name520664eaaef5704c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4764eaaef5704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50"/>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expansion tank cap, if present, are installed correctly to avoid spillage of liquid or vapour at high temperatures.</w:t>
            </w:r>
          </w:p>
          <w:p>
            <w:pPr>
              <w:numPr>
                <w:ilvl w:val="0"/>
                <w:numId w:val="5250"/>
              </w:numPr>
              <w:spacing w:before="0" w:after="0" w:line="262" w:lineRule="auto"/>
              <w:jc w:val="left"/>
              <w:rPr>
                <w:color w:val="00274C"/>
                <w:sz w:val="20"/>
                <w:szCs w:val="20"/>
              </w:rPr>
            </w:pPr>
            <w:r>
              <w:rPr>
                <w:color w:val="00274C"/>
                <w:position w:val="-2"/>
                <w:sz w:val="20"/>
                <w:szCs w:val="20"/>
                <w:u w:val="none"/>
              </w:rPr>
              <w:t xml:space="preserve">After a few hours of operation stop the engine and allow it to cool. Check and top up the coolant liquid.</w:t>
            </w:r>
          </w:p>
          <w:p/>
          <w:p/>
          <w:p>
            <w:pPr>
              <w:widowControl w:val="on"/>
              <w:pBdr/>
              <w:spacing w:before="0" w:after="0" w:line="262" w:lineRule="auto"/>
              <w:ind w:left="0" w:right="0"/>
              <w:jc w:val="left"/>
              <w:textAlignment w:val="center"/>
            </w:pPr>
            <w:r>
              <w:rPr>
                <w:b/>
                <w:bCs/>
                <w:color w:val="00274C"/>
                <w:position w:val="-2"/>
                <w:sz w:val="20"/>
                <w:szCs w:val="20"/>
                <w:u w:val="none"/>
              </w:rPr>
              <w:t xml:space="preserve">CHECK</w:t>
            </w:r>
          </w:p>
          <w:p/>
          <w:p/>
          <w:p/>
          <w:p/>
          <w:p>
            <w:pPr>
              <w:numPr>
                <w:ilvl w:val="0"/>
                <w:numId w:val="5264"/>
              </w:numPr>
              <w:spacing w:before="0" w:after="0" w:line="262" w:lineRule="auto"/>
              <w:jc w:val="left"/>
              <w:rPr>
                <w:color w:val="00274C"/>
                <w:sz w:val="20"/>
                <w:szCs w:val="20"/>
              </w:rPr>
            </w:pPr>
            <w:r>
              <w:rPr>
                <w:color w:val="00274C"/>
                <w:position w:val="-2"/>
                <w:sz w:val="20"/>
                <w:szCs w:val="20"/>
                <w:u w:val="none"/>
              </w:rPr>
              <w:t xml:space="preserve">Perform the operations from point 2 to 9.</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6299816" name="name537264eaaef5813ef"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818864eaaef5813e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653648" name="name922764eaaef58eefa"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457364eaaef58eef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94078798" name="name200564eaaef59962a"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510064eaaef599625"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5265"/>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p>
            <w:pPr>
              <w:numPr>
                <w:ilvl w:val="0"/>
                <w:numId w:val="5265"/>
              </w:numPr>
              <w:spacing w:before="0" w:after="0" w:line="262" w:lineRule="auto"/>
              <w:jc w:val="left"/>
              <w:rPr>
                <w:color w:val="00274C"/>
                <w:sz w:val="20"/>
                <w:szCs w:val="20"/>
              </w:rPr>
            </w:pPr>
            <w:r>
              <w:rPr>
                <w:color w:val="00274C"/>
                <w:position w:val="-2"/>
                <w:sz w:val="20"/>
                <w:szCs w:val="20"/>
                <w:u w:val="none"/>
              </w:rPr>
              <w:t xml:space="preserve">Drain all the liquid inside the radiator via shut-off valve </w:t>
            </w:r>
            <w:r>
              <w:rPr>
                <w:b/>
                <w:bCs/>
                <w:color w:val="00274C"/>
                <w:position w:val="-2"/>
                <w:sz w:val="20"/>
                <w:szCs w:val="20"/>
                <w:u w:val="none"/>
              </w:rPr>
              <w:t xml:space="preserve">D</w:t>
            </w:r>
            <w:r>
              <w:rPr>
                <w:color w:val="00274C"/>
                <w:position w:val="-2"/>
                <w:sz w:val="20"/>
                <w:szCs w:val="20"/>
                <w:u w:val="none"/>
              </w:rPr>
              <w:t xml:space="preserve"> into a suitable container.</w:t>
            </w:r>
          </w:p>
          <w:p>
            <w:pPr>
              <w:numPr>
                <w:ilvl w:val="0"/>
                <w:numId w:val="5265"/>
              </w:numPr>
              <w:spacing w:before="0" w:after="0" w:line="262" w:lineRule="auto"/>
              <w:jc w:val="left"/>
              <w:rPr>
                <w:color w:val="00274C"/>
                <w:sz w:val="20"/>
                <w:szCs w:val="20"/>
              </w:rPr>
            </w:pPr>
            <w:r>
              <w:rPr>
                <w:color w:val="00274C"/>
                <w:position w:val="-2"/>
                <w:sz w:val="20"/>
                <w:szCs w:val="20"/>
                <w:u w:val="none"/>
              </w:rPr>
              <w:t xml:space="preserve">Loosen the screws </w:t>
            </w:r>
            <w:r>
              <w:rPr>
                <w:b/>
                <w:bCs/>
                <w:color w:val="00274C"/>
                <w:position w:val="-2"/>
                <w:sz w:val="20"/>
                <w:szCs w:val="20"/>
                <w:u w:val="none"/>
              </w:rPr>
              <w:t xml:space="preserve">E</w:t>
            </w:r>
            <w:r>
              <w:rPr>
                <w:color w:val="00274C"/>
                <w:position w:val="-2"/>
                <w:sz w:val="20"/>
                <w:szCs w:val="20"/>
                <w:u w:val="none"/>
              </w:rPr>
              <w:t xml:space="preserve"> and remove the fuel filter bracket </w:t>
            </w:r>
            <w:r>
              <w:rPr>
                <w:b/>
                <w:bCs/>
                <w:color w:val="00274C"/>
                <w:position w:val="-2"/>
                <w:sz w:val="20"/>
                <w:szCs w:val="20"/>
                <w:u w:val="none"/>
              </w:rPr>
              <w:t xml:space="preserve">G</w:t>
            </w:r>
            <w:r>
              <w:rPr>
                <w:color w:val="00274C"/>
                <w:position w:val="-2"/>
                <w:sz w:val="20"/>
                <w:szCs w:val="20"/>
                <w:u w:val="none"/>
              </w:rPr>
              <w:t xml:space="preserve"> .</w:t>
            </w:r>
          </w:p>
          <w:p>
            <w:pPr>
              <w:numPr>
                <w:ilvl w:val="0"/>
                <w:numId w:val="5265"/>
              </w:numPr>
              <w:spacing w:before="0" w:after="0" w:line="262" w:lineRule="auto"/>
              <w:jc w:val="left"/>
              <w:rPr>
                <w:color w:val="00274C"/>
                <w:sz w:val="20"/>
                <w:szCs w:val="20"/>
              </w:rPr>
            </w:pPr>
            <w:r>
              <w:rPr>
                <w:color w:val="00274C"/>
                <w:position w:val="-2"/>
                <w:sz w:val="20"/>
                <w:szCs w:val="20"/>
                <w:u w:val="none"/>
              </w:rPr>
              <w:t xml:space="preserve">Unscrew cap </w:t>
            </w:r>
            <w:r>
              <w:rPr>
                <w:b/>
                <w:bCs/>
                <w:color w:val="00274C"/>
                <w:position w:val="-2"/>
                <w:sz w:val="20"/>
                <w:szCs w:val="20"/>
                <w:u w:val="none"/>
              </w:rPr>
              <w:t xml:space="preserve">F</w:t>
            </w:r>
            <w:r>
              <w:rPr>
                <w:color w:val="00274C"/>
                <w:position w:val="-2"/>
                <w:sz w:val="20"/>
                <w:szCs w:val="20"/>
                <w:u w:val="none"/>
              </w:rPr>
              <w:t xml:space="preserve"> , remove gasket </w:t>
            </w:r>
            <w:r>
              <w:rPr>
                <w:b/>
                <w:bCs/>
                <w:color w:val="00274C"/>
                <w:position w:val="-2"/>
                <w:sz w:val="20"/>
                <w:szCs w:val="20"/>
                <w:u w:val="none"/>
              </w:rPr>
              <w:t xml:space="preserve">H</w:t>
            </w:r>
            <w:r>
              <w:rPr>
                <w:color w:val="00274C"/>
                <w:position w:val="-2"/>
                <w:sz w:val="20"/>
                <w:szCs w:val="20"/>
                <w:u w:val="none"/>
              </w:rPr>
              <w:t xml:space="preserve"> to allow all the system fluid contained inside the pipes in the engine crankcase to drain.</w:t>
            </w:r>
          </w:p>
          <w:p>
            <w:pPr>
              <w:numPr>
                <w:ilvl w:val="0"/>
                <w:numId w:val="5265"/>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F</w:t>
            </w:r>
            <w:r>
              <w:rPr>
                <w:color w:val="00274C"/>
                <w:position w:val="-2"/>
                <w:sz w:val="20"/>
                <w:szCs w:val="20"/>
                <w:u w:val="none"/>
              </w:rPr>
              <w:t xml:space="preserve"> (tightening torque at </w:t>
            </w:r>
            <w:r>
              <w:rPr>
                <w:b/>
                <w:bCs/>
                <w:color w:val="00274C"/>
                <w:position w:val="-2"/>
                <w:sz w:val="20"/>
                <w:szCs w:val="20"/>
                <w:u w:val="none"/>
              </w:rPr>
              <w:t xml:space="preserve">35 Nm</w:t>
            </w:r>
            <w:r>
              <w:rPr>
                <w:color w:val="00274C"/>
                <w:position w:val="-2"/>
                <w:sz w:val="20"/>
                <w:szCs w:val="20"/>
                <w:u w:val="none"/>
              </w:rPr>
              <w:t xml:space="preserve"> ).</w:t>
            </w:r>
          </w:p>
          <w:p>
            <w:pPr>
              <w:numPr>
                <w:ilvl w:val="0"/>
                <w:numId w:val="5265"/>
              </w:numPr>
              <w:spacing w:before="0" w:after="0" w:line="262" w:lineRule="auto"/>
              <w:jc w:val="left"/>
              <w:rPr>
                <w:color w:val="00274C"/>
                <w:sz w:val="20"/>
                <w:szCs w:val="20"/>
              </w:rPr>
            </w:pPr>
            <w:r>
              <w:rPr>
                <w:color w:val="00274C"/>
                <w:position w:val="-2"/>
                <w:sz w:val="20"/>
                <w:szCs w:val="20"/>
                <w:u w:val="none"/>
              </w:rPr>
              <w:t xml:space="preserve">Fasten the fuel filter bracket </w:t>
            </w:r>
            <w:r>
              <w:rPr>
                <w:b/>
                <w:bCs/>
                <w:color w:val="00274C"/>
                <w:position w:val="-2"/>
                <w:sz w:val="20"/>
                <w:szCs w:val="20"/>
                <w:u w:val="none"/>
              </w:rPr>
              <w:t xml:space="preserve">G</w:t>
            </w:r>
            <w:r>
              <w:rPr>
                <w:color w:val="00274C"/>
                <w:position w:val="-2"/>
                <w:sz w:val="20"/>
                <w:szCs w:val="20"/>
                <w:u w:val="none"/>
              </w:rPr>
              <w:t xml:space="preserve"> with screws </w:t>
            </w:r>
            <w:r>
              <w:rPr>
                <w:b/>
                <w:bCs/>
                <w:color w:val="00274C"/>
                <w:position w:val="-2"/>
                <w:sz w:val="20"/>
                <w:szCs w:val="20"/>
                <w:u w:val="none"/>
              </w:rPr>
              <w:t xml:space="preserve">E</w:t>
            </w:r>
            <w:r>
              <w:rPr>
                <w:color w:val="00274C"/>
                <w:position w:val="-2"/>
                <w:sz w:val="20"/>
                <w:szCs w:val="20"/>
                <w:u w:val="none"/>
              </w:rPr>
              <w:t xml:space="preserve"> (tightening torque </w:t>
            </w:r>
            <w:r>
              <w:rPr>
                <w:b/>
                <w:bCs/>
                <w:color w:val="00274C"/>
                <w:position w:val="-2"/>
                <w:sz w:val="20"/>
                <w:szCs w:val="20"/>
                <w:u w:val="none"/>
              </w:rPr>
              <w:t xml:space="preserve">25 Nm</w:t>
            </w:r>
            <w:r>
              <w:rPr>
                <w:color w:val="00274C"/>
                <w:position w:val="-2"/>
                <w:sz w:val="20"/>
                <w:szCs w:val="20"/>
                <w:u w:val="none"/>
              </w:rPr>
              <w:t xml:space="preserve"> ).</w:t>
            </w:r>
          </w:p>
          <w:p>
            <w:pPr>
              <w:numPr>
                <w:ilvl w:val="0"/>
                <w:numId w:val="5265"/>
              </w:numPr>
              <w:spacing w:before="0" w:after="0" w:line="262" w:lineRule="auto"/>
              <w:jc w:val="left"/>
              <w:rPr>
                <w:color w:val="00274C"/>
                <w:sz w:val="20"/>
                <w:szCs w:val="20"/>
              </w:rPr>
            </w:pPr>
            <w:r>
              <w:rPr>
                <w:color w:val="00274C"/>
                <w:position w:val="-2"/>
                <w:sz w:val="20"/>
                <w:szCs w:val="20"/>
                <w:u w:val="none"/>
              </w:rPr>
              <w:t xml:space="preserve">Fill the radiator.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9002177" name="name158864eaaef5a1aae"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505664eaaef5a1aa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8309050" name="name378864eaaef5a916c" descr="Cap_4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0.png"/>
                          <pic:cNvPicPr/>
                        </pic:nvPicPr>
                        <pic:blipFill>
                          <a:blip r:embed="rId593264eaaef5a916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9157732" name="name825164eaaef5b19be" descr="Cap_4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1.png"/>
                          <pic:cNvPicPr/>
                        </pic:nvPicPr>
                        <pic:blipFill>
                          <a:blip r:embed="rId835564eaaef5b19b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958028" name="name511964eaaef5b9d4b" descr="Cap_4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2.png"/>
                          <pic:cNvPicPr/>
                        </pic:nvPicPr>
                        <pic:blipFill>
                          <a:blip r:embed="rId650964eaaef5b9d4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9354231" name="name566164eaaef5c2fcf"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635464eaaef5c2fc9"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99333229" name="name357264eaaef5cdafb"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175664eaaef5cdaf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5023072" name="name977464eaaef5d97a6" descr="Cap_4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6.png"/>
                          <pic:cNvPicPr/>
                        </pic:nvPicPr>
                        <pic:blipFill>
                          <a:blip r:embed="rId312964eaaef5d979f" cstate="print"/>
                          <a:stretch>
                            <a:fillRect/>
                          </a:stretch>
                        </pic:blipFill>
                        <pic:spPr>
                          <a:xfrm>
                            <a:off x="0" y="0"/>
                            <a:ext cx="2239200" cy="1684800"/>
                          </a:xfrm>
                          <a:prstGeom prst="rect">
                            <a:avLst/>
                          </a:prstGeom>
                          <a:ln w="0">
                            <a:noFill/>
                          </a:ln>
                        </pic:spPr>
                      </pic:pic>
                    </a:graphicData>
                  </a:graphic>
                </wp:inline>
              </w:drawing>
            </w: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 Check/Replacement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099820" name="name321164eaaef5e0f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5764eaaef5e0f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5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
          <w:p>
            <w:pPr>
              <w:numPr>
                <w:ilvl w:val="0"/>
                <w:numId w:val="5266"/>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5266"/>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5266"/>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5266"/>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the new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786837" name="name332064eaaef5ea5c5" descr="Cap_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7.png"/>
                          <pic:cNvPicPr/>
                        </pic:nvPicPr>
                        <pic:blipFill>
                          <a:blip r:embed="rId235464eaaef5ea5c0"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7147032" name="name872664eaaef5f04e2" descr="Cap_4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8.png"/>
                          <pic:cNvPicPr/>
                        </pic:nvPicPr>
                        <pic:blipFill>
                          <a:blip r:embed="rId288264eaaef5f04de"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filter cartridge - Check/Replacement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870967" name="name934264eaaef6011b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3564eaaef6011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5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054867" name="name225364eaaef607df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7164eaaef607d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50"/>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p>
          <w:p/>
          <w:p/>
          <w:p>
            <w:pPr>
              <w:numPr>
                <w:ilvl w:val="0"/>
                <w:numId w:val="5267"/>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5267"/>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5267"/>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4208511" name="name380464eaaef611923"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671364eaaef61191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666237" name="name840664eaaef61686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6164eaaef6168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5250"/>
              </w:numPr>
              <w:spacing w:before="0" w:after="0" w:line="262" w:lineRule="auto"/>
              <w:jc w:val="left"/>
              <w:rPr>
                <w:color w:val="00274C"/>
                <w:sz w:val="20"/>
                <w:szCs w:val="20"/>
              </w:rPr>
            </w:pPr>
            <w:r>
              <w:rPr>
                <w:color w:val="00274C"/>
                <w:position w:val="-2"/>
                <w:sz w:val="20"/>
                <w:szCs w:val="20"/>
                <w:u w:val="none"/>
              </w:rPr>
              <w:t xml:space="preserve">Do not fill the new cartridge </w:t>
            </w:r>
            <w:r>
              <w:rPr>
                <w:b/>
                <w:bCs/>
                <w:color w:val="00274C"/>
                <w:position w:val="-2"/>
                <w:sz w:val="20"/>
                <w:szCs w:val="20"/>
                <w:u w:val="none"/>
              </w:rPr>
              <w:t xml:space="preserve">B</w:t>
            </w:r>
            <w:r>
              <w:rPr>
                <w:color w:val="00274C"/>
                <w:position w:val="-2"/>
                <w:sz w:val="20"/>
                <w:szCs w:val="20"/>
                <w:u w:val="none"/>
              </w:rPr>
              <w:t xml:space="preserve"> with fuel.</w:t>
            </w:r>
          </w:p>
          <w:p>
            <w:pPr>
              <w:numPr>
                <w:ilvl w:val="0"/>
                <w:numId w:val="5268"/>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5268"/>
              </w:numPr>
              <w:spacing w:before="0" w:after="0" w:line="262" w:lineRule="auto"/>
              <w:jc w:val="left"/>
              <w:rPr>
                <w:color w:val="00274C"/>
                <w:sz w:val="20"/>
                <w:szCs w:val="20"/>
              </w:rPr>
            </w:pPr>
            <w:r>
              <w:rPr>
                <w:color w:val="00274C"/>
                <w:position w:val="-2"/>
                <w:sz w:val="20"/>
                <w:szCs w:val="20"/>
                <w:u w:val="none"/>
              </w:rPr>
              <w:t xml:space="preserve">Loosen and remove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5268"/>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p>
          <w:p>
            <w:pPr>
              <w:numPr>
                <w:ilvl w:val="0"/>
                <w:numId w:val="5268"/>
              </w:numPr>
              <w:spacing w:before="0" w:after="0" w:line="262" w:lineRule="auto"/>
              <w:jc w:val="left"/>
              <w:rPr>
                <w:color w:val="00274C"/>
                <w:sz w:val="20"/>
                <w:szCs w:val="20"/>
              </w:rPr>
            </w:pPr>
            <w:r>
              <w:rPr>
                <w:color w:val="00274C"/>
                <w:position w:val="-2"/>
                <w:sz w:val="20"/>
                <w:szCs w:val="20"/>
                <w:u w:val="none"/>
              </w:rPr>
              <w:t xml:space="preserve">Tighten the new cartridge </w:t>
            </w:r>
            <w:r>
              <w:rPr>
                <w:b/>
                <w:bCs/>
                <w:color w:val="00274C"/>
                <w:position w:val="-2"/>
                <w:sz w:val="20"/>
                <w:szCs w:val="20"/>
                <w:u w:val="none"/>
              </w:rPr>
              <w:t xml:space="preserve">B</w:t>
            </w:r>
            <w:r>
              <w:rPr>
                <w:color w:val="00274C"/>
                <w:position w:val="-2"/>
                <w:sz w:val="20"/>
                <w:szCs w:val="20"/>
                <w:u w:val="none"/>
              </w:rPr>
              <w:t xml:space="preserve"> onto support </w:t>
            </w:r>
            <w:r>
              <w:rPr>
                <w:b/>
                <w:bCs/>
                <w:color w:val="00274C"/>
                <w:position w:val="-2"/>
                <w:sz w:val="20"/>
                <w:szCs w:val="20"/>
                <w:u w:val="none"/>
              </w:rPr>
              <w:t xml:space="preserve">D</w:t>
            </w:r>
            <w:r>
              <w:rPr>
                <w:color w:val="00274C"/>
                <w:position w:val="-2"/>
                <w:sz w:val="20"/>
                <w:szCs w:val="20"/>
                <w:u w:val="none"/>
              </w:rPr>
              <w:t xml:space="preserve"> (tighten manually).</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5524523" name="name209064eaaef61dacf"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437864eaaef61dac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3681705" name="name987364eaaef623ee7"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749964eaaef623ee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5269"/>
              </w:numPr>
              <w:spacing w:before="0" w:after="0" w:line="262" w:lineRule="auto"/>
              <w:jc w:val="left"/>
              <w:rPr>
                <w:color w:val="00274C"/>
                <w:sz w:val="20"/>
                <w:szCs w:val="20"/>
              </w:rPr>
            </w:pPr>
            <w:r>
              <w:rPr>
                <w:color w:val="00274C"/>
                <w:position w:val="-2"/>
                <w:sz w:val="20"/>
                <w:szCs w:val="20"/>
                <w:u w:val="none"/>
              </w:rPr>
              <w:t xml:space="preserve">Replace the prefilter </w:t>
            </w:r>
            <w:r>
              <w:rPr>
                <w:b/>
                <w:bCs/>
                <w:color w:val="00274C"/>
                <w:position w:val="-2"/>
                <w:sz w:val="20"/>
                <w:szCs w:val="20"/>
                <w:u w:val="none"/>
              </w:rPr>
              <w:t xml:space="preserve">H</w:t>
            </w:r>
            <w:r>
              <w:rPr>
                <w:color w:val="00274C"/>
                <w:position w:val="-2"/>
                <w:sz w:val="20"/>
                <w:szCs w:val="20"/>
                <w:u w:val="none"/>
              </w:rPr>
              <w:t xml:space="preserve"> if present.</w:t>
            </w:r>
          </w:p>
          <w:p>
            <w:pPr>
              <w:numPr>
                <w:ilvl w:val="0"/>
                <w:numId w:val="5269"/>
              </w:numPr>
              <w:spacing w:before="0" w:after="0" w:line="262" w:lineRule="auto"/>
              <w:jc w:val="left"/>
              <w:rPr>
                <w:color w:val="00274C"/>
                <w:sz w:val="20"/>
                <w:szCs w:val="20"/>
              </w:rPr>
            </w:pPr>
            <w:r>
              <w:rPr>
                <w:color w:val="00274C"/>
                <w:position w:val="-2"/>
                <w:sz w:val="20"/>
                <w:szCs w:val="20"/>
                <w:u w:val="none"/>
              </w:rPr>
              <w:t xml:space="preserve">Perform the operations described in </w:t>
            </w:r>
            <w:r>
              <w:rPr>
                <w:b/>
                <w:bCs/>
                <w:color w:val="00274C"/>
                <w:position w:val="-2"/>
                <w:sz w:val="20"/>
                <w:szCs w:val="20"/>
                <w:u w:val="none"/>
              </w:rPr>
              <w:t xml:space="preserve">Par. 4.2</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8169682" name="name879364eaaef62a0f7"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208664eaaef62a0f2"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134023" name="name444464eaaef63032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964eaaef6303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50"/>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242470" name="name367864eaaef6350c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5764eaaef6350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5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5250"/>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5250"/>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70"/>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w:t>
            </w:r>
          </w:p>
          <w:p>
            <w:pPr>
              <w:numPr>
                <w:ilvl w:val="0"/>
                <w:numId w:val="5270"/>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2458021" name="name822464eaaef63d530" descr="Cap_4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4.png"/>
                          <pic:cNvPicPr/>
                        </pic:nvPicPr>
                        <pic:blipFill>
                          <a:blip r:embed="rId354564eaaef63d52a"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52909617" name="name685164eaaef6444a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92264eaaef64449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5250"/>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Cap.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98777889" name="name411564eaaef64ba3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29464eaaef64ba2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525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5250"/>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5250"/>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0898370" name="name955964eaaef6568d0"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786964eaaef6568c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5271"/>
              </w:numPr>
              <w:spacing w:before="0" w:after="0" w:line="262" w:lineRule="auto"/>
              <w:jc w:val="left"/>
              <w:rPr>
                <w:color w:val="00274C"/>
                <w:sz w:val="20"/>
                <w:szCs w:val="20"/>
              </w:rPr>
            </w:pPr>
            <w:r>
              <w:rPr>
                <w:color w:val="00274C"/>
                <w:position w:val="-2"/>
                <w:sz w:val="20"/>
                <w:szCs w:val="20"/>
                <w:u w:val="none"/>
              </w:rPr>
              <w:t xml:space="preserve"> Check the integrity of the pipes and hoses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5534533" name="name938964eaaef65f39e"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313964eaaef65f399"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Alternator belt - check/replacement</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237776" name="name256764eaaef66718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1564eaaef6671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5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681547" name="name188464eaaef66d2e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7664eaaef66d2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50"/>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72"/>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
          <w:p>
            <w:pPr>
              <w:numPr>
                <w:ilvl w:val="0"/>
                <w:numId w:val="5273"/>
              </w:numPr>
              <w:spacing w:before="0" w:after="0" w:line="262" w:lineRule="auto"/>
              <w:jc w:val="left"/>
              <w:rPr>
                <w:color w:val="00274C"/>
                <w:sz w:val="20"/>
                <w:szCs w:val="20"/>
              </w:rPr>
            </w:pPr>
            <w:r>
              <w:rPr>
                <w:color w:val="00274C"/>
                <w:position w:val="-2"/>
                <w:sz w:val="20"/>
                <w:szCs w:val="20"/>
                <w:u w:val="none"/>
              </w:rPr>
              <w:t xml:space="preserve">Remove the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p>
            <w:pPr>
              <w:numPr>
                <w:ilvl w:val="0"/>
                <w:numId w:val="5273"/>
              </w:numPr>
              <w:spacing w:before="0" w:after="0" w:line="262" w:lineRule="auto"/>
              <w:jc w:val="left"/>
              <w:rPr>
                <w:color w:val="00274C"/>
                <w:sz w:val="20"/>
                <w:szCs w:val="20"/>
              </w:rPr>
            </w:pPr>
            <w:r>
              <w:rPr>
                <w:color w:val="00274C"/>
                <w:position w:val="-2"/>
                <w:sz w:val="20"/>
                <w:szCs w:val="20"/>
                <w:u w:val="none"/>
              </w:rPr>
              <w:t xml:space="preserve">Install the new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tc>
        <w:tc>
          <w:tcPr>
            <w:tcW w:w="0" w:type="auto"/>
            <w:gridSpan w:val="2"/>
            <w:tcMar>
              <w:top w:w="150" w:type="dxa"/>
              <w:left w:w="150" w:type="dxa"/>
              <w:bottom w:w="150" w:type="dxa"/>
              <w:right w:w="150" w:type="dxa"/>
            </w:tcMar>
            <w:vAlign w:val="top"/>
          </w:tcPr>
          <w:p>
            <w:r>
              <w:rPr>
                <w:position w:val="-528"/>
              </w:rPr>
              <w:drawing>
                <wp:inline distT="0" distB="0" distL="0" distR="0">
                  <wp:extent cx="2239200" cy="3355200"/>
                  <wp:effectExtent b="0" l="0" r="0" t="0"/>
                  <wp:docPr id="22957303" name="name578464eaaef67847a"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355264eaaef678474"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NOTE: ST_57  </w:t>
            </w:r>
            <w:r>
              <w:rPr>
                <w:color w:val="00274C"/>
                <w:position w:val="-2"/>
                <w:sz w:val="20"/>
                <w:szCs w:val="20"/>
                <w:u w:val="none"/>
              </w:rPr>
              <w:t xml:space="preserve">part number is </w:t>
            </w:r>
            <w:r>
              <w:rPr>
                <w:color w:val="00274C"/>
                <w:position w:val="-2"/>
                <w:sz w:val="20"/>
                <w:szCs w:val="20"/>
                <w:u w:val="none"/>
              </w:rPr>
              <w:t xml:space="preserve"> ED0014604780-S.</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Make sure that the ribs of the belt </w:t>
            </w:r>
            <w:r>
              <w:rPr>
                <w:b/>
                <w:bCs/>
                <w:color w:val="00274C"/>
                <w:position w:val="-2"/>
                <w:sz w:val="20"/>
                <w:szCs w:val="20"/>
                <w:u w:val="none"/>
              </w:rPr>
              <w:t xml:space="preserve">A</w:t>
            </w:r>
            <w:r>
              <w:rPr>
                <w:color w:val="00274C"/>
                <w:position w:val="-2"/>
                <w:sz w:val="20"/>
                <w:szCs w:val="20"/>
                <w:u w:val="none"/>
              </w:rPr>
              <w:t xml:space="preserve"> are correctly placed into the grooves of the pulleys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3"/>
              </w:rPr>
              <w:drawing>
                <wp:inline distT="0" distB="0" distL="0" distR="0">
                  <wp:extent cx="770400" cy="734400"/>
                  <wp:effectExtent b="0" l="0" r="0" t="0"/>
                  <wp:docPr id="25406923" name="name994964eaaef68172c" descr="poly_v_belt_remo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removal.png"/>
                          <pic:cNvPicPr/>
                        </pic:nvPicPr>
                        <pic:blipFill>
                          <a:blip r:embed="rId503664eaaef681729"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REMOVE</w:t>
            </w: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3"/>
              </w:rPr>
              <w:drawing>
                <wp:inline distT="0" distB="0" distL="0" distR="0">
                  <wp:extent cx="770400" cy="734400"/>
                  <wp:effectExtent b="0" l="0" r="0" t="0"/>
                  <wp:docPr id="77969242" name="name740364eaaef686491" descr="poly_v_belt_insta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installation.png"/>
                          <pic:cNvPicPr/>
                        </pic:nvPicPr>
                        <pic:blipFill>
                          <a:blip r:embed="rId139564eaaef68648d"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INTALL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Starter Motor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5274"/>
              </w:numPr>
              <w:spacing w:before="0" w:after="0" w:line="262" w:lineRule="auto"/>
              <w:jc w:val="left"/>
              <w:rPr>
                <w:color w:val="00274C"/>
                <w:sz w:val="20"/>
                <w:szCs w:val="20"/>
              </w:rPr>
            </w:pPr>
            <w:r>
              <w:rPr>
                <w:color w:val="00274C"/>
                <w:position w:val="-2"/>
                <w:sz w:val="20"/>
                <w:szCs w:val="20"/>
                <w:u w:val="none"/>
              </w:rPr>
              <w:t xml:space="preserve">Externally check the condition and clean motor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9158933" name="name525164eaaef68f661" descr="Cap_4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5.png"/>
                          <pic:cNvPicPr/>
                        </pic:nvPicPr>
                        <pic:blipFill>
                          <a:blip r:embed="rId779164eaaef68f65c"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Alternator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5275"/>
              </w:numPr>
              <w:spacing w:before="0" w:after="0" w:line="262" w:lineRule="auto"/>
              <w:jc w:val="left"/>
              <w:rPr>
                <w:color w:val="00274C"/>
                <w:sz w:val="20"/>
                <w:szCs w:val="20"/>
              </w:rPr>
            </w:pPr>
            <w:r>
              <w:rPr>
                <w:color w:val="00274C"/>
                <w:position w:val="-2"/>
                <w:sz w:val="20"/>
                <w:szCs w:val="20"/>
                <w:u w:val="none"/>
              </w:rPr>
              <w:t xml:space="preserve">Externally check the condition and clean the alternator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3331825" name="name263364eaaef699179" descr="Cap_4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6.png"/>
                          <pic:cNvPicPr/>
                        </pic:nvPicPr>
                        <pic:blipFill>
                          <a:blip r:embed="rId816364eaaef699172"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1422037" name="name971564eaaef69f8e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47564eaaef69f8d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5250"/>
              </w:numPr>
              <w:spacing w:before="0" w:after="0" w:line="262" w:lineRule="auto"/>
              <w:jc w:val="left"/>
              <w:rPr>
                <w:color w:val="00274C"/>
                <w:sz w:val="20"/>
                <w:szCs w:val="20"/>
              </w:rPr>
            </w:pPr>
            <w:r>
              <w:rPr>
                <w:color w:val="00274C"/>
                <w:position w:val="-2"/>
                <w:sz w:val="20"/>
                <w:szCs w:val="20"/>
                <w:u w:val="none"/>
              </w:rPr>
              <w:t xml:space="preserve">If the engines are not to be used for 6 months, they must be protected by carrying out the operations described in Engine storage (up to 6 months) ( </w:t>
            </w:r>
            <w:r>
              <w:rPr>
                <w:b/>
                <w:bCs/>
                <w:color w:val="00274C"/>
                <w:position w:val="-2"/>
                <w:sz w:val="20"/>
                <w:szCs w:val="20"/>
                <w:u w:val="none"/>
              </w:rPr>
              <w:t xml:space="preserve">Par. </w:t>
            </w:r>
            <w:r>
              <w:rPr>
                <w:color w:val="00274C"/>
                <w:position w:val="-2"/>
                <w:sz w:val="20"/>
                <w:szCs w:val="20"/>
                <w:u w:val="none"/>
              </w:rPr>
              <w:t xml:space="preserve"> </w:t>
            </w:r>
            <w:r>
              <w:rPr>
                <w:b/>
                <w:bCs/>
                <w:color w:val="00274C"/>
                <w:position w:val="-2"/>
                <w:sz w:val="20"/>
                <w:szCs w:val="20"/>
                <w:u w:val="none"/>
              </w:rPr>
              <w:t xml:space="preserve">4.16</w:t>
            </w:r>
            <w:r>
              <w:rPr>
                <w:color w:val="00274C"/>
                <w:position w:val="-2"/>
                <w:sz w:val="20"/>
                <w:szCs w:val="20"/>
                <w:u w:val="none"/>
              </w:rPr>
              <w:t xml:space="preserve"> ).</w:t>
            </w:r>
          </w:p>
          <w:p>
            <w:pPr>
              <w:numPr>
                <w:ilvl w:val="0"/>
                <w:numId w:val="5250"/>
              </w:numPr>
              <w:spacing w:before="0" w:after="0" w:line="262" w:lineRule="auto"/>
              <w:jc w:val="left"/>
              <w:rPr>
                <w:color w:val="00274C"/>
                <w:sz w:val="20"/>
                <w:szCs w:val="20"/>
              </w:rPr>
            </w:pPr>
            <w:r>
              <w:rPr>
                <w:color w:val="00274C"/>
                <w:position w:val="-2"/>
                <w:sz w:val="20"/>
                <w:szCs w:val="20"/>
                <w:u w:val="none"/>
              </w:rPr>
              <w:t xml:space="preserve">If the engine is still not in use after the first 6 months, it is necessary to carry out a further operation to extend the protection period (more than 6 months) ( </w:t>
            </w:r>
            <w:r>
              <w:rPr>
                <w:b/>
                <w:bCs/>
                <w:color w:val="00274C"/>
                <w:position w:val="-2"/>
                <w:sz w:val="20"/>
                <w:szCs w:val="20"/>
                <w:u w:val="none"/>
              </w:rPr>
              <w:t xml:space="preserve">Par. </w:t>
            </w:r>
            <w:r>
              <w:rPr>
                <w:color w:val="00274C"/>
                <w:position w:val="-2"/>
                <w:sz w:val="20"/>
                <w:szCs w:val="20"/>
                <w:u w:val="none"/>
              </w:rPr>
              <w:t xml:space="preserve"> </w:t>
            </w:r>
            <w:r>
              <w:rPr>
                <w:b/>
                <w:bCs/>
                <w:color w:val="00274C"/>
                <w:position w:val="-2"/>
                <w:sz w:val="20"/>
                <w:szCs w:val="20"/>
                <w:u w:val="none"/>
              </w:rPr>
              <w:t xml:space="preserve">4.17</w:t>
            </w:r>
            <w:r>
              <w:rPr>
                <w:color w:val="00274C"/>
                <w:position w:val="-2"/>
                <w:sz w:val="20"/>
                <w:szCs w:val="20"/>
                <w:u w:val="none"/>
              </w:rPr>
              <w:t xml:space="preserve"> ).</w:t>
            </w:r>
          </w:p>
          <w:p>
            <w:pPr>
              <w:numPr>
                <w:ilvl w:val="0"/>
                <w:numId w:val="5250"/>
              </w:numPr>
              <w:spacing w:before="0" w:after="0" w:line="262" w:lineRule="auto"/>
              <w:jc w:val="left"/>
              <w:rPr>
                <w:color w:val="00274C"/>
                <w:sz w:val="20"/>
                <w:szCs w:val="20"/>
              </w:rPr>
            </w:pPr>
            <w:r>
              <w:rPr>
                <w:color w:val="00274C"/>
                <w:position w:val="-2"/>
                <w:sz w:val="20"/>
                <w:szCs w:val="20"/>
                <w:u w:val="none"/>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p>
      <w:pPr>
        <w:widowControl w:val="on"/>
        <w:pBdr/>
        <w:spacing w:before="0" w:after="0" w:line="262" w:lineRule="auto"/>
        <w:ind w:left="0" w:right="0"/>
        <w:jc w:val="left"/>
      </w:pPr>
      <w:r>
        <w:rPr>
          <w:b/>
          <w:bCs/>
          <w:color w:val="00274C"/>
          <w:sz w:val="20"/>
          <w:szCs w:val="20"/>
          <w:u w:val="none"/>
        </w:rPr>
        <w:t xml:space="preserve">Before storing the engine check that:</w:t>
      </w:r>
    </w:p>
    <w:p>
      <w:pPr>
        <w:numPr>
          <w:ilvl w:val="0"/>
          <w:numId w:val="5250"/>
        </w:numPr>
        <w:spacing w:before="0" w:after="0" w:line="240" w:lineRule="auto"/>
        <w:jc w:val="left"/>
        <w:rPr>
          <w:color w:val="00274C"/>
          <w:sz w:val="20"/>
          <w:szCs w:val="20"/>
        </w:rPr>
      </w:pPr>
      <w:r>
        <w:rPr>
          <w:color w:val="00274C"/>
          <w:sz w:val="20"/>
          <w:szCs w:val="20"/>
          <w:u w:val="none"/>
        </w:rPr>
        <w:t xml:space="preserve">The environments are not humid or exposed to bad weather. Cover the engine with a proper protective sheet against dampness and atmospheric contaminants.</w:t>
      </w:r>
    </w:p>
    <w:p>
      <w:pPr>
        <w:numPr>
          <w:ilvl w:val="0"/>
          <w:numId w:val="5250"/>
        </w:numPr>
        <w:spacing w:before="0" w:after="0" w:line="240" w:lineRule="auto"/>
        <w:jc w:val="left"/>
        <w:rPr>
          <w:color w:val="00274C"/>
          <w:sz w:val="20"/>
          <w:szCs w:val="20"/>
        </w:rPr>
      </w:pPr>
      <w:r>
        <w:rPr>
          <w:color w:val="00274C"/>
          <w:sz w:val="20"/>
          <w:szCs w:val="20"/>
          <w:u w:val="none"/>
        </w:rPr>
        <w:t xml:space="preserve">The place is not near electric panel.</w:t>
      </w:r>
    </w:p>
    <w:p>
      <w:pPr>
        <w:numPr>
          <w:ilvl w:val="0"/>
          <w:numId w:val="5250"/>
        </w:numPr>
        <w:spacing w:before="0" w:after="0" w:line="240" w:lineRule="auto"/>
        <w:jc w:val="left"/>
        <w:rPr>
          <w:color w:val="00274C"/>
          <w:sz w:val="20"/>
          <w:szCs w:val="20"/>
        </w:rPr>
      </w:pPr>
      <w:r>
        <w:rPr>
          <w:color w:val="00274C"/>
          <w:sz w:val="20"/>
          <w:szCs w:val="20"/>
          <w:u w:val="none"/>
        </w:rPr>
        <w:t xml:space="preserve">Avoid storing the engine in direct contact with the ground.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4.16</w:t>
      </w:r>
      <w:r>
        <w:rPr>
          <w:color w:val="00274C"/>
          <w:sz w:val="20"/>
          <w:szCs w:val="20"/>
          <w:u w:val="none"/>
        </w:rPr>
        <w:t xml:space="preserve"> </w:t>
      </w:r>
      <w:r>
        <w:rPr>
          <w:b/>
          <w:bCs/>
          <w:color w:val="00274C"/>
          <w:sz w:val="20"/>
          <w:szCs w:val="20"/>
          <w:u w:val="none"/>
        </w:rPr>
        <w:t xml:space="preserve">.</w:t>
      </w:r>
    </w:p>
    <w:p>
      <w:pPr>
        <w:numPr>
          <w:ilvl w:val="0"/>
          <w:numId w:val="5276"/>
        </w:numPr>
        <w:spacing w:before="0" w:after="0" w:line="240" w:lineRule="auto"/>
        <w:jc w:val="left"/>
        <w:rPr>
          <w:color w:val="00274C"/>
          <w:sz w:val="20"/>
          <w:szCs w:val="20"/>
        </w:rPr>
      </w:pPr>
      <w:r>
        <w:rPr>
          <w:color w:val="00274C"/>
          <w:sz w:val="20"/>
          <w:szCs w:val="20"/>
          <w:u w:val="none"/>
        </w:rPr>
        <w:t xml:space="preserve">Engine oil replacement ( </w:t>
      </w:r>
      <w:r>
        <w:rPr>
          <w:b/>
          <w:bCs/>
          <w:color w:val="00274C"/>
          <w:sz w:val="20"/>
          <w:szCs w:val="20"/>
          <w:u w:val="none"/>
        </w:rPr>
        <w:t xml:space="preserve">Par. 4.6</w:t>
      </w:r>
      <w:r>
        <w:rPr>
          <w:color w:val="00274C"/>
          <w:sz w:val="20"/>
          <w:szCs w:val="20"/>
          <w:u w:val="none"/>
        </w:rPr>
        <w:t xml:space="preserve"> ).</w:t>
      </w:r>
    </w:p>
    <w:p>
      <w:pPr>
        <w:numPr>
          <w:ilvl w:val="0"/>
          <w:numId w:val="5276"/>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5276"/>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5276"/>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5276"/>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5276"/>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5276"/>
        </w:numPr>
        <w:spacing w:before="0" w:after="0" w:line="240" w:lineRule="auto"/>
        <w:jc w:val="left"/>
        <w:rPr>
          <w:color w:val="00274C"/>
          <w:sz w:val="20"/>
          <w:szCs w:val="20"/>
        </w:rPr>
      </w:pPr>
      <w:r>
        <w:rPr>
          <w:color w:val="00274C"/>
          <w:sz w:val="20"/>
          <w:szCs w:val="20"/>
          <w:u w:val="none"/>
        </w:rPr>
        <w:t xml:space="preserve">Turn off the engine.</w:t>
      </w:r>
    </w:p>
    <w:p>
      <w:pPr>
        <w:numPr>
          <w:ilvl w:val="0"/>
          <w:numId w:val="5276"/>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5276"/>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5276"/>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5276"/>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5276"/>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5277"/>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5277"/>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5277"/>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5277"/>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5277"/>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 </w:t>
      </w:r>
      <w:r>
        <w:rPr>
          <w:color w:val="00274C"/>
          <w:sz w:val="20"/>
          <w:szCs w:val="20"/>
          <w:u w:val="none"/>
        </w:rPr>
        <w:t xml:space="preserve"> level.</w:t>
      </w:r>
    </w:p>
    <w:p>
      <w:pPr>
        <w:numPr>
          <w:ilvl w:val="0"/>
          <w:numId w:val="5277"/>
        </w:numPr>
        <w:spacing w:before="0" w:after="0" w:line="240" w:lineRule="auto"/>
        <w:jc w:val="left"/>
        <w:rPr>
          <w:color w:val="00274C"/>
          <w:sz w:val="20"/>
          <w:szCs w:val="20"/>
        </w:rPr>
      </w:pPr>
      <w:r>
        <w:rPr>
          <w:color w:val="00274C"/>
          <w:sz w:val="20"/>
          <w:szCs w:val="20"/>
          <w:u w:val="none"/>
        </w:rPr>
        <w:t xml:space="preserve">Start the engine and keep it idle at </w:t>
      </w:r>
      <w:r>
        <w:rPr>
          <w:b/>
          <w:bCs/>
          <w:color w:val="00274C"/>
          <w:sz w:val="20"/>
          <w:szCs w:val="20"/>
          <w:u w:val="none"/>
        </w:rPr>
        <w:t xml:space="preserve">MIN</w:t>
      </w:r>
      <w:r>
        <w:rPr>
          <w:color w:val="00274C"/>
          <w:sz w:val="20"/>
          <w:szCs w:val="20"/>
          <w:u w:val="none"/>
        </w:rPr>
        <w:t xml:space="preserve"> speed for a two about minutes.</w:t>
      </w:r>
    </w:p>
    <w:p>
      <w:pPr>
        <w:numPr>
          <w:ilvl w:val="0"/>
          <w:numId w:val="5277"/>
        </w:numPr>
        <w:spacing w:before="0" w:after="0" w:line="240" w:lineRule="auto"/>
        <w:jc w:val="left"/>
        <w:rPr>
          <w:color w:val="00274C"/>
          <w:sz w:val="20"/>
          <w:szCs w:val="20"/>
        </w:rPr>
      </w:pPr>
      <w:r>
        <w:rPr>
          <w:color w:val="00274C"/>
          <w:sz w:val="20"/>
          <w:szCs w:val="20"/>
          <w:u w:val="none"/>
        </w:rPr>
        <w:t xml:space="preserve">Bring the engine to 75% of </w:t>
      </w:r>
      <w:r>
        <w:rPr>
          <w:b/>
          <w:bCs/>
          <w:color w:val="00274C"/>
          <w:sz w:val="20"/>
          <w:szCs w:val="20"/>
          <w:u w:val="none"/>
        </w:rPr>
        <w:t xml:space="preserve">MAX</w:t>
      </w:r>
      <w:r>
        <w:rPr>
          <w:color w:val="00274C"/>
          <w:sz w:val="20"/>
          <w:szCs w:val="20"/>
          <w:u w:val="none"/>
        </w:rPr>
        <w:t xml:space="preserve"> rated speed for 5 to 10 minutes.</w:t>
      </w:r>
    </w:p>
    <w:p>
      <w:pPr>
        <w:numPr>
          <w:ilvl w:val="0"/>
          <w:numId w:val="5277"/>
        </w:numPr>
        <w:spacing w:before="0" w:after="0" w:line="240" w:lineRule="auto"/>
        <w:jc w:val="left"/>
        <w:rPr>
          <w:color w:val="00274C"/>
          <w:sz w:val="20"/>
          <w:szCs w:val="20"/>
        </w:rPr>
      </w:pPr>
      <w:r>
        <w:rPr>
          <w:color w:val="00274C"/>
          <w:sz w:val="20"/>
          <w:szCs w:val="20"/>
          <w:u w:val="none"/>
        </w:rPr>
        <w:t xml:space="preserve">Stop the engine while the oil is still hot,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946560" name="name700064eaaef6a9e4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03164eaaef6a9e3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5250"/>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r>
        <w:rPr>
          <w:b/>
          <w:bCs/>
          <w:color w:val="00274C"/>
          <w:sz w:val="20"/>
          <w:szCs w:val="20"/>
          <w:u w:val="none"/>
        </w:rPr>
        <w:t xml:space="preserve">Par. 4.4</w:t>
      </w:r>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5277"/>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5277"/>
        </w:numPr>
        <w:spacing w:before="0" w:after="0" w:line="240" w:lineRule="auto"/>
        <w:jc w:val="left"/>
        <w:rPr>
          <w:color w:val="00274C"/>
          <w:sz w:val="20"/>
          <w:szCs w:val="20"/>
        </w:rPr>
      </w:pPr>
      <w:r>
        <w:rPr>
          <w:color w:val="00274C"/>
          <w:sz w:val="20"/>
          <w:szCs w:val="20"/>
          <w:u w:val="none"/>
        </w:rPr>
        <w:t xml:space="preserve">Pour new oil </w:t>
      </w:r>
      <w:r>
        <w:rPr>
          <w:b/>
          <w:bCs/>
          <w:color w:val="00274C"/>
          <w:sz w:val="20"/>
          <w:szCs w:val="20"/>
          <w:u w:val="none"/>
        </w:rPr>
        <w:t xml:space="preserve">(Par. 4.6)</w:t>
      </w:r>
      <w:r>
        <w:rPr>
          <w:color w:val="00274C"/>
          <w:sz w:val="20"/>
          <w:szCs w:val="20"/>
          <w:u w:val="none"/>
        </w:rPr>
        <w:t xml:space="preserve"> up to the </w:t>
      </w:r>
      <w:r>
        <w:rPr>
          <w:b/>
          <w:bCs/>
          <w:color w:val="00274C"/>
          <w:sz w:val="20"/>
          <w:szCs w:val="20"/>
          <w:u w:val="none"/>
        </w:rPr>
        <w:t xml:space="preserve">MAX </w:t>
      </w:r>
      <w:r>
        <w:rPr>
          <w:color w:val="00274C"/>
          <w:sz w:val="20"/>
          <w:szCs w:val="20"/>
          <w:u w:val="none"/>
        </w:rPr>
        <w:t xml:space="preserve"> level </w:t>
      </w:r>
      <w:r>
        <w:rPr>
          <w:i/>
          <w:iCs/>
          <w:color w:val="00274C"/>
          <w:sz w:val="20"/>
          <w:szCs w:val="20"/>
          <w:u w:val="none"/>
        </w:rPr>
        <w:t xml:space="preserve">.</w:t>
      </w:r>
    </w:p>
    <w:p>
      <w:pPr>
        <w:numPr>
          <w:ilvl w:val="0"/>
          <w:numId w:val="5277"/>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 </w:t>
      </w:r>
      <w:r>
        <w:rPr>
          <w:color w:val="00274C"/>
          <w:sz w:val="20"/>
          <w:szCs w:val="20"/>
          <w:u w:val="none"/>
        </w:rPr>
        <w:t xml:space="preserve"> level ( </w:t>
      </w:r>
      <w:r>
        <w:rPr>
          <w:b/>
          <w:bCs/>
          <w:color w:val="00274C"/>
          <w:sz w:val="20"/>
          <w:szCs w:val="20"/>
          <w:u w:val="none"/>
        </w:rPr>
        <w:t xml:space="preserve">Par. 4.7</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4.19.1 </w:t>
            </w:r>
            <w:r>
              <w:rPr>
                <w:color w:val="00274C"/>
                <w:position w:val="-2"/>
                <w:sz w:val="20"/>
                <w:szCs w:val="20"/>
                <w:u w:val="none"/>
              </w:rPr>
              <w:t xml:space="preserve"> </w:t>
            </w:r>
            <w:r>
              <w:rPr>
                <w:b/>
                <w:bCs/>
                <w:color w:val="00274C"/>
                <w:position w:val="-2"/>
                <w:sz w:val="20"/>
                <w:szCs w:val="20"/>
                <w:u w:val="none"/>
              </w:rPr>
              <w:t xml:space="preserve">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52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52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52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52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52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4.11.</w:t>
                  </w:r>
                </w:p>
                <w:p>
                  <w:pPr>
                    <w:numPr>
                      <w:ilvl w:val="0"/>
                      <w:numId w:val="52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w:t>
                  </w:r>
                </w:p>
                <w:p>
                  <w:pPr>
                    <w:numPr>
                      <w:ilvl w:val="0"/>
                      <w:numId w:val="52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p>
                  <w:pPr>
                    <w:numPr>
                      <w:ilvl w:val="0"/>
                      <w:numId w:val="52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Bring the engine to the working temperature by pressing the accelerator 3/4 from MAX.</w:t>
                  </w:r>
                </w:p>
                <w:p>
                  <w:pPr>
                    <w:numPr>
                      <w:ilvl w:val="0"/>
                      <w:numId w:val="52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52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52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52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52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52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5277">
    <w:multiLevelType w:val="hybridMultilevel"/>
    <w:lvl w:ilvl="0" w:tplc="67708542">
      <w:start w:val="1"/>
      <w:numFmt w:val="decimal"/>
      <w:lvlText w:val="%1."/>
      <w:lvlJc w:val="left"/>
      <w:pPr>
        <w:ind w:left="720" w:hanging="360"/>
      </w:pPr>
    </w:lvl>
    <w:lvl w:ilvl="1" w:tplc="67708542" w:tentative="1">
      <w:start w:val="1"/>
      <w:numFmt w:val="lowerLetter"/>
      <w:lvlText w:val="%2."/>
      <w:lvlJc w:val="left"/>
      <w:pPr>
        <w:ind w:left="1440" w:hanging="360"/>
      </w:pPr>
    </w:lvl>
    <w:lvl w:ilvl="2" w:tplc="67708542" w:tentative="1">
      <w:start w:val="1"/>
      <w:numFmt w:val="lowerRoman"/>
      <w:lvlText w:val="%3."/>
      <w:lvlJc w:val="right"/>
      <w:pPr>
        <w:ind w:left="2160" w:hanging="180"/>
      </w:pPr>
    </w:lvl>
    <w:lvl w:ilvl="3" w:tplc="67708542" w:tentative="1">
      <w:start w:val="1"/>
      <w:numFmt w:val="decimal"/>
      <w:lvlText w:val="%4."/>
      <w:lvlJc w:val="left"/>
      <w:pPr>
        <w:ind w:left="2880" w:hanging="360"/>
      </w:pPr>
    </w:lvl>
    <w:lvl w:ilvl="4" w:tplc="67708542" w:tentative="1">
      <w:start w:val="1"/>
      <w:numFmt w:val="lowerLetter"/>
      <w:lvlText w:val="%5."/>
      <w:lvlJc w:val="left"/>
      <w:pPr>
        <w:ind w:left="3600" w:hanging="360"/>
      </w:pPr>
    </w:lvl>
    <w:lvl w:ilvl="5" w:tplc="67708542" w:tentative="1">
      <w:start w:val="1"/>
      <w:numFmt w:val="lowerRoman"/>
      <w:lvlText w:val="%6."/>
      <w:lvlJc w:val="right"/>
      <w:pPr>
        <w:ind w:left="4320" w:hanging="180"/>
      </w:pPr>
    </w:lvl>
    <w:lvl w:ilvl="6" w:tplc="67708542" w:tentative="1">
      <w:start w:val="1"/>
      <w:numFmt w:val="decimal"/>
      <w:lvlText w:val="%7."/>
      <w:lvlJc w:val="left"/>
      <w:pPr>
        <w:ind w:left="5040" w:hanging="360"/>
      </w:pPr>
    </w:lvl>
    <w:lvl w:ilvl="7" w:tplc="67708542" w:tentative="1">
      <w:start w:val="1"/>
      <w:numFmt w:val="lowerLetter"/>
      <w:lvlText w:val="%8."/>
      <w:lvlJc w:val="left"/>
      <w:pPr>
        <w:ind w:left="5760" w:hanging="360"/>
      </w:pPr>
    </w:lvl>
    <w:lvl w:ilvl="8" w:tplc="67708542" w:tentative="1">
      <w:start w:val="1"/>
      <w:numFmt w:val="lowerRoman"/>
      <w:lvlText w:val="%9."/>
      <w:lvlJc w:val="right"/>
      <w:pPr>
        <w:ind w:left="6480" w:hanging="180"/>
      </w:pPr>
    </w:lvl>
  </w:abstractNum>
  <w:abstractNum w:abstractNumId="5276">
    <w:multiLevelType w:val="hybridMultilevel"/>
    <w:lvl w:ilvl="0" w:tplc="57801404">
      <w:start w:val="1"/>
      <w:numFmt w:val="decimal"/>
      <w:lvlText w:val="%1."/>
      <w:lvlJc w:val="left"/>
      <w:pPr>
        <w:ind w:left="720" w:hanging="360"/>
      </w:pPr>
    </w:lvl>
    <w:lvl w:ilvl="1" w:tplc="57801404" w:tentative="1">
      <w:start w:val="1"/>
      <w:numFmt w:val="lowerLetter"/>
      <w:lvlText w:val="%2."/>
      <w:lvlJc w:val="left"/>
      <w:pPr>
        <w:ind w:left="1440" w:hanging="360"/>
      </w:pPr>
    </w:lvl>
    <w:lvl w:ilvl="2" w:tplc="57801404" w:tentative="1">
      <w:start w:val="1"/>
      <w:numFmt w:val="lowerRoman"/>
      <w:lvlText w:val="%3."/>
      <w:lvlJc w:val="right"/>
      <w:pPr>
        <w:ind w:left="2160" w:hanging="180"/>
      </w:pPr>
    </w:lvl>
    <w:lvl w:ilvl="3" w:tplc="57801404" w:tentative="1">
      <w:start w:val="1"/>
      <w:numFmt w:val="decimal"/>
      <w:lvlText w:val="%4."/>
      <w:lvlJc w:val="left"/>
      <w:pPr>
        <w:ind w:left="2880" w:hanging="360"/>
      </w:pPr>
    </w:lvl>
    <w:lvl w:ilvl="4" w:tplc="57801404" w:tentative="1">
      <w:start w:val="1"/>
      <w:numFmt w:val="lowerLetter"/>
      <w:lvlText w:val="%5."/>
      <w:lvlJc w:val="left"/>
      <w:pPr>
        <w:ind w:left="3600" w:hanging="360"/>
      </w:pPr>
    </w:lvl>
    <w:lvl w:ilvl="5" w:tplc="57801404" w:tentative="1">
      <w:start w:val="1"/>
      <w:numFmt w:val="lowerRoman"/>
      <w:lvlText w:val="%6."/>
      <w:lvlJc w:val="right"/>
      <w:pPr>
        <w:ind w:left="4320" w:hanging="180"/>
      </w:pPr>
    </w:lvl>
    <w:lvl w:ilvl="6" w:tplc="57801404" w:tentative="1">
      <w:start w:val="1"/>
      <w:numFmt w:val="decimal"/>
      <w:lvlText w:val="%7."/>
      <w:lvlJc w:val="left"/>
      <w:pPr>
        <w:ind w:left="5040" w:hanging="360"/>
      </w:pPr>
    </w:lvl>
    <w:lvl w:ilvl="7" w:tplc="57801404" w:tentative="1">
      <w:start w:val="1"/>
      <w:numFmt w:val="lowerLetter"/>
      <w:lvlText w:val="%8."/>
      <w:lvlJc w:val="left"/>
      <w:pPr>
        <w:ind w:left="5760" w:hanging="360"/>
      </w:pPr>
    </w:lvl>
    <w:lvl w:ilvl="8" w:tplc="57801404" w:tentative="1">
      <w:start w:val="1"/>
      <w:numFmt w:val="lowerRoman"/>
      <w:lvlText w:val="%9."/>
      <w:lvlJc w:val="right"/>
      <w:pPr>
        <w:ind w:left="6480" w:hanging="180"/>
      </w:pPr>
    </w:lvl>
  </w:abstractNum>
  <w:abstractNum w:abstractNumId="5275">
    <w:multiLevelType w:val="hybridMultilevel"/>
    <w:lvl w:ilvl="0" w:tplc="51509841">
      <w:start w:val="1"/>
      <w:numFmt w:val="decimal"/>
      <w:lvlText w:val="%1."/>
      <w:lvlJc w:val="left"/>
      <w:pPr>
        <w:ind w:left="720" w:hanging="360"/>
      </w:pPr>
    </w:lvl>
    <w:lvl w:ilvl="1" w:tplc="51509841" w:tentative="1">
      <w:start w:val="1"/>
      <w:numFmt w:val="lowerLetter"/>
      <w:lvlText w:val="%2."/>
      <w:lvlJc w:val="left"/>
      <w:pPr>
        <w:ind w:left="1440" w:hanging="360"/>
      </w:pPr>
    </w:lvl>
    <w:lvl w:ilvl="2" w:tplc="51509841" w:tentative="1">
      <w:start w:val="1"/>
      <w:numFmt w:val="lowerRoman"/>
      <w:lvlText w:val="%3."/>
      <w:lvlJc w:val="right"/>
      <w:pPr>
        <w:ind w:left="2160" w:hanging="180"/>
      </w:pPr>
    </w:lvl>
    <w:lvl w:ilvl="3" w:tplc="51509841" w:tentative="1">
      <w:start w:val="1"/>
      <w:numFmt w:val="decimal"/>
      <w:lvlText w:val="%4."/>
      <w:lvlJc w:val="left"/>
      <w:pPr>
        <w:ind w:left="2880" w:hanging="360"/>
      </w:pPr>
    </w:lvl>
    <w:lvl w:ilvl="4" w:tplc="51509841" w:tentative="1">
      <w:start w:val="1"/>
      <w:numFmt w:val="lowerLetter"/>
      <w:lvlText w:val="%5."/>
      <w:lvlJc w:val="left"/>
      <w:pPr>
        <w:ind w:left="3600" w:hanging="360"/>
      </w:pPr>
    </w:lvl>
    <w:lvl w:ilvl="5" w:tplc="51509841" w:tentative="1">
      <w:start w:val="1"/>
      <w:numFmt w:val="lowerRoman"/>
      <w:lvlText w:val="%6."/>
      <w:lvlJc w:val="right"/>
      <w:pPr>
        <w:ind w:left="4320" w:hanging="180"/>
      </w:pPr>
    </w:lvl>
    <w:lvl w:ilvl="6" w:tplc="51509841" w:tentative="1">
      <w:start w:val="1"/>
      <w:numFmt w:val="decimal"/>
      <w:lvlText w:val="%7."/>
      <w:lvlJc w:val="left"/>
      <w:pPr>
        <w:ind w:left="5040" w:hanging="360"/>
      </w:pPr>
    </w:lvl>
    <w:lvl w:ilvl="7" w:tplc="51509841" w:tentative="1">
      <w:start w:val="1"/>
      <w:numFmt w:val="lowerLetter"/>
      <w:lvlText w:val="%8."/>
      <w:lvlJc w:val="left"/>
      <w:pPr>
        <w:ind w:left="5760" w:hanging="360"/>
      </w:pPr>
    </w:lvl>
    <w:lvl w:ilvl="8" w:tplc="51509841" w:tentative="1">
      <w:start w:val="1"/>
      <w:numFmt w:val="lowerRoman"/>
      <w:lvlText w:val="%9."/>
      <w:lvlJc w:val="right"/>
      <w:pPr>
        <w:ind w:left="6480" w:hanging="180"/>
      </w:pPr>
    </w:lvl>
  </w:abstractNum>
  <w:abstractNum w:abstractNumId="5274">
    <w:multiLevelType w:val="hybridMultilevel"/>
    <w:lvl w:ilvl="0" w:tplc="37868702">
      <w:start w:val="1"/>
      <w:numFmt w:val="decimal"/>
      <w:lvlText w:val="%1."/>
      <w:lvlJc w:val="left"/>
      <w:pPr>
        <w:ind w:left="720" w:hanging="360"/>
      </w:pPr>
    </w:lvl>
    <w:lvl w:ilvl="1" w:tplc="37868702" w:tentative="1">
      <w:start w:val="1"/>
      <w:numFmt w:val="lowerLetter"/>
      <w:lvlText w:val="%2."/>
      <w:lvlJc w:val="left"/>
      <w:pPr>
        <w:ind w:left="1440" w:hanging="360"/>
      </w:pPr>
    </w:lvl>
    <w:lvl w:ilvl="2" w:tplc="37868702" w:tentative="1">
      <w:start w:val="1"/>
      <w:numFmt w:val="lowerRoman"/>
      <w:lvlText w:val="%3."/>
      <w:lvlJc w:val="right"/>
      <w:pPr>
        <w:ind w:left="2160" w:hanging="180"/>
      </w:pPr>
    </w:lvl>
    <w:lvl w:ilvl="3" w:tplc="37868702" w:tentative="1">
      <w:start w:val="1"/>
      <w:numFmt w:val="decimal"/>
      <w:lvlText w:val="%4."/>
      <w:lvlJc w:val="left"/>
      <w:pPr>
        <w:ind w:left="2880" w:hanging="360"/>
      </w:pPr>
    </w:lvl>
    <w:lvl w:ilvl="4" w:tplc="37868702" w:tentative="1">
      <w:start w:val="1"/>
      <w:numFmt w:val="lowerLetter"/>
      <w:lvlText w:val="%5."/>
      <w:lvlJc w:val="left"/>
      <w:pPr>
        <w:ind w:left="3600" w:hanging="360"/>
      </w:pPr>
    </w:lvl>
    <w:lvl w:ilvl="5" w:tplc="37868702" w:tentative="1">
      <w:start w:val="1"/>
      <w:numFmt w:val="lowerRoman"/>
      <w:lvlText w:val="%6."/>
      <w:lvlJc w:val="right"/>
      <w:pPr>
        <w:ind w:left="4320" w:hanging="180"/>
      </w:pPr>
    </w:lvl>
    <w:lvl w:ilvl="6" w:tplc="37868702" w:tentative="1">
      <w:start w:val="1"/>
      <w:numFmt w:val="decimal"/>
      <w:lvlText w:val="%7."/>
      <w:lvlJc w:val="left"/>
      <w:pPr>
        <w:ind w:left="5040" w:hanging="360"/>
      </w:pPr>
    </w:lvl>
    <w:lvl w:ilvl="7" w:tplc="37868702" w:tentative="1">
      <w:start w:val="1"/>
      <w:numFmt w:val="lowerLetter"/>
      <w:lvlText w:val="%8."/>
      <w:lvlJc w:val="left"/>
      <w:pPr>
        <w:ind w:left="5760" w:hanging="360"/>
      </w:pPr>
    </w:lvl>
    <w:lvl w:ilvl="8" w:tplc="37868702" w:tentative="1">
      <w:start w:val="1"/>
      <w:numFmt w:val="lowerRoman"/>
      <w:lvlText w:val="%9."/>
      <w:lvlJc w:val="right"/>
      <w:pPr>
        <w:ind w:left="6480" w:hanging="180"/>
      </w:pPr>
    </w:lvl>
  </w:abstractNum>
  <w:abstractNum w:abstractNumId="5273">
    <w:multiLevelType w:val="hybridMultilevel"/>
    <w:lvl w:ilvl="0" w:tplc="43451280">
      <w:start w:val="1"/>
      <w:numFmt w:val="decimal"/>
      <w:lvlText w:val="%1."/>
      <w:lvlJc w:val="left"/>
      <w:pPr>
        <w:ind w:left="720" w:hanging="360"/>
      </w:pPr>
    </w:lvl>
    <w:lvl w:ilvl="1" w:tplc="43451280" w:tentative="1">
      <w:start w:val="1"/>
      <w:numFmt w:val="lowerLetter"/>
      <w:lvlText w:val="%2."/>
      <w:lvlJc w:val="left"/>
      <w:pPr>
        <w:ind w:left="1440" w:hanging="360"/>
      </w:pPr>
    </w:lvl>
    <w:lvl w:ilvl="2" w:tplc="43451280" w:tentative="1">
      <w:start w:val="1"/>
      <w:numFmt w:val="lowerRoman"/>
      <w:lvlText w:val="%3."/>
      <w:lvlJc w:val="right"/>
      <w:pPr>
        <w:ind w:left="2160" w:hanging="180"/>
      </w:pPr>
    </w:lvl>
    <w:lvl w:ilvl="3" w:tplc="43451280" w:tentative="1">
      <w:start w:val="1"/>
      <w:numFmt w:val="decimal"/>
      <w:lvlText w:val="%4."/>
      <w:lvlJc w:val="left"/>
      <w:pPr>
        <w:ind w:left="2880" w:hanging="360"/>
      </w:pPr>
    </w:lvl>
    <w:lvl w:ilvl="4" w:tplc="43451280" w:tentative="1">
      <w:start w:val="1"/>
      <w:numFmt w:val="lowerLetter"/>
      <w:lvlText w:val="%5."/>
      <w:lvlJc w:val="left"/>
      <w:pPr>
        <w:ind w:left="3600" w:hanging="360"/>
      </w:pPr>
    </w:lvl>
    <w:lvl w:ilvl="5" w:tplc="43451280" w:tentative="1">
      <w:start w:val="1"/>
      <w:numFmt w:val="lowerRoman"/>
      <w:lvlText w:val="%6."/>
      <w:lvlJc w:val="right"/>
      <w:pPr>
        <w:ind w:left="4320" w:hanging="180"/>
      </w:pPr>
    </w:lvl>
    <w:lvl w:ilvl="6" w:tplc="43451280" w:tentative="1">
      <w:start w:val="1"/>
      <w:numFmt w:val="decimal"/>
      <w:lvlText w:val="%7."/>
      <w:lvlJc w:val="left"/>
      <w:pPr>
        <w:ind w:left="5040" w:hanging="360"/>
      </w:pPr>
    </w:lvl>
    <w:lvl w:ilvl="7" w:tplc="43451280" w:tentative="1">
      <w:start w:val="1"/>
      <w:numFmt w:val="lowerLetter"/>
      <w:lvlText w:val="%8."/>
      <w:lvlJc w:val="left"/>
      <w:pPr>
        <w:ind w:left="5760" w:hanging="360"/>
      </w:pPr>
    </w:lvl>
    <w:lvl w:ilvl="8" w:tplc="43451280" w:tentative="1">
      <w:start w:val="1"/>
      <w:numFmt w:val="lowerRoman"/>
      <w:lvlText w:val="%9."/>
      <w:lvlJc w:val="right"/>
      <w:pPr>
        <w:ind w:left="6480" w:hanging="180"/>
      </w:pPr>
    </w:lvl>
  </w:abstractNum>
  <w:abstractNum w:abstractNumId="5272">
    <w:multiLevelType w:val="hybridMultilevel"/>
    <w:lvl w:ilvl="0" w:tplc="53532729">
      <w:start w:val="1"/>
      <w:numFmt w:val="decimal"/>
      <w:lvlText w:val="%1."/>
      <w:lvlJc w:val="left"/>
      <w:pPr>
        <w:ind w:left="720" w:hanging="360"/>
      </w:pPr>
    </w:lvl>
    <w:lvl w:ilvl="1" w:tplc="53532729" w:tentative="1">
      <w:start w:val="1"/>
      <w:numFmt w:val="lowerLetter"/>
      <w:lvlText w:val="%2."/>
      <w:lvlJc w:val="left"/>
      <w:pPr>
        <w:ind w:left="1440" w:hanging="360"/>
      </w:pPr>
    </w:lvl>
    <w:lvl w:ilvl="2" w:tplc="53532729" w:tentative="1">
      <w:start w:val="1"/>
      <w:numFmt w:val="lowerRoman"/>
      <w:lvlText w:val="%3."/>
      <w:lvlJc w:val="right"/>
      <w:pPr>
        <w:ind w:left="2160" w:hanging="180"/>
      </w:pPr>
    </w:lvl>
    <w:lvl w:ilvl="3" w:tplc="53532729" w:tentative="1">
      <w:start w:val="1"/>
      <w:numFmt w:val="decimal"/>
      <w:lvlText w:val="%4."/>
      <w:lvlJc w:val="left"/>
      <w:pPr>
        <w:ind w:left="2880" w:hanging="360"/>
      </w:pPr>
    </w:lvl>
    <w:lvl w:ilvl="4" w:tplc="53532729" w:tentative="1">
      <w:start w:val="1"/>
      <w:numFmt w:val="lowerLetter"/>
      <w:lvlText w:val="%5."/>
      <w:lvlJc w:val="left"/>
      <w:pPr>
        <w:ind w:left="3600" w:hanging="360"/>
      </w:pPr>
    </w:lvl>
    <w:lvl w:ilvl="5" w:tplc="53532729" w:tentative="1">
      <w:start w:val="1"/>
      <w:numFmt w:val="lowerRoman"/>
      <w:lvlText w:val="%6."/>
      <w:lvlJc w:val="right"/>
      <w:pPr>
        <w:ind w:left="4320" w:hanging="180"/>
      </w:pPr>
    </w:lvl>
    <w:lvl w:ilvl="6" w:tplc="53532729" w:tentative="1">
      <w:start w:val="1"/>
      <w:numFmt w:val="decimal"/>
      <w:lvlText w:val="%7."/>
      <w:lvlJc w:val="left"/>
      <w:pPr>
        <w:ind w:left="5040" w:hanging="360"/>
      </w:pPr>
    </w:lvl>
    <w:lvl w:ilvl="7" w:tplc="53532729" w:tentative="1">
      <w:start w:val="1"/>
      <w:numFmt w:val="lowerLetter"/>
      <w:lvlText w:val="%8."/>
      <w:lvlJc w:val="left"/>
      <w:pPr>
        <w:ind w:left="5760" w:hanging="360"/>
      </w:pPr>
    </w:lvl>
    <w:lvl w:ilvl="8" w:tplc="53532729" w:tentative="1">
      <w:start w:val="1"/>
      <w:numFmt w:val="lowerRoman"/>
      <w:lvlText w:val="%9."/>
      <w:lvlJc w:val="right"/>
      <w:pPr>
        <w:ind w:left="6480" w:hanging="180"/>
      </w:pPr>
    </w:lvl>
  </w:abstractNum>
  <w:abstractNum w:abstractNumId="5271">
    <w:multiLevelType w:val="hybridMultilevel"/>
    <w:lvl w:ilvl="0" w:tplc="43997766">
      <w:start w:val="1"/>
      <w:numFmt w:val="decimal"/>
      <w:lvlText w:val="%1."/>
      <w:lvlJc w:val="left"/>
      <w:pPr>
        <w:ind w:left="720" w:hanging="360"/>
      </w:pPr>
    </w:lvl>
    <w:lvl w:ilvl="1" w:tplc="43997766" w:tentative="1">
      <w:start w:val="1"/>
      <w:numFmt w:val="lowerLetter"/>
      <w:lvlText w:val="%2."/>
      <w:lvlJc w:val="left"/>
      <w:pPr>
        <w:ind w:left="1440" w:hanging="360"/>
      </w:pPr>
    </w:lvl>
    <w:lvl w:ilvl="2" w:tplc="43997766" w:tentative="1">
      <w:start w:val="1"/>
      <w:numFmt w:val="lowerRoman"/>
      <w:lvlText w:val="%3."/>
      <w:lvlJc w:val="right"/>
      <w:pPr>
        <w:ind w:left="2160" w:hanging="180"/>
      </w:pPr>
    </w:lvl>
    <w:lvl w:ilvl="3" w:tplc="43997766" w:tentative="1">
      <w:start w:val="1"/>
      <w:numFmt w:val="decimal"/>
      <w:lvlText w:val="%4."/>
      <w:lvlJc w:val="left"/>
      <w:pPr>
        <w:ind w:left="2880" w:hanging="360"/>
      </w:pPr>
    </w:lvl>
    <w:lvl w:ilvl="4" w:tplc="43997766" w:tentative="1">
      <w:start w:val="1"/>
      <w:numFmt w:val="lowerLetter"/>
      <w:lvlText w:val="%5."/>
      <w:lvlJc w:val="left"/>
      <w:pPr>
        <w:ind w:left="3600" w:hanging="360"/>
      </w:pPr>
    </w:lvl>
    <w:lvl w:ilvl="5" w:tplc="43997766" w:tentative="1">
      <w:start w:val="1"/>
      <w:numFmt w:val="lowerRoman"/>
      <w:lvlText w:val="%6."/>
      <w:lvlJc w:val="right"/>
      <w:pPr>
        <w:ind w:left="4320" w:hanging="180"/>
      </w:pPr>
    </w:lvl>
    <w:lvl w:ilvl="6" w:tplc="43997766" w:tentative="1">
      <w:start w:val="1"/>
      <w:numFmt w:val="decimal"/>
      <w:lvlText w:val="%7."/>
      <w:lvlJc w:val="left"/>
      <w:pPr>
        <w:ind w:left="5040" w:hanging="360"/>
      </w:pPr>
    </w:lvl>
    <w:lvl w:ilvl="7" w:tplc="43997766" w:tentative="1">
      <w:start w:val="1"/>
      <w:numFmt w:val="lowerLetter"/>
      <w:lvlText w:val="%8."/>
      <w:lvlJc w:val="left"/>
      <w:pPr>
        <w:ind w:left="5760" w:hanging="360"/>
      </w:pPr>
    </w:lvl>
    <w:lvl w:ilvl="8" w:tplc="43997766" w:tentative="1">
      <w:start w:val="1"/>
      <w:numFmt w:val="lowerRoman"/>
      <w:lvlText w:val="%9."/>
      <w:lvlJc w:val="right"/>
      <w:pPr>
        <w:ind w:left="6480" w:hanging="180"/>
      </w:pPr>
    </w:lvl>
  </w:abstractNum>
  <w:abstractNum w:abstractNumId="5270">
    <w:multiLevelType w:val="hybridMultilevel"/>
    <w:lvl w:ilvl="0" w:tplc="93048172">
      <w:start w:val="1"/>
      <w:numFmt w:val="decimal"/>
      <w:lvlText w:val="%1."/>
      <w:lvlJc w:val="left"/>
      <w:pPr>
        <w:ind w:left="720" w:hanging="360"/>
      </w:pPr>
    </w:lvl>
    <w:lvl w:ilvl="1" w:tplc="93048172" w:tentative="1">
      <w:start w:val="1"/>
      <w:numFmt w:val="lowerLetter"/>
      <w:lvlText w:val="%2."/>
      <w:lvlJc w:val="left"/>
      <w:pPr>
        <w:ind w:left="1440" w:hanging="360"/>
      </w:pPr>
    </w:lvl>
    <w:lvl w:ilvl="2" w:tplc="93048172" w:tentative="1">
      <w:start w:val="1"/>
      <w:numFmt w:val="lowerRoman"/>
      <w:lvlText w:val="%3."/>
      <w:lvlJc w:val="right"/>
      <w:pPr>
        <w:ind w:left="2160" w:hanging="180"/>
      </w:pPr>
    </w:lvl>
    <w:lvl w:ilvl="3" w:tplc="93048172" w:tentative="1">
      <w:start w:val="1"/>
      <w:numFmt w:val="decimal"/>
      <w:lvlText w:val="%4."/>
      <w:lvlJc w:val="left"/>
      <w:pPr>
        <w:ind w:left="2880" w:hanging="360"/>
      </w:pPr>
    </w:lvl>
    <w:lvl w:ilvl="4" w:tplc="93048172" w:tentative="1">
      <w:start w:val="1"/>
      <w:numFmt w:val="lowerLetter"/>
      <w:lvlText w:val="%5."/>
      <w:lvlJc w:val="left"/>
      <w:pPr>
        <w:ind w:left="3600" w:hanging="360"/>
      </w:pPr>
    </w:lvl>
    <w:lvl w:ilvl="5" w:tplc="93048172" w:tentative="1">
      <w:start w:val="1"/>
      <w:numFmt w:val="lowerRoman"/>
      <w:lvlText w:val="%6."/>
      <w:lvlJc w:val="right"/>
      <w:pPr>
        <w:ind w:left="4320" w:hanging="180"/>
      </w:pPr>
    </w:lvl>
    <w:lvl w:ilvl="6" w:tplc="93048172" w:tentative="1">
      <w:start w:val="1"/>
      <w:numFmt w:val="decimal"/>
      <w:lvlText w:val="%7."/>
      <w:lvlJc w:val="left"/>
      <w:pPr>
        <w:ind w:left="5040" w:hanging="360"/>
      </w:pPr>
    </w:lvl>
    <w:lvl w:ilvl="7" w:tplc="93048172" w:tentative="1">
      <w:start w:val="1"/>
      <w:numFmt w:val="lowerLetter"/>
      <w:lvlText w:val="%8."/>
      <w:lvlJc w:val="left"/>
      <w:pPr>
        <w:ind w:left="5760" w:hanging="360"/>
      </w:pPr>
    </w:lvl>
    <w:lvl w:ilvl="8" w:tplc="93048172" w:tentative="1">
      <w:start w:val="1"/>
      <w:numFmt w:val="lowerRoman"/>
      <w:lvlText w:val="%9."/>
      <w:lvlJc w:val="right"/>
      <w:pPr>
        <w:ind w:left="6480" w:hanging="180"/>
      </w:pPr>
    </w:lvl>
  </w:abstractNum>
  <w:abstractNum w:abstractNumId="5269">
    <w:multiLevelType w:val="hybridMultilevel"/>
    <w:lvl w:ilvl="0" w:tplc="49773691">
      <w:start w:val="1"/>
      <w:numFmt w:val="decimal"/>
      <w:lvlText w:val="%1."/>
      <w:lvlJc w:val="left"/>
      <w:pPr>
        <w:ind w:left="720" w:hanging="360"/>
      </w:pPr>
    </w:lvl>
    <w:lvl w:ilvl="1" w:tplc="49773691" w:tentative="1">
      <w:start w:val="1"/>
      <w:numFmt w:val="lowerLetter"/>
      <w:lvlText w:val="%2."/>
      <w:lvlJc w:val="left"/>
      <w:pPr>
        <w:ind w:left="1440" w:hanging="360"/>
      </w:pPr>
    </w:lvl>
    <w:lvl w:ilvl="2" w:tplc="49773691" w:tentative="1">
      <w:start w:val="1"/>
      <w:numFmt w:val="lowerRoman"/>
      <w:lvlText w:val="%3."/>
      <w:lvlJc w:val="right"/>
      <w:pPr>
        <w:ind w:left="2160" w:hanging="180"/>
      </w:pPr>
    </w:lvl>
    <w:lvl w:ilvl="3" w:tplc="49773691" w:tentative="1">
      <w:start w:val="1"/>
      <w:numFmt w:val="decimal"/>
      <w:lvlText w:val="%4."/>
      <w:lvlJc w:val="left"/>
      <w:pPr>
        <w:ind w:left="2880" w:hanging="360"/>
      </w:pPr>
    </w:lvl>
    <w:lvl w:ilvl="4" w:tplc="49773691" w:tentative="1">
      <w:start w:val="1"/>
      <w:numFmt w:val="lowerLetter"/>
      <w:lvlText w:val="%5."/>
      <w:lvlJc w:val="left"/>
      <w:pPr>
        <w:ind w:left="3600" w:hanging="360"/>
      </w:pPr>
    </w:lvl>
    <w:lvl w:ilvl="5" w:tplc="49773691" w:tentative="1">
      <w:start w:val="1"/>
      <w:numFmt w:val="lowerRoman"/>
      <w:lvlText w:val="%6."/>
      <w:lvlJc w:val="right"/>
      <w:pPr>
        <w:ind w:left="4320" w:hanging="180"/>
      </w:pPr>
    </w:lvl>
    <w:lvl w:ilvl="6" w:tplc="49773691" w:tentative="1">
      <w:start w:val="1"/>
      <w:numFmt w:val="decimal"/>
      <w:lvlText w:val="%7."/>
      <w:lvlJc w:val="left"/>
      <w:pPr>
        <w:ind w:left="5040" w:hanging="360"/>
      </w:pPr>
    </w:lvl>
    <w:lvl w:ilvl="7" w:tplc="49773691" w:tentative="1">
      <w:start w:val="1"/>
      <w:numFmt w:val="lowerLetter"/>
      <w:lvlText w:val="%8."/>
      <w:lvlJc w:val="left"/>
      <w:pPr>
        <w:ind w:left="5760" w:hanging="360"/>
      </w:pPr>
    </w:lvl>
    <w:lvl w:ilvl="8" w:tplc="49773691" w:tentative="1">
      <w:start w:val="1"/>
      <w:numFmt w:val="lowerRoman"/>
      <w:lvlText w:val="%9."/>
      <w:lvlJc w:val="right"/>
      <w:pPr>
        <w:ind w:left="6480" w:hanging="180"/>
      </w:pPr>
    </w:lvl>
  </w:abstractNum>
  <w:abstractNum w:abstractNumId="5268">
    <w:multiLevelType w:val="hybridMultilevel"/>
    <w:lvl w:ilvl="0" w:tplc="11340685">
      <w:start w:val="1"/>
      <w:numFmt w:val="decimal"/>
      <w:lvlText w:val="%1."/>
      <w:lvlJc w:val="left"/>
      <w:pPr>
        <w:ind w:left="720" w:hanging="360"/>
      </w:pPr>
    </w:lvl>
    <w:lvl w:ilvl="1" w:tplc="11340685" w:tentative="1">
      <w:start w:val="1"/>
      <w:numFmt w:val="lowerLetter"/>
      <w:lvlText w:val="%2."/>
      <w:lvlJc w:val="left"/>
      <w:pPr>
        <w:ind w:left="1440" w:hanging="360"/>
      </w:pPr>
    </w:lvl>
    <w:lvl w:ilvl="2" w:tplc="11340685" w:tentative="1">
      <w:start w:val="1"/>
      <w:numFmt w:val="lowerRoman"/>
      <w:lvlText w:val="%3."/>
      <w:lvlJc w:val="right"/>
      <w:pPr>
        <w:ind w:left="2160" w:hanging="180"/>
      </w:pPr>
    </w:lvl>
    <w:lvl w:ilvl="3" w:tplc="11340685" w:tentative="1">
      <w:start w:val="1"/>
      <w:numFmt w:val="decimal"/>
      <w:lvlText w:val="%4."/>
      <w:lvlJc w:val="left"/>
      <w:pPr>
        <w:ind w:left="2880" w:hanging="360"/>
      </w:pPr>
    </w:lvl>
    <w:lvl w:ilvl="4" w:tplc="11340685" w:tentative="1">
      <w:start w:val="1"/>
      <w:numFmt w:val="lowerLetter"/>
      <w:lvlText w:val="%5."/>
      <w:lvlJc w:val="left"/>
      <w:pPr>
        <w:ind w:left="3600" w:hanging="360"/>
      </w:pPr>
    </w:lvl>
    <w:lvl w:ilvl="5" w:tplc="11340685" w:tentative="1">
      <w:start w:val="1"/>
      <w:numFmt w:val="lowerRoman"/>
      <w:lvlText w:val="%6."/>
      <w:lvlJc w:val="right"/>
      <w:pPr>
        <w:ind w:left="4320" w:hanging="180"/>
      </w:pPr>
    </w:lvl>
    <w:lvl w:ilvl="6" w:tplc="11340685" w:tentative="1">
      <w:start w:val="1"/>
      <w:numFmt w:val="decimal"/>
      <w:lvlText w:val="%7."/>
      <w:lvlJc w:val="left"/>
      <w:pPr>
        <w:ind w:left="5040" w:hanging="360"/>
      </w:pPr>
    </w:lvl>
    <w:lvl w:ilvl="7" w:tplc="11340685" w:tentative="1">
      <w:start w:val="1"/>
      <w:numFmt w:val="lowerLetter"/>
      <w:lvlText w:val="%8."/>
      <w:lvlJc w:val="left"/>
      <w:pPr>
        <w:ind w:left="5760" w:hanging="360"/>
      </w:pPr>
    </w:lvl>
    <w:lvl w:ilvl="8" w:tplc="11340685" w:tentative="1">
      <w:start w:val="1"/>
      <w:numFmt w:val="lowerRoman"/>
      <w:lvlText w:val="%9."/>
      <w:lvlJc w:val="right"/>
      <w:pPr>
        <w:ind w:left="6480" w:hanging="180"/>
      </w:pPr>
    </w:lvl>
  </w:abstractNum>
  <w:abstractNum w:abstractNumId="5267">
    <w:multiLevelType w:val="hybridMultilevel"/>
    <w:lvl w:ilvl="0" w:tplc="63473634">
      <w:start w:val="1"/>
      <w:numFmt w:val="decimal"/>
      <w:lvlText w:val="%1."/>
      <w:lvlJc w:val="left"/>
      <w:pPr>
        <w:ind w:left="720" w:hanging="360"/>
      </w:pPr>
    </w:lvl>
    <w:lvl w:ilvl="1" w:tplc="63473634" w:tentative="1">
      <w:start w:val="1"/>
      <w:numFmt w:val="lowerLetter"/>
      <w:lvlText w:val="%2."/>
      <w:lvlJc w:val="left"/>
      <w:pPr>
        <w:ind w:left="1440" w:hanging="360"/>
      </w:pPr>
    </w:lvl>
    <w:lvl w:ilvl="2" w:tplc="63473634" w:tentative="1">
      <w:start w:val="1"/>
      <w:numFmt w:val="lowerRoman"/>
      <w:lvlText w:val="%3."/>
      <w:lvlJc w:val="right"/>
      <w:pPr>
        <w:ind w:left="2160" w:hanging="180"/>
      </w:pPr>
    </w:lvl>
    <w:lvl w:ilvl="3" w:tplc="63473634" w:tentative="1">
      <w:start w:val="1"/>
      <w:numFmt w:val="decimal"/>
      <w:lvlText w:val="%4."/>
      <w:lvlJc w:val="left"/>
      <w:pPr>
        <w:ind w:left="2880" w:hanging="360"/>
      </w:pPr>
    </w:lvl>
    <w:lvl w:ilvl="4" w:tplc="63473634" w:tentative="1">
      <w:start w:val="1"/>
      <w:numFmt w:val="lowerLetter"/>
      <w:lvlText w:val="%5."/>
      <w:lvlJc w:val="left"/>
      <w:pPr>
        <w:ind w:left="3600" w:hanging="360"/>
      </w:pPr>
    </w:lvl>
    <w:lvl w:ilvl="5" w:tplc="63473634" w:tentative="1">
      <w:start w:val="1"/>
      <w:numFmt w:val="lowerRoman"/>
      <w:lvlText w:val="%6."/>
      <w:lvlJc w:val="right"/>
      <w:pPr>
        <w:ind w:left="4320" w:hanging="180"/>
      </w:pPr>
    </w:lvl>
    <w:lvl w:ilvl="6" w:tplc="63473634" w:tentative="1">
      <w:start w:val="1"/>
      <w:numFmt w:val="decimal"/>
      <w:lvlText w:val="%7."/>
      <w:lvlJc w:val="left"/>
      <w:pPr>
        <w:ind w:left="5040" w:hanging="360"/>
      </w:pPr>
    </w:lvl>
    <w:lvl w:ilvl="7" w:tplc="63473634" w:tentative="1">
      <w:start w:val="1"/>
      <w:numFmt w:val="lowerLetter"/>
      <w:lvlText w:val="%8."/>
      <w:lvlJc w:val="left"/>
      <w:pPr>
        <w:ind w:left="5760" w:hanging="360"/>
      </w:pPr>
    </w:lvl>
    <w:lvl w:ilvl="8" w:tplc="63473634" w:tentative="1">
      <w:start w:val="1"/>
      <w:numFmt w:val="lowerRoman"/>
      <w:lvlText w:val="%9."/>
      <w:lvlJc w:val="right"/>
      <w:pPr>
        <w:ind w:left="6480" w:hanging="180"/>
      </w:pPr>
    </w:lvl>
  </w:abstractNum>
  <w:abstractNum w:abstractNumId="5266">
    <w:multiLevelType w:val="hybridMultilevel"/>
    <w:lvl w:ilvl="0" w:tplc="47401033">
      <w:start w:val="1"/>
      <w:numFmt w:val="decimal"/>
      <w:lvlText w:val="%1."/>
      <w:lvlJc w:val="left"/>
      <w:pPr>
        <w:ind w:left="720" w:hanging="360"/>
      </w:pPr>
    </w:lvl>
    <w:lvl w:ilvl="1" w:tplc="47401033" w:tentative="1">
      <w:start w:val="1"/>
      <w:numFmt w:val="lowerLetter"/>
      <w:lvlText w:val="%2."/>
      <w:lvlJc w:val="left"/>
      <w:pPr>
        <w:ind w:left="1440" w:hanging="360"/>
      </w:pPr>
    </w:lvl>
    <w:lvl w:ilvl="2" w:tplc="47401033" w:tentative="1">
      <w:start w:val="1"/>
      <w:numFmt w:val="lowerRoman"/>
      <w:lvlText w:val="%3."/>
      <w:lvlJc w:val="right"/>
      <w:pPr>
        <w:ind w:left="2160" w:hanging="180"/>
      </w:pPr>
    </w:lvl>
    <w:lvl w:ilvl="3" w:tplc="47401033" w:tentative="1">
      <w:start w:val="1"/>
      <w:numFmt w:val="decimal"/>
      <w:lvlText w:val="%4."/>
      <w:lvlJc w:val="left"/>
      <w:pPr>
        <w:ind w:left="2880" w:hanging="360"/>
      </w:pPr>
    </w:lvl>
    <w:lvl w:ilvl="4" w:tplc="47401033" w:tentative="1">
      <w:start w:val="1"/>
      <w:numFmt w:val="lowerLetter"/>
      <w:lvlText w:val="%5."/>
      <w:lvlJc w:val="left"/>
      <w:pPr>
        <w:ind w:left="3600" w:hanging="360"/>
      </w:pPr>
    </w:lvl>
    <w:lvl w:ilvl="5" w:tplc="47401033" w:tentative="1">
      <w:start w:val="1"/>
      <w:numFmt w:val="lowerRoman"/>
      <w:lvlText w:val="%6."/>
      <w:lvlJc w:val="right"/>
      <w:pPr>
        <w:ind w:left="4320" w:hanging="180"/>
      </w:pPr>
    </w:lvl>
    <w:lvl w:ilvl="6" w:tplc="47401033" w:tentative="1">
      <w:start w:val="1"/>
      <w:numFmt w:val="decimal"/>
      <w:lvlText w:val="%7."/>
      <w:lvlJc w:val="left"/>
      <w:pPr>
        <w:ind w:left="5040" w:hanging="360"/>
      </w:pPr>
    </w:lvl>
    <w:lvl w:ilvl="7" w:tplc="47401033" w:tentative="1">
      <w:start w:val="1"/>
      <w:numFmt w:val="lowerLetter"/>
      <w:lvlText w:val="%8."/>
      <w:lvlJc w:val="left"/>
      <w:pPr>
        <w:ind w:left="5760" w:hanging="360"/>
      </w:pPr>
    </w:lvl>
    <w:lvl w:ilvl="8" w:tplc="47401033" w:tentative="1">
      <w:start w:val="1"/>
      <w:numFmt w:val="lowerRoman"/>
      <w:lvlText w:val="%9."/>
      <w:lvlJc w:val="right"/>
      <w:pPr>
        <w:ind w:left="6480" w:hanging="180"/>
      </w:pPr>
    </w:lvl>
  </w:abstractNum>
  <w:abstractNum w:abstractNumId="5265">
    <w:multiLevelType w:val="hybridMultilevel"/>
    <w:lvl w:ilvl="0" w:tplc="88164136">
      <w:start w:val="1"/>
      <w:numFmt w:val="decimal"/>
      <w:lvlText w:val="%1."/>
      <w:lvlJc w:val="left"/>
      <w:pPr>
        <w:ind w:left="720" w:hanging="360"/>
      </w:pPr>
    </w:lvl>
    <w:lvl w:ilvl="1" w:tplc="88164136" w:tentative="1">
      <w:start w:val="1"/>
      <w:numFmt w:val="lowerLetter"/>
      <w:lvlText w:val="%2."/>
      <w:lvlJc w:val="left"/>
      <w:pPr>
        <w:ind w:left="1440" w:hanging="360"/>
      </w:pPr>
    </w:lvl>
    <w:lvl w:ilvl="2" w:tplc="88164136" w:tentative="1">
      <w:start w:val="1"/>
      <w:numFmt w:val="lowerRoman"/>
      <w:lvlText w:val="%3."/>
      <w:lvlJc w:val="right"/>
      <w:pPr>
        <w:ind w:left="2160" w:hanging="180"/>
      </w:pPr>
    </w:lvl>
    <w:lvl w:ilvl="3" w:tplc="88164136" w:tentative="1">
      <w:start w:val="1"/>
      <w:numFmt w:val="decimal"/>
      <w:lvlText w:val="%4."/>
      <w:lvlJc w:val="left"/>
      <w:pPr>
        <w:ind w:left="2880" w:hanging="360"/>
      </w:pPr>
    </w:lvl>
    <w:lvl w:ilvl="4" w:tplc="88164136" w:tentative="1">
      <w:start w:val="1"/>
      <w:numFmt w:val="lowerLetter"/>
      <w:lvlText w:val="%5."/>
      <w:lvlJc w:val="left"/>
      <w:pPr>
        <w:ind w:left="3600" w:hanging="360"/>
      </w:pPr>
    </w:lvl>
    <w:lvl w:ilvl="5" w:tplc="88164136" w:tentative="1">
      <w:start w:val="1"/>
      <w:numFmt w:val="lowerRoman"/>
      <w:lvlText w:val="%6."/>
      <w:lvlJc w:val="right"/>
      <w:pPr>
        <w:ind w:left="4320" w:hanging="180"/>
      </w:pPr>
    </w:lvl>
    <w:lvl w:ilvl="6" w:tplc="88164136" w:tentative="1">
      <w:start w:val="1"/>
      <w:numFmt w:val="decimal"/>
      <w:lvlText w:val="%7."/>
      <w:lvlJc w:val="left"/>
      <w:pPr>
        <w:ind w:left="5040" w:hanging="360"/>
      </w:pPr>
    </w:lvl>
    <w:lvl w:ilvl="7" w:tplc="88164136" w:tentative="1">
      <w:start w:val="1"/>
      <w:numFmt w:val="lowerLetter"/>
      <w:lvlText w:val="%8."/>
      <w:lvlJc w:val="left"/>
      <w:pPr>
        <w:ind w:left="5760" w:hanging="360"/>
      </w:pPr>
    </w:lvl>
    <w:lvl w:ilvl="8" w:tplc="88164136" w:tentative="1">
      <w:start w:val="1"/>
      <w:numFmt w:val="lowerRoman"/>
      <w:lvlText w:val="%9."/>
      <w:lvlJc w:val="right"/>
      <w:pPr>
        <w:ind w:left="6480" w:hanging="180"/>
      </w:pPr>
    </w:lvl>
  </w:abstractNum>
  <w:abstractNum w:abstractNumId="5264">
    <w:multiLevelType w:val="hybridMultilevel"/>
    <w:lvl w:ilvl="0" w:tplc="34867134">
      <w:start w:val="1"/>
      <w:numFmt w:val="decimal"/>
      <w:lvlText w:val="%1."/>
      <w:lvlJc w:val="left"/>
      <w:pPr>
        <w:ind w:left="720" w:hanging="360"/>
      </w:pPr>
    </w:lvl>
    <w:lvl w:ilvl="1" w:tplc="34867134" w:tentative="1">
      <w:start w:val="1"/>
      <w:numFmt w:val="lowerLetter"/>
      <w:lvlText w:val="%2."/>
      <w:lvlJc w:val="left"/>
      <w:pPr>
        <w:ind w:left="1440" w:hanging="360"/>
      </w:pPr>
    </w:lvl>
    <w:lvl w:ilvl="2" w:tplc="34867134" w:tentative="1">
      <w:start w:val="1"/>
      <w:numFmt w:val="lowerRoman"/>
      <w:lvlText w:val="%3."/>
      <w:lvlJc w:val="right"/>
      <w:pPr>
        <w:ind w:left="2160" w:hanging="180"/>
      </w:pPr>
    </w:lvl>
    <w:lvl w:ilvl="3" w:tplc="34867134" w:tentative="1">
      <w:start w:val="1"/>
      <w:numFmt w:val="decimal"/>
      <w:lvlText w:val="%4."/>
      <w:lvlJc w:val="left"/>
      <w:pPr>
        <w:ind w:left="2880" w:hanging="360"/>
      </w:pPr>
    </w:lvl>
    <w:lvl w:ilvl="4" w:tplc="34867134" w:tentative="1">
      <w:start w:val="1"/>
      <w:numFmt w:val="lowerLetter"/>
      <w:lvlText w:val="%5."/>
      <w:lvlJc w:val="left"/>
      <w:pPr>
        <w:ind w:left="3600" w:hanging="360"/>
      </w:pPr>
    </w:lvl>
    <w:lvl w:ilvl="5" w:tplc="34867134" w:tentative="1">
      <w:start w:val="1"/>
      <w:numFmt w:val="lowerRoman"/>
      <w:lvlText w:val="%6."/>
      <w:lvlJc w:val="right"/>
      <w:pPr>
        <w:ind w:left="4320" w:hanging="180"/>
      </w:pPr>
    </w:lvl>
    <w:lvl w:ilvl="6" w:tplc="34867134" w:tentative="1">
      <w:start w:val="1"/>
      <w:numFmt w:val="decimal"/>
      <w:lvlText w:val="%7."/>
      <w:lvlJc w:val="left"/>
      <w:pPr>
        <w:ind w:left="5040" w:hanging="360"/>
      </w:pPr>
    </w:lvl>
    <w:lvl w:ilvl="7" w:tplc="34867134" w:tentative="1">
      <w:start w:val="1"/>
      <w:numFmt w:val="lowerLetter"/>
      <w:lvlText w:val="%8."/>
      <w:lvlJc w:val="left"/>
      <w:pPr>
        <w:ind w:left="5760" w:hanging="360"/>
      </w:pPr>
    </w:lvl>
    <w:lvl w:ilvl="8" w:tplc="34867134" w:tentative="1">
      <w:start w:val="1"/>
      <w:numFmt w:val="lowerRoman"/>
      <w:lvlText w:val="%9."/>
      <w:lvlJc w:val="right"/>
      <w:pPr>
        <w:ind w:left="6480" w:hanging="180"/>
      </w:pPr>
    </w:lvl>
  </w:abstractNum>
  <w:abstractNum w:abstractNumId="5263">
    <w:multiLevelType w:val="hybridMultilevel"/>
    <w:lvl w:ilvl="0" w:tplc="45781078">
      <w:start w:val="1"/>
      <w:numFmt w:val="decimal"/>
      <w:lvlText w:val="%1."/>
      <w:lvlJc w:val="left"/>
      <w:pPr>
        <w:ind w:left="720" w:hanging="360"/>
      </w:pPr>
    </w:lvl>
    <w:lvl w:ilvl="1" w:tplc="45781078" w:tentative="1">
      <w:start w:val="1"/>
      <w:numFmt w:val="lowerLetter"/>
      <w:lvlText w:val="%2."/>
      <w:lvlJc w:val="left"/>
      <w:pPr>
        <w:ind w:left="1440" w:hanging="360"/>
      </w:pPr>
    </w:lvl>
    <w:lvl w:ilvl="2" w:tplc="45781078" w:tentative="1">
      <w:start w:val="1"/>
      <w:numFmt w:val="lowerRoman"/>
      <w:lvlText w:val="%3."/>
      <w:lvlJc w:val="right"/>
      <w:pPr>
        <w:ind w:left="2160" w:hanging="180"/>
      </w:pPr>
    </w:lvl>
    <w:lvl w:ilvl="3" w:tplc="45781078" w:tentative="1">
      <w:start w:val="1"/>
      <w:numFmt w:val="decimal"/>
      <w:lvlText w:val="%4."/>
      <w:lvlJc w:val="left"/>
      <w:pPr>
        <w:ind w:left="2880" w:hanging="360"/>
      </w:pPr>
    </w:lvl>
    <w:lvl w:ilvl="4" w:tplc="45781078" w:tentative="1">
      <w:start w:val="1"/>
      <w:numFmt w:val="lowerLetter"/>
      <w:lvlText w:val="%5."/>
      <w:lvlJc w:val="left"/>
      <w:pPr>
        <w:ind w:left="3600" w:hanging="360"/>
      </w:pPr>
    </w:lvl>
    <w:lvl w:ilvl="5" w:tplc="45781078" w:tentative="1">
      <w:start w:val="1"/>
      <w:numFmt w:val="lowerRoman"/>
      <w:lvlText w:val="%6."/>
      <w:lvlJc w:val="right"/>
      <w:pPr>
        <w:ind w:left="4320" w:hanging="180"/>
      </w:pPr>
    </w:lvl>
    <w:lvl w:ilvl="6" w:tplc="45781078" w:tentative="1">
      <w:start w:val="1"/>
      <w:numFmt w:val="decimal"/>
      <w:lvlText w:val="%7."/>
      <w:lvlJc w:val="left"/>
      <w:pPr>
        <w:ind w:left="5040" w:hanging="360"/>
      </w:pPr>
    </w:lvl>
    <w:lvl w:ilvl="7" w:tplc="45781078" w:tentative="1">
      <w:start w:val="1"/>
      <w:numFmt w:val="lowerLetter"/>
      <w:lvlText w:val="%8."/>
      <w:lvlJc w:val="left"/>
      <w:pPr>
        <w:ind w:left="5760" w:hanging="360"/>
      </w:pPr>
    </w:lvl>
    <w:lvl w:ilvl="8" w:tplc="45781078" w:tentative="1">
      <w:start w:val="1"/>
      <w:numFmt w:val="lowerRoman"/>
      <w:lvlText w:val="%9."/>
      <w:lvlJc w:val="right"/>
      <w:pPr>
        <w:ind w:left="6480" w:hanging="180"/>
      </w:pPr>
    </w:lvl>
  </w:abstractNum>
  <w:abstractNum w:abstractNumId="5262">
    <w:multiLevelType w:val="hybridMultilevel"/>
    <w:lvl w:ilvl="0" w:tplc="29128696">
      <w:start w:val="1"/>
      <w:numFmt w:val="decimal"/>
      <w:lvlText w:val="%1."/>
      <w:lvlJc w:val="left"/>
      <w:pPr>
        <w:ind w:left="720" w:hanging="360"/>
      </w:pPr>
    </w:lvl>
    <w:lvl w:ilvl="1" w:tplc="29128696" w:tentative="1">
      <w:start w:val="1"/>
      <w:numFmt w:val="lowerLetter"/>
      <w:lvlText w:val="%2."/>
      <w:lvlJc w:val="left"/>
      <w:pPr>
        <w:ind w:left="1440" w:hanging="360"/>
      </w:pPr>
    </w:lvl>
    <w:lvl w:ilvl="2" w:tplc="29128696" w:tentative="1">
      <w:start w:val="1"/>
      <w:numFmt w:val="lowerRoman"/>
      <w:lvlText w:val="%3."/>
      <w:lvlJc w:val="right"/>
      <w:pPr>
        <w:ind w:left="2160" w:hanging="180"/>
      </w:pPr>
    </w:lvl>
    <w:lvl w:ilvl="3" w:tplc="29128696" w:tentative="1">
      <w:start w:val="1"/>
      <w:numFmt w:val="decimal"/>
      <w:lvlText w:val="%4."/>
      <w:lvlJc w:val="left"/>
      <w:pPr>
        <w:ind w:left="2880" w:hanging="360"/>
      </w:pPr>
    </w:lvl>
    <w:lvl w:ilvl="4" w:tplc="29128696" w:tentative="1">
      <w:start w:val="1"/>
      <w:numFmt w:val="lowerLetter"/>
      <w:lvlText w:val="%5."/>
      <w:lvlJc w:val="left"/>
      <w:pPr>
        <w:ind w:left="3600" w:hanging="360"/>
      </w:pPr>
    </w:lvl>
    <w:lvl w:ilvl="5" w:tplc="29128696" w:tentative="1">
      <w:start w:val="1"/>
      <w:numFmt w:val="lowerRoman"/>
      <w:lvlText w:val="%6."/>
      <w:lvlJc w:val="right"/>
      <w:pPr>
        <w:ind w:left="4320" w:hanging="180"/>
      </w:pPr>
    </w:lvl>
    <w:lvl w:ilvl="6" w:tplc="29128696" w:tentative="1">
      <w:start w:val="1"/>
      <w:numFmt w:val="decimal"/>
      <w:lvlText w:val="%7."/>
      <w:lvlJc w:val="left"/>
      <w:pPr>
        <w:ind w:left="5040" w:hanging="360"/>
      </w:pPr>
    </w:lvl>
    <w:lvl w:ilvl="7" w:tplc="29128696" w:tentative="1">
      <w:start w:val="1"/>
      <w:numFmt w:val="lowerLetter"/>
      <w:lvlText w:val="%8."/>
      <w:lvlJc w:val="left"/>
      <w:pPr>
        <w:ind w:left="5760" w:hanging="360"/>
      </w:pPr>
    </w:lvl>
    <w:lvl w:ilvl="8" w:tplc="29128696" w:tentative="1">
      <w:start w:val="1"/>
      <w:numFmt w:val="lowerRoman"/>
      <w:lvlText w:val="%9."/>
      <w:lvlJc w:val="right"/>
      <w:pPr>
        <w:ind w:left="6480" w:hanging="180"/>
      </w:pPr>
    </w:lvl>
  </w:abstractNum>
  <w:abstractNum w:abstractNumId="5261">
    <w:multiLevelType w:val="hybridMultilevel"/>
    <w:lvl w:ilvl="0" w:tplc="30858224">
      <w:start w:val="1"/>
      <w:numFmt w:val="decimal"/>
      <w:lvlText w:val="%1."/>
      <w:lvlJc w:val="left"/>
      <w:pPr>
        <w:ind w:left="720" w:hanging="360"/>
      </w:pPr>
    </w:lvl>
    <w:lvl w:ilvl="1" w:tplc="30858224" w:tentative="1">
      <w:start w:val="1"/>
      <w:numFmt w:val="lowerLetter"/>
      <w:lvlText w:val="%2."/>
      <w:lvlJc w:val="left"/>
      <w:pPr>
        <w:ind w:left="1440" w:hanging="360"/>
      </w:pPr>
    </w:lvl>
    <w:lvl w:ilvl="2" w:tplc="30858224" w:tentative="1">
      <w:start w:val="1"/>
      <w:numFmt w:val="lowerRoman"/>
      <w:lvlText w:val="%3."/>
      <w:lvlJc w:val="right"/>
      <w:pPr>
        <w:ind w:left="2160" w:hanging="180"/>
      </w:pPr>
    </w:lvl>
    <w:lvl w:ilvl="3" w:tplc="30858224" w:tentative="1">
      <w:start w:val="1"/>
      <w:numFmt w:val="decimal"/>
      <w:lvlText w:val="%4."/>
      <w:lvlJc w:val="left"/>
      <w:pPr>
        <w:ind w:left="2880" w:hanging="360"/>
      </w:pPr>
    </w:lvl>
    <w:lvl w:ilvl="4" w:tplc="30858224" w:tentative="1">
      <w:start w:val="1"/>
      <w:numFmt w:val="lowerLetter"/>
      <w:lvlText w:val="%5."/>
      <w:lvlJc w:val="left"/>
      <w:pPr>
        <w:ind w:left="3600" w:hanging="360"/>
      </w:pPr>
    </w:lvl>
    <w:lvl w:ilvl="5" w:tplc="30858224" w:tentative="1">
      <w:start w:val="1"/>
      <w:numFmt w:val="lowerRoman"/>
      <w:lvlText w:val="%6."/>
      <w:lvlJc w:val="right"/>
      <w:pPr>
        <w:ind w:left="4320" w:hanging="180"/>
      </w:pPr>
    </w:lvl>
    <w:lvl w:ilvl="6" w:tplc="30858224" w:tentative="1">
      <w:start w:val="1"/>
      <w:numFmt w:val="decimal"/>
      <w:lvlText w:val="%7."/>
      <w:lvlJc w:val="left"/>
      <w:pPr>
        <w:ind w:left="5040" w:hanging="360"/>
      </w:pPr>
    </w:lvl>
    <w:lvl w:ilvl="7" w:tplc="30858224" w:tentative="1">
      <w:start w:val="1"/>
      <w:numFmt w:val="lowerLetter"/>
      <w:lvlText w:val="%8."/>
      <w:lvlJc w:val="left"/>
      <w:pPr>
        <w:ind w:left="5760" w:hanging="360"/>
      </w:pPr>
    </w:lvl>
    <w:lvl w:ilvl="8" w:tplc="30858224" w:tentative="1">
      <w:start w:val="1"/>
      <w:numFmt w:val="lowerRoman"/>
      <w:lvlText w:val="%9."/>
      <w:lvlJc w:val="right"/>
      <w:pPr>
        <w:ind w:left="6480" w:hanging="180"/>
      </w:pPr>
    </w:lvl>
  </w:abstractNum>
  <w:abstractNum w:abstractNumId="5260">
    <w:multiLevelType w:val="hybridMultilevel"/>
    <w:lvl w:ilvl="0" w:tplc="56526730">
      <w:start w:val="1"/>
      <w:numFmt w:val="decimal"/>
      <w:lvlText w:val="%1."/>
      <w:lvlJc w:val="left"/>
      <w:pPr>
        <w:ind w:left="720" w:hanging="360"/>
      </w:pPr>
    </w:lvl>
    <w:lvl w:ilvl="1" w:tplc="56526730" w:tentative="1">
      <w:start w:val="1"/>
      <w:numFmt w:val="lowerLetter"/>
      <w:lvlText w:val="%2."/>
      <w:lvlJc w:val="left"/>
      <w:pPr>
        <w:ind w:left="1440" w:hanging="360"/>
      </w:pPr>
    </w:lvl>
    <w:lvl w:ilvl="2" w:tplc="56526730" w:tentative="1">
      <w:start w:val="1"/>
      <w:numFmt w:val="lowerRoman"/>
      <w:lvlText w:val="%3."/>
      <w:lvlJc w:val="right"/>
      <w:pPr>
        <w:ind w:left="2160" w:hanging="180"/>
      </w:pPr>
    </w:lvl>
    <w:lvl w:ilvl="3" w:tplc="56526730" w:tentative="1">
      <w:start w:val="1"/>
      <w:numFmt w:val="decimal"/>
      <w:lvlText w:val="%4."/>
      <w:lvlJc w:val="left"/>
      <w:pPr>
        <w:ind w:left="2880" w:hanging="360"/>
      </w:pPr>
    </w:lvl>
    <w:lvl w:ilvl="4" w:tplc="56526730" w:tentative="1">
      <w:start w:val="1"/>
      <w:numFmt w:val="lowerLetter"/>
      <w:lvlText w:val="%5."/>
      <w:lvlJc w:val="left"/>
      <w:pPr>
        <w:ind w:left="3600" w:hanging="360"/>
      </w:pPr>
    </w:lvl>
    <w:lvl w:ilvl="5" w:tplc="56526730" w:tentative="1">
      <w:start w:val="1"/>
      <w:numFmt w:val="lowerRoman"/>
      <w:lvlText w:val="%6."/>
      <w:lvlJc w:val="right"/>
      <w:pPr>
        <w:ind w:left="4320" w:hanging="180"/>
      </w:pPr>
    </w:lvl>
    <w:lvl w:ilvl="6" w:tplc="56526730" w:tentative="1">
      <w:start w:val="1"/>
      <w:numFmt w:val="decimal"/>
      <w:lvlText w:val="%7."/>
      <w:lvlJc w:val="left"/>
      <w:pPr>
        <w:ind w:left="5040" w:hanging="360"/>
      </w:pPr>
    </w:lvl>
    <w:lvl w:ilvl="7" w:tplc="56526730" w:tentative="1">
      <w:start w:val="1"/>
      <w:numFmt w:val="lowerLetter"/>
      <w:lvlText w:val="%8."/>
      <w:lvlJc w:val="left"/>
      <w:pPr>
        <w:ind w:left="5760" w:hanging="360"/>
      </w:pPr>
    </w:lvl>
    <w:lvl w:ilvl="8" w:tplc="56526730" w:tentative="1">
      <w:start w:val="1"/>
      <w:numFmt w:val="lowerRoman"/>
      <w:lvlText w:val="%9."/>
      <w:lvlJc w:val="right"/>
      <w:pPr>
        <w:ind w:left="6480" w:hanging="180"/>
      </w:pPr>
    </w:lvl>
  </w:abstractNum>
  <w:abstractNum w:abstractNumId="5259">
    <w:multiLevelType w:val="hybridMultilevel"/>
    <w:lvl w:ilvl="0" w:tplc="21118990">
      <w:start w:val="1"/>
      <w:numFmt w:val="decimal"/>
      <w:lvlText w:val="%1."/>
      <w:lvlJc w:val="left"/>
      <w:pPr>
        <w:ind w:left="720" w:hanging="360"/>
      </w:pPr>
    </w:lvl>
    <w:lvl w:ilvl="1" w:tplc="21118990" w:tentative="1">
      <w:start w:val="1"/>
      <w:numFmt w:val="lowerLetter"/>
      <w:lvlText w:val="%2."/>
      <w:lvlJc w:val="left"/>
      <w:pPr>
        <w:ind w:left="1440" w:hanging="360"/>
      </w:pPr>
    </w:lvl>
    <w:lvl w:ilvl="2" w:tplc="21118990" w:tentative="1">
      <w:start w:val="1"/>
      <w:numFmt w:val="lowerRoman"/>
      <w:lvlText w:val="%3."/>
      <w:lvlJc w:val="right"/>
      <w:pPr>
        <w:ind w:left="2160" w:hanging="180"/>
      </w:pPr>
    </w:lvl>
    <w:lvl w:ilvl="3" w:tplc="21118990" w:tentative="1">
      <w:start w:val="1"/>
      <w:numFmt w:val="decimal"/>
      <w:lvlText w:val="%4."/>
      <w:lvlJc w:val="left"/>
      <w:pPr>
        <w:ind w:left="2880" w:hanging="360"/>
      </w:pPr>
    </w:lvl>
    <w:lvl w:ilvl="4" w:tplc="21118990" w:tentative="1">
      <w:start w:val="1"/>
      <w:numFmt w:val="lowerLetter"/>
      <w:lvlText w:val="%5."/>
      <w:lvlJc w:val="left"/>
      <w:pPr>
        <w:ind w:left="3600" w:hanging="360"/>
      </w:pPr>
    </w:lvl>
    <w:lvl w:ilvl="5" w:tplc="21118990" w:tentative="1">
      <w:start w:val="1"/>
      <w:numFmt w:val="lowerRoman"/>
      <w:lvlText w:val="%6."/>
      <w:lvlJc w:val="right"/>
      <w:pPr>
        <w:ind w:left="4320" w:hanging="180"/>
      </w:pPr>
    </w:lvl>
    <w:lvl w:ilvl="6" w:tplc="21118990" w:tentative="1">
      <w:start w:val="1"/>
      <w:numFmt w:val="decimal"/>
      <w:lvlText w:val="%7."/>
      <w:lvlJc w:val="left"/>
      <w:pPr>
        <w:ind w:left="5040" w:hanging="360"/>
      </w:pPr>
    </w:lvl>
    <w:lvl w:ilvl="7" w:tplc="21118990" w:tentative="1">
      <w:start w:val="1"/>
      <w:numFmt w:val="lowerLetter"/>
      <w:lvlText w:val="%8."/>
      <w:lvlJc w:val="left"/>
      <w:pPr>
        <w:ind w:left="5760" w:hanging="360"/>
      </w:pPr>
    </w:lvl>
    <w:lvl w:ilvl="8" w:tplc="21118990" w:tentative="1">
      <w:start w:val="1"/>
      <w:numFmt w:val="lowerRoman"/>
      <w:lvlText w:val="%9."/>
      <w:lvlJc w:val="right"/>
      <w:pPr>
        <w:ind w:left="6480" w:hanging="180"/>
      </w:pPr>
    </w:lvl>
  </w:abstractNum>
  <w:abstractNum w:abstractNumId="5258">
    <w:multiLevelType w:val="hybridMultilevel"/>
    <w:lvl w:ilvl="0" w:tplc="67364750">
      <w:start w:val="1"/>
      <w:numFmt w:val="decimal"/>
      <w:lvlText w:val="%1."/>
      <w:lvlJc w:val="left"/>
      <w:pPr>
        <w:ind w:left="720" w:hanging="360"/>
      </w:pPr>
    </w:lvl>
    <w:lvl w:ilvl="1" w:tplc="67364750" w:tentative="1">
      <w:start w:val="1"/>
      <w:numFmt w:val="lowerLetter"/>
      <w:lvlText w:val="%2."/>
      <w:lvlJc w:val="left"/>
      <w:pPr>
        <w:ind w:left="1440" w:hanging="360"/>
      </w:pPr>
    </w:lvl>
    <w:lvl w:ilvl="2" w:tplc="67364750" w:tentative="1">
      <w:start w:val="1"/>
      <w:numFmt w:val="lowerRoman"/>
      <w:lvlText w:val="%3."/>
      <w:lvlJc w:val="right"/>
      <w:pPr>
        <w:ind w:left="2160" w:hanging="180"/>
      </w:pPr>
    </w:lvl>
    <w:lvl w:ilvl="3" w:tplc="67364750" w:tentative="1">
      <w:start w:val="1"/>
      <w:numFmt w:val="decimal"/>
      <w:lvlText w:val="%4."/>
      <w:lvlJc w:val="left"/>
      <w:pPr>
        <w:ind w:left="2880" w:hanging="360"/>
      </w:pPr>
    </w:lvl>
    <w:lvl w:ilvl="4" w:tplc="67364750" w:tentative="1">
      <w:start w:val="1"/>
      <w:numFmt w:val="lowerLetter"/>
      <w:lvlText w:val="%5."/>
      <w:lvlJc w:val="left"/>
      <w:pPr>
        <w:ind w:left="3600" w:hanging="360"/>
      </w:pPr>
    </w:lvl>
    <w:lvl w:ilvl="5" w:tplc="67364750" w:tentative="1">
      <w:start w:val="1"/>
      <w:numFmt w:val="lowerRoman"/>
      <w:lvlText w:val="%6."/>
      <w:lvlJc w:val="right"/>
      <w:pPr>
        <w:ind w:left="4320" w:hanging="180"/>
      </w:pPr>
    </w:lvl>
    <w:lvl w:ilvl="6" w:tplc="67364750" w:tentative="1">
      <w:start w:val="1"/>
      <w:numFmt w:val="decimal"/>
      <w:lvlText w:val="%7."/>
      <w:lvlJc w:val="left"/>
      <w:pPr>
        <w:ind w:left="5040" w:hanging="360"/>
      </w:pPr>
    </w:lvl>
    <w:lvl w:ilvl="7" w:tplc="67364750" w:tentative="1">
      <w:start w:val="1"/>
      <w:numFmt w:val="lowerLetter"/>
      <w:lvlText w:val="%8."/>
      <w:lvlJc w:val="left"/>
      <w:pPr>
        <w:ind w:left="5760" w:hanging="360"/>
      </w:pPr>
    </w:lvl>
    <w:lvl w:ilvl="8" w:tplc="67364750" w:tentative="1">
      <w:start w:val="1"/>
      <w:numFmt w:val="lowerRoman"/>
      <w:lvlText w:val="%9."/>
      <w:lvlJc w:val="right"/>
      <w:pPr>
        <w:ind w:left="6480" w:hanging="180"/>
      </w:pPr>
    </w:lvl>
  </w:abstractNum>
  <w:abstractNum w:abstractNumId="5257">
    <w:multiLevelType w:val="hybridMultilevel"/>
    <w:lvl w:ilvl="0" w:tplc="27811551">
      <w:start w:val="1"/>
      <w:numFmt w:val="decimal"/>
      <w:lvlText w:val="%1."/>
      <w:lvlJc w:val="left"/>
      <w:pPr>
        <w:ind w:left="720" w:hanging="360"/>
      </w:pPr>
    </w:lvl>
    <w:lvl w:ilvl="1" w:tplc="27811551" w:tentative="1">
      <w:start w:val="1"/>
      <w:numFmt w:val="lowerLetter"/>
      <w:lvlText w:val="%2."/>
      <w:lvlJc w:val="left"/>
      <w:pPr>
        <w:ind w:left="1440" w:hanging="360"/>
      </w:pPr>
    </w:lvl>
    <w:lvl w:ilvl="2" w:tplc="27811551" w:tentative="1">
      <w:start w:val="1"/>
      <w:numFmt w:val="lowerRoman"/>
      <w:lvlText w:val="%3."/>
      <w:lvlJc w:val="right"/>
      <w:pPr>
        <w:ind w:left="2160" w:hanging="180"/>
      </w:pPr>
    </w:lvl>
    <w:lvl w:ilvl="3" w:tplc="27811551" w:tentative="1">
      <w:start w:val="1"/>
      <w:numFmt w:val="decimal"/>
      <w:lvlText w:val="%4."/>
      <w:lvlJc w:val="left"/>
      <w:pPr>
        <w:ind w:left="2880" w:hanging="360"/>
      </w:pPr>
    </w:lvl>
    <w:lvl w:ilvl="4" w:tplc="27811551" w:tentative="1">
      <w:start w:val="1"/>
      <w:numFmt w:val="lowerLetter"/>
      <w:lvlText w:val="%5."/>
      <w:lvlJc w:val="left"/>
      <w:pPr>
        <w:ind w:left="3600" w:hanging="360"/>
      </w:pPr>
    </w:lvl>
    <w:lvl w:ilvl="5" w:tplc="27811551" w:tentative="1">
      <w:start w:val="1"/>
      <w:numFmt w:val="lowerRoman"/>
      <w:lvlText w:val="%6."/>
      <w:lvlJc w:val="right"/>
      <w:pPr>
        <w:ind w:left="4320" w:hanging="180"/>
      </w:pPr>
    </w:lvl>
    <w:lvl w:ilvl="6" w:tplc="27811551" w:tentative="1">
      <w:start w:val="1"/>
      <w:numFmt w:val="decimal"/>
      <w:lvlText w:val="%7."/>
      <w:lvlJc w:val="left"/>
      <w:pPr>
        <w:ind w:left="5040" w:hanging="360"/>
      </w:pPr>
    </w:lvl>
    <w:lvl w:ilvl="7" w:tplc="27811551" w:tentative="1">
      <w:start w:val="1"/>
      <w:numFmt w:val="lowerLetter"/>
      <w:lvlText w:val="%8."/>
      <w:lvlJc w:val="left"/>
      <w:pPr>
        <w:ind w:left="5760" w:hanging="360"/>
      </w:pPr>
    </w:lvl>
    <w:lvl w:ilvl="8" w:tplc="27811551" w:tentative="1">
      <w:start w:val="1"/>
      <w:numFmt w:val="lowerRoman"/>
      <w:lvlText w:val="%9."/>
      <w:lvlJc w:val="right"/>
      <w:pPr>
        <w:ind w:left="6480" w:hanging="180"/>
      </w:pPr>
    </w:lvl>
  </w:abstractNum>
  <w:abstractNum w:abstractNumId="5256">
    <w:multiLevelType w:val="hybridMultilevel"/>
    <w:lvl w:ilvl="0" w:tplc="48799443">
      <w:start w:val="1"/>
      <w:numFmt w:val="decimal"/>
      <w:lvlText w:val="%1."/>
      <w:lvlJc w:val="left"/>
      <w:pPr>
        <w:ind w:left="720" w:hanging="360"/>
      </w:pPr>
    </w:lvl>
    <w:lvl w:ilvl="1" w:tplc="48799443" w:tentative="1">
      <w:start w:val="1"/>
      <w:numFmt w:val="lowerLetter"/>
      <w:lvlText w:val="%2."/>
      <w:lvlJc w:val="left"/>
      <w:pPr>
        <w:ind w:left="1440" w:hanging="360"/>
      </w:pPr>
    </w:lvl>
    <w:lvl w:ilvl="2" w:tplc="48799443" w:tentative="1">
      <w:start w:val="1"/>
      <w:numFmt w:val="lowerRoman"/>
      <w:lvlText w:val="%3."/>
      <w:lvlJc w:val="right"/>
      <w:pPr>
        <w:ind w:left="2160" w:hanging="180"/>
      </w:pPr>
    </w:lvl>
    <w:lvl w:ilvl="3" w:tplc="48799443" w:tentative="1">
      <w:start w:val="1"/>
      <w:numFmt w:val="decimal"/>
      <w:lvlText w:val="%4."/>
      <w:lvlJc w:val="left"/>
      <w:pPr>
        <w:ind w:left="2880" w:hanging="360"/>
      </w:pPr>
    </w:lvl>
    <w:lvl w:ilvl="4" w:tplc="48799443" w:tentative="1">
      <w:start w:val="1"/>
      <w:numFmt w:val="lowerLetter"/>
      <w:lvlText w:val="%5."/>
      <w:lvlJc w:val="left"/>
      <w:pPr>
        <w:ind w:left="3600" w:hanging="360"/>
      </w:pPr>
    </w:lvl>
    <w:lvl w:ilvl="5" w:tplc="48799443" w:tentative="1">
      <w:start w:val="1"/>
      <w:numFmt w:val="lowerRoman"/>
      <w:lvlText w:val="%6."/>
      <w:lvlJc w:val="right"/>
      <w:pPr>
        <w:ind w:left="4320" w:hanging="180"/>
      </w:pPr>
    </w:lvl>
    <w:lvl w:ilvl="6" w:tplc="48799443" w:tentative="1">
      <w:start w:val="1"/>
      <w:numFmt w:val="decimal"/>
      <w:lvlText w:val="%7."/>
      <w:lvlJc w:val="left"/>
      <w:pPr>
        <w:ind w:left="5040" w:hanging="360"/>
      </w:pPr>
    </w:lvl>
    <w:lvl w:ilvl="7" w:tplc="48799443" w:tentative="1">
      <w:start w:val="1"/>
      <w:numFmt w:val="lowerLetter"/>
      <w:lvlText w:val="%8."/>
      <w:lvlJc w:val="left"/>
      <w:pPr>
        <w:ind w:left="5760" w:hanging="360"/>
      </w:pPr>
    </w:lvl>
    <w:lvl w:ilvl="8" w:tplc="48799443" w:tentative="1">
      <w:start w:val="1"/>
      <w:numFmt w:val="lowerRoman"/>
      <w:lvlText w:val="%9."/>
      <w:lvlJc w:val="right"/>
      <w:pPr>
        <w:ind w:left="6480" w:hanging="180"/>
      </w:pPr>
    </w:lvl>
  </w:abstractNum>
  <w:abstractNum w:abstractNumId="5255">
    <w:multiLevelType w:val="hybridMultilevel"/>
    <w:lvl w:ilvl="0" w:tplc="16925344">
      <w:start w:val="1"/>
      <w:numFmt w:val="decimal"/>
      <w:lvlText w:val="%1."/>
      <w:lvlJc w:val="left"/>
      <w:pPr>
        <w:ind w:left="720" w:hanging="360"/>
      </w:pPr>
    </w:lvl>
    <w:lvl w:ilvl="1" w:tplc="16925344" w:tentative="1">
      <w:start w:val="1"/>
      <w:numFmt w:val="lowerLetter"/>
      <w:lvlText w:val="%2."/>
      <w:lvlJc w:val="left"/>
      <w:pPr>
        <w:ind w:left="1440" w:hanging="360"/>
      </w:pPr>
    </w:lvl>
    <w:lvl w:ilvl="2" w:tplc="16925344" w:tentative="1">
      <w:start w:val="1"/>
      <w:numFmt w:val="lowerRoman"/>
      <w:lvlText w:val="%3."/>
      <w:lvlJc w:val="right"/>
      <w:pPr>
        <w:ind w:left="2160" w:hanging="180"/>
      </w:pPr>
    </w:lvl>
    <w:lvl w:ilvl="3" w:tplc="16925344" w:tentative="1">
      <w:start w:val="1"/>
      <w:numFmt w:val="decimal"/>
      <w:lvlText w:val="%4."/>
      <w:lvlJc w:val="left"/>
      <w:pPr>
        <w:ind w:left="2880" w:hanging="360"/>
      </w:pPr>
    </w:lvl>
    <w:lvl w:ilvl="4" w:tplc="16925344" w:tentative="1">
      <w:start w:val="1"/>
      <w:numFmt w:val="lowerLetter"/>
      <w:lvlText w:val="%5."/>
      <w:lvlJc w:val="left"/>
      <w:pPr>
        <w:ind w:left="3600" w:hanging="360"/>
      </w:pPr>
    </w:lvl>
    <w:lvl w:ilvl="5" w:tplc="16925344" w:tentative="1">
      <w:start w:val="1"/>
      <w:numFmt w:val="lowerRoman"/>
      <w:lvlText w:val="%6."/>
      <w:lvlJc w:val="right"/>
      <w:pPr>
        <w:ind w:left="4320" w:hanging="180"/>
      </w:pPr>
    </w:lvl>
    <w:lvl w:ilvl="6" w:tplc="16925344" w:tentative="1">
      <w:start w:val="1"/>
      <w:numFmt w:val="decimal"/>
      <w:lvlText w:val="%7."/>
      <w:lvlJc w:val="left"/>
      <w:pPr>
        <w:ind w:left="5040" w:hanging="360"/>
      </w:pPr>
    </w:lvl>
    <w:lvl w:ilvl="7" w:tplc="16925344" w:tentative="1">
      <w:start w:val="1"/>
      <w:numFmt w:val="lowerLetter"/>
      <w:lvlText w:val="%8."/>
      <w:lvlJc w:val="left"/>
      <w:pPr>
        <w:ind w:left="5760" w:hanging="360"/>
      </w:pPr>
    </w:lvl>
    <w:lvl w:ilvl="8" w:tplc="16925344" w:tentative="1">
      <w:start w:val="1"/>
      <w:numFmt w:val="lowerRoman"/>
      <w:lvlText w:val="%9."/>
      <w:lvlJc w:val="right"/>
      <w:pPr>
        <w:ind w:left="6480" w:hanging="180"/>
      </w:pPr>
    </w:lvl>
  </w:abstractNum>
  <w:abstractNum w:abstractNumId="5254">
    <w:multiLevelType w:val="hybridMultilevel"/>
    <w:lvl w:ilvl="0" w:tplc="39666764">
      <w:start w:val="1"/>
      <w:numFmt w:val="decimal"/>
      <w:lvlText w:val="%1."/>
      <w:lvlJc w:val="left"/>
      <w:pPr>
        <w:ind w:left="720" w:hanging="360"/>
      </w:pPr>
    </w:lvl>
    <w:lvl w:ilvl="1" w:tplc="39666764" w:tentative="1">
      <w:start w:val="1"/>
      <w:numFmt w:val="lowerLetter"/>
      <w:lvlText w:val="%2."/>
      <w:lvlJc w:val="left"/>
      <w:pPr>
        <w:ind w:left="1440" w:hanging="360"/>
      </w:pPr>
    </w:lvl>
    <w:lvl w:ilvl="2" w:tplc="39666764" w:tentative="1">
      <w:start w:val="1"/>
      <w:numFmt w:val="lowerRoman"/>
      <w:lvlText w:val="%3."/>
      <w:lvlJc w:val="right"/>
      <w:pPr>
        <w:ind w:left="2160" w:hanging="180"/>
      </w:pPr>
    </w:lvl>
    <w:lvl w:ilvl="3" w:tplc="39666764" w:tentative="1">
      <w:start w:val="1"/>
      <w:numFmt w:val="decimal"/>
      <w:lvlText w:val="%4."/>
      <w:lvlJc w:val="left"/>
      <w:pPr>
        <w:ind w:left="2880" w:hanging="360"/>
      </w:pPr>
    </w:lvl>
    <w:lvl w:ilvl="4" w:tplc="39666764" w:tentative="1">
      <w:start w:val="1"/>
      <w:numFmt w:val="lowerLetter"/>
      <w:lvlText w:val="%5."/>
      <w:lvlJc w:val="left"/>
      <w:pPr>
        <w:ind w:left="3600" w:hanging="360"/>
      </w:pPr>
    </w:lvl>
    <w:lvl w:ilvl="5" w:tplc="39666764" w:tentative="1">
      <w:start w:val="1"/>
      <w:numFmt w:val="lowerRoman"/>
      <w:lvlText w:val="%6."/>
      <w:lvlJc w:val="right"/>
      <w:pPr>
        <w:ind w:left="4320" w:hanging="180"/>
      </w:pPr>
    </w:lvl>
    <w:lvl w:ilvl="6" w:tplc="39666764" w:tentative="1">
      <w:start w:val="1"/>
      <w:numFmt w:val="decimal"/>
      <w:lvlText w:val="%7."/>
      <w:lvlJc w:val="left"/>
      <w:pPr>
        <w:ind w:left="5040" w:hanging="360"/>
      </w:pPr>
    </w:lvl>
    <w:lvl w:ilvl="7" w:tplc="39666764" w:tentative="1">
      <w:start w:val="1"/>
      <w:numFmt w:val="lowerLetter"/>
      <w:lvlText w:val="%8."/>
      <w:lvlJc w:val="left"/>
      <w:pPr>
        <w:ind w:left="5760" w:hanging="360"/>
      </w:pPr>
    </w:lvl>
    <w:lvl w:ilvl="8" w:tplc="39666764" w:tentative="1">
      <w:start w:val="1"/>
      <w:numFmt w:val="lowerRoman"/>
      <w:lvlText w:val="%9."/>
      <w:lvlJc w:val="right"/>
      <w:pPr>
        <w:ind w:left="6480" w:hanging="180"/>
      </w:pPr>
    </w:lvl>
  </w:abstractNum>
  <w:abstractNum w:abstractNumId="5253">
    <w:multiLevelType w:val="hybridMultilevel"/>
    <w:lvl w:ilvl="0" w:tplc="43551848">
      <w:start w:val="1"/>
      <w:numFmt w:val="decimal"/>
      <w:lvlText w:val="%1."/>
      <w:lvlJc w:val="left"/>
      <w:pPr>
        <w:ind w:left="720" w:hanging="360"/>
      </w:pPr>
    </w:lvl>
    <w:lvl w:ilvl="1" w:tplc="43551848" w:tentative="1">
      <w:start w:val="1"/>
      <w:numFmt w:val="lowerLetter"/>
      <w:lvlText w:val="%2."/>
      <w:lvlJc w:val="left"/>
      <w:pPr>
        <w:ind w:left="1440" w:hanging="360"/>
      </w:pPr>
    </w:lvl>
    <w:lvl w:ilvl="2" w:tplc="43551848" w:tentative="1">
      <w:start w:val="1"/>
      <w:numFmt w:val="lowerRoman"/>
      <w:lvlText w:val="%3."/>
      <w:lvlJc w:val="right"/>
      <w:pPr>
        <w:ind w:left="2160" w:hanging="180"/>
      </w:pPr>
    </w:lvl>
    <w:lvl w:ilvl="3" w:tplc="43551848" w:tentative="1">
      <w:start w:val="1"/>
      <w:numFmt w:val="decimal"/>
      <w:lvlText w:val="%4."/>
      <w:lvlJc w:val="left"/>
      <w:pPr>
        <w:ind w:left="2880" w:hanging="360"/>
      </w:pPr>
    </w:lvl>
    <w:lvl w:ilvl="4" w:tplc="43551848" w:tentative="1">
      <w:start w:val="1"/>
      <w:numFmt w:val="lowerLetter"/>
      <w:lvlText w:val="%5."/>
      <w:lvlJc w:val="left"/>
      <w:pPr>
        <w:ind w:left="3600" w:hanging="360"/>
      </w:pPr>
    </w:lvl>
    <w:lvl w:ilvl="5" w:tplc="43551848" w:tentative="1">
      <w:start w:val="1"/>
      <w:numFmt w:val="lowerRoman"/>
      <w:lvlText w:val="%6."/>
      <w:lvlJc w:val="right"/>
      <w:pPr>
        <w:ind w:left="4320" w:hanging="180"/>
      </w:pPr>
    </w:lvl>
    <w:lvl w:ilvl="6" w:tplc="43551848" w:tentative="1">
      <w:start w:val="1"/>
      <w:numFmt w:val="decimal"/>
      <w:lvlText w:val="%7."/>
      <w:lvlJc w:val="left"/>
      <w:pPr>
        <w:ind w:left="5040" w:hanging="360"/>
      </w:pPr>
    </w:lvl>
    <w:lvl w:ilvl="7" w:tplc="43551848" w:tentative="1">
      <w:start w:val="1"/>
      <w:numFmt w:val="lowerLetter"/>
      <w:lvlText w:val="%8."/>
      <w:lvlJc w:val="left"/>
      <w:pPr>
        <w:ind w:left="5760" w:hanging="360"/>
      </w:pPr>
    </w:lvl>
    <w:lvl w:ilvl="8" w:tplc="43551848" w:tentative="1">
      <w:start w:val="1"/>
      <w:numFmt w:val="lowerRoman"/>
      <w:lvlText w:val="%9."/>
      <w:lvlJc w:val="right"/>
      <w:pPr>
        <w:ind w:left="6480" w:hanging="180"/>
      </w:pPr>
    </w:lvl>
  </w:abstractNum>
  <w:abstractNum w:abstractNumId="5252">
    <w:multiLevelType w:val="hybridMultilevel"/>
    <w:lvl w:ilvl="0" w:tplc="36416704">
      <w:start w:val="1"/>
      <w:numFmt w:val="decimal"/>
      <w:lvlText w:val="%1."/>
      <w:lvlJc w:val="left"/>
      <w:pPr>
        <w:ind w:left="720" w:hanging="360"/>
      </w:pPr>
    </w:lvl>
    <w:lvl w:ilvl="1" w:tplc="36416704" w:tentative="1">
      <w:start w:val="1"/>
      <w:numFmt w:val="lowerLetter"/>
      <w:lvlText w:val="%2."/>
      <w:lvlJc w:val="left"/>
      <w:pPr>
        <w:ind w:left="1440" w:hanging="360"/>
      </w:pPr>
    </w:lvl>
    <w:lvl w:ilvl="2" w:tplc="36416704" w:tentative="1">
      <w:start w:val="1"/>
      <w:numFmt w:val="lowerRoman"/>
      <w:lvlText w:val="%3."/>
      <w:lvlJc w:val="right"/>
      <w:pPr>
        <w:ind w:left="2160" w:hanging="180"/>
      </w:pPr>
    </w:lvl>
    <w:lvl w:ilvl="3" w:tplc="36416704" w:tentative="1">
      <w:start w:val="1"/>
      <w:numFmt w:val="decimal"/>
      <w:lvlText w:val="%4."/>
      <w:lvlJc w:val="left"/>
      <w:pPr>
        <w:ind w:left="2880" w:hanging="360"/>
      </w:pPr>
    </w:lvl>
    <w:lvl w:ilvl="4" w:tplc="36416704" w:tentative="1">
      <w:start w:val="1"/>
      <w:numFmt w:val="lowerLetter"/>
      <w:lvlText w:val="%5."/>
      <w:lvlJc w:val="left"/>
      <w:pPr>
        <w:ind w:left="3600" w:hanging="360"/>
      </w:pPr>
    </w:lvl>
    <w:lvl w:ilvl="5" w:tplc="36416704" w:tentative="1">
      <w:start w:val="1"/>
      <w:numFmt w:val="lowerRoman"/>
      <w:lvlText w:val="%6."/>
      <w:lvlJc w:val="right"/>
      <w:pPr>
        <w:ind w:left="4320" w:hanging="180"/>
      </w:pPr>
    </w:lvl>
    <w:lvl w:ilvl="6" w:tplc="36416704" w:tentative="1">
      <w:start w:val="1"/>
      <w:numFmt w:val="decimal"/>
      <w:lvlText w:val="%7."/>
      <w:lvlJc w:val="left"/>
      <w:pPr>
        <w:ind w:left="5040" w:hanging="360"/>
      </w:pPr>
    </w:lvl>
    <w:lvl w:ilvl="7" w:tplc="36416704" w:tentative="1">
      <w:start w:val="1"/>
      <w:numFmt w:val="lowerLetter"/>
      <w:lvlText w:val="%8."/>
      <w:lvlJc w:val="left"/>
      <w:pPr>
        <w:ind w:left="5760" w:hanging="360"/>
      </w:pPr>
    </w:lvl>
    <w:lvl w:ilvl="8" w:tplc="36416704" w:tentative="1">
      <w:start w:val="1"/>
      <w:numFmt w:val="lowerRoman"/>
      <w:lvlText w:val="%9."/>
      <w:lvlJc w:val="right"/>
      <w:pPr>
        <w:ind w:left="6480" w:hanging="180"/>
      </w:pPr>
    </w:lvl>
  </w:abstractNum>
  <w:abstractNum w:abstractNumId="5251">
    <w:multiLevelType w:val="hybridMultilevel"/>
    <w:lvl w:ilvl="0" w:tplc="91275014">
      <w:start w:val="1"/>
      <w:numFmt w:val="decimal"/>
      <w:lvlText w:val="%1."/>
      <w:lvlJc w:val="left"/>
      <w:pPr>
        <w:ind w:left="720" w:hanging="360"/>
      </w:pPr>
    </w:lvl>
    <w:lvl w:ilvl="1" w:tplc="91275014" w:tentative="1">
      <w:start w:val="1"/>
      <w:numFmt w:val="lowerLetter"/>
      <w:lvlText w:val="%2."/>
      <w:lvlJc w:val="left"/>
      <w:pPr>
        <w:ind w:left="1440" w:hanging="360"/>
      </w:pPr>
    </w:lvl>
    <w:lvl w:ilvl="2" w:tplc="91275014" w:tentative="1">
      <w:start w:val="1"/>
      <w:numFmt w:val="lowerRoman"/>
      <w:lvlText w:val="%3."/>
      <w:lvlJc w:val="right"/>
      <w:pPr>
        <w:ind w:left="2160" w:hanging="180"/>
      </w:pPr>
    </w:lvl>
    <w:lvl w:ilvl="3" w:tplc="91275014" w:tentative="1">
      <w:start w:val="1"/>
      <w:numFmt w:val="decimal"/>
      <w:lvlText w:val="%4."/>
      <w:lvlJc w:val="left"/>
      <w:pPr>
        <w:ind w:left="2880" w:hanging="360"/>
      </w:pPr>
    </w:lvl>
    <w:lvl w:ilvl="4" w:tplc="91275014" w:tentative="1">
      <w:start w:val="1"/>
      <w:numFmt w:val="lowerLetter"/>
      <w:lvlText w:val="%5."/>
      <w:lvlJc w:val="left"/>
      <w:pPr>
        <w:ind w:left="3600" w:hanging="360"/>
      </w:pPr>
    </w:lvl>
    <w:lvl w:ilvl="5" w:tplc="91275014" w:tentative="1">
      <w:start w:val="1"/>
      <w:numFmt w:val="lowerRoman"/>
      <w:lvlText w:val="%6."/>
      <w:lvlJc w:val="right"/>
      <w:pPr>
        <w:ind w:left="4320" w:hanging="180"/>
      </w:pPr>
    </w:lvl>
    <w:lvl w:ilvl="6" w:tplc="91275014" w:tentative="1">
      <w:start w:val="1"/>
      <w:numFmt w:val="decimal"/>
      <w:lvlText w:val="%7."/>
      <w:lvlJc w:val="left"/>
      <w:pPr>
        <w:ind w:left="5040" w:hanging="360"/>
      </w:pPr>
    </w:lvl>
    <w:lvl w:ilvl="7" w:tplc="91275014" w:tentative="1">
      <w:start w:val="1"/>
      <w:numFmt w:val="lowerLetter"/>
      <w:lvlText w:val="%8."/>
      <w:lvlJc w:val="left"/>
      <w:pPr>
        <w:ind w:left="5760" w:hanging="360"/>
      </w:pPr>
    </w:lvl>
    <w:lvl w:ilvl="8" w:tplc="91275014" w:tentative="1">
      <w:start w:val="1"/>
      <w:numFmt w:val="lowerRoman"/>
      <w:lvlText w:val="%9."/>
      <w:lvlJc w:val="right"/>
      <w:pPr>
        <w:ind w:left="6480" w:hanging="180"/>
      </w:pPr>
    </w:lvl>
  </w:abstractNum>
  <w:abstractNum w:abstractNumId="5250">
    <w:multiLevelType w:val="hybridMultilevel"/>
    <w:lvl w:ilvl="0" w:tplc="6847267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250">
    <w:abstractNumId w:val="5250"/>
  </w:num>
  <w:num w:numId="5251">
    <w:abstractNumId w:val="5251"/>
  </w:num>
  <w:num w:numId="5252">
    <w:abstractNumId w:val="5252"/>
  </w:num>
  <w:num w:numId="5253">
    <w:abstractNumId w:val="5253"/>
  </w:num>
  <w:num w:numId="5254">
    <w:abstractNumId w:val="5254"/>
  </w:num>
  <w:num w:numId="5255">
    <w:abstractNumId w:val="5255"/>
  </w:num>
  <w:num w:numId="5256">
    <w:abstractNumId w:val="5256"/>
  </w:num>
  <w:num w:numId="5257">
    <w:abstractNumId w:val="5257"/>
  </w:num>
  <w:num w:numId="5258">
    <w:abstractNumId w:val="5258"/>
  </w:num>
  <w:num w:numId="5259">
    <w:abstractNumId w:val="5259"/>
  </w:num>
  <w:num w:numId="5260">
    <w:abstractNumId w:val="5260"/>
  </w:num>
  <w:num w:numId="5261">
    <w:abstractNumId w:val="5261"/>
  </w:num>
  <w:num w:numId="5262">
    <w:abstractNumId w:val="5262"/>
  </w:num>
  <w:num w:numId="5263">
    <w:abstractNumId w:val="5263"/>
  </w:num>
  <w:num w:numId="5264">
    <w:abstractNumId w:val="5264"/>
  </w:num>
  <w:num w:numId="5265">
    <w:abstractNumId w:val="5265"/>
  </w:num>
  <w:num w:numId="5266">
    <w:abstractNumId w:val="5266"/>
  </w:num>
  <w:num w:numId="5267">
    <w:abstractNumId w:val="5267"/>
  </w:num>
  <w:num w:numId="5268">
    <w:abstractNumId w:val="5268"/>
  </w:num>
  <w:num w:numId="5269">
    <w:abstractNumId w:val="5269"/>
  </w:num>
  <w:num w:numId="5270">
    <w:abstractNumId w:val="5270"/>
  </w:num>
  <w:num w:numId="5271">
    <w:abstractNumId w:val="5271"/>
  </w:num>
  <w:num w:numId="5272">
    <w:abstractNumId w:val="5272"/>
  </w:num>
  <w:num w:numId="5273">
    <w:abstractNumId w:val="5273"/>
  </w:num>
  <w:num w:numId="5274">
    <w:abstractNumId w:val="5274"/>
  </w:num>
  <w:num w:numId="5275">
    <w:abstractNumId w:val="5275"/>
  </w:num>
  <w:num w:numId="5276">
    <w:abstractNumId w:val="5276"/>
  </w:num>
  <w:num w:numId="5277">
    <w:abstractNumId w:val="52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65377395" Type="http://schemas.openxmlformats.org/officeDocument/2006/relationships/comments" Target="comments.xml"/><Relationship Id="rId163962886" Type="http://schemas.microsoft.com/office/2011/relationships/commentsExtended" Target="commentsExtended.xml"/><Relationship Id="rId14727313" Type="http://schemas.openxmlformats.org/officeDocument/2006/relationships/image" Target="media/imgrId14727313.jpg"/><Relationship Id="rId294864eaaef430e0f" Type="http://schemas.openxmlformats.org/officeDocument/2006/relationships/image" Target="media/imgrId294864eaaef430e0f.jpg"/><Relationship Id="rId441964eaaef4365df" Type="http://schemas.openxmlformats.org/officeDocument/2006/relationships/image" Target="media/imgrId441964eaaef4365df.jpg"/><Relationship Id="rId867164eaaef448cc5" Type="http://schemas.openxmlformats.org/officeDocument/2006/relationships/image" Target="media/imgrId867164eaaef448cc5.png"/><Relationship Id="rId148564eaaef45760b" Type="http://schemas.openxmlformats.org/officeDocument/2006/relationships/image" Target="media/imgrId148564eaaef45760b.png"/><Relationship Id="rId406064eaaef45e937" Type="http://schemas.openxmlformats.org/officeDocument/2006/relationships/image" Target="media/imgrId406064eaaef45e937.jpg"/><Relationship Id="rId155564eaaef46b63f" Type="http://schemas.openxmlformats.org/officeDocument/2006/relationships/image" Target="media/imgrId155564eaaef46b63f.png"/><Relationship Id="rId542664eaaef477eee" Type="http://schemas.openxmlformats.org/officeDocument/2006/relationships/image" Target="media/imgrId542664eaaef477eee.jpg"/><Relationship Id="rId871264eaaef47f0b7" Type="http://schemas.openxmlformats.org/officeDocument/2006/relationships/image" Target="media/imgrId871264eaaef47f0b7.jpg"/><Relationship Id="rId381864eaaef484d25" Type="http://schemas.openxmlformats.org/officeDocument/2006/relationships/image" Target="media/imgrId381864eaaef484d25.jpg"/><Relationship Id="rId264364eaaef48ebb6" Type="http://schemas.openxmlformats.org/officeDocument/2006/relationships/image" Target="media/imgrId264364eaaef48ebb6.jpg"/><Relationship Id="rId998864eaaef49f572" Type="http://schemas.openxmlformats.org/officeDocument/2006/relationships/image" Target="media/imgrId998864eaaef49f572.png"/><Relationship Id="rId985964eaaef4a5596" Type="http://schemas.openxmlformats.org/officeDocument/2006/relationships/image" Target="media/imgrId985964eaaef4a5596.png"/><Relationship Id="rId404564eaaef4ac052" Type="http://schemas.openxmlformats.org/officeDocument/2006/relationships/image" Target="media/imgrId404564eaaef4ac052.png"/><Relationship Id="rId736764eaaef4b519d" Type="http://schemas.openxmlformats.org/officeDocument/2006/relationships/image" Target="media/imgrId736764eaaef4b519d.png"/><Relationship Id="rId872564eaaef4bb31b" Type="http://schemas.openxmlformats.org/officeDocument/2006/relationships/image" Target="media/imgrId872564eaaef4bb31b.jpg"/><Relationship Id="rId588264eaaef4c371b" Type="http://schemas.openxmlformats.org/officeDocument/2006/relationships/image" Target="media/imgrId588264eaaef4c371b.jpg"/><Relationship Id="rId775864eaaef4ca5e4" Type="http://schemas.openxmlformats.org/officeDocument/2006/relationships/image" Target="media/imgrId775864eaaef4ca5e4.jpg"/><Relationship Id="rId473664eaaef4d72d7" Type="http://schemas.openxmlformats.org/officeDocument/2006/relationships/image" Target="media/imgrId473664eaaef4d72d7.png"/><Relationship Id="rId230164eaaef4e0468" Type="http://schemas.openxmlformats.org/officeDocument/2006/relationships/image" Target="media/imgrId230164eaaef4e0468.png"/><Relationship Id="rId208264eaaef4e94bd" Type="http://schemas.openxmlformats.org/officeDocument/2006/relationships/image" Target="media/imgrId208264eaaef4e94bd.png"/><Relationship Id="rId387364eaaef4f0237" Type="http://schemas.openxmlformats.org/officeDocument/2006/relationships/image" Target="media/imgrId387364eaaef4f0237.png"/><Relationship Id="rId396864eaaef5013af" Type="http://schemas.openxmlformats.org/officeDocument/2006/relationships/image" Target="media/imgrId396864eaaef5013af.png"/><Relationship Id="rId402064eaaef50b3e7" Type="http://schemas.openxmlformats.org/officeDocument/2006/relationships/image" Target="media/imgrId402064eaaef50b3e7.png"/><Relationship Id="rId636664eaaef51355c" Type="http://schemas.openxmlformats.org/officeDocument/2006/relationships/image" Target="media/imgrId636664eaaef51355c.png"/><Relationship Id="rId361364eaaef51edd6" Type="http://schemas.openxmlformats.org/officeDocument/2006/relationships/image" Target="media/imgrId361364eaaef51edd6.png"/><Relationship Id="rId556664eaaef527bfd" Type="http://schemas.openxmlformats.org/officeDocument/2006/relationships/image" Target="media/imgrId556664eaaef527bfd.png"/><Relationship Id="rId332764eaaef530837" Type="http://schemas.openxmlformats.org/officeDocument/2006/relationships/image" Target="media/imgrId332764eaaef530837.png"/><Relationship Id="rId938464eaaef539275" Type="http://schemas.openxmlformats.org/officeDocument/2006/relationships/image" Target="media/imgrId938464eaaef539275.png"/><Relationship Id="rId890564eaaef540538" Type="http://schemas.openxmlformats.org/officeDocument/2006/relationships/image" Target="media/imgrId890564eaaef540538.png"/><Relationship Id="rId575964eaaef546b56" Type="http://schemas.openxmlformats.org/officeDocument/2006/relationships/image" Target="media/imgrId575964eaaef546b56.png"/><Relationship Id="rId480064eaaef55166c" Type="http://schemas.openxmlformats.org/officeDocument/2006/relationships/image" Target="media/imgrId480064eaaef55166c.png"/><Relationship Id="rId540264eaaef556d17" Type="http://schemas.openxmlformats.org/officeDocument/2006/relationships/image" Target="media/imgrId540264eaaef556d17.png"/><Relationship Id="rId609264eaaef55e0da" Type="http://schemas.openxmlformats.org/officeDocument/2006/relationships/image" Target="media/imgrId609264eaaef55e0da.png"/><Relationship Id="rId192764eaaef565358" Type="http://schemas.openxmlformats.org/officeDocument/2006/relationships/image" Target="media/imgrId192764eaaef565358.jpg"/><Relationship Id="rId750164eaaef569f19" Type="http://schemas.openxmlformats.org/officeDocument/2006/relationships/image" Target="media/imgrId750164eaaef569f19.jpg"/><Relationship Id="rId224764eaaef5704bc" Type="http://schemas.openxmlformats.org/officeDocument/2006/relationships/image" Target="media/imgrId224764eaaef5704bc.jpg"/><Relationship Id="rId818864eaaef5813e9" Type="http://schemas.openxmlformats.org/officeDocument/2006/relationships/image" Target="media/imgrId818864eaaef5813e9.png"/><Relationship Id="rId457364eaaef58eef4" Type="http://schemas.openxmlformats.org/officeDocument/2006/relationships/image" Target="media/imgrId457364eaaef58eef4.png"/><Relationship Id="rId510064eaaef599625" Type="http://schemas.openxmlformats.org/officeDocument/2006/relationships/image" Target="media/imgrId510064eaaef599625.jpg"/><Relationship Id="rId505664eaaef5a1aaa" Type="http://schemas.openxmlformats.org/officeDocument/2006/relationships/image" Target="media/imgrId505664eaaef5a1aaa.png"/><Relationship Id="rId593264eaaef5a9167" Type="http://schemas.openxmlformats.org/officeDocument/2006/relationships/image" Target="media/imgrId593264eaaef5a9167.png"/><Relationship Id="rId835564eaaef5b19b9" Type="http://schemas.openxmlformats.org/officeDocument/2006/relationships/image" Target="media/imgrId835564eaaef5b19b9.png"/><Relationship Id="rId650964eaaef5b9d47" Type="http://schemas.openxmlformats.org/officeDocument/2006/relationships/image" Target="media/imgrId650964eaaef5b9d47.png"/><Relationship Id="rId635464eaaef5c2fc9" Type="http://schemas.openxmlformats.org/officeDocument/2006/relationships/image" Target="media/imgrId635464eaaef5c2fc9.png"/><Relationship Id="rId175664eaaef5cdaf5" Type="http://schemas.openxmlformats.org/officeDocument/2006/relationships/image" Target="media/imgrId175664eaaef5cdaf5.png"/><Relationship Id="rId312964eaaef5d979f" Type="http://schemas.openxmlformats.org/officeDocument/2006/relationships/image" Target="media/imgrId312964eaaef5d979f.png"/><Relationship Id="rId115764eaaef5e0fd3" Type="http://schemas.openxmlformats.org/officeDocument/2006/relationships/image" Target="media/imgrId115764eaaef5e0fd3.jpg"/><Relationship Id="rId235464eaaef5ea5c0" Type="http://schemas.openxmlformats.org/officeDocument/2006/relationships/image" Target="media/imgrId235464eaaef5ea5c0.png"/><Relationship Id="rId288264eaaef5f04de" Type="http://schemas.openxmlformats.org/officeDocument/2006/relationships/image" Target="media/imgrId288264eaaef5f04de.png"/><Relationship Id="rId633564eaaef6011b4" Type="http://schemas.openxmlformats.org/officeDocument/2006/relationships/image" Target="media/imgrId633564eaaef6011b4.jpg"/><Relationship Id="rId907164eaaef607df2" Type="http://schemas.openxmlformats.org/officeDocument/2006/relationships/image" Target="media/imgrId907164eaaef607df2.jpg"/><Relationship Id="rId671364eaaef61191d" Type="http://schemas.openxmlformats.org/officeDocument/2006/relationships/image" Target="media/imgrId671364eaaef61191d.png"/><Relationship Id="rId206164eaaef616866" Type="http://schemas.openxmlformats.org/officeDocument/2006/relationships/image" Target="media/imgrId206164eaaef616866.jpg"/><Relationship Id="rId437864eaaef61daca" Type="http://schemas.openxmlformats.org/officeDocument/2006/relationships/image" Target="media/imgrId437864eaaef61daca.png"/><Relationship Id="rId749964eaaef623ee2" Type="http://schemas.openxmlformats.org/officeDocument/2006/relationships/image" Target="media/imgrId749964eaaef623ee2.png"/><Relationship Id="rId208664eaaef62a0f2" Type="http://schemas.openxmlformats.org/officeDocument/2006/relationships/image" Target="media/imgrId208664eaaef62a0f2.png"/><Relationship Id="rId99964eaaef630320" Type="http://schemas.openxmlformats.org/officeDocument/2006/relationships/image" Target="media/imgrId99964eaaef630320.jpg"/><Relationship Id="rId565764eaaef6350c0" Type="http://schemas.openxmlformats.org/officeDocument/2006/relationships/image" Target="media/imgrId565764eaaef6350c0.jpg"/><Relationship Id="rId354564eaaef63d52a" Type="http://schemas.openxmlformats.org/officeDocument/2006/relationships/image" Target="media/imgrId354564eaaef63d52a.png"/><Relationship Id="rId292264eaaef64449f" Type="http://schemas.openxmlformats.org/officeDocument/2006/relationships/image" Target="media/imgrId292264eaaef64449f.png"/><Relationship Id="rId529464eaaef64ba2d" Type="http://schemas.openxmlformats.org/officeDocument/2006/relationships/image" Target="media/imgrId529464eaaef64ba2d.png"/><Relationship Id="rId786964eaaef6568cb" Type="http://schemas.openxmlformats.org/officeDocument/2006/relationships/image" Target="media/imgrId786964eaaef6568cb.png"/><Relationship Id="rId313964eaaef65f399" Type="http://schemas.openxmlformats.org/officeDocument/2006/relationships/image" Target="media/imgrId313964eaaef65f399.png"/><Relationship Id="rId531564eaaef667184" Type="http://schemas.openxmlformats.org/officeDocument/2006/relationships/image" Target="media/imgrId531564eaaef667184.jpg"/><Relationship Id="rId407664eaaef66d2e1" Type="http://schemas.openxmlformats.org/officeDocument/2006/relationships/image" Target="media/imgrId407664eaaef66d2e1.jpg"/><Relationship Id="rId355264eaaef678474" Type="http://schemas.openxmlformats.org/officeDocument/2006/relationships/image" Target="media/imgrId355264eaaef678474.png"/><Relationship Id="rId503664eaaef681729" Type="http://schemas.openxmlformats.org/officeDocument/2006/relationships/image" Target="media/imgrId503664eaaef681729.png"/><Relationship Id="rId139564eaaef68648d" Type="http://schemas.openxmlformats.org/officeDocument/2006/relationships/image" Target="media/imgrId139564eaaef68648d.png"/><Relationship Id="rId779164eaaef68f65c" Type="http://schemas.openxmlformats.org/officeDocument/2006/relationships/image" Target="media/imgrId779164eaaef68f65c.png"/><Relationship Id="rId816364eaaef699172" Type="http://schemas.openxmlformats.org/officeDocument/2006/relationships/image" Target="media/imgrId816364eaaef699172.png"/><Relationship Id="rId647564eaaef69f8dc" Type="http://schemas.openxmlformats.org/officeDocument/2006/relationships/image" Target="media/imgrId647564eaaef69f8dc.png"/><Relationship Id="rId303164eaaef6a9e3a" Type="http://schemas.openxmlformats.org/officeDocument/2006/relationships/image" Target="media/imgrId303164eaaef6a9e3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4727313" Type="http://schemas.openxmlformats.org/officeDocument/2006/relationships/image" Target="media/imgrId1472731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4727313" Type="http://schemas.openxmlformats.org/officeDocument/2006/relationships/image" Target="media/imgrId1472731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4727313" Type="http://schemas.openxmlformats.org/officeDocument/2006/relationships/image" Target="media/imgrId1472731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4727313" Type="http://schemas.openxmlformats.org/officeDocument/2006/relationships/image" Target="media/imgrId1472731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4727313" Type="http://schemas.openxmlformats.org/officeDocument/2006/relationships/image" Target="media/imgrId1472731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4727313" Type="http://schemas.openxmlformats.org/officeDocument/2006/relationships/image" Target="media/imgrId1472731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