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 KSD 1403 (Rev. 00_DRAFT)</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47078241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9267366"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6714780" w:name="ctxt"/>
    <w:bookmarkEnd w:id="76714780"/>
    <w:p>
      <w:pPr>
        <w:widowControl w:val="on"/>
        <w:pBdr/>
        <w:spacing w:before="75" w:after="75" w:line="240" w:lineRule="auto"/>
        <w:ind w:left="75" w:right="75"/>
        <w:jc w:val="left"/>
      </w:pPr>
    </w:p>
    <w:p>
      <w:pPr>
        <w:pStyle w:val="Titolo1"/>
      </w:pPr>
      <w:r>
        <w:rPr/>
        <w:t xml:space="preserve">总则</w:t>
      </w:r>
    </w:p>
    <w:p>
      <w:pPr>
        <w:widowControl w:val="on"/>
        <w:pBdr/>
        <w:spacing w:before="0" w:after="0" w:line="240" w:lineRule="auto"/>
        <w:ind w:left="0" w:right="0"/>
        <w:jc w:val="left"/>
      </w:pPr>
    </w:p>
    <w:p>
      <w:pPr>
        <w:pStyle w:val="Titolo2"/>
      </w:pPr>
      <w:r>
        <w:rPr/>
        <w:t xml:space="preserve">实用信息</w:t>
      </w:r>
    </w:p>
    <w:p>
      <w:pPr>
        <w:widowControl w:val="on"/>
        <w:pBdr/>
        <w:spacing w:before="0" w:after="0" w:line="262" w:lineRule="auto"/>
        <w:ind w:left="0" w:right="0"/>
        <w:jc w:val="left"/>
      </w:pPr>
      <w:r>
        <w:rPr>
          <w:color w:val="00274C"/>
          <w:sz w:val="20"/>
          <w:szCs w:val="20"/>
          <w:u w:val="none"/>
        </w:rPr>
        <w:t xml:space="preserve">本手册提供了有关发动机正确使用和维护的指导说明，因此必须确保本手册随时可用，以便日后需要时进行参考。 本手册中的信息、描述和图片反映了发动机在销售时的当前技术状态（第1.4 部分和第 1.5 部分）。 但发动机的研发是持续的。因此，若本手册中的信息如有更改，恕不另行通知. 这些变更不要求科勒对此前已销售的产品的生产进行干预或认为本手册不正确。 段落、表格和数字按章进行编号并紧跟下一段落、表格和/或图号。 例如： 第1.3段 - 第1章第3段。 表2.4 - 第2章表4。 图4.5 - 第4章图5。 注：段落可包含子段落。 本手册中所有的技术术语、特定的组件和符号（表 15.1）已在词汇表里列出并进行了描述，可查询（第 15). 文本和图片中所描述对象的参考说明用字母和数字来标明，除非有特别指出参考其他图片或段落，这些字母和数字总是并且只会出现在您正在阅读的段落。 价值的参考说明用字母或数字标明（采用红色和下划线）。 其他重要的参考说明用红色强调 - 段落标题后的标记 () ) 表示发动机拆卸时不需要该程序，该程序的设置只是为了对组件拆卸进行说明。 科勒认为有必要在后一阶段提供的任何其他部分都必须与本手册一起保存并被视为本手册不可或缺的一部分。 本手册所包含的信息为科勒独家所有，因此没有科勒的明确许可，不得对手册的任何部分或全部进行复制或重新制作。 1.1.1 实用信息 — 事故预防 — 对环境的影响 在维修发动机前，应先阅读整个章节 3, 它包含了应遵循的安全与环境程序有关的重要信息。</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制造商和发动机识别</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5268085" name="name255264ec825c14306"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235564ec825c14301"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467582" name="name295364ec825c1c863"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879964ec825c1c85f" cstate="print"/>
                          <a:stretch>
                            <a:fillRect/>
                          </a:stretch>
                        </pic:blipFill>
                        <pic:spPr>
                          <a:xfrm>
                            <a:off x="0" y="0"/>
                            <a:ext cx="5551200" cy="41616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位置</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描述</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产地</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厂家</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机型</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发动机系列号</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生产年月</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认证数据</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发动机规格</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数据汇总表</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认证标签</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EPA排放标签</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(填写示例)</w:t>
            </w:r>
            <w:r>
              <w:rPr>
                <w:color w:val="00274C"/>
                <w:position w:val="-2"/>
                <w:sz w:val="20"/>
                <w:szCs w:val="20"/>
                <w:u w:val="none"/>
              </w:rPr>
              <w:t xml:space="preserve"> </w:t>
            </w: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53588404" name="name697264ec825c2c940"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274864ec825c2c93b" cstate="print"/>
                          <a:stretch>
                            <a:fillRect/>
                          </a:stretch>
                        </pic:blipFill>
                        <pic:spPr>
                          <a:xfrm>
                            <a:off x="0" y="0"/>
                            <a:ext cx="5551200" cy="72072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符合规则的年限</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功率等级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发动机排量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排放颗粒物限值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发动机系族号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排放控制系统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低硫份的柴油</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喷油定时 (*BTDC)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喷油器开启压力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生产日期 (例如: 2013.一月)</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1.7.2 </w:t>
            </w:r>
            <w:r>
              <w:rPr>
                <w:color w:val="00274C"/>
                <w:position w:val="-2"/>
                <w:sz w:val="20"/>
                <w:szCs w:val="20"/>
                <w:u w:val="none"/>
              </w:rPr>
              <w:t xml:space="preserve"> </w:t>
            </w:r>
            <w:r>
              <w:rPr>
                <w:b/>
                <w:bCs/>
                <w:color w:val="00274C"/>
                <w:position w:val="-2"/>
                <w:sz w:val="20"/>
                <w:szCs w:val="20"/>
                <w:u w:val="none"/>
              </w:rPr>
              <w:t xml:space="preserve">中国标准标签</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(填写示例)</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53731260" name="name340764ec825c3e45f"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422864ec825c3e458" cstate="print"/>
                          <a:stretch>
                            <a:fillRect/>
                          </a:stretch>
                        </pic:blipFill>
                        <pic:spPr>
                          <a:xfrm>
                            <a:off x="0" y="0"/>
                            <a:ext cx="5551200" cy="72072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电机型号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生产日期</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中国排放认证编号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功率范围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排放等级</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功率</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后处理系统</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1.7.3 韩国标准标签</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(填写示例)</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69354440" name="name903064ec825c5eaf6"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215364ec825c5eaee" cstate="print"/>
                          <a:stretch>
                            <a:fillRect/>
                          </a:stretch>
                        </pic:blipFill>
                        <pic:spPr>
                          <a:xfrm>
                            <a:off x="0" y="0"/>
                            <a:ext cx="5551200" cy="54864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电机型号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生产日期和制造商代码</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韩国排放认证编号</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发动机主要内件的识别和操作说明</w:t>
      </w:r>
    </w:p>
    <w:p>
      <w:pPr>
        <w:widowControl w:val="on"/>
        <w:pBdr/>
        <w:spacing w:before="0" w:after="0" w:line="262" w:lineRule="auto"/>
        <w:ind w:left="0" w:right="0"/>
        <w:jc w:val="left"/>
      </w:pPr>
      <w:r>
        <w:rPr>
          <w:b/>
          <w:bCs/>
          <w:color w:val="00274C"/>
          <w:sz w:val="20"/>
          <w:szCs w:val="20"/>
          <w:u w:val="none"/>
        </w:rPr>
        <w:t xml:space="preserve">发动机主要内件的识别和操作说明（基本配置）</w:t>
      </w:r>
    </w:p>
    <w:p>
      <w:pPr>
        <w:widowControl w:val="on"/>
        <w:pBdr/>
        <w:spacing w:before="225" w:after="225" w:line="262" w:lineRule="auto"/>
        <w:ind w:left="0" w:right="0"/>
        <w:jc w:val="left"/>
      </w:pPr>
      <w:r>
        <w:drawing>
          <wp:inline distT="0" distB="0" distL="0" distR="0">
            <wp:extent cx="5551200" cy="4161600"/>
            <wp:effectExtent b="0" l="0" r="0" t="0"/>
            <wp:docPr id="14249328" name="name117364ec825c6e363"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644564ec825c6e35e" cstate="print"/>
                    <a:stretch>
                      <a:fillRect/>
                    </a:stretch>
                  </pic:blipFill>
                  <pic:spPr>
                    <a:xfrm>
                      <a:off x="0" y="0"/>
                      <a:ext cx="5551200" cy="4161600"/>
                    </a:xfrm>
                    <a:prstGeom prst="rect">
                      <a:avLst/>
                    </a:prstGeom>
                    <a:ln w="0">
                      <a:noFill/>
                    </a:ln>
                  </pic:spPr>
                </pic:pic>
              </a:graphicData>
            </a:graphic>
          </wp:inline>
        </w:drawing>
      </w:r>
      <w:r>
        <w:rPr>
          <w:b/>
          <w:bCs/>
          <w:color w:val="00274C"/>
          <w:sz w:val="20"/>
          <w:szCs w:val="20"/>
          <w:u w:val="none"/>
        </w:rPr>
        <w:br/>
        <w:t xml:space="preserve">图 1.5</w:t>
      </w:r>
    </w:p>
    <w:p>
      <w:pPr>
        <w:widowControl w:val="on"/>
        <w:pBdr/>
        <w:spacing w:before="225" w:after="225" w:line="262" w:lineRule="auto"/>
        <w:ind w:left="0" w:right="0"/>
        <w:jc w:val="left"/>
      </w:pPr>
      <w:r>
        <w:rPr>
          <w:b/>
          <w:bCs/>
          <w:color w:val="00274C"/>
          <w:sz w:val="20"/>
          <w:szCs w:val="20"/>
          <w:u w:val="none"/>
        </w:rPr>
        <w:br/>
        <w:t xml:space="preserve">飞轮侧面视图</w:t>
      </w:r>
      <w:r>
        <w:drawing>
          <wp:inline distT="0" distB="0" distL="0" distR="0">
            <wp:extent cx="5551200" cy="4161600"/>
            <wp:effectExtent b="0" l="0" r="0" t="0"/>
            <wp:docPr id="46742065" name="name741264ec825c7914a"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303064ec825c79145" cstate="print"/>
                    <a:stretch>
                      <a:fillRect/>
                    </a:stretch>
                  </pic:blipFill>
                  <pic:spPr>
                    <a:xfrm>
                      <a:off x="0" y="0"/>
                      <a:ext cx="5551200" cy="4161600"/>
                    </a:xfrm>
                    <a:prstGeom prst="rect">
                      <a:avLst/>
                    </a:prstGeom>
                    <a:ln w="0">
                      <a:noFill/>
                    </a:ln>
                  </pic:spPr>
                </pic:pic>
              </a:graphicData>
            </a:graphic>
          </wp:inline>
        </w:drawing>
      </w:r>
      <w:r>
        <w:rPr>
          <w:b/>
          <w:bCs/>
          <w:color w:val="00274C"/>
          <w:sz w:val="20"/>
          <w:szCs w:val="20"/>
          <w:u w:val="none"/>
        </w:rPr>
        <w:br/>
        <w:br/>
        <w:t xml:space="preserve">图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正时系统侧面观图</w:t>
      </w:r>
      <w:r>
        <w:drawing>
          <wp:inline distT="0" distB="0" distL="0" distR="0">
            <wp:extent cx="5551200" cy="4161600"/>
            <wp:effectExtent b="0" l="0" r="0" t="0"/>
            <wp:docPr id="42774056" name="name470064ec825c86c72" descr="Cap_1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8.png"/>
                    <pic:cNvPicPr/>
                  </pic:nvPicPr>
                  <pic:blipFill>
                    <a:blip r:embed="rId862864ec825c86c6c" cstate="print"/>
                    <a:stretch>
                      <a:fillRect/>
                    </a:stretch>
                  </pic:blipFill>
                  <pic:spPr>
                    <a:xfrm>
                      <a:off x="0" y="0"/>
                      <a:ext cx="5551200" cy="4161600"/>
                    </a:xfrm>
                    <a:prstGeom prst="rect">
                      <a:avLst/>
                    </a:prstGeom>
                    <a:ln w="0">
                      <a:noFill/>
                    </a:ln>
                  </pic:spPr>
                </pic:pic>
              </a:graphicData>
            </a:graphic>
          </wp:inline>
        </w:drawing>
      </w:r>
      <w:r>
        <w:rPr>
          <w:b/>
          <w:bCs/>
          <w:color w:val="00274C"/>
          <w:sz w:val="20"/>
          <w:szCs w:val="20"/>
          <w:u w:val="none"/>
        </w:rPr>
        <w:br/>
        <w:br/>
        <w:t xml:space="preserve">图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表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参照.</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说明</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气缸/活塞1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气缸/活塞2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气缸/活塞3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Precamera iniezione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曲轴皮带轮（第1个PTO)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齿轮正时系统</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恒温阀</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油泵</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吸油胶管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曲轴</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排气歧管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进气歧管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 comando distribuzione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3a/4a PTO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飞轮（第2个PTO）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 comando pompa iniezione carburante *</w:t>
            </w:r>
          </w:p>
        </w:tc>
      </w:tr>
    </w:tbl>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发动机部件识别</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819612" name="name219364ec825c98ba4"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278764ec825c98b9f"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51200" cy="4161600"/>
                  <wp:effectExtent b="0" l="0" r="0" t="0"/>
                  <wp:docPr id="75058871" name="name370464ec825ca7125"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736364ec825ca7121"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注意：某些组件仅供说明用，可能会有所变化或并非由科勒提供。</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注油孔盖</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喷油泵</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润滑油滤清器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机油冷却器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燃油滤清器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油杯</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放油塞</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油尺</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涡轮增压器 (仅限 TC 和 TCA 版本)</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交流发电机</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起动电机</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飞轮</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冷却泵</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恒温阀</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第三/第四个 PTO 配件</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4228">
    <w:multiLevelType w:val="hybridMultilevel"/>
    <w:lvl w:ilvl="0" w:tplc="40254105">
      <w:start w:val="1"/>
      <w:numFmt w:val="decimal"/>
      <w:lvlText w:val="%1."/>
      <w:lvlJc w:val="left"/>
      <w:pPr>
        <w:ind w:left="720" w:hanging="360"/>
      </w:pPr>
    </w:lvl>
    <w:lvl w:ilvl="1" w:tplc="40254105" w:tentative="1">
      <w:start w:val="1"/>
      <w:numFmt w:val="lowerLetter"/>
      <w:lvlText w:val="%2."/>
      <w:lvlJc w:val="left"/>
      <w:pPr>
        <w:ind w:left="1440" w:hanging="360"/>
      </w:pPr>
    </w:lvl>
    <w:lvl w:ilvl="2" w:tplc="40254105" w:tentative="1">
      <w:start w:val="1"/>
      <w:numFmt w:val="lowerRoman"/>
      <w:lvlText w:val="%3."/>
      <w:lvlJc w:val="right"/>
      <w:pPr>
        <w:ind w:left="2160" w:hanging="180"/>
      </w:pPr>
    </w:lvl>
    <w:lvl w:ilvl="3" w:tplc="40254105" w:tentative="1">
      <w:start w:val="1"/>
      <w:numFmt w:val="decimal"/>
      <w:lvlText w:val="%4."/>
      <w:lvlJc w:val="left"/>
      <w:pPr>
        <w:ind w:left="2880" w:hanging="360"/>
      </w:pPr>
    </w:lvl>
    <w:lvl w:ilvl="4" w:tplc="40254105" w:tentative="1">
      <w:start w:val="1"/>
      <w:numFmt w:val="lowerLetter"/>
      <w:lvlText w:val="%5."/>
      <w:lvlJc w:val="left"/>
      <w:pPr>
        <w:ind w:left="3600" w:hanging="360"/>
      </w:pPr>
    </w:lvl>
    <w:lvl w:ilvl="5" w:tplc="40254105" w:tentative="1">
      <w:start w:val="1"/>
      <w:numFmt w:val="lowerRoman"/>
      <w:lvlText w:val="%6."/>
      <w:lvlJc w:val="right"/>
      <w:pPr>
        <w:ind w:left="4320" w:hanging="180"/>
      </w:pPr>
    </w:lvl>
    <w:lvl w:ilvl="6" w:tplc="40254105" w:tentative="1">
      <w:start w:val="1"/>
      <w:numFmt w:val="decimal"/>
      <w:lvlText w:val="%7."/>
      <w:lvlJc w:val="left"/>
      <w:pPr>
        <w:ind w:left="5040" w:hanging="360"/>
      </w:pPr>
    </w:lvl>
    <w:lvl w:ilvl="7" w:tplc="40254105" w:tentative="1">
      <w:start w:val="1"/>
      <w:numFmt w:val="lowerLetter"/>
      <w:lvlText w:val="%8."/>
      <w:lvlJc w:val="left"/>
      <w:pPr>
        <w:ind w:left="5760" w:hanging="360"/>
      </w:pPr>
    </w:lvl>
    <w:lvl w:ilvl="8" w:tplc="40254105" w:tentative="1">
      <w:start w:val="1"/>
      <w:numFmt w:val="lowerRoman"/>
      <w:lvlText w:val="%9."/>
      <w:lvlJc w:val="right"/>
      <w:pPr>
        <w:ind w:left="6480" w:hanging="180"/>
      </w:pPr>
    </w:lvl>
  </w:abstractNum>
  <w:abstractNum w:abstractNumId="4227">
    <w:multiLevelType w:val="hybridMultilevel"/>
    <w:lvl w:ilvl="0" w:tplc="4664427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4227">
    <w:abstractNumId w:val="4227"/>
  </w:num>
  <w:num w:numId="4228">
    <w:abstractNumId w:val="42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98819026" Type="http://schemas.openxmlformats.org/officeDocument/2006/relationships/comments" Target="comments.xml"/><Relationship Id="rId192092511" Type="http://schemas.microsoft.com/office/2011/relationships/commentsExtended" Target="commentsExtended.xml"/><Relationship Id="rId49267366" Type="http://schemas.openxmlformats.org/officeDocument/2006/relationships/image" Target="media/imgrId49267366.jpg"/><Relationship Id="rId235564ec825c14301" Type="http://schemas.openxmlformats.org/officeDocument/2006/relationships/image" Target="media/imgrId235564ec825c14301.png"/><Relationship Id="rId879964ec825c1c85f" Type="http://schemas.openxmlformats.org/officeDocument/2006/relationships/image" Target="media/imgrId879964ec825c1c85f.png"/><Relationship Id="rId274864ec825c2c93b" Type="http://schemas.openxmlformats.org/officeDocument/2006/relationships/image" Target="media/imgrId274864ec825c2c93b.png"/><Relationship Id="rId422864ec825c3e458" Type="http://schemas.openxmlformats.org/officeDocument/2006/relationships/image" Target="media/imgrId422864ec825c3e458.png"/><Relationship Id="rId215364ec825c5eaee" Type="http://schemas.openxmlformats.org/officeDocument/2006/relationships/image" Target="media/imgrId215364ec825c5eaee.png"/><Relationship Id="rId644564ec825c6e35e" Type="http://schemas.openxmlformats.org/officeDocument/2006/relationships/image" Target="media/imgrId644564ec825c6e35e.png"/><Relationship Id="rId303064ec825c79145" Type="http://schemas.openxmlformats.org/officeDocument/2006/relationships/image" Target="media/imgrId303064ec825c79145.png"/><Relationship Id="rId862864ec825c86c6c" Type="http://schemas.openxmlformats.org/officeDocument/2006/relationships/image" Target="media/imgrId862864ec825c86c6c.png"/><Relationship Id="rId278764ec825c98b9f" Type="http://schemas.openxmlformats.org/officeDocument/2006/relationships/image" Target="media/imgrId278764ec825c98b9f.png"/><Relationship Id="rId736364ec825ca7121" Type="http://schemas.openxmlformats.org/officeDocument/2006/relationships/image" Target="media/imgrId736364ec825ca7121.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9267366" Type="http://schemas.openxmlformats.org/officeDocument/2006/relationships/image" Target="media/imgrId4926736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9267366" Type="http://schemas.openxmlformats.org/officeDocument/2006/relationships/image" Target="media/imgrId4926736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9267366" Type="http://schemas.openxmlformats.org/officeDocument/2006/relationships/image" Target="media/imgrId4926736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9267366" Type="http://schemas.openxmlformats.org/officeDocument/2006/relationships/image" Target="media/imgrId4926736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9267366" Type="http://schemas.openxmlformats.org/officeDocument/2006/relationships/image" Target="media/imgrId4926736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9267366" Type="http://schemas.openxmlformats.org/officeDocument/2006/relationships/image" Target="media/imgrId4926736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