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94459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1085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465347" w:name="ctxt"/>
    <w:bookmarkEnd w:id="874653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3421746"/>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3421746"/>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3421746"/>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3421746"/>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3421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3421746"/>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3421746"/>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3421746"/>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63875f60936b5d5a3"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3055f60936b5d5c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7395f60936b5d60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318841" name="name37425f60936ba7ce6"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17695f60936ba7cde"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7063006" name="name43975f60936bcf5b4"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65805f60936bcf5a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53132696" name="name60265f60936bea639"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34895f60936bea63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85474591" name="name50635f60936c34ef0"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30915f60936c34ee6"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12998444" name="name82175f60936c68606"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69085f60936c68600"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1552428" name="name43935f60936c8c32e"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80325f60936c8c326"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75570237" name="name59295f60936ca783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4775f60936ca7826"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82419081" name="name93645f60936cc7b4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4725f60936cc7b45"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59275283" name="name58545f60936ce261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4145f60936ce2613"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83655935" name="name72435f60936d0740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245f60936d07402"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1264373" w:name="result_box"/>
                <w:bookmarkEnd w:id="71264373"/>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1633604" w:name="result_box"/>
                <w:bookmarkEnd w:id="41633604"/>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44225745" name="name17875f60936d21e6a"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115f60936d21e62"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03425" name="name88725f60936d346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35f60936d346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421746"/>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3421746"/>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3421746"/>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3421746"/>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3421746"/>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67154" name="name16225f60936d455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75f60936d455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421746"/>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3421746"/>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3421746"/>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3421746"/>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3421746"/>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13421746"/>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421746"/>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3421746"/>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7617445" name="name49015f60936d578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055f60936d578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13421746"/>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1886130" name="name15145f60936d6a05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975f60936d6a0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3421746"/>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13421746"/>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13421746"/>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13421746"/>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13421746"/>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13421746"/>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13421746"/>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3421748"/>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13421746"/>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3421746"/>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3421746"/>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3421746"/>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3421749"/>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13421749"/>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13421749"/>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13421749"/>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13421749"/>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5043410" name="name96205f60936d839b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315f60936d839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3421746"/>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13421746"/>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13421746"/>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13421746"/>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13421746"/>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13421746"/>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3421746"/>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0869888" name="name21145f60936d9a6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415f60936d9a6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3421746"/>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13421746"/>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13421746"/>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13421746"/>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13421746"/>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13421746"/>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13421746"/>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13421746"/>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13421746"/>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13421746"/>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1342174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1342174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1342174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13421746"/>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13421746"/>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3421746"/>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3421746"/>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342174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3421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3421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13421746"/>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13421746"/>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13421746"/>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13421746"/>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3421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34217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13421746"/>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13421746"/>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3421746"/>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13421746"/>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13421746"/>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3421746"/>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13421746"/>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13421746"/>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3421746"/>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13421746"/>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13421746"/>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13421746"/>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13421746"/>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13421746"/>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13421746"/>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13421746"/>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48555535" name="name27635f60936dac8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635f60936dac8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3421746"/>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3421746"/>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13421746"/>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13421746"/>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3421746"/>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13421746"/>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13421746"/>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3421746"/>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58633577" name="name24055f60936dbdc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605f60936dbdc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13421746"/>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13421746"/>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13421746"/>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104919" name="name20755f60936dda2be"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4925f60936dda2b6"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3421746"/>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3421746"/>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3421746"/>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078203" name="name58435f60936df239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2185f60936df239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2617382" name="name27855f60936e1003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1935f60936e1003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655180" name="name28045f60936e1fef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6265f60936e1fef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830247" name="name85135f60936e3192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0825f60936e3192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2678970" name="name24985f60936e3f20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895f60936e3f1f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895300" name="name31695f60936e4d3c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8115f60936e4d3c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21634" name="name42255f60936e618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975f60936e618a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984784" name="name27585f60936e740c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635f60936e740b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5176586" name="name66445f60936e89a6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4195f60936e89a5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9776661" name="name99145f60936e9b18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7915f60936e9b18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8556210" name="name67375f60936eade3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7435f60936eade3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861705" name="name54095f60936ebef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795f60936ebef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152225" name="name51525f60936ed195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9825f60936ed195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2187483" name="name96705f60936ee536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8965f60936ee536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2992108" name="name39635f60936f0222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445f60936f022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941383" name="name96085f60936f14f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365f60936f14f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376978" name="name92155f60936f2557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1815f60936f255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73911" name="name71095f60936f39e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695f60936f39e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980456" name="name14235f60936f4a6e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1535f60936f4a6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792570" name="name98325f60936f5d7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885f60936f5d7e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426193" name="name64875f60936f6cad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5495f60936f6ca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311417" name="name46015f60936f7da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85f60936f7da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907857" name="name84455f60936f901a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6825f60936f901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454785" name="name98305f60936fa1d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55f60936fa1d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529419" name="name46925f60936fb243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445f60936fb24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900931" name="name81695f60936fc2b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15f60936fc2b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393142" name="name87045f60936fd42e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765f60936fd42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056291" name="name70525f60936fe96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75f60936fe96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143819" name="name42635f6093700717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1845f609370071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682404" name="name75875f6093701b0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75f6093701b0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1060419" name="name54655f6093703d7c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3265f6093703d7bf"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095222" name="name22265f609370521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995f609370521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13421746"/>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3421746"/>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13421746"/>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13421750"/>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17265f60937053297" w:history="1">
              <w:r>
                <w:rPr>
                  <w:b/>
                  <w:bCs/>
                  <w:color w:val="0000FF"/>
                  <w:position w:val="-2"/>
                  <w:sz w:val="20"/>
                  <w:szCs w:val="20"/>
                </w:rPr>
                <w:t xml:space="preserve">Par. 4.5</w:t>
              </w:r>
            </w:hyperlink>
            <w:r>
              <w:rPr>
                <w:color w:val="00274C"/>
                <w:position w:val="-2"/>
                <w:sz w:val="20"/>
                <w:szCs w:val="20"/>
              </w:rPr>
              <w:t xml:space="preserve"> e </w:t>
            </w:r>
            <w:hyperlink r:id="rId34105f609370532b7" w:history="1">
              <w:r>
                <w:rPr>
                  <w:b/>
                  <w:bCs/>
                  <w:color w:val="0000FF"/>
                  <w:position w:val="-2"/>
                  <w:sz w:val="20"/>
                  <w:szCs w:val="20"/>
                </w:rPr>
                <w:t xml:space="preserve">Par. 4.6</w:t>
              </w:r>
            </w:hyperlink>
            <w:r>
              <w:rPr>
                <w:color w:val="00274C"/>
                <w:position w:val="-2"/>
                <w:sz w:val="20"/>
                <w:szCs w:val="20"/>
              </w:rPr>
              <w:t xml:space="preserve"> ).</w:t>
            </w:r>
          </w:p>
          <w:p>
            <w:pPr>
              <w:numPr>
                <w:ilvl w:val="0"/>
                <w:numId w:val="13421750"/>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13421750"/>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13421750"/>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12818805" name="name16285f609370686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25f609370686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13421746"/>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75925f60937069262"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50143504" name="name97345f6093707e0c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565f6093707e0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13421746"/>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13421746"/>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13421751"/>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13421751"/>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13421751"/>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579132" name="name35625f609370958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295f609370958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3555f60937096515"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8322293" name="name67655f609370aac9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485f609370aac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3421746"/>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13421746"/>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43175f609370ab25a" w:history="1">
              <w:r>
                <w:rPr>
                  <w:b/>
                  <w:bCs/>
                  <w:color w:val="0000FF"/>
                  <w:position w:val="-2"/>
                  <w:sz w:val="20"/>
                  <w:szCs w:val="20"/>
                </w:rPr>
                <w:t xml:space="preserve">Tab. 2.3</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13421746"/>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13421746"/>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13421746"/>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13421746"/>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13421746"/>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13421746"/>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29205f609370ab663"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3566374" name="name65855f609370c04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415f609370c04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For safety precautions see </w:t>
            </w:r>
            <w:hyperlink r:id="rId40135f609370c09f7" w:history="1">
              <w:r>
                <w:rPr>
                  <w:b/>
                  <w:bCs/>
                  <w:color w:val="0000FF"/>
                  <w:position w:val="-2"/>
                  <w:sz w:val="20"/>
                  <w:szCs w:val="20"/>
                </w:rPr>
                <w:t xml:space="preserve">Par. 2.4</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025f609370c0a2e"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3421752"/>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13421752"/>
              </w:numPr>
              <w:spacing w:before="0" w:after="0" w:line="262" w:lineRule="auto"/>
              <w:jc w:val="left"/>
              <w:rPr>
                <w:color w:val="00274C"/>
                <w:sz w:val="20"/>
                <w:szCs w:val="20"/>
              </w:rPr>
            </w:pPr>
            <w:r>
              <w:rPr>
                <w:color w:val="00274C"/>
                <w:position w:val="-2"/>
                <w:sz w:val="20"/>
                <w:szCs w:val="20"/>
              </w:rPr>
              <w:t xml:space="preserve">Add the type oil recommended ( </w:t>
            </w:r>
            <w:hyperlink r:id="rId64125f609370c0dd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1964284" name="name94725f609370d312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4965f609370d311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3421753"/>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13421753"/>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13421753"/>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13421753"/>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53199100" name="name13985f609370e70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295f609370e6f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8536323" name="name12515f6093712189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9125f609371218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7425f60937121fdc"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826377" name="name57365f609371393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835f609371393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45165f609371398d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3219756" name="name81425f6093714d4d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845f6093714d4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3421746"/>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13421746"/>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13421746"/>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13421746"/>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49645f6093714e245"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13421746"/>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13421746"/>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13421746"/>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1168154" name="name75275f609371638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465f609371638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37145f60937164294"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45929434" name="name14895f6093717795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515f609371779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13421746"/>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13421746"/>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13421746"/>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425f6093717b620"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305f6093717b850"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86685f6093717b884"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525f6093717ba65"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085f6093717bc00"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335f6093717bdb0"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665f6093717bfe5"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605f6093717c1ff"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905f6093717d2c4"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935f6093717d4f4"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655f6093717d708"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035f6093717d936"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695f60937180136"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3421754"/>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13421754"/>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13421754"/>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13421754"/>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36524010" name="name97815f6093718fe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065f6093718fe5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4591906" name="name51275f609371a770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4585f609371a77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097089" name="name17055f609371bdf6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3205f609371bdf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13421755"/>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3421755"/>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13421755"/>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13421755"/>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3629829" name="name81825f609371d4999"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6735f609371d499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6958070" name="name51585f609371e85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85f609371e85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13421756"/>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13421756"/>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5430765" name="name94985f6093720a7d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0745f6093720a7c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80476463" name="name78185f6093721dff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8255f6093721dff7"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9940389" name="name22385f60937233a2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645f60937233a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3421746"/>
              </w:numPr>
              <w:spacing w:before="0" w:after="0" w:line="262" w:lineRule="auto"/>
              <w:jc w:val="left"/>
              <w:rPr>
                <w:color w:val="00274C"/>
                <w:sz w:val="20"/>
                <w:szCs w:val="20"/>
              </w:rPr>
            </w:pPr>
            <w:r>
              <w:rPr>
                <w:color w:val="00274C"/>
                <w:position w:val="-2"/>
                <w:sz w:val="20"/>
                <w:szCs w:val="20"/>
              </w:rPr>
              <w:t xml:space="preserve">For safety precautions see </w:t>
            </w:r>
            <w:hyperlink r:id="rId64045f6093723416a"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52646869" name="name70425f60937244a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385f60937244a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785f609372456cc" w:history="1">
              <w:r>
                <w:rPr>
                  <w:b/>
                  <w:bCs/>
                  <w:color w:val="0000FF"/>
                  <w:position w:val="-2"/>
                  <w:sz w:val="20"/>
                  <w:szCs w:val="20"/>
                </w:rPr>
                <w:t xml:space="preserve">Par. 3.2.2</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13421746"/>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1237033" name="name13655f6093725b50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1295f6093725b5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3421757"/>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94637911" name="name30855f6093727004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8895f609372700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4006610" name="name82455f60937289d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975f60937289d17"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82935f6093728a93b"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4515696" name="name75215f6093729d78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135f6093729d7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3421746"/>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62065f6093729e287"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5825786" name="name82755f609372b29f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1065f609372b29f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9436354" name="name91665f609372c68d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3225f609372c68d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6016093" name="name35115f609372d8c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85f609372d8c1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23725f609372d9201"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7783022" name="name26715f609372ea3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075f609372ea3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13421746"/>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4645f609372eb0e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3421758"/>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1342175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3421758"/>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5975393" name="name15955f6093730b19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1085f6093730b191"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428963" name="name15035f609373202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535f609373202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43575f60937320804"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89965f60937320838"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3421746"/>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3421746"/>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3421746"/>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24335f60937321923"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3421759"/>
              </w:numPr>
              <w:spacing w:before="0" w:after="0" w:line="262" w:lineRule="auto"/>
              <w:jc w:val="left"/>
              <w:rPr>
                <w:color w:val="00274C"/>
                <w:sz w:val="20"/>
                <w:szCs w:val="20"/>
              </w:rPr>
            </w:pPr>
            <w:r>
              <w:rPr>
                <w:color w:val="00274C"/>
                <w:position w:val="-2"/>
                <w:sz w:val="20"/>
                <w:szCs w:val="20"/>
              </w:rPr>
              <w:t xml:space="preserve">Engine oil replacement ( </w:t>
            </w:r>
            <w:hyperlink r:id="rId62595f6093732195f" w:history="1">
              <w:r>
                <w:rPr>
                  <w:b/>
                  <w:bCs/>
                  <w:color w:val="0000FF"/>
                  <w:position w:val="-2"/>
                  <w:sz w:val="20"/>
                  <w:szCs w:val="20"/>
                </w:rPr>
                <w:t xml:space="preserve">Par. 6.1</w:t>
              </w:r>
            </w:hyperlink>
            <w:r>
              <w:rPr>
                <w:color w:val="00274C"/>
                <w:position w:val="-2"/>
                <w:sz w:val="20"/>
                <w:szCs w:val="20"/>
              </w:rPr>
              <w:t xml:space="preserve"> ).</w:t>
            </w:r>
          </w:p>
          <w:p>
            <w:pPr>
              <w:numPr>
                <w:ilvl w:val="0"/>
                <w:numId w:val="13421759"/>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13421759"/>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13421759"/>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13421759"/>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13421759"/>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13421759"/>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13421759"/>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13421759"/>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13421759"/>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13421759"/>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3421759"/>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13421759"/>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421760"/>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13421760"/>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13421760"/>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13421760"/>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13421760"/>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13421760"/>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13421760"/>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13421760"/>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13421760"/>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13421760"/>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28655f609373223f4"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16553045" name="name97305f6093733841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805f609373384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3421746"/>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71355f60937338a09" w:history="1">
              <w:r>
                <w:rPr>
                  <w:b/>
                  <w:bCs/>
                  <w:color w:val="0000FF"/>
                  <w:position w:val="-2"/>
                  <w:sz w:val="20"/>
                  <w:szCs w:val="20"/>
                </w:rPr>
                <w:t xml:space="preserve">Tab. 5.2</w:t>
              </w:r>
            </w:hyperlink>
            <w:r>
              <w:rPr>
                <w:color w:val="00274C"/>
                <w:position w:val="-2"/>
                <w:sz w:val="20"/>
                <w:szCs w:val="20"/>
              </w:rPr>
              <w:t xml:space="preserve"> .</w:t>
            </w:r>
          </w:p>
          <w:p/>
          <w:p/>
          <w:p>
            <w:pPr>
              <w:numPr>
                <w:ilvl w:val="0"/>
                <w:numId w:val="13421761"/>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13421761"/>
              </w:numPr>
              <w:spacing w:before="0" w:after="0" w:line="262" w:lineRule="auto"/>
              <w:jc w:val="left"/>
              <w:rPr>
                <w:color w:val="00274C"/>
                <w:sz w:val="20"/>
                <w:szCs w:val="20"/>
              </w:rPr>
            </w:pPr>
            <w:r>
              <w:rPr>
                <w:color w:val="00274C"/>
                <w:position w:val="-2"/>
                <w:sz w:val="20"/>
                <w:szCs w:val="20"/>
              </w:rPr>
              <w:t xml:space="preserve">Pour new oil ( </w:t>
            </w:r>
            <w:hyperlink r:id="rId23115f60937338a65"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13421761"/>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48375f60937338a94"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134217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951994" name="name42135f6093734f64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425f6093734f6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13421746"/>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71792489" name="name26515f60937364a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045f60937364a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685f609373656e4"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3699667" name="name13155f60937378a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905f60937378a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69295f6093737924e"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1555944" name="name64305f60937392c2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8695f60937392c1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13421762"/>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13421762"/>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13421762"/>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13421762"/>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99025f609373dd0df"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13421762"/>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13421762"/>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13421762"/>
              </w:numPr>
              <w:spacing w:before="0" w:after="0" w:line="262" w:lineRule="auto"/>
              <w:jc w:val="left"/>
              <w:rPr>
                <w:color w:val="00274C"/>
                <w:sz w:val="20"/>
                <w:szCs w:val="20"/>
              </w:rPr>
            </w:pPr>
            <w:r>
              <w:rPr>
                <w:color w:val="00274C"/>
                <w:position w:val="-2"/>
                <w:sz w:val="20"/>
                <w:szCs w:val="20"/>
              </w:rPr>
              <w:t xml:space="preserve">Perform the operation described in </w:t>
            </w:r>
            <w:hyperlink r:id="rId71865f609373dd1ba"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5375849" name="name73985f6093740213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1975f6093740212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13421763"/>
              </w:numPr>
              <w:spacing w:before="0" w:after="0" w:line="262" w:lineRule="auto"/>
              <w:jc w:val="left"/>
              <w:rPr>
                <w:color w:val="00274C"/>
                <w:sz w:val="20"/>
                <w:szCs w:val="20"/>
              </w:rPr>
            </w:pPr>
            <w:r>
              <w:rPr>
                <w:color w:val="00274C"/>
                <w:position w:val="-2"/>
                <w:sz w:val="20"/>
                <w:szCs w:val="20"/>
              </w:rPr>
              <w:t xml:space="preserve">Add the type oil recommended ( </w:t>
            </w:r>
            <w:hyperlink r:id="rId37235f609374032bb" w:history="1">
              <w:r>
                <w:rPr>
                  <w:b/>
                  <w:bCs/>
                  <w:color w:val="0000FF"/>
                  <w:position w:val="-2"/>
                  <w:sz w:val="20"/>
                  <w:szCs w:val="20"/>
                  <w:u w:val="single"/>
                </w:rPr>
                <w:t xml:space="preserve">Tab. 2.1</w:t>
              </w:r>
            </w:hyperlink>
            <w:r>
              <w:rPr>
                <w:color w:val="00274C"/>
                <w:position w:val="-2"/>
                <w:sz w:val="20"/>
                <w:szCs w:val="20"/>
              </w:rPr>
              <w:t xml:space="preserve"> and </w:t>
            </w:r>
            <w:hyperlink r:id="rId77035f60937403315"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4656362" name="name34235f609374186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895f609374186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13421746"/>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13421764"/>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13421764"/>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13421764"/>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313423" name="name51435f609374323e3"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1535f609374323d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3325f60937432d95"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53379" name="name73955f60937445d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55f60937445d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925f6093744689b"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42998271" name="name46005f609374589c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905f609374589c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13421746"/>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11485f6093745961f"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1342174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0435f609374596d9"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8680630" name="name60365f609374702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475f609374702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13421765"/>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66"/>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13421766"/>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13421766"/>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4982512" name="name98675f6093748237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0225f6093748237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64033988" name="name15575f60937495181"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7455f6093749517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13421767"/>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4245129" name="name92915f609374a79f3"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4565f609374a79e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195f609374a8aea"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2164" name="name55285f609374b9c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65f609374b9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725f609374ba78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84494" name="name89365f609374cad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675f609374ca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3421746"/>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6585f609374cb3a8" w:history="1">
              <w:r>
                <w:rPr>
                  <w:b/>
                  <w:bCs/>
                  <w:color w:val="0000FF"/>
                  <w:position w:val="-2"/>
                  <w:sz w:val="20"/>
                  <w:szCs w:val="20"/>
                  <w:u w:val="single"/>
                </w:rPr>
                <w:t xml:space="preserve">Par. 6.5 DISPOSAL and SCRAPPING</w:t>
              </w:r>
            </w:hyperlink>
          </w:p>
          <w:p/>
          <w:p/>
          <w:p/>
          <w:p/>
          <w:p>
            <w:pPr>
              <w:numPr>
                <w:ilvl w:val="0"/>
                <w:numId w:val="13421768"/>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13421768"/>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13421768"/>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13421768"/>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89915549" name="name10625f609374e11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985f609374e11b5"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13421769"/>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13421769"/>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13421769"/>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13421770"/>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2624900" name="name81895f609375000a6"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2165f609375000a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2786121" name="name32535f60937517b2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8335f60937517b1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825f60937519a13"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37636" name="name58675f6093752bc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435f6093752bc1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515f6093752ca9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13421771"/>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13421771"/>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4078774" name="name95745f609375432b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4655f609375432a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13421772"/>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13421772"/>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13421772"/>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1227173" name="name87885f6093755466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9795f6093755466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4481238" name="name22615f60937565e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85f60937565e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13421746"/>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835f60937566451" w:history="1">
              <w:r>
                <w:rPr>
                  <w:b/>
                  <w:bCs/>
                  <w:color w:val="0000FF"/>
                  <w:position w:val="-2"/>
                  <w:sz w:val="20"/>
                  <w:szCs w:val="20"/>
                  <w:u w:val="single"/>
                </w:rPr>
                <w:t xml:space="preserve">Par. 3.2.2</w:t>
              </w:r>
            </w:hyperlink>
          </w:p>
          <w:p>
            <w:pPr>
              <w:numPr>
                <w:ilvl w:val="0"/>
                <w:numId w:val="13421746"/>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13421746"/>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13421746"/>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13421746"/>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13421773"/>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4194450" name="name23595f60937579d63"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7675f60937579d5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3421774"/>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13421774"/>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13421774"/>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13421774"/>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13421774"/>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13421774"/>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66480603" name="name46145f6093758bc49"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9105f6093758bc41"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3421746"/>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3421746"/>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3421746"/>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3421746"/>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645f6093759083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305f60937590c9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835f609375910d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815f60937592b22"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235f60937592fc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15f6093759320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155f6093759369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565f60937593f9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735f60937594440"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421746"/>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3421746"/>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3421746"/>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3421746"/>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3421746"/>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3421746"/>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3421746"/>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4415f60937596e1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3765f60937596e6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8605f60937596ea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0685f60937596ee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342177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342177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342177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342177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5615519" name="name35765f609375bcbb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085f609375bcbb8"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072041" name="name30775f609375ca33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8655f609375ca33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421775">
    <w:multiLevelType w:val="hybridMultilevel"/>
    <w:lvl w:ilvl="0" w:tplc="90341541">
      <w:start w:val="1"/>
      <w:numFmt w:val="decimal"/>
      <w:lvlText w:val="%1."/>
      <w:lvlJc w:val="left"/>
      <w:pPr>
        <w:ind w:left="720" w:hanging="360"/>
      </w:pPr>
    </w:lvl>
    <w:lvl w:ilvl="1" w:tplc="90341541" w:tentative="1">
      <w:start w:val="1"/>
      <w:numFmt w:val="lowerLetter"/>
      <w:lvlText w:val="%2."/>
      <w:lvlJc w:val="left"/>
      <w:pPr>
        <w:ind w:left="1440" w:hanging="360"/>
      </w:pPr>
    </w:lvl>
    <w:lvl w:ilvl="2" w:tplc="90341541" w:tentative="1">
      <w:start w:val="1"/>
      <w:numFmt w:val="lowerRoman"/>
      <w:lvlText w:val="%3."/>
      <w:lvlJc w:val="right"/>
      <w:pPr>
        <w:ind w:left="2160" w:hanging="180"/>
      </w:pPr>
    </w:lvl>
    <w:lvl w:ilvl="3" w:tplc="90341541" w:tentative="1">
      <w:start w:val="1"/>
      <w:numFmt w:val="decimal"/>
      <w:lvlText w:val="%4."/>
      <w:lvlJc w:val="left"/>
      <w:pPr>
        <w:ind w:left="2880" w:hanging="360"/>
      </w:pPr>
    </w:lvl>
    <w:lvl w:ilvl="4" w:tplc="90341541" w:tentative="1">
      <w:start w:val="1"/>
      <w:numFmt w:val="lowerLetter"/>
      <w:lvlText w:val="%5."/>
      <w:lvlJc w:val="left"/>
      <w:pPr>
        <w:ind w:left="3600" w:hanging="360"/>
      </w:pPr>
    </w:lvl>
    <w:lvl w:ilvl="5" w:tplc="90341541" w:tentative="1">
      <w:start w:val="1"/>
      <w:numFmt w:val="lowerRoman"/>
      <w:lvlText w:val="%6."/>
      <w:lvlJc w:val="right"/>
      <w:pPr>
        <w:ind w:left="4320" w:hanging="180"/>
      </w:pPr>
    </w:lvl>
    <w:lvl w:ilvl="6" w:tplc="90341541" w:tentative="1">
      <w:start w:val="1"/>
      <w:numFmt w:val="decimal"/>
      <w:lvlText w:val="%7."/>
      <w:lvlJc w:val="left"/>
      <w:pPr>
        <w:ind w:left="5040" w:hanging="360"/>
      </w:pPr>
    </w:lvl>
    <w:lvl w:ilvl="7" w:tplc="90341541" w:tentative="1">
      <w:start w:val="1"/>
      <w:numFmt w:val="lowerLetter"/>
      <w:lvlText w:val="%8."/>
      <w:lvlJc w:val="left"/>
      <w:pPr>
        <w:ind w:left="5760" w:hanging="360"/>
      </w:pPr>
    </w:lvl>
    <w:lvl w:ilvl="8" w:tplc="90341541" w:tentative="1">
      <w:start w:val="1"/>
      <w:numFmt w:val="lowerRoman"/>
      <w:lvlText w:val="%9."/>
      <w:lvlJc w:val="right"/>
      <w:pPr>
        <w:ind w:left="6480" w:hanging="180"/>
      </w:pPr>
    </w:lvl>
  </w:abstractNum>
  <w:abstractNum w:abstractNumId="13421774">
    <w:multiLevelType w:val="hybridMultilevel"/>
    <w:lvl w:ilvl="0" w:tplc="37142205">
      <w:start w:val="1"/>
      <w:numFmt w:val="decimal"/>
      <w:lvlText w:val="%1."/>
      <w:lvlJc w:val="left"/>
      <w:pPr>
        <w:ind w:left="720" w:hanging="360"/>
      </w:pPr>
    </w:lvl>
    <w:lvl w:ilvl="1" w:tplc="37142205" w:tentative="1">
      <w:start w:val="1"/>
      <w:numFmt w:val="lowerLetter"/>
      <w:lvlText w:val="%2."/>
      <w:lvlJc w:val="left"/>
      <w:pPr>
        <w:ind w:left="1440" w:hanging="360"/>
      </w:pPr>
    </w:lvl>
    <w:lvl w:ilvl="2" w:tplc="37142205" w:tentative="1">
      <w:start w:val="1"/>
      <w:numFmt w:val="lowerRoman"/>
      <w:lvlText w:val="%3."/>
      <w:lvlJc w:val="right"/>
      <w:pPr>
        <w:ind w:left="2160" w:hanging="180"/>
      </w:pPr>
    </w:lvl>
    <w:lvl w:ilvl="3" w:tplc="37142205" w:tentative="1">
      <w:start w:val="1"/>
      <w:numFmt w:val="decimal"/>
      <w:lvlText w:val="%4."/>
      <w:lvlJc w:val="left"/>
      <w:pPr>
        <w:ind w:left="2880" w:hanging="360"/>
      </w:pPr>
    </w:lvl>
    <w:lvl w:ilvl="4" w:tplc="37142205" w:tentative="1">
      <w:start w:val="1"/>
      <w:numFmt w:val="lowerLetter"/>
      <w:lvlText w:val="%5."/>
      <w:lvlJc w:val="left"/>
      <w:pPr>
        <w:ind w:left="3600" w:hanging="360"/>
      </w:pPr>
    </w:lvl>
    <w:lvl w:ilvl="5" w:tplc="37142205" w:tentative="1">
      <w:start w:val="1"/>
      <w:numFmt w:val="lowerRoman"/>
      <w:lvlText w:val="%6."/>
      <w:lvlJc w:val="right"/>
      <w:pPr>
        <w:ind w:left="4320" w:hanging="180"/>
      </w:pPr>
    </w:lvl>
    <w:lvl w:ilvl="6" w:tplc="37142205" w:tentative="1">
      <w:start w:val="1"/>
      <w:numFmt w:val="decimal"/>
      <w:lvlText w:val="%7."/>
      <w:lvlJc w:val="left"/>
      <w:pPr>
        <w:ind w:left="5040" w:hanging="360"/>
      </w:pPr>
    </w:lvl>
    <w:lvl w:ilvl="7" w:tplc="37142205" w:tentative="1">
      <w:start w:val="1"/>
      <w:numFmt w:val="lowerLetter"/>
      <w:lvlText w:val="%8."/>
      <w:lvlJc w:val="left"/>
      <w:pPr>
        <w:ind w:left="5760" w:hanging="360"/>
      </w:pPr>
    </w:lvl>
    <w:lvl w:ilvl="8" w:tplc="37142205" w:tentative="1">
      <w:start w:val="1"/>
      <w:numFmt w:val="lowerRoman"/>
      <w:lvlText w:val="%9."/>
      <w:lvlJc w:val="right"/>
      <w:pPr>
        <w:ind w:left="6480" w:hanging="180"/>
      </w:pPr>
    </w:lvl>
  </w:abstractNum>
  <w:abstractNum w:abstractNumId="13421773">
    <w:multiLevelType w:val="hybridMultilevel"/>
    <w:lvl w:ilvl="0" w:tplc="70429647">
      <w:start w:val="1"/>
      <w:numFmt w:val="decimal"/>
      <w:lvlText w:val="%1."/>
      <w:lvlJc w:val="left"/>
      <w:pPr>
        <w:ind w:left="720" w:hanging="360"/>
      </w:pPr>
    </w:lvl>
    <w:lvl w:ilvl="1" w:tplc="70429647" w:tentative="1">
      <w:start w:val="1"/>
      <w:numFmt w:val="lowerLetter"/>
      <w:lvlText w:val="%2."/>
      <w:lvlJc w:val="left"/>
      <w:pPr>
        <w:ind w:left="1440" w:hanging="360"/>
      </w:pPr>
    </w:lvl>
    <w:lvl w:ilvl="2" w:tplc="70429647" w:tentative="1">
      <w:start w:val="1"/>
      <w:numFmt w:val="lowerRoman"/>
      <w:lvlText w:val="%3."/>
      <w:lvlJc w:val="right"/>
      <w:pPr>
        <w:ind w:left="2160" w:hanging="180"/>
      </w:pPr>
    </w:lvl>
    <w:lvl w:ilvl="3" w:tplc="70429647" w:tentative="1">
      <w:start w:val="1"/>
      <w:numFmt w:val="decimal"/>
      <w:lvlText w:val="%4."/>
      <w:lvlJc w:val="left"/>
      <w:pPr>
        <w:ind w:left="2880" w:hanging="360"/>
      </w:pPr>
    </w:lvl>
    <w:lvl w:ilvl="4" w:tplc="70429647" w:tentative="1">
      <w:start w:val="1"/>
      <w:numFmt w:val="lowerLetter"/>
      <w:lvlText w:val="%5."/>
      <w:lvlJc w:val="left"/>
      <w:pPr>
        <w:ind w:left="3600" w:hanging="360"/>
      </w:pPr>
    </w:lvl>
    <w:lvl w:ilvl="5" w:tplc="70429647" w:tentative="1">
      <w:start w:val="1"/>
      <w:numFmt w:val="lowerRoman"/>
      <w:lvlText w:val="%6."/>
      <w:lvlJc w:val="right"/>
      <w:pPr>
        <w:ind w:left="4320" w:hanging="180"/>
      </w:pPr>
    </w:lvl>
    <w:lvl w:ilvl="6" w:tplc="70429647" w:tentative="1">
      <w:start w:val="1"/>
      <w:numFmt w:val="decimal"/>
      <w:lvlText w:val="%7."/>
      <w:lvlJc w:val="left"/>
      <w:pPr>
        <w:ind w:left="5040" w:hanging="360"/>
      </w:pPr>
    </w:lvl>
    <w:lvl w:ilvl="7" w:tplc="70429647" w:tentative="1">
      <w:start w:val="1"/>
      <w:numFmt w:val="lowerLetter"/>
      <w:lvlText w:val="%8."/>
      <w:lvlJc w:val="left"/>
      <w:pPr>
        <w:ind w:left="5760" w:hanging="360"/>
      </w:pPr>
    </w:lvl>
    <w:lvl w:ilvl="8" w:tplc="70429647" w:tentative="1">
      <w:start w:val="1"/>
      <w:numFmt w:val="lowerRoman"/>
      <w:lvlText w:val="%9."/>
      <w:lvlJc w:val="right"/>
      <w:pPr>
        <w:ind w:left="6480" w:hanging="180"/>
      </w:pPr>
    </w:lvl>
  </w:abstractNum>
  <w:abstractNum w:abstractNumId="13421772">
    <w:multiLevelType w:val="hybridMultilevel"/>
    <w:lvl w:ilvl="0" w:tplc="83125031">
      <w:start w:val="1"/>
      <w:numFmt w:val="decimal"/>
      <w:lvlText w:val="%1."/>
      <w:lvlJc w:val="left"/>
      <w:pPr>
        <w:ind w:left="720" w:hanging="360"/>
      </w:pPr>
    </w:lvl>
    <w:lvl w:ilvl="1" w:tplc="83125031" w:tentative="1">
      <w:start w:val="1"/>
      <w:numFmt w:val="lowerLetter"/>
      <w:lvlText w:val="%2."/>
      <w:lvlJc w:val="left"/>
      <w:pPr>
        <w:ind w:left="1440" w:hanging="360"/>
      </w:pPr>
    </w:lvl>
    <w:lvl w:ilvl="2" w:tplc="83125031" w:tentative="1">
      <w:start w:val="1"/>
      <w:numFmt w:val="lowerRoman"/>
      <w:lvlText w:val="%3."/>
      <w:lvlJc w:val="right"/>
      <w:pPr>
        <w:ind w:left="2160" w:hanging="180"/>
      </w:pPr>
    </w:lvl>
    <w:lvl w:ilvl="3" w:tplc="83125031" w:tentative="1">
      <w:start w:val="1"/>
      <w:numFmt w:val="decimal"/>
      <w:lvlText w:val="%4."/>
      <w:lvlJc w:val="left"/>
      <w:pPr>
        <w:ind w:left="2880" w:hanging="360"/>
      </w:pPr>
    </w:lvl>
    <w:lvl w:ilvl="4" w:tplc="83125031" w:tentative="1">
      <w:start w:val="1"/>
      <w:numFmt w:val="lowerLetter"/>
      <w:lvlText w:val="%5."/>
      <w:lvlJc w:val="left"/>
      <w:pPr>
        <w:ind w:left="3600" w:hanging="360"/>
      </w:pPr>
    </w:lvl>
    <w:lvl w:ilvl="5" w:tplc="83125031" w:tentative="1">
      <w:start w:val="1"/>
      <w:numFmt w:val="lowerRoman"/>
      <w:lvlText w:val="%6."/>
      <w:lvlJc w:val="right"/>
      <w:pPr>
        <w:ind w:left="4320" w:hanging="180"/>
      </w:pPr>
    </w:lvl>
    <w:lvl w:ilvl="6" w:tplc="83125031" w:tentative="1">
      <w:start w:val="1"/>
      <w:numFmt w:val="decimal"/>
      <w:lvlText w:val="%7."/>
      <w:lvlJc w:val="left"/>
      <w:pPr>
        <w:ind w:left="5040" w:hanging="360"/>
      </w:pPr>
    </w:lvl>
    <w:lvl w:ilvl="7" w:tplc="83125031" w:tentative="1">
      <w:start w:val="1"/>
      <w:numFmt w:val="lowerLetter"/>
      <w:lvlText w:val="%8."/>
      <w:lvlJc w:val="left"/>
      <w:pPr>
        <w:ind w:left="5760" w:hanging="360"/>
      </w:pPr>
    </w:lvl>
    <w:lvl w:ilvl="8" w:tplc="83125031" w:tentative="1">
      <w:start w:val="1"/>
      <w:numFmt w:val="lowerRoman"/>
      <w:lvlText w:val="%9."/>
      <w:lvlJc w:val="right"/>
      <w:pPr>
        <w:ind w:left="6480" w:hanging="180"/>
      </w:pPr>
    </w:lvl>
  </w:abstractNum>
  <w:abstractNum w:abstractNumId="13421771">
    <w:multiLevelType w:val="hybridMultilevel"/>
    <w:lvl w:ilvl="0" w:tplc="38023745">
      <w:start w:val="1"/>
      <w:numFmt w:val="decimal"/>
      <w:lvlText w:val="%1."/>
      <w:lvlJc w:val="left"/>
      <w:pPr>
        <w:ind w:left="720" w:hanging="360"/>
      </w:pPr>
    </w:lvl>
    <w:lvl w:ilvl="1" w:tplc="38023745" w:tentative="1">
      <w:start w:val="1"/>
      <w:numFmt w:val="lowerLetter"/>
      <w:lvlText w:val="%2."/>
      <w:lvlJc w:val="left"/>
      <w:pPr>
        <w:ind w:left="1440" w:hanging="360"/>
      </w:pPr>
    </w:lvl>
    <w:lvl w:ilvl="2" w:tplc="38023745" w:tentative="1">
      <w:start w:val="1"/>
      <w:numFmt w:val="lowerRoman"/>
      <w:lvlText w:val="%3."/>
      <w:lvlJc w:val="right"/>
      <w:pPr>
        <w:ind w:left="2160" w:hanging="180"/>
      </w:pPr>
    </w:lvl>
    <w:lvl w:ilvl="3" w:tplc="38023745" w:tentative="1">
      <w:start w:val="1"/>
      <w:numFmt w:val="decimal"/>
      <w:lvlText w:val="%4."/>
      <w:lvlJc w:val="left"/>
      <w:pPr>
        <w:ind w:left="2880" w:hanging="360"/>
      </w:pPr>
    </w:lvl>
    <w:lvl w:ilvl="4" w:tplc="38023745" w:tentative="1">
      <w:start w:val="1"/>
      <w:numFmt w:val="lowerLetter"/>
      <w:lvlText w:val="%5."/>
      <w:lvlJc w:val="left"/>
      <w:pPr>
        <w:ind w:left="3600" w:hanging="360"/>
      </w:pPr>
    </w:lvl>
    <w:lvl w:ilvl="5" w:tplc="38023745" w:tentative="1">
      <w:start w:val="1"/>
      <w:numFmt w:val="lowerRoman"/>
      <w:lvlText w:val="%6."/>
      <w:lvlJc w:val="right"/>
      <w:pPr>
        <w:ind w:left="4320" w:hanging="180"/>
      </w:pPr>
    </w:lvl>
    <w:lvl w:ilvl="6" w:tplc="38023745" w:tentative="1">
      <w:start w:val="1"/>
      <w:numFmt w:val="decimal"/>
      <w:lvlText w:val="%7."/>
      <w:lvlJc w:val="left"/>
      <w:pPr>
        <w:ind w:left="5040" w:hanging="360"/>
      </w:pPr>
    </w:lvl>
    <w:lvl w:ilvl="7" w:tplc="38023745" w:tentative="1">
      <w:start w:val="1"/>
      <w:numFmt w:val="lowerLetter"/>
      <w:lvlText w:val="%8."/>
      <w:lvlJc w:val="left"/>
      <w:pPr>
        <w:ind w:left="5760" w:hanging="360"/>
      </w:pPr>
    </w:lvl>
    <w:lvl w:ilvl="8" w:tplc="38023745" w:tentative="1">
      <w:start w:val="1"/>
      <w:numFmt w:val="lowerRoman"/>
      <w:lvlText w:val="%9."/>
      <w:lvlJc w:val="right"/>
      <w:pPr>
        <w:ind w:left="6480" w:hanging="180"/>
      </w:pPr>
    </w:lvl>
  </w:abstractNum>
  <w:abstractNum w:abstractNumId="13421770">
    <w:multiLevelType w:val="hybridMultilevel"/>
    <w:lvl w:ilvl="0" w:tplc="55918485">
      <w:start w:val="1"/>
      <w:numFmt w:val="decimal"/>
      <w:lvlText w:val="%1."/>
      <w:lvlJc w:val="left"/>
      <w:pPr>
        <w:ind w:left="720" w:hanging="360"/>
      </w:pPr>
    </w:lvl>
    <w:lvl w:ilvl="1" w:tplc="55918485" w:tentative="1">
      <w:start w:val="1"/>
      <w:numFmt w:val="lowerLetter"/>
      <w:lvlText w:val="%2."/>
      <w:lvlJc w:val="left"/>
      <w:pPr>
        <w:ind w:left="1440" w:hanging="360"/>
      </w:pPr>
    </w:lvl>
    <w:lvl w:ilvl="2" w:tplc="55918485" w:tentative="1">
      <w:start w:val="1"/>
      <w:numFmt w:val="lowerRoman"/>
      <w:lvlText w:val="%3."/>
      <w:lvlJc w:val="right"/>
      <w:pPr>
        <w:ind w:left="2160" w:hanging="180"/>
      </w:pPr>
    </w:lvl>
    <w:lvl w:ilvl="3" w:tplc="55918485" w:tentative="1">
      <w:start w:val="1"/>
      <w:numFmt w:val="decimal"/>
      <w:lvlText w:val="%4."/>
      <w:lvlJc w:val="left"/>
      <w:pPr>
        <w:ind w:left="2880" w:hanging="360"/>
      </w:pPr>
    </w:lvl>
    <w:lvl w:ilvl="4" w:tplc="55918485" w:tentative="1">
      <w:start w:val="1"/>
      <w:numFmt w:val="lowerLetter"/>
      <w:lvlText w:val="%5."/>
      <w:lvlJc w:val="left"/>
      <w:pPr>
        <w:ind w:left="3600" w:hanging="360"/>
      </w:pPr>
    </w:lvl>
    <w:lvl w:ilvl="5" w:tplc="55918485" w:tentative="1">
      <w:start w:val="1"/>
      <w:numFmt w:val="lowerRoman"/>
      <w:lvlText w:val="%6."/>
      <w:lvlJc w:val="right"/>
      <w:pPr>
        <w:ind w:left="4320" w:hanging="180"/>
      </w:pPr>
    </w:lvl>
    <w:lvl w:ilvl="6" w:tplc="55918485" w:tentative="1">
      <w:start w:val="1"/>
      <w:numFmt w:val="decimal"/>
      <w:lvlText w:val="%7."/>
      <w:lvlJc w:val="left"/>
      <w:pPr>
        <w:ind w:left="5040" w:hanging="360"/>
      </w:pPr>
    </w:lvl>
    <w:lvl w:ilvl="7" w:tplc="55918485" w:tentative="1">
      <w:start w:val="1"/>
      <w:numFmt w:val="lowerLetter"/>
      <w:lvlText w:val="%8."/>
      <w:lvlJc w:val="left"/>
      <w:pPr>
        <w:ind w:left="5760" w:hanging="360"/>
      </w:pPr>
    </w:lvl>
    <w:lvl w:ilvl="8" w:tplc="55918485" w:tentative="1">
      <w:start w:val="1"/>
      <w:numFmt w:val="lowerRoman"/>
      <w:lvlText w:val="%9."/>
      <w:lvlJc w:val="right"/>
      <w:pPr>
        <w:ind w:left="6480" w:hanging="180"/>
      </w:pPr>
    </w:lvl>
  </w:abstractNum>
  <w:abstractNum w:abstractNumId="13421769">
    <w:multiLevelType w:val="hybridMultilevel"/>
    <w:lvl w:ilvl="0" w:tplc="21072562">
      <w:start w:val="1"/>
      <w:numFmt w:val="decimal"/>
      <w:lvlText w:val="%1."/>
      <w:lvlJc w:val="left"/>
      <w:pPr>
        <w:ind w:left="720" w:hanging="360"/>
      </w:pPr>
    </w:lvl>
    <w:lvl w:ilvl="1" w:tplc="21072562" w:tentative="1">
      <w:start w:val="1"/>
      <w:numFmt w:val="lowerLetter"/>
      <w:lvlText w:val="%2."/>
      <w:lvlJc w:val="left"/>
      <w:pPr>
        <w:ind w:left="1440" w:hanging="360"/>
      </w:pPr>
    </w:lvl>
    <w:lvl w:ilvl="2" w:tplc="21072562" w:tentative="1">
      <w:start w:val="1"/>
      <w:numFmt w:val="lowerRoman"/>
      <w:lvlText w:val="%3."/>
      <w:lvlJc w:val="right"/>
      <w:pPr>
        <w:ind w:left="2160" w:hanging="180"/>
      </w:pPr>
    </w:lvl>
    <w:lvl w:ilvl="3" w:tplc="21072562" w:tentative="1">
      <w:start w:val="1"/>
      <w:numFmt w:val="decimal"/>
      <w:lvlText w:val="%4."/>
      <w:lvlJc w:val="left"/>
      <w:pPr>
        <w:ind w:left="2880" w:hanging="360"/>
      </w:pPr>
    </w:lvl>
    <w:lvl w:ilvl="4" w:tplc="21072562" w:tentative="1">
      <w:start w:val="1"/>
      <w:numFmt w:val="lowerLetter"/>
      <w:lvlText w:val="%5."/>
      <w:lvlJc w:val="left"/>
      <w:pPr>
        <w:ind w:left="3600" w:hanging="360"/>
      </w:pPr>
    </w:lvl>
    <w:lvl w:ilvl="5" w:tplc="21072562" w:tentative="1">
      <w:start w:val="1"/>
      <w:numFmt w:val="lowerRoman"/>
      <w:lvlText w:val="%6."/>
      <w:lvlJc w:val="right"/>
      <w:pPr>
        <w:ind w:left="4320" w:hanging="180"/>
      </w:pPr>
    </w:lvl>
    <w:lvl w:ilvl="6" w:tplc="21072562" w:tentative="1">
      <w:start w:val="1"/>
      <w:numFmt w:val="decimal"/>
      <w:lvlText w:val="%7."/>
      <w:lvlJc w:val="left"/>
      <w:pPr>
        <w:ind w:left="5040" w:hanging="360"/>
      </w:pPr>
    </w:lvl>
    <w:lvl w:ilvl="7" w:tplc="21072562" w:tentative="1">
      <w:start w:val="1"/>
      <w:numFmt w:val="lowerLetter"/>
      <w:lvlText w:val="%8."/>
      <w:lvlJc w:val="left"/>
      <w:pPr>
        <w:ind w:left="5760" w:hanging="360"/>
      </w:pPr>
    </w:lvl>
    <w:lvl w:ilvl="8" w:tplc="21072562" w:tentative="1">
      <w:start w:val="1"/>
      <w:numFmt w:val="lowerRoman"/>
      <w:lvlText w:val="%9."/>
      <w:lvlJc w:val="right"/>
      <w:pPr>
        <w:ind w:left="6480" w:hanging="180"/>
      </w:pPr>
    </w:lvl>
  </w:abstractNum>
  <w:abstractNum w:abstractNumId="13421768">
    <w:multiLevelType w:val="hybridMultilevel"/>
    <w:lvl w:ilvl="0" w:tplc="33752031">
      <w:start w:val="1"/>
      <w:numFmt w:val="decimal"/>
      <w:lvlText w:val="%1."/>
      <w:lvlJc w:val="left"/>
      <w:pPr>
        <w:ind w:left="720" w:hanging="360"/>
      </w:pPr>
    </w:lvl>
    <w:lvl w:ilvl="1" w:tplc="33752031" w:tentative="1">
      <w:start w:val="1"/>
      <w:numFmt w:val="lowerLetter"/>
      <w:lvlText w:val="%2."/>
      <w:lvlJc w:val="left"/>
      <w:pPr>
        <w:ind w:left="1440" w:hanging="360"/>
      </w:pPr>
    </w:lvl>
    <w:lvl w:ilvl="2" w:tplc="33752031" w:tentative="1">
      <w:start w:val="1"/>
      <w:numFmt w:val="lowerRoman"/>
      <w:lvlText w:val="%3."/>
      <w:lvlJc w:val="right"/>
      <w:pPr>
        <w:ind w:left="2160" w:hanging="180"/>
      </w:pPr>
    </w:lvl>
    <w:lvl w:ilvl="3" w:tplc="33752031" w:tentative="1">
      <w:start w:val="1"/>
      <w:numFmt w:val="decimal"/>
      <w:lvlText w:val="%4."/>
      <w:lvlJc w:val="left"/>
      <w:pPr>
        <w:ind w:left="2880" w:hanging="360"/>
      </w:pPr>
    </w:lvl>
    <w:lvl w:ilvl="4" w:tplc="33752031" w:tentative="1">
      <w:start w:val="1"/>
      <w:numFmt w:val="lowerLetter"/>
      <w:lvlText w:val="%5."/>
      <w:lvlJc w:val="left"/>
      <w:pPr>
        <w:ind w:left="3600" w:hanging="360"/>
      </w:pPr>
    </w:lvl>
    <w:lvl w:ilvl="5" w:tplc="33752031" w:tentative="1">
      <w:start w:val="1"/>
      <w:numFmt w:val="lowerRoman"/>
      <w:lvlText w:val="%6."/>
      <w:lvlJc w:val="right"/>
      <w:pPr>
        <w:ind w:left="4320" w:hanging="180"/>
      </w:pPr>
    </w:lvl>
    <w:lvl w:ilvl="6" w:tplc="33752031" w:tentative="1">
      <w:start w:val="1"/>
      <w:numFmt w:val="decimal"/>
      <w:lvlText w:val="%7."/>
      <w:lvlJc w:val="left"/>
      <w:pPr>
        <w:ind w:left="5040" w:hanging="360"/>
      </w:pPr>
    </w:lvl>
    <w:lvl w:ilvl="7" w:tplc="33752031" w:tentative="1">
      <w:start w:val="1"/>
      <w:numFmt w:val="lowerLetter"/>
      <w:lvlText w:val="%8."/>
      <w:lvlJc w:val="left"/>
      <w:pPr>
        <w:ind w:left="5760" w:hanging="360"/>
      </w:pPr>
    </w:lvl>
    <w:lvl w:ilvl="8" w:tplc="33752031" w:tentative="1">
      <w:start w:val="1"/>
      <w:numFmt w:val="lowerRoman"/>
      <w:lvlText w:val="%9."/>
      <w:lvlJc w:val="right"/>
      <w:pPr>
        <w:ind w:left="6480" w:hanging="180"/>
      </w:pPr>
    </w:lvl>
  </w:abstractNum>
  <w:abstractNum w:abstractNumId="13421767">
    <w:multiLevelType w:val="hybridMultilevel"/>
    <w:lvl w:ilvl="0" w:tplc="26136871">
      <w:start w:val="1"/>
      <w:numFmt w:val="decimal"/>
      <w:lvlText w:val="%1."/>
      <w:lvlJc w:val="left"/>
      <w:pPr>
        <w:ind w:left="720" w:hanging="360"/>
      </w:pPr>
    </w:lvl>
    <w:lvl w:ilvl="1" w:tplc="26136871" w:tentative="1">
      <w:start w:val="1"/>
      <w:numFmt w:val="lowerLetter"/>
      <w:lvlText w:val="%2."/>
      <w:lvlJc w:val="left"/>
      <w:pPr>
        <w:ind w:left="1440" w:hanging="360"/>
      </w:pPr>
    </w:lvl>
    <w:lvl w:ilvl="2" w:tplc="26136871" w:tentative="1">
      <w:start w:val="1"/>
      <w:numFmt w:val="lowerRoman"/>
      <w:lvlText w:val="%3."/>
      <w:lvlJc w:val="right"/>
      <w:pPr>
        <w:ind w:left="2160" w:hanging="180"/>
      </w:pPr>
    </w:lvl>
    <w:lvl w:ilvl="3" w:tplc="26136871" w:tentative="1">
      <w:start w:val="1"/>
      <w:numFmt w:val="decimal"/>
      <w:lvlText w:val="%4."/>
      <w:lvlJc w:val="left"/>
      <w:pPr>
        <w:ind w:left="2880" w:hanging="360"/>
      </w:pPr>
    </w:lvl>
    <w:lvl w:ilvl="4" w:tplc="26136871" w:tentative="1">
      <w:start w:val="1"/>
      <w:numFmt w:val="lowerLetter"/>
      <w:lvlText w:val="%5."/>
      <w:lvlJc w:val="left"/>
      <w:pPr>
        <w:ind w:left="3600" w:hanging="360"/>
      </w:pPr>
    </w:lvl>
    <w:lvl w:ilvl="5" w:tplc="26136871" w:tentative="1">
      <w:start w:val="1"/>
      <w:numFmt w:val="lowerRoman"/>
      <w:lvlText w:val="%6."/>
      <w:lvlJc w:val="right"/>
      <w:pPr>
        <w:ind w:left="4320" w:hanging="180"/>
      </w:pPr>
    </w:lvl>
    <w:lvl w:ilvl="6" w:tplc="26136871" w:tentative="1">
      <w:start w:val="1"/>
      <w:numFmt w:val="decimal"/>
      <w:lvlText w:val="%7."/>
      <w:lvlJc w:val="left"/>
      <w:pPr>
        <w:ind w:left="5040" w:hanging="360"/>
      </w:pPr>
    </w:lvl>
    <w:lvl w:ilvl="7" w:tplc="26136871" w:tentative="1">
      <w:start w:val="1"/>
      <w:numFmt w:val="lowerLetter"/>
      <w:lvlText w:val="%8."/>
      <w:lvlJc w:val="left"/>
      <w:pPr>
        <w:ind w:left="5760" w:hanging="360"/>
      </w:pPr>
    </w:lvl>
    <w:lvl w:ilvl="8" w:tplc="26136871" w:tentative="1">
      <w:start w:val="1"/>
      <w:numFmt w:val="lowerRoman"/>
      <w:lvlText w:val="%9."/>
      <w:lvlJc w:val="right"/>
      <w:pPr>
        <w:ind w:left="6480" w:hanging="180"/>
      </w:pPr>
    </w:lvl>
  </w:abstractNum>
  <w:abstractNum w:abstractNumId="13421766">
    <w:multiLevelType w:val="hybridMultilevel"/>
    <w:lvl w:ilvl="0" w:tplc="98700753">
      <w:start w:val="1"/>
      <w:numFmt w:val="decimal"/>
      <w:lvlText w:val="%1."/>
      <w:lvlJc w:val="left"/>
      <w:pPr>
        <w:ind w:left="720" w:hanging="360"/>
      </w:pPr>
    </w:lvl>
    <w:lvl w:ilvl="1" w:tplc="98700753" w:tentative="1">
      <w:start w:val="1"/>
      <w:numFmt w:val="lowerLetter"/>
      <w:lvlText w:val="%2."/>
      <w:lvlJc w:val="left"/>
      <w:pPr>
        <w:ind w:left="1440" w:hanging="360"/>
      </w:pPr>
    </w:lvl>
    <w:lvl w:ilvl="2" w:tplc="98700753" w:tentative="1">
      <w:start w:val="1"/>
      <w:numFmt w:val="lowerRoman"/>
      <w:lvlText w:val="%3."/>
      <w:lvlJc w:val="right"/>
      <w:pPr>
        <w:ind w:left="2160" w:hanging="180"/>
      </w:pPr>
    </w:lvl>
    <w:lvl w:ilvl="3" w:tplc="98700753" w:tentative="1">
      <w:start w:val="1"/>
      <w:numFmt w:val="decimal"/>
      <w:lvlText w:val="%4."/>
      <w:lvlJc w:val="left"/>
      <w:pPr>
        <w:ind w:left="2880" w:hanging="360"/>
      </w:pPr>
    </w:lvl>
    <w:lvl w:ilvl="4" w:tplc="98700753" w:tentative="1">
      <w:start w:val="1"/>
      <w:numFmt w:val="lowerLetter"/>
      <w:lvlText w:val="%5."/>
      <w:lvlJc w:val="left"/>
      <w:pPr>
        <w:ind w:left="3600" w:hanging="360"/>
      </w:pPr>
    </w:lvl>
    <w:lvl w:ilvl="5" w:tplc="98700753" w:tentative="1">
      <w:start w:val="1"/>
      <w:numFmt w:val="lowerRoman"/>
      <w:lvlText w:val="%6."/>
      <w:lvlJc w:val="right"/>
      <w:pPr>
        <w:ind w:left="4320" w:hanging="180"/>
      </w:pPr>
    </w:lvl>
    <w:lvl w:ilvl="6" w:tplc="98700753" w:tentative="1">
      <w:start w:val="1"/>
      <w:numFmt w:val="decimal"/>
      <w:lvlText w:val="%7."/>
      <w:lvlJc w:val="left"/>
      <w:pPr>
        <w:ind w:left="5040" w:hanging="360"/>
      </w:pPr>
    </w:lvl>
    <w:lvl w:ilvl="7" w:tplc="98700753" w:tentative="1">
      <w:start w:val="1"/>
      <w:numFmt w:val="lowerLetter"/>
      <w:lvlText w:val="%8."/>
      <w:lvlJc w:val="left"/>
      <w:pPr>
        <w:ind w:left="5760" w:hanging="360"/>
      </w:pPr>
    </w:lvl>
    <w:lvl w:ilvl="8" w:tplc="98700753" w:tentative="1">
      <w:start w:val="1"/>
      <w:numFmt w:val="lowerRoman"/>
      <w:lvlText w:val="%9."/>
      <w:lvlJc w:val="right"/>
      <w:pPr>
        <w:ind w:left="6480" w:hanging="180"/>
      </w:pPr>
    </w:lvl>
  </w:abstractNum>
  <w:abstractNum w:abstractNumId="13421765">
    <w:multiLevelType w:val="hybridMultilevel"/>
    <w:lvl w:ilvl="0" w:tplc="27454949">
      <w:start w:val="1"/>
      <w:numFmt w:val="decimal"/>
      <w:lvlText w:val="%1."/>
      <w:lvlJc w:val="left"/>
      <w:pPr>
        <w:ind w:left="720" w:hanging="360"/>
      </w:pPr>
    </w:lvl>
    <w:lvl w:ilvl="1" w:tplc="27454949" w:tentative="1">
      <w:start w:val="1"/>
      <w:numFmt w:val="lowerLetter"/>
      <w:lvlText w:val="%2."/>
      <w:lvlJc w:val="left"/>
      <w:pPr>
        <w:ind w:left="1440" w:hanging="360"/>
      </w:pPr>
    </w:lvl>
    <w:lvl w:ilvl="2" w:tplc="27454949" w:tentative="1">
      <w:start w:val="1"/>
      <w:numFmt w:val="lowerRoman"/>
      <w:lvlText w:val="%3."/>
      <w:lvlJc w:val="right"/>
      <w:pPr>
        <w:ind w:left="2160" w:hanging="180"/>
      </w:pPr>
    </w:lvl>
    <w:lvl w:ilvl="3" w:tplc="27454949" w:tentative="1">
      <w:start w:val="1"/>
      <w:numFmt w:val="decimal"/>
      <w:lvlText w:val="%4."/>
      <w:lvlJc w:val="left"/>
      <w:pPr>
        <w:ind w:left="2880" w:hanging="360"/>
      </w:pPr>
    </w:lvl>
    <w:lvl w:ilvl="4" w:tplc="27454949" w:tentative="1">
      <w:start w:val="1"/>
      <w:numFmt w:val="lowerLetter"/>
      <w:lvlText w:val="%5."/>
      <w:lvlJc w:val="left"/>
      <w:pPr>
        <w:ind w:left="3600" w:hanging="360"/>
      </w:pPr>
    </w:lvl>
    <w:lvl w:ilvl="5" w:tplc="27454949" w:tentative="1">
      <w:start w:val="1"/>
      <w:numFmt w:val="lowerRoman"/>
      <w:lvlText w:val="%6."/>
      <w:lvlJc w:val="right"/>
      <w:pPr>
        <w:ind w:left="4320" w:hanging="180"/>
      </w:pPr>
    </w:lvl>
    <w:lvl w:ilvl="6" w:tplc="27454949" w:tentative="1">
      <w:start w:val="1"/>
      <w:numFmt w:val="decimal"/>
      <w:lvlText w:val="%7."/>
      <w:lvlJc w:val="left"/>
      <w:pPr>
        <w:ind w:left="5040" w:hanging="360"/>
      </w:pPr>
    </w:lvl>
    <w:lvl w:ilvl="7" w:tplc="27454949" w:tentative="1">
      <w:start w:val="1"/>
      <w:numFmt w:val="lowerLetter"/>
      <w:lvlText w:val="%8."/>
      <w:lvlJc w:val="left"/>
      <w:pPr>
        <w:ind w:left="5760" w:hanging="360"/>
      </w:pPr>
    </w:lvl>
    <w:lvl w:ilvl="8" w:tplc="27454949" w:tentative="1">
      <w:start w:val="1"/>
      <w:numFmt w:val="lowerRoman"/>
      <w:lvlText w:val="%9."/>
      <w:lvlJc w:val="right"/>
      <w:pPr>
        <w:ind w:left="6480" w:hanging="180"/>
      </w:pPr>
    </w:lvl>
  </w:abstractNum>
  <w:abstractNum w:abstractNumId="13421764">
    <w:multiLevelType w:val="hybridMultilevel"/>
    <w:lvl w:ilvl="0" w:tplc="78642354">
      <w:start w:val="1"/>
      <w:numFmt w:val="decimal"/>
      <w:lvlText w:val="%1."/>
      <w:lvlJc w:val="left"/>
      <w:pPr>
        <w:ind w:left="720" w:hanging="360"/>
      </w:pPr>
    </w:lvl>
    <w:lvl w:ilvl="1" w:tplc="78642354" w:tentative="1">
      <w:start w:val="1"/>
      <w:numFmt w:val="lowerLetter"/>
      <w:lvlText w:val="%2."/>
      <w:lvlJc w:val="left"/>
      <w:pPr>
        <w:ind w:left="1440" w:hanging="360"/>
      </w:pPr>
    </w:lvl>
    <w:lvl w:ilvl="2" w:tplc="78642354" w:tentative="1">
      <w:start w:val="1"/>
      <w:numFmt w:val="lowerRoman"/>
      <w:lvlText w:val="%3."/>
      <w:lvlJc w:val="right"/>
      <w:pPr>
        <w:ind w:left="2160" w:hanging="180"/>
      </w:pPr>
    </w:lvl>
    <w:lvl w:ilvl="3" w:tplc="78642354" w:tentative="1">
      <w:start w:val="1"/>
      <w:numFmt w:val="decimal"/>
      <w:lvlText w:val="%4."/>
      <w:lvlJc w:val="left"/>
      <w:pPr>
        <w:ind w:left="2880" w:hanging="360"/>
      </w:pPr>
    </w:lvl>
    <w:lvl w:ilvl="4" w:tplc="78642354" w:tentative="1">
      <w:start w:val="1"/>
      <w:numFmt w:val="lowerLetter"/>
      <w:lvlText w:val="%5."/>
      <w:lvlJc w:val="left"/>
      <w:pPr>
        <w:ind w:left="3600" w:hanging="360"/>
      </w:pPr>
    </w:lvl>
    <w:lvl w:ilvl="5" w:tplc="78642354" w:tentative="1">
      <w:start w:val="1"/>
      <w:numFmt w:val="lowerRoman"/>
      <w:lvlText w:val="%6."/>
      <w:lvlJc w:val="right"/>
      <w:pPr>
        <w:ind w:left="4320" w:hanging="180"/>
      </w:pPr>
    </w:lvl>
    <w:lvl w:ilvl="6" w:tplc="78642354" w:tentative="1">
      <w:start w:val="1"/>
      <w:numFmt w:val="decimal"/>
      <w:lvlText w:val="%7."/>
      <w:lvlJc w:val="left"/>
      <w:pPr>
        <w:ind w:left="5040" w:hanging="360"/>
      </w:pPr>
    </w:lvl>
    <w:lvl w:ilvl="7" w:tplc="78642354" w:tentative="1">
      <w:start w:val="1"/>
      <w:numFmt w:val="lowerLetter"/>
      <w:lvlText w:val="%8."/>
      <w:lvlJc w:val="left"/>
      <w:pPr>
        <w:ind w:left="5760" w:hanging="360"/>
      </w:pPr>
    </w:lvl>
    <w:lvl w:ilvl="8" w:tplc="78642354" w:tentative="1">
      <w:start w:val="1"/>
      <w:numFmt w:val="lowerRoman"/>
      <w:lvlText w:val="%9."/>
      <w:lvlJc w:val="right"/>
      <w:pPr>
        <w:ind w:left="6480" w:hanging="180"/>
      </w:pPr>
    </w:lvl>
  </w:abstractNum>
  <w:abstractNum w:abstractNumId="13421763">
    <w:multiLevelType w:val="hybridMultilevel"/>
    <w:lvl w:ilvl="0" w:tplc="36827093">
      <w:start w:val="1"/>
      <w:numFmt w:val="decimal"/>
      <w:lvlText w:val="%1."/>
      <w:lvlJc w:val="left"/>
      <w:pPr>
        <w:ind w:left="720" w:hanging="360"/>
      </w:pPr>
    </w:lvl>
    <w:lvl w:ilvl="1" w:tplc="36827093" w:tentative="1">
      <w:start w:val="1"/>
      <w:numFmt w:val="lowerLetter"/>
      <w:lvlText w:val="%2."/>
      <w:lvlJc w:val="left"/>
      <w:pPr>
        <w:ind w:left="1440" w:hanging="360"/>
      </w:pPr>
    </w:lvl>
    <w:lvl w:ilvl="2" w:tplc="36827093" w:tentative="1">
      <w:start w:val="1"/>
      <w:numFmt w:val="lowerRoman"/>
      <w:lvlText w:val="%3."/>
      <w:lvlJc w:val="right"/>
      <w:pPr>
        <w:ind w:left="2160" w:hanging="180"/>
      </w:pPr>
    </w:lvl>
    <w:lvl w:ilvl="3" w:tplc="36827093" w:tentative="1">
      <w:start w:val="1"/>
      <w:numFmt w:val="decimal"/>
      <w:lvlText w:val="%4."/>
      <w:lvlJc w:val="left"/>
      <w:pPr>
        <w:ind w:left="2880" w:hanging="360"/>
      </w:pPr>
    </w:lvl>
    <w:lvl w:ilvl="4" w:tplc="36827093" w:tentative="1">
      <w:start w:val="1"/>
      <w:numFmt w:val="lowerLetter"/>
      <w:lvlText w:val="%5."/>
      <w:lvlJc w:val="left"/>
      <w:pPr>
        <w:ind w:left="3600" w:hanging="360"/>
      </w:pPr>
    </w:lvl>
    <w:lvl w:ilvl="5" w:tplc="36827093" w:tentative="1">
      <w:start w:val="1"/>
      <w:numFmt w:val="lowerRoman"/>
      <w:lvlText w:val="%6."/>
      <w:lvlJc w:val="right"/>
      <w:pPr>
        <w:ind w:left="4320" w:hanging="180"/>
      </w:pPr>
    </w:lvl>
    <w:lvl w:ilvl="6" w:tplc="36827093" w:tentative="1">
      <w:start w:val="1"/>
      <w:numFmt w:val="decimal"/>
      <w:lvlText w:val="%7."/>
      <w:lvlJc w:val="left"/>
      <w:pPr>
        <w:ind w:left="5040" w:hanging="360"/>
      </w:pPr>
    </w:lvl>
    <w:lvl w:ilvl="7" w:tplc="36827093" w:tentative="1">
      <w:start w:val="1"/>
      <w:numFmt w:val="lowerLetter"/>
      <w:lvlText w:val="%8."/>
      <w:lvlJc w:val="left"/>
      <w:pPr>
        <w:ind w:left="5760" w:hanging="360"/>
      </w:pPr>
    </w:lvl>
    <w:lvl w:ilvl="8" w:tplc="36827093" w:tentative="1">
      <w:start w:val="1"/>
      <w:numFmt w:val="lowerRoman"/>
      <w:lvlText w:val="%9."/>
      <w:lvlJc w:val="right"/>
      <w:pPr>
        <w:ind w:left="6480" w:hanging="180"/>
      </w:pPr>
    </w:lvl>
  </w:abstractNum>
  <w:abstractNum w:abstractNumId="13421762">
    <w:multiLevelType w:val="hybridMultilevel"/>
    <w:lvl w:ilvl="0" w:tplc="55576652">
      <w:start w:val="1"/>
      <w:numFmt w:val="decimal"/>
      <w:lvlText w:val="%1."/>
      <w:lvlJc w:val="left"/>
      <w:pPr>
        <w:ind w:left="720" w:hanging="360"/>
      </w:pPr>
    </w:lvl>
    <w:lvl w:ilvl="1" w:tplc="55576652" w:tentative="1">
      <w:start w:val="1"/>
      <w:numFmt w:val="lowerLetter"/>
      <w:lvlText w:val="%2."/>
      <w:lvlJc w:val="left"/>
      <w:pPr>
        <w:ind w:left="1440" w:hanging="360"/>
      </w:pPr>
    </w:lvl>
    <w:lvl w:ilvl="2" w:tplc="55576652" w:tentative="1">
      <w:start w:val="1"/>
      <w:numFmt w:val="lowerRoman"/>
      <w:lvlText w:val="%3."/>
      <w:lvlJc w:val="right"/>
      <w:pPr>
        <w:ind w:left="2160" w:hanging="180"/>
      </w:pPr>
    </w:lvl>
    <w:lvl w:ilvl="3" w:tplc="55576652" w:tentative="1">
      <w:start w:val="1"/>
      <w:numFmt w:val="decimal"/>
      <w:lvlText w:val="%4."/>
      <w:lvlJc w:val="left"/>
      <w:pPr>
        <w:ind w:left="2880" w:hanging="360"/>
      </w:pPr>
    </w:lvl>
    <w:lvl w:ilvl="4" w:tplc="55576652" w:tentative="1">
      <w:start w:val="1"/>
      <w:numFmt w:val="lowerLetter"/>
      <w:lvlText w:val="%5."/>
      <w:lvlJc w:val="left"/>
      <w:pPr>
        <w:ind w:left="3600" w:hanging="360"/>
      </w:pPr>
    </w:lvl>
    <w:lvl w:ilvl="5" w:tplc="55576652" w:tentative="1">
      <w:start w:val="1"/>
      <w:numFmt w:val="lowerRoman"/>
      <w:lvlText w:val="%6."/>
      <w:lvlJc w:val="right"/>
      <w:pPr>
        <w:ind w:left="4320" w:hanging="180"/>
      </w:pPr>
    </w:lvl>
    <w:lvl w:ilvl="6" w:tplc="55576652" w:tentative="1">
      <w:start w:val="1"/>
      <w:numFmt w:val="decimal"/>
      <w:lvlText w:val="%7."/>
      <w:lvlJc w:val="left"/>
      <w:pPr>
        <w:ind w:left="5040" w:hanging="360"/>
      </w:pPr>
    </w:lvl>
    <w:lvl w:ilvl="7" w:tplc="55576652" w:tentative="1">
      <w:start w:val="1"/>
      <w:numFmt w:val="lowerLetter"/>
      <w:lvlText w:val="%8."/>
      <w:lvlJc w:val="left"/>
      <w:pPr>
        <w:ind w:left="5760" w:hanging="360"/>
      </w:pPr>
    </w:lvl>
    <w:lvl w:ilvl="8" w:tplc="55576652" w:tentative="1">
      <w:start w:val="1"/>
      <w:numFmt w:val="lowerRoman"/>
      <w:lvlText w:val="%9."/>
      <w:lvlJc w:val="right"/>
      <w:pPr>
        <w:ind w:left="6480" w:hanging="180"/>
      </w:pPr>
    </w:lvl>
  </w:abstractNum>
  <w:abstractNum w:abstractNumId="13421761">
    <w:multiLevelType w:val="hybridMultilevel"/>
    <w:lvl w:ilvl="0" w:tplc="53627848">
      <w:start w:val="1"/>
      <w:numFmt w:val="decimal"/>
      <w:lvlText w:val="%1."/>
      <w:lvlJc w:val="left"/>
      <w:pPr>
        <w:ind w:left="720" w:hanging="360"/>
      </w:pPr>
    </w:lvl>
    <w:lvl w:ilvl="1" w:tplc="53627848" w:tentative="1">
      <w:start w:val="1"/>
      <w:numFmt w:val="lowerLetter"/>
      <w:lvlText w:val="%2."/>
      <w:lvlJc w:val="left"/>
      <w:pPr>
        <w:ind w:left="1440" w:hanging="360"/>
      </w:pPr>
    </w:lvl>
    <w:lvl w:ilvl="2" w:tplc="53627848" w:tentative="1">
      <w:start w:val="1"/>
      <w:numFmt w:val="lowerRoman"/>
      <w:lvlText w:val="%3."/>
      <w:lvlJc w:val="right"/>
      <w:pPr>
        <w:ind w:left="2160" w:hanging="180"/>
      </w:pPr>
    </w:lvl>
    <w:lvl w:ilvl="3" w:tplc="53627848" w:tentative="1">
      <w:start w:val="1"/>
      <w:numFmt w:val="decimal"/>
      <w:lvlText w:val="%4."/>
      <w:lvlJc w:val="left"/>
      <w:pPr>
        <w:ind w:left="2880" w:hanging="360"/>
      </w:pPr>
    </w:lvl>
    <w:lvl w:ilvl="4" w:tplc="53627848" w:tentative="1">
      <w:start w:val="1"/>
      <w:numFmt w:val="lowerLetter"/>
      <w:lvlText w:val="%5."/>
      <w:lvlJc w:val="left"/>
      <w:pPr>
        <w:ind w:left="3600" w:hanging="360"/>
      </w:pPr>
    </w:lvl>
    <w:lvl w:ilvl="5" w:tplc="53627848" w:tentative="1">
      <w:start w:val="1"/>
      <w:numFmt w:val="lowerRoman"/>
      <w:lvlText w:val="%6."/>
      <w:lvlJc w:val="right"/>
      <w:pPr>
        <w:ind w:left="4320" w:hanging="180"/>
      </w:pPr>
    </w:lvl>
    <w:lvl w:ilvl="6" w:tplc="53627848" w:tentative="1">
      <w:start w:val="1"/>
      <w:numFmt w:val="decimal"/>
      <w:lvlText w:val="%7."/>
      <w:lvlJc w:val="left"/>
      <w:pPr>
        <w:ind w:left="5040" w:hanging="360"/>
      </w:pPr>
    </w:lvl>
    <w:lvl w:ilvl="7" w:tplc="53627848" w:tentative="1">
      <w:start w:val="1"/>
      <w:numFmt w:val="lowerLetter"/>
      <w:lvlText w:val="%8."/>
      <w:lvlJc w:val="left"/>
      <w:pPr>
        <w:ind w:left="5760" w:hanging="360"/>
      </w:pPr>
    </w:lvl>
    <w:lvl w:ilvl="8" w:tplc="53627848" w:tentative="1">
      <w:start w:val="1"/>
      <w:numFmt w:val="lowerRoman"/>
      <w:lvlText w:val="%9."/>
      <w:lvlJc w:val="right"/>
      <w:pPr>
        <w:ind w:left="6480" w:hanging="180"/>
      </w:pPr>
    </w:lvl>
  </w:abstractNum>
  <w:abstractNum w:abstractNumId="13421760">
    <w:multiLevelType w:val="hybridMultilevel"/>
    <w:lvl w:ilvl="0" w:tplc="95595131">
      <w:start w:val="1"/>
      <w:numFmt w:val="decimal"/>
      <w:lvlText w:val="%1."/>
      <w:lvlJc w:val="left"/>
      <w:pPr>
        <w:ind w:left="720" w:hanging="360"/>
      </w:pPr>
    </w:lvl>
    <w:lvl w:ilvl="1" w:tplc="95595131" w:tentative="1">
      <w:start w:val="1"/>
      <w:numFmt w:val="lowerLetter"/>
      <w:lvlText w:val="%2."/>
      <w:lvlJc w:val="left"/>
      <w:pPr>
        <w:ind w:left="1440" w:hanging="360"/>
      </w:pPr>
    </w:lvl>
    <w:lvl w:ilvl="2" w:tplc="95595131" w:tentative="1">
      <w:start w:val="1"/>
      <w:numFmt w:val="lowerRoman"/>
      <w:lvlText w:val="%3."/>
      <w:lvlJc w:val="right"/>
      <w:pPr>
        <w:ind w:left="2160" w:hanging="180"/>
      </w:pPr>
    </w:lvl>
    <w:lvl w:ilvl="3" w:tplc="95595131" w:tentative="1">
      <w:start w:val="1"/>
      <w:numFmt w:val="decimal"/>
      <w:lvlText w:val="%4."/>
      <w:lvlJc w:val="left"/>
      <w:pPr>
        <w:ind w:left="2880" w:hanging="360"/>
      </w:pPr>
    </w:lvl>
    <w:lvl w:ilvl="4" w:tplc="95595131" w:tentative="1">
      <w:start w:val="1"/>
      <w:numFmt w:val="lowerLetter"/>
      <w:lvlText w:val="%5."/>
      <w:lvlJc w:val="left"/>
      <w:pPr>
        <w:ind w:left="3600" w:hanging="360"/>
      </w:pPr>
    </w:lvl>
    <w:lvl w:ilvl="5" w:tplc="95595131" w:tentative="1">
      <w:start w:val="1"/>
      <w:numFmt w:val="lowerRoman"/>
      <w:lvlText w:val="%6."/>
      <w:lvlJc w:val="right"/>
      <w:pPr>
        <w:ind w:left="4320" w:hanging="180"/>
      </w:pPr>
    </w:lvl>
    <w:lvl w:ilvl="6" w:tplc="95595131" w:tentative="1">
      <w:start w:val="1"/>
      <w:numFmt w:val="decimal"/>
      <w:lvlText w:val="%7."/>
      <w:lvlJc w:val="left"/>
      <w:pPr>
        <w:ind w:left="5040" w:hanging="360"/>
      </w:pPr>
    </w:lvl>
    <w:lvl w:ilvl="7" w:tplc="95595131" w:tentative="1">
      <w:start w:val="1"/>
      <w:numFmt w:val="lowerLetter"/>
      <w:lvlText w:val="%8."/>
      <w:lvlJc w:val="left"/>
      <w:pPr>
        <w:ind w:left="5760" w:hanging="360"/>
      </w:pPr>
    </w:lvl>
    <w:lvl w:ilvl="8" w:tplc="95595131" w:tentative="1">
      <w:start w:val="1"/>
      <w:numFmt w:val="lowerRoman"/>
      <w:lvlText w:val="%9."/>
      <w:lvlJc w:val="right"/>
      <w:pPr>
        <w:ind w:left="6480" w:hanging="180"/>
      </w:pPr>
    </w:lvl>
  </w:abstractNum>
  <w:abstractNum w:abstractNumId="13421759">
    <w:multiLevelType w:val="hybridMultilevel"/>
    <w:lvl w:ilvl="0" w:tplc="70075115">
      <w:start w:val="1"/>
      <w:numFmt w:val="decimal"/>
      <w:lvlText w:val="%1."/>
      <w:lvlJc w:val="left"/>
      <w:pPr>
        <w:ind w:left="720" w:hanging="360"/>
      </w:pPr>
    </w:lvl>
    <w:lvl w:ilvl="1" w:tplc="70075115" w:tentative="1">
      <w:start w:val="1"/>
      <w:numFmt w:val="lowerLetter"/>
      <w:lvlText w:val="%2."/>
      <w:lvlJc w:val="left"/>
      <w:pPr>
        <w:ind w:left="1440" w:hanging="360"/>
      </w:pPr>
    </w:lvl>
    <w:lvl w:ilvl="2" w:tplc="70075115" w:tentative="1">
      <w:start w:val="1"/>
      <w:numFmt w:val="lowerRoman"/>
      <w:lvlText w:val="%3."/>
      <w:lvlJc w:val="right"/>
      <w:pPr>
        <w:ind w:left="2160" w:hanging="180"/>
      </w:pPr>
    </w:lvl>
    <w:lvl w:ilvl="3" w:tplc="70075115" w:tentative="1">
      <w:start w:val="1"/>
      <w:numFmt w:val="decimal"/>
      <w:lvlText w:val="%4."/>
      <w:lvlJc w:val="left"/>
      <w:pPr>
        <w:ind w:left="2880" w:hanging="360"/>
      </w:pPr>
    </w:lvl>
    <w:lvl w:ilvl="4" w:tplc="70075115" w:tentative="1">
      <w:start w:val="1"/>
      <w:numFmt w:val="lowerLetter"/>
      <w:lvlText w:val="%5."/>
      <w:lvlJc w:val="left"/>
      <w:pPr>
        <w:ind w:left="3600" w:hanging="360"/>
      </w:pPr>
    </w:lvl>
    <w:lvl w:ilvl="5" w:tplc="70075115" w:tentative="1">
      <w:start w:val="1"/>
      <w:numFmt w:val="lowerRoman"/>
      <w:lvlText w:val="%6."/>
      <w:lvlJc w:val="right"/>
      <w:pPr>
        <w:ind w:left="4320" w:hanging="180"/>
      </w:pPr>
    </w:lvl>
    <w:lvl w:ilvl="6" w:tplc="70075115" w:tentative="1">
      <w:start w:val="1"/>
      <w:numFmt w:val="decimal"/>
      <w:lvlText w:val="%7."/>
      <w:lvlJc w:val="left"/>
      <w:pPr>
        <w:ind w:left="5040" w:hanging="360"/>
      </w:pPr>
    </w:lvl>
    <w:lvl w:ilvl="7" w:tplc="70075115" w:tentative="1">
      <w:start w:val="1"/>
      <w:numFmt w:val="lowerLetter"/>
      <w:lvlText w:val="%8."/>
      <w:lvlJc w:val="left"/>
      <w:pPr>
        <w:ind w:left="5760" w:hanging="360"/>
      </w:pPr>
    </w:lvl>
    <w:lvl w:ilvl="8" w:tplc="70075115" w:tentative="1">
      <w:start w:val="1"/>
      <w:numFmt w:val="lowerRoman"/>
      <w:lvlText w:val="%9."/>
      <w:lvlJc w:val="right"/>
      <w:pPr>
        <w:ind w:left="6480" w:hanging="180"/>
      </w:pPr>
    </w:lvl>
  </w:abstractNum>
  <w:abstractNum w:abstractNumId="13421758">
    <w:multiLevelType w:val="hybridMultilevel"/>
    <w:lvl w:ilvl="0" w:tplc="61474159">
      <w:start w:val="1"/>
      <w:numFmt w:val="decimal"/>
      <w:lvlText w:val="%1."/>
      <w:lvlJc w:val="left"/>
      <w:pPr>
        <w:ind w:left="720" w:hanging="360"/>
      </w:pPr>
    </w:lvl>
    <w:lvl w:ilvl="1" w:tplc="61474159" w:tentative="1">
      <w:start w:val="1"/>
      <w:numFmt w:val="lowerLetter"/>
      <w:lvlText w:val="%2."/>
      <w:lvlJc w:val="left"/>
      <w:pPr>
        <w:ind w:left="1440" w:hanging="360"/>
      </w:pPr>
    </w:lvl>
    <w:lvl w:ilvl="2" w:tplc="61474159" w:tentative="1">
      <w:start w:val="1"/>
      <w:numFmt w:val="lowerRoman"/>
      <w:lvlText w:val="%3."/>
      <w:lvlJc w:val="right"/>
      <w:pPr>
        <w:ind w:left="2160" w:hanging="180"/>
      </w:pPr>
    </w:lvl>
    <w:lvl w:ilvl="3" w:tplc="61474159" w:tentative="1">
      <w:start w:val="1"/>
      <w:numFmt w:val="decimal"/>
      <w:lvlText w:val="%4."/>
      <w:lvlJc w:val="left"/>
      <w:pPr>
        <w:ind w:left="2880" w:hanging="360"/>
      </w:pPr>
    </w:lvl>
    <w:lvl w:ilvl="4" w:tplc="61474159" w:tentative="1">
      <w:start w:val="1"/>
      <w:numFmt w:val="lowerLetter"/>
      <w:lvlText w:val="%5."/>
      <w:lvlJc w:val="left"/>
      <w:pPr>
        <w:ind w:left="3600" w:hanging="360"/>
      </w:pPr>
    </w:lvl>
    <w:lvl w:ilvl="5" w:tplc="61474159" w:tentative="1">
      <w:start w:val="1"/>
      <w:numFmt w:val="lowerRoman"/>
      <w:lvlText w:val="%6."/>
      <w:lvlJc w:val="right"/>
      <w:pPr>
        <w:ind w:left="4320" w:hanging="180"/>
      </w:pPr>
    </w:lvl>
    <w:lvl w:ilvl="6" w:tplc="61474159" w:tentative="1">
      <w:start w:val="1"/>
      <w:numFmt w:val="decimal"/>
      <w:lvlText w:val="%7."/>
      <w:lvlJc w:val="left"/>
      <w:pPr>
        <w:ind w:left="5040" w:hanging="360"/>
      </w:pPr>
    </w:lvl>
    <w:lvl w:ilvl="7" w:tplc="61474159" w:tentative="1">
      <w:start w:val="1"/>
      <w:numFmt w:val="lowerLetter"/>
      <w:lvlText w:val="%8."/>
      <w:lvlJc w:val="left"/>
      <w:pPr>
        <w:ind w:left="5760" w:hanging="360"/>
      </w:pPr>
    </w:lvl>
    <w:lvl w:ilvl="8" w:tplc="61474159" w:tentative="1">
      <w:start w:val="1"/>
      <w:numFmt w:val="lowerRoman"/>
      <w:lvlText w:val="%9."/>
      <w:lvlJc w:val="right"/>
      <w:pPr>
        <w:ind w:left="6480" w:hanging="180"/>
      </w:pPr>
    </w:lvl>
  </w:abstractNum>
  <w:abstractNum w:abstractNumId="13421757">
    <w:multiLevelType w:val="hybridMultilevel"/>
    <w:lvl w:ilvl="0" w:tplc="99030497">
      <w:start w:val="1"/>
      <w:numFmt w:val="decimal"/>
      <w:lvlText w:val="%1."/>
      <w:lvlJc w:val="left"/>
      <w:pPr>
        <w:ind w:left="720" w:hanging="360"/>
      </w:pPr>
    </w:lvl>
    <w:lvl w:ilvl="1" w:tplc="99030497" w:tentative="1">
      <w:start w:val="1"/>
      <w:numFmt w:val="lowerLetter"/>
      <w:lvlText w:val="%2."/>
      <w:lvlJc w:val="left"/>
      <w:pPr>
        <w:ind w:left="1440" w:hanging="360"/>
      </w:pPr>
    </w:lvl>
    <w:lvl w:ilvl="2" w:tplc="99030497" w:tentative="1">
      <w:start w:val="1"/>
      <w:numFmt w:val="lowerRoman"/>
      <w:lvlText w:val="%3."/>
      <w:lvlJc w:val="right"/>
      <w:pPr>
        <w:ind w:left="2160" w:hanging="180"/>
      </w:pPr>
    </w:lvl>
    <w:lvl w:ilvl="3" w:tplc="99030497" w:tentative="1">
      <w:start w:val="1"/>
      <w:numFmt w:val="decimal"/>
      <w:lvlText w:val="%4."/>
      <w:lvlJc w:val="left"/>
      <w:pPr>
        <w:ind w:left="2880" w:hanging="360"/>
      </w:pPr>
    </w:lvl>
    <w:lvl w:ilvl="4" w:tplc="99030497" w:tentative="1">
      <w:start w:val="1"/>
      <w:numFmt w:val="lowerLetter"/>
      <w:lvlText w:val="%5."/>
      <w:lvlJc w:val="left"/>
      <w:pPr>
        <w:ind w:left="3600" w:hanging="360"/>
      </w:pPr>
    </w:lvl>
    <w:lvl w:ilvl="5" w:tplc="99030497" w:tentative="1">
      <w:start w:val="1"/>
      <w:numFmt w:val="lowerRoman"/>
      <w:lvlText w:val="%6."/>
      <w:lvlJc w:val="right"/>
      <w:pPr>
        <w:ind w:left="4320" w:hanging="180"/>
      </w:pPr>
    </w:lvl>
    <w:lvl w:ilvl="6" w:tplc="99030497" w:tentative="1">
      <w:start w:val="1"/>
      <w:numFmt w:val="decimal"/>
      <w:lvlText w:val="%7."/>
      <w:lvlJc w:val="left"/>
      <w:pPr>
        <w:ind w:left="5040" w:hanging="360"/>
      </w:pPr>
    </w:lvl>
    <w:lvl w:ilvl="7" w:tplc="99030497" w:tentative="1">
      <w:start w:val="1"/>
      <w:numFmt w:val="lowerLetter"/>
      <w:lvlText w:val="%8."/>
      <w:lvlJc w:val="left"/>
      <w:pPr>
        <w:ind w:left="5760" w:hanging="360"/>
      </w:pPr>
    </w:lvl>
    <w:lvl w:ilvl="8" w:tplc="99030497" w:tentative="1">
      <w:start w:val="1"/>
      <w:numFmt w:val="lowerRoman"/>
      <w:lvlText w:val="%9."/>
      <w:lvlJc w:val="right"/>
      <w:pPr>
        <w:ind w:left="6480" w:hanging="180"/>
      </w:pPr>
    </w:lvl>
  </w:abstractNum>
  <w:abstractNum w:abstractNumId="13421756">
    <w:multiLevelType w:val="hybridMultilevel"/>
    <w:lvl w:ilvl="0" w:tplc="44470667">
      <w:start w:val="1"/>
      <w:numFmt w:val="decimal"/>
      <w:lvlText w:val="%1."/>
      <w:lvlJc w:val="left"/>
      <w:pPr>
        <w:ind w:left="720" w:hanging="360"/>
      </w:pPr>
    </w:lvl>
    <w:lvl w:ilvl="1" w:tplc="44470667" w:tentative="1">
      <w:start w:val="1"/>
      <w:numFmt w:val="lowerLetter"/>
      <w:lvlText w:val="%2."/>
      <w:lvlJc w:val="left"/>
      <w:pPr>
        <w:ind w:left="1440" w:hanging="360"/>
      </w:pPr>
    </w:lvl>
    <w:lvl w:ilvl="2" w:tplc="44470667" w:tentative="1">
      <w:start w:val="1"/>
      <w:numFmt w:val="lowerRoman"/>
      <w:lvlText w:val="%3."/>
      <w:lvlJc w:val="right"/>
      <w:pPr>
        <w:ind w:left="2160" w:hanging="180"/>
      </w:pPr>
    </w:lvl>
    <w:lvl w:ilvl="3" w:tplc="44470667" w:tentative="1">
      <w:start w:val="1"/>
      <w:numFmt w:val="decimal"/>
      <w:lvlText w:val="%4."/>
      <w:lvlJc w:val="left"/>
      <w:pPr>
        <w:ind w:left="2880" w:hanging="360"/>
      </w:pPr>
    </w:lvl>
    <w:lvl w:ilvl="4" w:tplc="44470667" w:tentative="1">
      <w:start w:val="1"/>
      <w:numFmt w:val="lowerLetter"/>
      <w:lvlText w:val="%5."/>
      <w:lvlJc w:val="left"/>
      <w:pPr>
        <w:ind w:left="3600" w:hanging="360"/>
      </w:pPr>
    </w:lvl>
    <w:lvl w:ilvl="5" w:tplc="44470667" w:tentative="1">
      <w:start w:val="1"/>
      <w:numFmt w:val="lowerRoman"/>
      <w:lvlText w:val="%6."/>
      <w:lvlJc w:val="right"/>
      <w:pPr>
        <w:ind w:left="4320" w:hanging="180"/>
      </w:pPr>
    </w:lvl>
    <w:lvl w:ilvl="6" w:tplc="44470667" w:tentative="1">
      <w:start w:val="1"/>
      <w:numFmt w:val="decimal"/>
      <w:lvlText w:val="%7."/>
      <w:lvlJc w:val="left"/>
      <w:pPr>
        <w:ind w:left="5040" w:hanging="360"/>
      </w:pPr>
    </w:lvl>
    <w:lvl w:ilvl="7" w:tplc="44470667" w:tentative="1">
      <w:start w:val="1"/>
      <w:numFmt w:val="lowerLetter"/>
      <w:lvlText w:val="%8."/>
      <w:lvlJc w:val="left"/>
      <w:pPr>
        <w:ind w:left="5760" w:hanging="360"/>
      </w:pPr>
    </w:lvl>
    <w:lvl w:ilvl="8" w:tplc="44470667" w:tentative="1">
      <w:start w:val="1"/>
      <w:numFmt w:val="lowerRoman"/>
      <w:lvlText w:val="%9."/>
      <w:lvlJc w:val="right"/>
      <w:pPr>
        <w:ind w:left="6480" w:hanging="180"/>
      </w:pPr>
    </w:lvl>
  </w:abstractNum>
  <w:abstractNum w:abstractNumId="13421755">
    <w:multiLevelType w:val="hybridMultilevel"/>
    <w:lvl w:ilvl="0" w:tplc="25938474">
      <w:start w:val="1"/>
      <w:numFmt w:val="decimal"/>
      <w:lvlText w:val="%1."/>
      <w:lvlJc w:val="left"/>
      <w:pPr>
        <w:ind w:left="720" w:hanging="360"/>
      </w:pPr>
    </w:lvl>
    <w:lvl w:ilvl="1" w:tplc="25938474" w:tentative="1">
      <w:start w:val="1"/>
      <w:numFmt w:val="lowerLetter"/>
      <w:lvlText w:val="%2."/>
      <w:lvlJc w:val="left"/>
      <w:pPr>
        <w:ind w:left="1440" w:hanging="360"/>
      </w:pPr>
    </w:lvl>
    <w:lvl w:ilvl="2" w:tplc="25938474" w:tentative="1">
      <w:start w:val="1"/>
      <w:numFmt w:val="lowerRoman"/>
      <w:lvlText w:val="%3."/>
      <w:lvlJc w:val="right"/>
      <w:pPr>
        <w:ind w:left="2160" w:hanging="180"/>
      </w:pPr>
    </w:lvl>
    <w:lvl w:ilvl="3" w:tplc="25938474" w:tentative="1">
      <w:start w:val="1"/>
      <w:numFmt w:val="decimal"/>
      <w:lvlText w:val="%4."/>
      <w:lvlJc w:val="left"/>
      <w:pPr>
        <w:ind w:left="2880" w:hanging="360"/>
      </w:pPr>
    </w:lvl>
    <w:lvl w:ilvl="4" w:tplc="25938474" w:tentative="1">
      <w:start w:val="1"/>
      <w:numFmt w:val="lowerLetter"/>
      <w:lvlText w:val="%5."/>
      <w:lvlJc w:val="left"/>
      <w:pPr>
        <w:ind w:left="3600" w:hanging="360"/>
      </w:pPr>
    </w:lvl>
    <w:lvl w:ilvl="5" w:tplc="25938474" w:tentative="1">
      <w:start w:val="1"/>
      <w:numFmt w:val="lowerRoman"/>
      <w:lvlText w:val="%6."/>
      <w:lvlJc w:val="right"/>
      <w:pPr>
        <w:ind w:left="4320" w:hanging="180"/>
      </w:pPr>
    </w:lvl>
    <w:lvl w:ilvl="6" w:tplc="25938474" w:tentative="1">
      <w:start w:val="1"/>
      <w:numFmt w:val="decimal"/>
      <w:lvlText w:val="%7."/>
      <w:lvlJc w:val="left"/>
      <w:pPr>
        <w:ind w:left="5040" w:hanging="360"/>
      </w:pPr>
    </w:lvl>
    <w:lvl w:ilvl="7" w:tplc="25938474" w:tentative="1">
      <w:start w:val="1"/>
      <w:numFmt w:val="lowerLetter"/>
      <w:lvlText w:val="%8."/>
      <w:lvlJc w:val="left"/>
      <w:pPr>
        <w:ind w:left="5760" w:hanging="360"/>
      </w:pPr>
    </w:lvl>
    <w:lvl w:ilvl="8" w:tplc="25938474" w:tentative="1">
      <w:start w:val="1"/>
      <w:numFmt w:val="lowerRoman"/>
      <w:lvlText w:val="%9."/>
      <w:lvlJc w:val="right"/>
      <w:pPr>
        <w:ind w:left="6480" w:hanging="180"/>
      </w:pPr>
    </w:lvl>
  </w:abstractNum>
  <w:abstractNum w:abstractNumId="13421754">
    <w:multiLevelType w:val="hybridMultilevel"/>
    <w:lvl w:ilvl="0" w:tplc="38986019">
      <w:start w:val="1"/>
      <w:numFmt w:val="decimal"/>
      <w:lvlText w:val="%1."/>
      <w:lvlJc w:val="left"/>
      <w:pPr>
        <w:ind w:left="720" w:hanging="360"/>
      </w:pPr>
    </w:lvl>
    <w:lvl w:ilvl="1" w:tplc="38986019" w:tentative="1">
      <w:start w:val="1"/>
      <w:numFmt w:val="lowerLetter"/>
      <w:lvlText w:val="%2."/>
      <w:lvlJc w:val="left"/>
      <w:pPr>
        <w:ind w:left="1440" w:hanging="360"/>
      </w:pPr>
    </w:lvl>
    <w:lvl w:ilvl="2" w:tplc="38986019" w:tentative="1">
      <w:start w:val="1"/>
      <w:numFmt w:val="lowerRoman"/>
      <w:lvlText w:val="%3."/>
      <w:lvlJc w:val="right"/>
      <w:pPr>
        <w:ind w:left="2160" w:hanging="180"/>
      </w:pPr>
    </w:lvl>
    <w:lvl w:ilvl="3" w:tplc="38986019" w:tentative="1">
      <w:start w:val="1"/>
      <w:numFmt w:val="decimal"/>
      <w:lvlText w:val="%4."/>
      <w:lvlJc w:val="left"/>
      <w:pPr>
        <w:ind w:left="2880" w:hanging="360"/>
      </w:pPr>
    </w:lvl>
    <w:lvl w:ilvl="4" w:tplc="38986019" w:tentative="1">
      <w:start w:val="1"/>
      <w:numFmt w:val="lowerLetter"/>
      <w:lvlText w:val="%5."/>
      <w:lvlJc w:val="left"/>
      <w:pPr>
        <w:ind w:left="3600" w:hanging="360"/>
      </w:pPr>
    </w:lvl>
    <w:lvl w:ilvl="5" w:tplc="38986019" w:tentative="1">
      <w:start w:val="1"/>
      <w:numFmt w:val="lowerRoman"/>
      <w:lvlText w:val="%6."/>
      <w:lvlJc w:val="right"/>
      <w:pPr>
        <w:ind w:left="4320" w:hanging="180"/>
      </w:pPr>
    </w:lvl>
    <w:lvl w:ilvl="6" w:tplc="38986019" w:tentative="1">
      <w:start w:val="1"/>
      <w:numFmt w:val="decimal"/>
      <w:lvlText w:val="%7."/>
      <w:lvlJc w:val="left"/>
      <w:pPr>
        <w:ind w:left="5040" w:hanging="360"/>
      </w:pPr>
    </w:lvl>
    <w:lvl w:ilvl="7" w:tplc="38986019" w:tentative="1">
      <w:start w:val="1"/>
      <w:numFmt w:val="lowerLetter"/>
      <w:lvlText w:val="%8."/>
      <w:lvlJc w:val="left"/>
      <w:pPr>
        <w:ind w:left="5760" w:hanging="360"/>
      </w:pPr>
    </w:lvl>
    <w:lvl w:ilvl="8" w:tplc="38986019" w:tentative="1">
      <w:start w:val="1"/>
      <w:numFmt w:val="lowerRoman"/>
      <w:lvlText w:val="%9."/>
      <w:lvlJc w:val="right"/>
      <w:pPr>
        <w:ind w:left="6480" w:hanging="180"/>
      </w:pPr>
    </w:lvl>
  </w:abstractNum>
  <w:abstractNum w:abstractNumId="13421753">
    <w:multiLevelType w:val="hybridMultilevel"/>
    <w:lvl w:ilvl="0" w:tplc="78707559">
      <w:start w:val="1"/>
      <w:numFmt w:val="decimal"/>
      <w:lvlText w:val="%1."/>
      <w:lvlJc w:val="left"/>
      <w:pPr>
        <w:ind w:left="720" w:hanging="360"/>
      </w:pPr>
    </w:lvl>
    <w:lvl w:ilvl="1" w:tplc="78707559" w:tentative="1">
      <w:start w:val="1"/>
      <w:numFmt w:val="lowerLetter"/>
      <w:lvlText w:val="%2."/>
      <w:lvlJc w:val="left"/>
      <w:pPr>
        <w:ind w:left="1440" w:hanging="360"/>
      </w:pPr>
    </w:lvl>
    <w:lvl w:ilvl="2" w:tplc="78707559" w:tentative="1">
      <w:start w:val="1"/>
      <w:numFmt w:val="lowerRoman"/>
      <w:lvlText w:val="%3."/>
      <w:lvlJc w:val="right"/>
      <w:pPr>
        <w:ind w:left="2160" w:hanging="180"/>
      </w:pPr>
    </w:lvl>
    <w:lvl w:ilvl="3" w:tplc="78707559" w:tentative="1">
      <w:start w:val="1"/>
      <w:numFmt w:val="decimal"/>
      <w:lvlText w:val="%4."/>
      <w:lvlJc w:val="left"/>
      <w:pPr>
        <w:ind w:left="2880" w:hanging="360"/>
      </w:pPr>
    </w:lvl>
    <w:lvl w:ilvl="4" w:tplc="78707559" w:tentative="1">
      <w:start w:val="1"/>
      <w:numFmt w:val="lowerLetter"/>
      <w:lvlText w:val="%5."/>
      <w:lvlJc w:val="left"/>
      <w:pPr>
        <w:ind w:left="3600" w:hanging="360"/>
      </w:pPr>
    </w:lvl>
    <w:lvl w:ilvl="5" w:tplc="78707559" w:tentative="1">
      <w:start w:val="1"/>
      <w:numFmt w:val="lowerRoman"/>
      <w:lvlText w:val="%6."/>
      <w:lvlJc w:val="right"/>
      <w:pPr>
        <w:ind w:left="4320" w:hanging="180"/>
      </w:pPr>
    </w:lvl>
    <w:lvl w:ilvl="6" w:tplc="78707559" w:tentative="1">
      <w:start w:val="1"/>
      <w:numFmt w:val="decimal"/>
      <w:lvlText w:val="%7."/>
      <w:lvlJc w:val="left"/>
      <w:pPr>
        <w:ind w:left="5040" w:hanging="360"/>
      </w:pPr>
    </w:lvl>
    <w:lvl w:ilvl="7" w:tplc="78707559" w:tentative="1">
      <w:start w:val="1"/>
      <w:numFmt w:val="lowerLetter"/>
      <w:lvlText w:val="%8."/>
      <w:lvlJc w:val="left"/>
      <w:pPr>
        <w:ind w:left="5760" w:hanging="360"/>
      </w:pPr>
    </w:lvl>
    <w:lvl w:ilvl="8" w:tplc="78707559" w:tentative="1">
      <w:start w:val="1"/>
      <w:numFmt w:val="lowerRoman"/>
      <w:lvlText w:val="%9."/>
      <w:lvlJc w:val="right"/>
      <w:pPr>
        <w:ind w:left="6480" w:hanging="180"/>
      </w:pPr>
    </w:lvl>
  </w:abstractNum>
  <w:abstractNum w:abstractNumId="13421752">
    <w:multiLevelType w:val="hybridMultilevel"/>
    <w:lvl w:ilvl="0" w:tplc="59953150">
      <w:start w:val="1"/>
      <w:numFmt w:val="decimal"/>
      <w:lvlText w:val="%1."/>
      <w:lvlJc w:val="left"/>
      <w:pPr>
        <w:ind w:left="720" w:hanging="360"/>
      </w:pPr>
    </w:lvl>
    <w:lvl w:ilvl="1" w:tplc="59953150" w:tentative="1">
      <w:start w:val="1"/>
      <w:numFmt w:val="lowerLetter"/>
      <w:lvlText w:val="%2."/>
      <w:lvlJc w:val="left"/>
      <w:pPr>
        <w:ind w:left="1440" w:hanging="360"/>
      </w:pPr>
    </w:lvl>
    <w:lvl w:ilvl="2" w:tplc="59953150" w:tentative="1">
      <w:start w:val="1"/>
      <w:numFmt w:val="lowerRoman"/>
      <w:lvlText w:val="%3."/>
      <w:lvlJc w:val="right"/>
      <w:pPr>
        <w:ind w:left="2160" w:hanging="180"/>
      </w:pPr>
    </w:lvl>
    <w:lvl w:ilvl="3" w:tplc="59953150" w:tentative="1">
      <w:start w:val="1"/>
      <w:numFmt w:val="decimal"/>
      <w:lvlText w:val="%4."/>
      <w:lvlJc w:val="left"/>
      <w:pPr>
        <w:ind w:left="2880" w:hanging="360"/>
      </w:pPr>
    </w:lvl>
    <w:lvl w:ilvl="4" w:tplc="59953150" w:tentative="1">
      <w:start w:val="1"/>
      <w:numFmt w:val="lowerLetter"/>
      <w:lvlText w:val="%5."/>
      <w:lvlJc w:val="left"/>
      <w:pPr>
        <w:ind w:left="3600" w:hanging="360"/>
      </w:pPr>
    </w:lvl>
    <w:lvl w:ilvl="5" w:tplc="59953150" w:tentative="1">
      <w:start w:val="1"/>
      <w:numFmt w:val="lowerRoman"/>
      <w:lvlText w:val="%6."/>
      <w:lvlJc w:val="right"/>
      <w:pPr>
        <w:ind w:left="4320" w:hanging="180"/>
      </w:pPr>
    </w:lvl>
    <w:lvl w:ilvl="6" w:tplc="59953150" w:tentative="1">
      <w:start w:val="1"/>
      <w:numFmt w:val="decimal"/>
      <w:lvlText w:val="%7."/>
      <w:lvlJc w:val="left"/>
      <w:pPr>
        <w:ind w:left="5040" w:hanging="360"/>
      </w:pPr>
    </w:lvl>
    <w:lvl w:ilvl="7" w:tplc="59953150" w:tentative="1">
      <w:start w:val="1"/>
      <w:numFmt w:val="lowerLetter"/>
      <w:lvlText w:val="%8."/>
      <w:lvlJc w:val="left"/>
      <w:pPr>
        <w:ind w:left="5760" w:hanging="360"/>
      </w:pPr>
    </w:lvl>
    <w:lvl w:ilvl="8" w:tplc="59953150" w:tentative="1">
      <w:start w:val="1"/>
      <w:numFmt w:val="lowerRoman"/>
      <w:lvlText w:val="%9."/>
      <w:lvlJc w:val="right"/>
      <w:pPr>
        <w:ind w:left="6480" w:hanging="180"/>
      </w:pPr>
    </w:lvl>
  </w:abstractNum>
  <w:abstractNum w:abstractNumId="13421751">
    <w:multiLevelType w:val="hybridMultilevel"/>
    <w:lvl w:ilvl="0" w:tplc="55455883">
      <w:start w:val="1"/>
      <w:numFmt w:val="decimal"/>
      <w:lvlText w:val="%1."/>
      <w:lvlJc w:val="left"/>
      <w:pPr>
        <w:ind w:left="720" w:hanging="360"/>
      </w:pPr>
    </w:lvl>
    <w:lvl w:ilvl="1" w:tplc="55455883" w:tentative="1">
      <w:start w:val="1"/>
      <w:numFmt w:val="lowerLetter"/>
      <w:lvlText w:val="%2."/>
      <w:lvlJc w:val="left"/>
      <w:pPr>
        <w:ind w:left="1440" w:hanging="360"/>
      </w:pPr>
    </w:lvl>
    <w:lvl w:ilvl="2" w:tplc="55455883" w:tentative="1">
      <w:start w:val="1"/>
      <w:numFmt w:val="lowerRoman"/>
      <w:lvlText w:val="%3."/>
      <w:lvlJc w:val="right"/>
      <w:pPr>
        <w:ind w:left="2160" w:hanging="180"/>
      </w:pPr>
    </w:lvl>
    <w:lvl w:ilvl="3" w:tplc="55455883" w:tentative="1">
      <w:start w:val="1"/>
      <w:numFmt w:val="decimal"/>
      <w:lvlText w:val="%4."/>
      <w:lvlJc w:val="left"/>
      <w:pPr>
        <w:ind w:left="2880" w:hanging="360"/>
      </w:pPr>
    </w:lvl>
    <w:lvl w:ilvl="4" w:tplc="55455883" w:tentative="1">
      <w:start w:val="1"/>
      <w:numFmt w:val="lowerLetter"/>
      <w:lvlText w:val="%5."/>
      <w:lvlJc w:val="left"/>
      <w:pPr>
        <w:ind w:left="3600" w:hanging="360"/>
      </w:pPr>
    </w:lvl>
    <w:lvl w:ilvl="5" w:tplc="55455883" w:tentative="1">
      <w:start w:val="1"/>
      <w:numFmt w:val="lowerRoman"/>
      <w:lvlText w:val="%6."/>
      <w:lvlJc w:val="right"/>
      <w:pPr>
        <w:ind w:left="4320" w:hanging="180"/>
      </w:pPr>
    </w:lvl>
    <w:lvl w:ilvl="6" w:tplc="55455883" w:tentative="1">
      <w:start w:val="1"/>
      <w:numFmt w:val="decimal"/>
      <w:lvlText w:val="%7."/>
      <w:lvlJc w:val="left"/>
      <w:pPr>
        <w:ind w:left="5040" w:hanging="360"/>
      </w:pPr>
    </w:lvl>
    <w:lvl w:ilvl="7" w:tplc="55455883" w:tentative="1">
      <w:start w:val="1"/>
      <w:numFmt w:val="lowerLetter"/>
      <w:lvlText w:val="%8."/>
      <w:lvlJc w:val="left"/>
      <w:pPr>
        <w:ind w:left="5760" w:hanging="360"/>
      </w:pPr>
    </w:lvl>
    <w:lvl w:ilvl="8" w:tplc="55455883" w:tentative="1">
      <w:start w:val="1"/>
      <w:numFmt w:val="lowerRoman"/>
      <w:lvlText w:val="%9."/>
      <w:lvlJc w:val="right"/>
      <w:pPr>
        <w:ind w:left="6480" w:hanging="180"/>
      </w:pPr>
    </w:lvl>
  </w:abstractNum>
  <w:abstractNum w:abstractNumId="13421750">
    <w:multiLevelType w:val="hybridMultilevel"/>
    <w:lvl w:ilvl="0" w:tplc="16432137">
      <w:start w:val="1"/>
      <w:numFmt w:val="decimal"/>
      <w:lvlText w:val="%1."/>
      <w:lvlJc w:val="left"/>
      <w:pPr>
        <w:ind w:left="720" w:hanging="360"/>
      </w:pPr>
    </w:lvl>
    <w:lvl w:ilvl="1" w:tplc="16432137" w:tentative="1">
      <w:start w:val="1"/>
      <w:numFmt w:val="lowerLetter"/>
      <w:lvlText w:val="%2."/>
      <w:lvlJc w:val="left"/>
      <w:pPr>
        <w:ind w:left="1440" w:hanging="360"/>
      </w:pPr>
    </w:lvl>
    <w:lvl w:ilvl="2" w:tplc="16432137" w:tentative="1">
      <w:start w:val="1"/>
      <w:numFmt w:val="lowerRoman"/>
      <w:lvlText w:val="%3."/>
      <w:lvlJc w:val="right"/>
      <w:pPr>
        <w:ind w:left="2160" w:hanging="180"/>
      </w:pPr>
    </w:lvl>
    <w:lvl w:ilvl="3" w:tplc="16432137" w:tentative="1">
      <w:start w:val="1"/>
      <w:numFmt w:val="decimal"/>
      <w:lvlText w:val="%4."/>
      <w:lvlJc w:val="left"/>
      <w:pPr>
        <w:ind w:left="2880" w:hanging="360"/>
      </w:pPr>
    </w:lvl>
    <w:lvl w:ilvl="4" w:tplc="16432137" w:tentative="1">
      <w:start w:val="1"/>
      <w:numFmt w:val="lowerLetter"/>
      <w:lvlText w:val="%5."/>
      <w:lvlJc w:val="left"/>
      <w:pPr>
        <w:ind w:left="3600" w:hanging="360"/>
      </w:pPr>
    </w:lvl>
    <w:lvl w:ilvl="5" w:tplc="16432137" w:tentative="1">
      <w:start w:val="1"/>
      <w:numFmt w:val="lowerRoman"/>
      <w:lvlText w:val="%6."/>
      <w:lvlJc w:val="right"/>
      <w:pPr>
        <w:ind w:left="4320" w:hanging="180"/>
      </w:pPr>
    </w:lvl>
    <w:lvl w:ilvl="6" w:tplc="16432137" w:tentative="1">
      <w:start w:val="1"/>
      <w:numFmt w:val="decimal"/>
      <w:lvlText w:val="%7."/>
      <w:lvlJc w:val="left"/>
      <w:pPr>
        <w:ind w:left="5040" w:hanging="360"/>
      </w:pPr>
    </w:lvl>
    <w:lvl w:ilvl="7" w:tplc="16432137" w:tentative="1">
      <w:start w:val="1"/>
      <w:numFmt w:val="lowerLetter"/>
      <w:lvlText w:val="%8."/>
      <w:lvlJc w:val="left"/>
      <w:pPr>
        <w:ind w:left="5760" w:hanging="360"/>
      </w:pPr>
    </w:lvl>
    <w:lvl w:ilvl="8" w:tplc="16432137" w:tentative="1">
      <w:start w:val="1"/>
      <w:numFmt w:val="lowerRoman"/>
      <w:lvlText w:val="%9."/>
      <w:lvlJc w:val="right"/>
      <w:pPr>
        <w:ind w:left="6480" w:hanging="180"/>
      </w:pPr>
    </w:lvl>
  </w:abstractNum>
  <w:abstractNum w:abstractNumId="13421749">
    <w:multiLevelType w:val="hybridMultilevel"/>
    <w:lvl w:ilvl="0" w:tplc="51270397">
      <w:start w:val="1"/>
      <w:numFmt w:val="decimal"/>
      <w:lvlText w:val="%1."/>
      <w:lvlJc w:val="left"/>
      <w:pPr>
        <w:ind w:left="720" w:hanging="360"/>
      </w:pPr>
    </w:lvl>
    <w:lvl w:ilvl="1" w:tplc="51270397" w:tentative="1">
      <w:start w:val="1"/>
      <w:numFmt w:val="lowerLetter"/>
      <w:lvlText w:val="%2."/>
      <w:lvlJc w:val="left"/>
      <w:pPr>
        <w:ind w:left="1440" w:hanging="360"/>
      </w:pPr>
    </w:lvl>
    <w:lvl w:ilvl="2" w:tplc="51270397" w:tentative="1">
      <w:start w:val="1"/>
      <w:numFmt w:val="lowerRoman"/>
      <w:lvlText w:val="%3."/>
      <w:lvlJc w:val="right"/>
      <w:pPr>
        <w:ind w:left="2160" w:hanging="180"/>
      </w:pPr>
    </w:lvl>
    <w:lvl w:ilvl="3" w:tplc="51270397" w:tentative="1">
      <w:start w:val="1"/>
      <w:numFmt w:val="decimal"/>
      <w:lvlText w:val="%4."/>
      <w:lvlJc w:val="left"/>
      <w:pPr>
        <w:ind w:left="2880" w:hanging="360"/>
      </w:pPr>
    </w:lvl>
    <w:lvl w:ilvl="4" w:tplc="51270397" w:tentative="1">
      <w:start w:val="1"/>
      <w:numFmt w:val="lowerLetter"/>
      <w:lvlText w:val="%5."/>
      <w:lvlJc w:val="left"/>
      <w:pPr>
        <w:ind w:left="3600" w:hanging="360"/>
      </w:pPr>
    </w:lvl>
    <w:lvl w:ilvl="5" w:tplc="51270397" w:tentative="1">
      <w:start w:val="1"/>
      <w:numFmt w:val="lowerRoman"/>
      <w:lvlText w:val="%6."/>
      <w:lvlJc w:val="right"/>
      <w:pPr>
        <w:ind w:left="4320" w:hanging="180"/>
      </w:pPr>
    </w:lvl>
    <w:lvl w:ilvl="6" w:tplc="51270397" w:tentative="1">
      <w:start w:val="1"/>
      <w:numFmt w:val="decimal"/>
      <w:lvlText w:val="%7."/>
      <w:lvlJc w:val="left"/>
      <w:pPr>
        <w:ind w:left="5040" w:hanging="360"/>
      </w:pPr>
    </w:lvl>
    <w:lvl w:ilvl="7" w:tplc="51270397" w:tentative="1">
      <w:start w:val="1"/>
      <w:numFmt w:val="lowerLetter"/>
      <w:lvlText w:val="%8."/>
      <w:lvlJc w:val="left"/>
      <w:pPr>
        <w:ind w:left="5760" w:hanging="360"/>
      </w:pPr>
    </w:lvl>
    <w:lvl w:ilvl="8" w:tplc="51270397" w:tentative="1">
      <w:start w:val="1"/>
      <w:numFmt w:val="lowerRoman"/>
      <w:lvlText w:val="%9."/>
      <w:lvlJc w:val="right"/>
      <w:pPr>
        <w:ind w:left="6480" w:hanging="180"/>
      </w:pPr>
    </w:lvl>
  </w:abstractNum>
  <w:abstractNum w:abstractNumId="13421748">
    <w:multiLevelType w:val="hybridMultilevel"/>
    <w:lvl w:ilvl="0" w:tplc="98526658">
      <w:start w:val="1"/>
      <w:numFmt w:val="decimal"/>
      <w:lvlText w:val="%1."/>
      <w:lvlJc w:val="left"/>
      <w:pPr>
        <w:ind w:left="720" w:hanging="360"/>
      </w:pPr>
    </w:lvl>
    <w:lvl w:ilvl="1" w:tplc="98526658" w:tentative="1">
      <w:start w:val="1"/>
      <w:numFmt w:val="lowerLetter"/>
      <w:lvlText w:val="%2."/>
      <w:lvlJc w:val="left"/>
      <w:pPr>
        <w:ind w:left="1440" w:hanging="360"/>
      </w:pPr>
    </w:lvl>
    <w:lvl w:ilvl="2" w:tplc="98526658" w:tentative="1">
      <w:start w:val="1"/>
      <w:numFmt w:val="lowerRoman"/>
      <w:lvlText w:val="%3."/>
      <w:lvlJc w:val="right"/>
      <w:pPr>
        <w:ind w:left="2160" w:hanging="180"/>
      </w:pPr>
    </w:lvl>
    <w:lvl w:ilvl="3" w:tplc="98526658" w:tentative="1">
      <w:start w:val="1"/>
      <w:numFmt w:val="decimal"/>
      <w:lvlText w:val="%4."/>
      <w:lvlJc w:val="left"/>
      <w:pPr>
        <w:ind w:left="2880" w:hanging="360"/>
      </w:pPr>
    </w:lvl>
    <w:lvl w:ilvl="4" w:tplc="98526658" w:tentative="1">
      <w:start w:val="1"/>
      <w:numFmt w:val="lowerLetter"/>
      <w:lvlText w:val="%5."/>
      <w:lvlJc w:val="left"/>
      <w:pPr>
        <w:ind w:left="3600" w:hanging="360"/>
      </w:pPr>
    </w:lvl>
    <w:lvl w:ilvl="5" w:tplc="98526658" w:tentative="1">
      <w:start w:val="1"/>
      <w:numFmt w:val="lowerRoman"/>
      <w:lvlText w:val="%6."/>
      <w:lvlJc w:val="right"/>
      <w:pPr>
        <w:ind w:left="4320" w:hanging="180"/>
      </w:pPr>
    </w:lvl>
    <w:lvl w:ilvl="6" w:tplc="98526658" w:tentative="1">
      <w:start w:val="1"/>
      <w:numFmt w:val="decimal"/>
      <w:lvlText w:val="%7."/>
      <w:lvlJc w:val="left"/>
      <w:pPr>
        <w:ind w:left="5040" w:hanging="360"/>
      </w:pPr>
    </w:lvl>
    <w:lvl w:ilvl="7" w:tplc="98526658" w:tentative="1">
      <w:start w:val="1"/>
      <w:numFmt w:val="lowerLetter"/>
      <w:lvlText w:val="%8."/>
      <w:lvlJc w:val="left"/>
      <w:pPr>
        <w:ind w:left="5760" w:hanging="360"/>
      </w:pPr>
    </w:lvl>
    <w:lvl w:ilvl="8" w:tplc="98526658" w:tentative="1">
      <w:start w:val="1"/>
      <w:numFmt w:val="lowerRoman"/>
      <w:lvlText w:val="%9."/>
      <w:lvlJc w:val="right"/>
      <w:pPr>
        <w:ind w:left="6480" w:hanging="180"/>
      </w:pPr>
    </w:lvl>
  </w:abstractNum>
  <w:abstractNum w:abstractNumId="13421747">
    <w:multiLevelType w:val="hybridMultilevel"/>
    <w:lvl w:ilvl="0" w:tplc="11352263">
      <w:start w:val="1"/>
      <w:numFmt w:val="decimal"/>
      <w:lvlText w:val="%1."/>
      <w:lvlJc w:val="left"/>
      <w:pPr>
        <w:ind w:left="720" w:hanging="360"/>
      </w:pPr>
    </w:lvl>
    <w:lvl w:ilvl="1" w:tplc="11352263" w:tentative="1">
      <w:start w:val="1"/>
      <w:numFmt w:val="lowerLetter"/>
      <w:lvlText w:val="%2."/>
      <w:lvlJc w:val="left"/>
      <w:pPr>
        <w:ind w:left="1440" w:hanging="360"/>
      </w:pPr>
    </w:lvl>
    <w:lvl w:ilvl="2" w:tplc="11352263" w:tentative="1">
      <w:start w:val="1"/>
      <w:numFmt w:val="lowerRoman"/>
      <w:lvlText w:val="%3."/>
      <w:lvlJc w:val="right"/>
      <w:pPr>
        <w:ind w:left="2160" w:hanging="180"/>
      </w:pPr>
    </w:lvl>
    <w:lvl w:ilvl="3" w:tplc="11352263" w:tentative="1">
      <w:start w:val="1"/>
      <w:numFmt w:val="decimal"/>
      <w:lvlText w:val="%4."/>
      <w:lvlJc w:val="left"/>
      <w:pPr>
        <w:ind w:left="2880" w:hanging="360"/>
      </w:pPr>
    </w:lvl>
    <w:lvl w:ilvl="4" w:tplc="11352263" w:tentative="1">
      <w:start w:val="1"/>
      <w:numFmt w:val="lowerLetter"/>
      <w:lvlText w:val="%5."/>
      <w:lvlJc w:val="left"/>
      <w:pPr>
        <w:ind w:left="3600" w:hanging="360"/>
      </w:pPr>
    </w:lvl>
    <w:lvl w:ilvl="5" w:tplc="11352263" w:tentative="1">
      <w:start w:val="1"/>
      <w:numFmt w:val="lowerRoman"/>
      <w:lvlText w:val="%6."/>
      <w:lvlJc w:val="right"/>
      <w:pPr>
        <w:ind w:left="4320" w:hanging="180"/>
      </w:pPr>
    </w:lvl>
    <w:lvl w:ilvl="6" w:tplc="11352263" w:tentative="1">
      <w:start w:val="1"/>
      <w:numFmt w:val="decimal"/>
      <w:lvlText w:val="%7."/>
      <w:lvlJc w:val="left"/>
      <w:pPr>
        <w:ind w:left="5040" w:hanging="360"/>
      </w:pPr>
    </w:lvl>
    <w:lvl w:ilvl="7" w:tplc="11352263" w:tentative="1">
      <w:start w:val="1"/>
      <w:numFmt w:val="lowerLetter"/>
      <w:lvlText w:val="%8."/>
      <w:lvlJc w:val="left"/>
      <w:pPr>
        <w:ind w:left="5760" w:hanging="360"/>
      </w:pPr>
    </w:lvl>
    <w:lvl w:ilvl="8" w:tplc="11352263" w:tentative="1">
      <w:start w:val="1"/>
      <w:numFmt w:val="lowerRoman"/>
      <w:lvlText w:val="%9."/>
      <w:lvlJc w:val="right"/>
      <w:pPr>
        <w:ind w:left="6480" w:hanging="180"/>
      </w:pPr>
    </w:lvl>
  </w:abstractNum>
  <w:abstractNum w:abstractNumId="13421746">
    <w:multiLevelType w:val="hybridMultilevel"/>
    <w:lvl w:ilvl="0" w:tplc="935051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421746">
    <w:abstractNumId w:val="13421746"/>
  </w:num>
  <w:num w:numId="13421747">
    <w:abstractNumId w:val="13421747"/>
  </w:num>
  <w:num w:numId="13421748">
    <w:abstractNumId w:val="13421748"/>
  </w:num>
  <w:num w:numId="13421749">
    <w:abstractNumId w:val="13421749"/>
  </w:num>
  <w:num w:numId="13421750">
    <w:abstractNumId w:val="13421750"/>
  </w:num>
  <w:num w:numId="13421751">
    <w:abstractNumId w:val="13421751"/>
  </w:num>
  <w:num w:numId="13421752">
    <w:abstractNumId w:val="13421752"/>
  </w:num>
  <w:num w:numId="13421753">
    <w:abstractNumId w:val="13421753"/>
  </w:num>
  <w:num w:numId="13421754">
    <w:abstractNumId w:val="13421754"/>
  </w:num>
  <w:num w:numId="13421755">
    <w:abstractNumId w:val="13421755"/>
  </w:num>
  <w:num w:numId="13421756">
    <w:abstractNumId w:val="13421756"/>
  </w:num>
  <w:num w:numId="13421757">
    <w:abstractNumId w:val="13421757"/>
  </w:num>
  <w:num w:numId="13421758">
    <w:abstractNumId w:val="13421758"/>
  </w:num>
  <w:num w:numId="13421759">
    <w:abstractNumId w:val="13421759"/>
  </w:num>
  <w:num w:numId="13421760">
    <w:abstractNumId w:val="13421760"/>
  </w:num>
  <w:num w:numId="13421761">
    <w:abstractNumId w:val="13421761"/>
  </w:num>
  <w:num w:numId="13421762">
    <w:abstractNumId w:val="13421762"/>
  </w:num>
  <w:num w:numId="13421763">
    <w:abstractNumId w:val="13421763"/>
  </w:num>
  <w:num w:numId="13421764">
    <w:abstractNumId w:val="13421764"/>
  </w:num>
  <w:num w:numId="13421765">
    <w:abstractNumId w:val="13421765"/>
  </w:num>
  <w:num w:numId="13421766">
    <w:abstractNumId w:val="13421766"/>
  </w:num>
  <w:num w:numId="13421767">
    <w:abstractNumId w:val="13421767"/>
  </w:num>
  <w:num w:numId="13421768">
    <w:abstractNumId w:val="13421768"/>
  </w:num>
  <w:num w:numId="13421769">
    <w:abstractNumId w:val="13421769"/>
  </w:num>
  <w:num w:numId="13421770">
    <w:abstractNumId w:val="13421770"/>
  </w:num>
  <w:num w:numId="13421771">
    <w:abstractNumId w:val="13421771"/>
  </w:num>
  <w:num w:numId="13421772">
    <w:abstractNumId w:val="13421772"/>
  </w:num>
  <w:num w:numId="13421773">
    <w:abstractNumId w:val="13421773"/>
  </w:num>
  <w:num w:numId="13421774">
    <w:abstractNumId w:val="13421774"/>
  </w:num>
  <w:num w:numId="13421775">
    <w:abstractNumId w:val="134217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8157982" Type="http://schemas.openxmlformats.org/officeDocument/2006/relationships/comments" Target="comments.xml"/><Relationship Id="rId74108507" Type="http://schemas.openxmlformats.org/officeDocument/2006/relationships/image" Target="media/imgrId74108507.jpg"/><Relationship Id="rId63875f60936b5d5a3" Type="http://schemas.openxmlformats.org/officeDocument/2006/relationships/hyperlink" Target="http://www.kohlerengines.com/home.htm" TargetMode="External"/><Relationship Id="rId83055f60936b5d5c6" Type="http://schemas.openxmlformats.org/officeDocument/2006/relationships/hyperlink" Target="http://dealers.kohlerpower.it/" TargetMode="External"/><Relationship Id="rId87395f60936b5d60b" Type="http://schemas.openxmlformats.org/officeDocument/2006/relationships/hyperlink" Target="http://www.kohlerengines.com/home.htm" TargetMode="External"/><Relationship Id="rId17265f60937053297" Type="http://schemas.openxmlformats.org/officeDocument/2006/relationships/hyperlink" Target="https://iservice.lombardini.it/jsp/Template2/manuale.jsp?id=2532&amp;parent=1972" TargetMode="External"/><Relationship Id="rId34105f609370532b7" Type="http://schemas.openxmlformats.org/officeDocument/2006/relationships/hyperlink" Target="https://iservice.lombardini.it/jsp/Template2/manuale.jsp?id=2533&amp;parent=1972" TargetMode="External"/><Relationship Id="rId75925f60937069262" Type="http://schemas.openxmlformats.org/officeDocument/2006/relationships/hyperlink" Target="https://iservice.lombardini.it/jsp/Template2/manuale.jsp?id=2547&amp;parent=1972" TargetMode="External"/><Relationship Id="rId33555f60937096515" Type="http://schemas.openxmlformats.org/officeDocument/2006/relationships/hyperlink" Target="https://iservice.lombardini.it/jsp/Template2/manuale.jsp?id=2527&amp;parent=1972" TargetMode="External"/><Relationship Id="rId43175f609370ab25a" Type="http://schemas.openxmlformats.org/officeDocument/2006/relationships/hyperlink" Target="https://iservice.lombardini.it/jsp/Template2/manuale.jsp?id=2523&amp;parent=1972" TargetMode="External"/><Relationship Id="rId29205f609370ab663" Type="http://schemas.openxmlformats.org/officeDocument/2006/relationships/hyperlink" Target="https://iservice.lombardini.it/jsp/Template2/manuale.jsp?id=2546&amp;parent=1972" TargetMode="External"/><Relationship Id="rId40135f609370c09f7" Type="http://schemas.openxmlformats.org/officeDocument/2006/relationships/hyperlink" Target="https://iservice.lombardini.it/jsp/Template2/manuale.jsp?id=2522&amp;parent=1972" TargetMode="External"/><Relationship Id="rId53025f609370c0a2e" Type="http://schemas.openxmlformats.org/officeDocument/2006/relationships/hyperlink" Target="https://iservice.lombardini.it/jsp/Template2/manuale.jsp?id=2527&amp;parent=1972" TargetMode="External"/><Relationship Id="rId64125f609370c0dd4" Type="http://schemas.openxmlformats.org/officeDocument/2006/relationships/hyperlink" Target="https://iservice.lombardini.it/jsp/Template2/manuale.jsp?id=2522&amp;parent=1972" TargetMode="External"/><Relationship Id="rId97425f60937121fdc" Type="http://schemas.openxmlformats.org/officeDocument/2006/relationships/hyperlink" Target="https://www.youtube.com/embed/HWCzK41Br1U?rel=0" TargetMode="External"/><Relationship Id="rId45165f609371398d2" Type="http://schemas.openxmlformats.org/officeDocument/2006/relationships/hyperlink" Target="https://iservice.lombardini.it/jsp/Template2/manuale.jsp?id=2527&amp;parent=1972" TargetMode="External"/><Relationship Id="rId49645f6093714e245" Type="http://schemas.openxmlformats.org/officeDocument/2006/relationships/hyperlink" Target="https://iservice.lombardini.it/jsp/Template2/manuale.jsp?id=57&amp;parent=1972" TargetMode="External"/><Relationship Id="rId37145f60937164294" Type="http://schemas.openxmlformats.org/officeDocument/2006/relationships/hyperlink" Target="https://iservice.lombardini.it/jsp/Template2/manuale.jsp?id=2527&amp;parent=1972" TargetMode="External"/><Relationship Id="rId86425f6093717b620" Type="http://schemas.openxmlformats.org/officeDocument/2006/relationships/hyperlink" Target="https://iservice.lombardini.it/jsp/Template4/manuale.jsp?id=2537&amp;parent=1972" TargetMode="External"/><Relationship Id="rId95305f6093717b850" Type="http://schemas.openxmlformats.org/officeDocument/2006/relationships/hyperlink" Target="https://iservice.lombardini.it/jsp/Template4/manuale.jsp?id=381&amp;parent=1972" TargetMode="External"/><Relationship Id="rId86685f6093717b884" Type="http://schemas.openxmlformats.org/officeDocument/2006/relationships/hyperlink" Target="https://iservice.lombardini.it/jsp/Template4/manuale.jsp?id=381&amp;parent=1972" TargetMode="External"/><Relationship Id="rId10525f6093717ba65" Type="http://schemas.openxmlformats.org/officeDocument/2006/relationships/hyperlink" Target="https://iservice.lombardini.it/jsp/Template4/manuale.jsp?id=378&amp;parent=1972" TargetMode="External"/><Relationship Id="rId12085f6093717bc00" Type="http://schemas.openxmlformats.org/officeDocument/2006/relationships/hyperlink" Target="https://iservice.lombardini.it/jsp/Template4/manuale.jsp?id=379&amp;parent=1972" TargetMode="External"/><Relationship Id="rId93335f6093717bdb0" Type="http://schemas.openxmlformats.org/officeDocument/2006/relationships/hyperlink" Target="https://iservice.lombardini.it/jsp/Template4/manuale.jsp?id=2539&amp;parent=1972" TargetMode="External"/><Relationship Id="rId33665f6093717bfe5" Type="http://schemas.openxmlformats.org/officeDocument/2006/relationships/hyperlink" Target="https://iservice.lombardini.it/jsp/Template4/manuale.jsp?id=2538&amp;parent=1972" TargetMode="External"/><Relationship Id="rId90605f6093717c1ff" Type="http://schemas.openxmlformats.org/officeDocument/2006/relationships/hyperlink" Target="https://iservice.lombardini.it/jsp/Template4/manuale.jsp?id=2538&amp;parent=1972" TargetMode="External"/><Relationship Id="rId36905f6093717d2c4" Type="http://schemas.openxmlformats.org/officeDocument/2006/relationships/hyperlink" Target="https://iservice.lombardini.it/jsp/Template4/manuale.jsp?id=2544&amp;parent=1972" TargetMode="External"/><Relationship Id="rId51935f6093717d4f4" Type="http://schemas.openxmlformats.org/officeDocument/2006/relationships/hyperlink" Target="https://iservice.lombardini.it/jsp/Template4/manuale.jsp?id=2545&amp;parent=1972" TargetMode="External"/><Relationship Id="rId42655f6093717d708" Type="http://schemas.openxmlformats.org/officeDocument/2006/relationships/hyperlink" Target="https://iservice.lombardini.it/jsp/Template4/manuale.jsp?id=2546&amp;parent=1972" TargetMode="External"/><Relationship Id="rId31035f6093717d936" Type="http://schemas.openxmlformats.org/officeDocument/2006/relationships/hyperlink" Target="https://iservice.lombardini.it/jsp/Manuals/jsp/Template4/manuale.jsp?id=88&amp;parent=1972" TargetMode="External"/><Relationship Id="rId31695f60937180136" Type="http://schemas.openxmlformats.org/officeDocument/2006/relationships/hyperlink" Target="https://iservice.lombardini.it/jsp/Template4/manuale.jsp?id=389&amp;parent=1972" TargetMode="External"/><Relationship Id="rId64045f6093723416a" Type="http://schemas.openxmlformats.org/officeDocument/2006/relationships/hyperlink" Target="https://iservice.lombardini.it/jsp/Template2/manuale.jsp?id=59&amp;parent=1972" TargetMode="External"/><Relationship Id="rId57785f609372456cc" Type="http://schemas.openxmlformats.org/officeDocument/2006/relationships/hyperlink" Target="https://iservice.lombardini.it/jsp/Template2/manuale.jsp?id=2527&amp;parent=1972" TargetMode="External"/><Relationship Id="rId82935f6093728a93b" Type="http://schemas.openxmlformats.org/officeDocument/2006/relationships/hyperlink" Target="https://iservice.lombardini.it/jsp/Template2/manuale.jsp?id=2527&amp;parent=1972" TargetMode="External"/><Relationship Id="rId62065f6093729e287" Type="http://schemas.openxmlformats.org/officeDocument/2006/relationships/hyperlink" Target="https://iservice.lombardini.it/jsp/Template2/manuale.jsp?id=59&amp;parent=1972" TargetMode="External"/><Relationship Id="rId23725f609372d9201" Type="http://schemas.openxmlformats.org/officeDocument/2006/relationships/hyperlink" Target="https://iservice.lombardini.it/jsp/Template2/manuale.jsp?id=2527&amp;parent=1972" TargetMode="External"/><Relationship Id="rId94645f609372eb0ea" Type="http://schemas.openxmlformats.org/officeDocument/2006/relationships/hyperlink" Target="https://iservice.lombardini.it/jsp/Template2/manuale.jsp?id=59&amp;parent=1972" TargetMode="External"/><Relationship Id="rId43575f60937320804" Type="http://schemas.openxmlformats.org/officeDocument/2006/relationships/hyperlink" Target="https://iservice.lombardini.it/jsp/Template2/manuale.jsp?id=80&amp;parent=1972" TargetMode="External"/><Relationship Id="rId89965f60937320838" Type="http://schemas.openxmlformats.org/officeDocument/2006/relationships/hyperlink" Target="https://iservice.lombardini.it/jsp/Template2/manuale.jsp?id=2542&amp;parent=1972" TargetMode="External"/><Relationship Id="rId24335f60937321923" Type="http://schemas.openxmlformats.org/officeDocument/2006/relationships/hyperlink" Target="https://iservice.lombardini.it/jsp/Template2/manuale.jsp?id=80&amp;parent=1972" TargetMode="External"/><Relationship Id="rId62595f6093732195f" Type="http://schemas.openxmlformats.org/officeDocument/2006/relationships/hyperlink" Target="https://iservice.lombardini.it/jsp/Template2/manuale.jsp?id=2544&amp;parent=1972" TargetMode="External"/><Relationship Id="rId28655f609373223f4" Type="http://schemas.openxmlformats.org/officeDocument/2006/relationships/hyperlink" Target="https://iservice.lombardini.it/jsp/Template2/manuale.jsp?id=2544&amp;parent=1972" TargetMode="External"/><Relationship Id="rId71355f60937338a09" Type="http://schemas.openxmlformats.org/officeDocument/2006/relationships/hyperlink" Target="https://iservice.lombardini.it/jsp/Template2/manuale.jsp?id=2536&amp;parent=1972" TargetMode="External"/><Relationship Id="rId23115f60937338a65" Type="http://schemas.openxmlformats.org/officeDocument/2006/relationships/hyperlink" Target="https://iservice.lombardini.it/jsp/Template2/manuale.jsp?id=2532&amp;parent=1972" TargetMode="External"/><Relationship Id="rId48375f60937338a94" Type="http://schemas.openxmlformats.org/officeDocument/2006/relationships/hyperlink" Target="https://iservice.lombardini.it/jsp/Template2/manuale.jsp?id=2533&amp;parent=1972" TargetMode="External"/><Relationship Id="rId97685f609373656e4" Type="http://schemas.openxmlformats.org/officeDocument/2006/relationships/hyperlink" Target="https://iservice.lombardini.it/jsp/Template2/manuale.jsp?id=59&amp;parent=1972" TargetMode="External"/><Relationship Id="rId69295f6093737924e" Type="http://schemas.openxmlformats.org/officeDocument/2006/relationships/hyperlink" Target="https://iservice.lombardini.it/jsp/Template2/manuale.jsp?id=2545&amp;parent=1972" TargetMode="External"/><Relationship Id="rId99025f609373dd0df" Type="http://schemas.openxmlformats.org/officeDocument/2006/relationships/hyperlink" Target="https://iservice.lombardini.it/jsp/Template2/manuale.jsp?id=88&amp;parent=1972" TargetMode="External"/><Relationship Id="rId71865f609373dd1ba" Type="http://schemas.openxmlformats.org/officeDocument/2006/relationships/hyperlink" Target="https://iservice.lombardini.it/jsp/Template2/manuale.jsp?id=2545&amp;parent=1972" TargetMode="External"/><Relationship Id="rId37235f609374032bb" Type="http://schemas.openxmlformats.org/officeDocument/2006/relationships/hyperlink" Target="https://iservice.lombardini.it/jsp/Template2/manuale.jsp?id=2520&amp;parent=1972" TargetMode="External"/><Relationship Id="rId77035f60937403315" Type="http://schemas.openxmlformats.org/officeDocument/2006/relationships/hyperlink" Target="https://iservice.lombardini.it/jsp/Template2/manuale.jsp?id=2522&amp;parent=1972" TargetMode="External"/><Relationship Id="rId13325f60937432d95" Type="http://schemas.openxmlformats.org/officeDocument/2006/relationships/hyperlink" Target="https://www.youtube.com/embed/T7XFP3Vn_q0?rel=0" TargetMode="External"/><Relationship Id="rId28925f6093744689b" Type="http://schemas.openxmlformats.org/officeDocument/2006/relationships/hyperlink" Target="https://iservice.lombardini.it/jsp/Template2/manuale.jsp?id=372&amp;parent=1263" TargetMode="External"/><Relationship Id="rId11485f6093745961f" Type="http://schemas.openxmlformats.org/officeDocument/2006/relationships/hyperlink" Target="https://iservice.lombardini.it/jsp/Template2/manuale.jsp?id=2546&amp;parent=1972" TargetMode="External"/><Relationship Id="rId60435f609374596d9" Type="http://schemas.openxmlformats.org/officeDocument/2006/relationships/hyperlink" Target="https://iservice.lombardini.it/jsp/Template2/manuale.jsp?id=88&amp;parent=1972" TargetMode="External"/><Relationship Id="rId42195f609374a8aea" Type="http://schemas.openxmlformats.org/officeDocument/2006/relationships/hyperlink" Target="https://www.youtube.com/embed/eTL3NSUrZHQ?rel=0?rel=0" TargetMode="External"/><Relationship Id="rId25725f609374ba788" Type="http://schemas.openxmlformats.org/officeDocument/2006/relationships/hyperlink" Target="https://iservice.lombardini.it/jsp/Template2/manuale.jsp?id=372&amp;parent=1263" TargetMode="External"/><Relationship Id="rId66585f609374cb3a8" Type="http://schemas.openxmlformats.org/officeDocument/2006/relationships/hyperlink" Target="https://iservice.lombardini.it/jsp/Template2/manuale.jsp?id=88&amp;parent=962" TargetMode="External"/><Relationship Id="rId74825f60937519a13" Type="http://schemas.openxmlformats.org/officeDocument/2006/relationships/hyperlink" Target="https://www.youtube.com/embed/eHPkX9yprM4?rel=0?rel=0" TargetMode="External"/><Relationship Id="rId43515f6093752ca90" Type="http://schemas.openxmlformats.org/officeDocument/2006/relationships/hyperlink" Target="https://iservice.lombardini.it/jsp/Template2/manuale.jsp?id=372&amp;parent=1263" TargetMode="External"/><Relationship Id="rId22835f60937566451" Type="http://schemas.openxmlformats.org/officeDocument/2006/relationships/hyperlink" Target="https://iservice.lombardini.it/jsp/Template2/manuale.jsp?id=372&amp;parent=1263" TargetMode="External"/><Relationship Id="rId72645f60937590832" Type="http://schemas.openxmlformats.org/officeDocument/2006/relationships/hyperlink" Target="https://iservice.lombardini.it/jsp/Template2/manuale.jsp?id=2531&amp;parent=1972" TargetMode="External"/><Relationship Id="rId48305f60937590c9d" Type="http://schemas.openxmlformats.org/officeDocument/2006/relationships/hyperlink" Target="https://iservice.lombardini.it/jsp/Template2/manuale.jsp?id=2546&amp;parent=1972" TargetMode="External"/><Relationship Id="rId58835f609375910d2" Type="http://schemas.openxmlformats.org/officeDocument/2006/relationships/hyperlink" Target="https://iservice.lombardini.it/jsp/Template2/manuale.jsp?id=389&amp;parent=1972" TargetMode="External"/><Relationship Id="rId11815f60937592b22" Type="http://schemas.openxmlformats.org/officeDocument/2006/relationships/hyperlink" Target="https://iservice.lombardini.it/jsp/Template2/manuale.jsp?id=2523&amp;parent=1972" TargetMode="External"/><Relationship Id="rId66235f60937592fc8" Type="http://schemas.openxmlformats.org/officeDocument/2006/relationships/hyperlink" Target="https://iservice.lombardini.it/jsp/Template2/manuale.jsp?id=389&amp;parent=1972" TargetMode="External"/><Relationship Id="rId48915f60937593209" Type="http://schemas.openxmlformats.org/officeDocument/2006/relationships/hyperlink" Target="https://iservice.lombardini.it/jsp/Template2/manuale.jsp?id=389&amp;parent=1972" TargetMode="External"/><Relationship Id="rId84155f6093759369a" Type="http://schemas.openxmlformats.org/officeDocument/2006/relationships/hyperlink" Target="https://iservice.lombardini.it/jsp/Template2/manuale.jsp?id=389&amp;parent=1972" TargetMode="External"/><Relationship Id="rId50565f60937593f99" Type="http://schemas.openxmlformats.org/officeDocument/2006/relationships/hyperlink" Target="https://iservice.lombardini.it/jsp/Template2/manuale.jsp?id=2546&amp;parent=1972" TargetMode="External"/><Relationship Id="rId60735f60937594440" Type="http://schemas.openxmlformats.org/officeDocument/2006/relationships/hyperlink" Target="https://iservice.lombardini.it/jsp/Template2/manuale.jsp?id=2533&amp;parent=1972" TargetMode="External"/><Relationship Id="rId44415f60937596e1f" Type="http://schemas.openxmlformats.org/officeDocument/2006/relationships/hyperlink" Target="http://dealers.kohlerpower.it/" TargetMode="External"/><Relationship Id="rId83765f60937596e65" Type="http://schemas.openxmlformats.org/officeDocument/2006/relationships/hyperlink" Target="http://dealers.kohlerpower.it/" TargetMode="External"/><Relationship Id="rId38605f60937596ea3" Type="http://schemas.openxmlformats.org/officeDocument/2006/relationships/hyperlink" Target="http://dealers.kohlerpower.it/" TargetMode="External"/><Relationship Id="rId50685f60937596ee1" Type="http://schemas.openxmlformats.org/officeDocument/2006/relationships/hyperlink" Target="http://dealers.kohlerpower.it/" TargetMode="External"/><Relationship Id="rId17695f60936ba7cde" Type="http://schemas.openxmlformats.org/officeDocument/2006/relationships/image" Target="media/imgrId17695f60936ba7cde.jpg"/><Relationship Id="rId65805f60936bcf5ab" Type="http://schemas.openxmlformats.org/officeDocument/2006/relationships/image" Target="media/imgrId65805f60936bcf5ab.jpg"/><Relationship Id="rId34895f60936bea631" Type="http://schemas.openxmlformats.org/officeDocument/2006/relationships/image" Target="media/imgrId34895f60936bea631.jpg"/><Relationship Id="rId30915f60936c34ee6" Type="http://schemas.openxmlformats.org/officeDocument/2006/relationships/image" Target="media/imgrId30915f60936c34ee6.jpg"/><Relationship Id="rId69085f60936c68600" Type="http://schemas.openxmlformats.org/officeDocument/2006/relationships/image" Target="media/imgrId69085f60936c68600.jpg"/><Relationship Id="rId80325f60936c8c326" Type="http://schemas.openxmlformats.org/officeDocument/2006/relationships/image" Target="media/imgrId80325f60936c8c326.jpg"/><Relationship Id="rId64775f60936ca7826" Type="http://schemas.openxmlformats.org/officeDocument/2006/relationships/image" Target="media/imgrId64775f60936ca7826.jpg"/><Relationship Id="rId74725f60936cc7b45" Type="http://schemas.openxmlformats.org/officeDocument/2006/relationships/image" Target="media/imgrId74725f60936cc7b45.jpg"/><Relationship Id="rId14145f60936ce2613" Type="http://schemas.openxmlformats.org/officeDocument/2006/relationships/image" Target="media/imgrId14145f60936ce2613.jpg"/><Relationship Id="rId23245f60936d07402" Type="http://schemas.openxmlformats.org/officeDocument/2006/relationships/image" Target="media/imgrId23245f60936d07402.jpg"/><Relationship Id="rId15115f60936d21e62" Type="http://schemas.openxmlformats.org/officeDocument/2006/relationships/image" Target="media/imgrId15115f60936d21e62.jpg"/><Relationship Id="rId53135f60936d34629" Type="http://schemas.openxmlformats.org/officeDocument/2006/relationships/image" Target="media/imgrId53135f60936d34629.jpg"/><Relationship Id="rId91375f60936d45553" Type="http://schemas.openxmlformats.org/officeDocument/2006/relationships/image" Target="media/imgrId91375f60936d45553.jpg"/><Relationship Id="rId17055f60936d578d3" Type="http://schemas.openxmlformats.org/officeDocument/2006/relationships/image" Target="media/imgrId17055f60936d578d3.png"/><Relationship Id="rId54975f60936d6a04c" Type="http://schemas.openxmlformats.org/officeDocument/2006/relationships/image" Target="media/imgrId54975f60936d6a04c.png"/><Relationship Id="rId28315f60936d839ad" Type="http://schemas.openxmlformats.org/officeDocument/2006/relationships/image" Target="media/imgrId28315f60936d839ad.png"/><Relationship Id="rId82415f60936d9a664" Type="http://schemas.openxmlformats.org/officeDocument/2006/relationships/image" Target="media/imgrId82415f60936d9a664.png"/><Relationship Id="rId84635f60936dac8a1" Type="http://schemas.openxmlformats.org/officeDocument/2006/relationships/image" Target="media/imgrId84635f60936dac8a1.png"/><Relationship Id="rId75605f60936dbdc03" Type="http://schemas.openxmlformats.org/officeDocument/2006/relationships/image" Target="media/imgrId75605f60936dbdc03.png"/><Relationship Id="rId84925f60936dda2b6" Type="http://schemas.openxmlformats.org/officeDocument/2006/relationships/image" Target="media/imgrId84925f60936dda2b6.jpg"/><Relationship Id="rId32185f60936df2396" Type="http://schemas.openxmlformats.org/officeDocument/2006/relationships/image" Target="media/imgrId32185f60936df2396.jpg"/><Relationship Id="rId91935f60936e10039" Type="http://schemas.openxmlformats.org/officeDocument/2006/relationships/image" Target="media/imgrId91935f60936e10039.jpg"/><Relationship Id="rId66265f60936e1fef5" Type="http://schemas.openxmlformats.org/officeDocument/2006/relationships/image" Target="media/imgrId66265f60936e1fef5.jpg"/><Relationship Id="rId60825f60936e31926" Type="http://schemas.openxmlformats.org/officeDocument/2006/relationships/image" Target="media/imgrId60825f60936e31926.jpg"/><Relationship Id="rId74895f60936e3f1fc" Type="http://schemas.openxmlformats.org/officeDocument/2006/relationships/image" Target="media/imgrId74895f60936e3f1fc.jpg"/><Relationship Id="rId78115f60936e4d3c6" Type="http://schemas.openxmlformats.org/officeDocument/2006/relationships/image" Target="media/imgrId78115f60936e4d3c6.png"/><Relationship Id="rId75975f60936e618a4" Type="http://schemas.openxmlformats.org/officeDocument/2006/relationships/image" Target="media/imgrId75975f60936e618a4.png"/><Relationship Id="rId44635f60936e740be" Type="http://schemas.openxmlformats.org/officeDocument/2006/relationships/image" Target="media/imgrId44635f60936e740be.png"/><Relationship Id="rId74195f60936e89a5f" Type="http://schemas.openxmlformats.org/officeDocument/2006/relationships/image" Target="media/imgrId74195f60936e89a5f.jpg"/><Relationship Id="rId67915f60936e9b181" Type="http://schemas.openxmlformats.org/officeDocument/2006/relationships/image" Target="media/imgrId67915f60936e9b181.jpg"/><Relationship Id="rId57435f60936eade32" Type="http://schemas.openxmlformats.org/officeDocument/2006/relationships/image" Target="media/imgrId57435f60936eade32.jpg"/><Relationship Id="rId96795f60936ebefe4" Type="http://schemas.openxmlformats.org/officeDocument/2006/relationships/image" Target="media/imgrId96795f60936ebefe4.jpg"/><Relationship Id="rId99825f60936ed1950" Type="http://schemas.openxmlformats.org/officeDocument/2006/relationships/image" Target="media/imgrId99825f60936ed1950.jpg"/><Relationship Id="rId28965f60936ee5365" Type="http://schemas.openxmlformats.org/officeDocument/2006/relationships/image" Target="media/imgrId28965f60936ee5365.jpg"/><Relationship Id="rId45445f60936f0222a" Type="http://schemas.openxmlformats.org/officeDocument/2006/relationships/image" Target="media/imgrId45445f60936f0222a.jpg"/><Relationship Id="rId40365f60936f14fac" Type="http://schemas.openxmlformats.org/officeDocument/2006/relationships/image" Target="media/imgrId40365f60936f14fac.jpg"/><Relationship Id="rId71815f60936f25571" Type="http://schemas.openxmlformats.org/officeDocument/2006/relationships/image" Target="media/imgrId71815f60936f25571.jpg"/><Relationship Id="rId89695f60936f39eba" Type="http://schemas.openxmlformats.org/officeDocument/2006/relationships/image" Target="media/imgrId89695f60936f39eba.jpg"/><Relationship Id="rId71535f60936f4a6ea" Type="http://schemas.openxmlformats.org/officeDocument/2006/relationships/image" Target="media/imgrId71535f60936f4a6ea.jpg"/><Relationship Id="rId92885f60936f5d7ee" Type="http://schemas.openxmlformats.org/officeDocument/2006/relationships/image" Target="media/imgrId92885f60936f5d7ee.jpg"/><Relationship Id="rId15495f60936f6cacc" Type="http://schemas.openxmlformats.org/officeDocument/2006/relationships/image" Target="media/imgrId15495f60936f6cacc.jpg"/><Relationship Id="rId70185f60936f7da08" Type="http://schemas.openxmlformats.org/officeDocument/2006/relationships/image" Target="media/imgrId70185f60936f7da08.jpg"/><Relationship Id="rId36825f60936f901a1" Type="http://schemas.openxmlformats.org/officeDocument/2006/relationships/image" Target="media/imgrId36825f60936f901a1.jpg"/><Relationship Id="rId60155f60936fa1d96" Type="http://schemas.openxmlformats.org/officeDocument/2006/relationships/image" Target="media/imgrId60155f60936fa1d96.jpg"/><Relationship Id="rId20445f60936fb2431" Type="http://schemas.openxmlformats.org/officeDocument/2006/relationships/image" Target="media/imgrId20445f60936fb2431.jpg"/><Relationship Id="rId50315f60936fc2b1b" Type="http://schemas.openxmlformats.org/officeDocument/2006/relationships/image" Target="media/imgrId50315f60936fc2b1b.jpg"/><Relationship Id="rId99765f60936fd42dd" Type="http://schemas.openxmlformats.org/officeDocument/2006/relationships/image" Target="media/imgrId99765f60936fd42dd.jpg"/><Relationship Id="rId16075f60936fe9659" Type="http://schemas.openxmlformats.org/officeDocument/2006/relationships/image" Target="media/imgrId16075f60936fe9659.jpg"/><Relationship Id="rId11845f60937007166" Type="http://schemas.openxmlformats.org/officeDocument/2006/relationships/image" Target="media/imgrId11845f60937007166.jpg"/><Relationship Id="rId31475f6093701b0c9" Type="http://schemas.openxmlformats.org/officeDocument/2006/relationships/image" Target="media/imgrId31475f6093701b0c9.jpg"/><Relationship Id="rId93265f6093703d7bf" Type="http://schemas.openxmlformats.org/officeDocument/2006/relationships/image" Target="media/imgrId93265f6093703d7bf.jpg"/><Relationship Id="rId23995f609370521f4" Type="http://schemas.openxmlformats.org/officeDocument/2006/relationships/image" Target="media/imgrId23995f609370521f4.png"/><Relationship Id="rId68825f60937068618" Type="http://schemas.openxmlformats.org/officeDocument/2006/relationships/image" Target="media/imgrId68825f60937068618.png"/><Relationship Id="rId32565f6093707e0c7" Type="http://schemas.openxmlformats.org/officeDocument/2006/relationships/image" Target="media/imgrId32565f6093707e0c7.png"/><Relationship Id="rId94295f609370958ca" Type="http://schemas.openxmlformats.org/officeDocument/2006/relationships/image" Target="media/imgrId94295f609370958ca.png"/><Relationship Id="rId19485f609370aac8c" Type="http://schemas.openxmlformats.org/officeDocument/2006/relationships/image" Target="media/imgrId19485f609370aac8c.png"/><Relationship Id="rId24415f609370c043c" Type="http://schemas.openxmlformats.org/officeDocument/2006/relationships/image" Target="media/imgrId24415f609370c043c.png"/><Relationship Id="rId84965f609370d311f" Type="http://schemas.openxmlformats.org/officeDocument/2006/relationships/image" Target="media/imgrId84965f609370d311f.jpg"/><Relationship Id="rId35295f609370e6fff" Type="http://schemas.openxmlformats.org/officeDocument/2006/relationships/image" Target="media/imgrId35295f609370e6fff.png"/><Relationship Id="rId39125f60937121897" Type="http://schemas.openxmlformats.org/officeDocument/2006/relationships/image" Target="media/imgrId39125f60937121897.jpg"/><Relationship Id="rId67835f609371393b3" Type="http://schemas.openxmlformats.org/officeDocument/2006/relationships/image" Target="media/imgrId67835f609371393b3.png"/><Relationship Id="rId35845f6093714d4cb" Type="http://schemas.openxmlformats.org/officeDocument/2006/relationships/image" Target="media/imgrId35845f6093714d4cb.png"/><Relationship Id="rId73465f609371638a8" Type="http://schemas.openxmlformats.org/officeDocument/2006/relationships/image" Target="media/imgrId73465f609371638a8.png"/><Relationship Id="rId25515f60937177951" Type="http://schemas.openxmlformats.org/officeDocument/2006/relationships/image" Target="media/imgrId25515f60937177951.png"/><Relationship Id="rId36065f6093718fe5b" Type="http://schemas.openxmlformats.org/officeDocument/2006/relationships/image" Target="media/imgrId36065f6093718fe5b.png"/><Relationship Id="rId44585f609371a7703" Type="http://schemas.openxmlformats.org/officeDocument/2006/relationships/image" Target="media/imgrId44585f609371a7703.jpg"/><Relationship Id="rId43205f609371bdf60" Type="http://schemas.openxmlformats.org/officeDocument/2006/relationships/image" Target="media/imgrId43205f609371bdf60.jpg"/><Relationship Id="rId26735f609371d4991" Type="http://schemas.openxmlformats.org/officeDocument/2006/relationships/image" Target="media/imgrId26735f609371d4991.jpg"/><Relationship Id="rId58285f609371e85b3" Type="http://schemas.openxmlformats.org/officeDocument/2006/relationships/image" Target="media/imgrId58285f609371e85b3.jpg"/><Relationship Id="rId30745f6093720a7c9" Type="http://schemas.openxmlformats.org/officeDocument/2006/relationships/image" Target="media/imgrId30745f6093720a7c9.jpg"/><Relationship Id="rId28255f6093721dff7" Type="http://schemas.openxmlformats.org/officeDocument/2006/relationships/image" Target="media/imgrId28255f6093721dff7.jpg"/><Relationship Id="rId55645f60937233a27" Type="http://schemas.openxmlformats.org/officeDocument/2006/relationships/image" Target="media/imgrId55645f60937233a27.png"/><Relationship Id="rId41385f60937244a2e" Type="http://schemas.openxmlformats.org/officeDocument/2006/relationships/image" Target="media/imgrId41385f60937244a2e.png"/><Relationship Id="rId31295f6093725b505" Type="http://schemas.openxmlformats.org/officeDocument/2006/relationships/image" Target="media/imgrId31295f6093725b505.jpg"/><Relationship Id="rId78895f6093727003c" Type="http://schemas.openxmlformats.org/officeDocument/2006/relationships/image" Target="media/imgrId78895f6093727003c.jpg"/><Relationship Id="rId55975f60937289d17" Type="http://schemas.openxmlformats.org/officeDocument/2006/relationships/image" Target="media/imgrId55975f60937289d17.png"/><Relationship Id="rId83135f6093729d783" Type="http://schemas.openxmlformats.org/officeDocument/2006/relationships/image" Target="media/imgrId83135f6093729d783.png"/><Relationship Id="rId81065f609372b29f5" Type="http://schemas.openxmlformats.org/officeDocument/2006/relationships/image" Target="media/imgrId81065f609372b29f5.jpg"/><Relationship Id="rId13225f609372c68da" Type="http://schemas.openxmlformats.org/officeDocument/2006/relationships/image" Target="media/imgrId13225f609372c68da.jpg"/><Relationship Id="rId55585f609372d8c19" Type="http://schemas.openxmlformats.org/officeDocument/2006/relationships/image" Target="media/imgrId55585f609372d8c19.png"/><Relationship Id="rId86075f609372ea3dc" Type="http://schemas.openxmlformats.org/officeDocument/2006/relationships/image" Target="media/imgrId86075f609372ea3dc.png"/><Relationship Id="rId11085f6093730b191" Type="http://schemas.openxmlformats.org/officeDocument/2006/relationships/image" Target="media/imgrId11085f6093730b191.jpg"/><Relationship Id="rId43535f6093732028d" Type="http://schemas.openxmlformats.org/officeDocument/2006/relationships/image" Target="media/imgrId43535f6093732028d.png"/><Relationship Id="rId35805f6093733841b" Type="http://schemas.openxmlformats.org/officeDocument/2006/relationships/image" Target="media/imgrId35805f6093733841b.png"/><Relationship Id="rId47425f6093734f639" Type="http://schemas.openxmlformats.org/officeDocument/2006/relationships/image" Target="media/imgrId47425f6093734f639.png"/><Relationship Id="rId20045f60937364aba" Type="http://schemas.openxmlformats.org/officeDocument/2006/relationships/image" Target="media/imgrId20045f60937364aba.png"/><Relationship Id="rId25905f60937378a60" Type="http://schemas.openxmlformats.org/officeDocument/2006/relationships/image" Target="media/imgrId25905f60937378a60.png"/><Relationship Id="rId58695f60937392c1d" Type="http://schemas.openxmlformats.org/officeDocument/2006/relationships/image" Target="media/imgrId58695f60937392c1d.jpg"/><Relationship Id="rId91975f60937402128" Type="http://schemas.openxmlformats.org/officeDocument/2006/relationships/image" Target="media/imgrId91975f60937402128.jpg"/><Relationship Id="rId84895f6093741865f" Type="http://schemas.openxmlformats.org/officeDocument/2006/relationships/image" Target="media/imgrId84895f6093741865f.png"/><Relationship Id="rId51535f609374323de" Type="http://schemas.openxmlformats.org/officeDocument/2006/relationships/image" Target="media/imgrId51535f609374323de.jpg"/><Relationship Id="rId65955f60937445d50" Type="http://schemas.openxmlformats.org/officeDocument/2006/relationships/image" Target="media/imgrId65955f60937445d50.jpg"/><Relationship Id="rId92905f609374589c6" Type="http://schemas.openxmlformats.org/officeDocument/2006/relationships/image" Target="media/imgrId92905f609374589c6.png"/><Relationship Id="rId70475f6093747024e" Type="http://schemas.openxmlformats.org/officeDocument/2006/relationships/image" Target="media/imgrId70475f6093747024e.png"/><Relationship Id="rId30225f60937482375" Type="http://schemas.openxmlformats.org/officeDocument/2006/relationships/image" Target="media/imgrId30225f60937482375.jpg"/><Relationship Id="rId97455f6093749517d" Type="http://schemas.openxmlformats.org/officeDocument/2006/relationships/image" Target="media/imgrId97455f6093749517d.jpg"/><Relationship Id="rId64565f609374a79ec" Type="http://schemas.openxmlformats.org/officeDocument/2006/relationships/image" Target="media/imgrId64565f609374a79ec.jpg"/><Relationship Id="rId71265f609374b9c28" Type="http://schemas.openxmlformats.org/officeDocument/2006/relationships/image" Target="media/imgrId71265f609374b9c28.jpg"/><Relationship Id="rId70675f609374cad81" Type="http://schemas.openxmlformats.org/officeDocument/2006/relationships/image" Target="media/imgrId70675f609374cad81.jpg"/><Relationship Id="rId92985f609374e11b5" Type="http://schemas.openxmlformats.org/officeDocument/2006/relationships/image" Target="media/imgrId92985f609374e11b5.png"/><Relationship Id="rId22165f609375000a2" Type="http://schemas.openxmlformats.org/officeDocument/2006/relationships/image" Target="media/imgrId22165f609375000a2.jpg"/><Relationship Id="rId98335f60937517b19" Type="http://schemas.openxmlformats.org/officeDocument/2006/relationships/image" Target="media/imgrId98335f60937517b19.jpg"/><Relationship Id="rId25435f6093752bc15" Type="http://schemas.openxmlformats.org/officeDocument/2006/relationships/image" Target="media/imgrId25435f6093752bc15.png"/><Relationship Id="rId74655f609375432ae" Type="http://schemas.openxmlformats.org/officeDocument/2006/relationships/image" Target="media/imgrId74655f609375432ae.jpg"/><Relationship Id="rId29795f60937554666" Type="http://schemas.openxmlformats.org/officeDocument/2006/relationships/image" Target="media/imgrId29795f60937554666.jpg"/><Relationship Id="rId50285f60937565ee9" Type="http://schemas.openxmlformats.org/officeDocument/2006/relationships/image" Target="media/imgrId50285f60937565ee9.jpg"/><Relationship Id="rId87675f60937579d5b" Type="http://schemas.openxmlformats.org/officeDocument/2006/relationships/image" Target="media/imgrId87675f60937579d5b.jpg"/><Relationship Id="rId79105f6093758bc41" Type="http://schemas.openxmlformats.org/officeDocument/2006/relationships/image" Target="media/imgrId79105f6093758bc41.jpg"/><Relationship Id="rId74085f609375bcbb8" Type="http://schemas.openxmlformats.org/officeDocument/2006/relationships/image" Target="media/imgrId74085f609375bcbb8.png"/><Relationship Id="rId48655f609375ca333" Type="http://schemas.openxmlformats.org/officeDocument/2006/relationships/image" Target="media/imgrId48655f609375ca33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108507" Type="http://schemas.openxmlformats.org/officeDocument/2006/relationships/image" Target="media/imgrId741085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108507" Type="http://schemas.openxmlformats.org/officeDocument/2006/relationships/image" Target="media/imgrId741085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108507" Type="http://schemas.openxmlformats.org/officeDocument/2006/relationships/image" Target="media/imgrId741085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108507" Type="http://schemas.openxmlformats.org/officeDocument/2006/relationships/image" Target="media/imgrId741085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108507" Type="http://schemas.openxmlformats.org/officeDocument/2006/relationships/image" Target="media/imgrId741085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108507" Type="http://schemas.openxmlformats.org/officeDocument/2006/relationships/image" Target="media/imgrId741085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