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90280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99114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591511" w:name="ctxt"/>
    <w:bookmarkEnd w:id="4059151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5107"/>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5107"/>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390864ec99e890f66"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299164ec99e89110e"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5107"/>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510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5107"/>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5107"/>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5107"/>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967464ec99e89399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520464ec99e893b74"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5107"/>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5107"/>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5107"/>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48964970" name="name604764ec99e898e0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20564ec99e898e0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5107"/>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5107"/>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5107"/>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636864ec99e899be3"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12756275" name="name334564ec99e8a528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35664ec99e8a527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6438360" name="name977464ec99e8aeef3"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03464ec99e8aeeee"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2904830" name="name785864ec99e8bf61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97364ec99e8bf61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861833" name="name178164ec99e8ccb0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85764ec99e8ccb0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6739135" name="name368064ec99e8dd67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26364ec99e8dd67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51632841" name="name832464ec99e8e610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83564ec99e8e60f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6498781" name="name896564ec99e8ee51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3164ec99e8ee51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3887524" name="name192864ec99e9017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3864ec99e9017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5581990" name="name565064ec99e9051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5064ec99e9051d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374777" name="name204764ec99e908f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5564ec99e908f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30793171" name="name827164ec99e91559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52664ec99e91559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61097627" name="name488164ec99e920db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56164ec99e920db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31398698" name="name774864ec99e93a4e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15864ec99e93a4e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55102718" name="name740064ec99e94820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9864ec99e94820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633364ec99e948a00"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18062341" name="name926064ec99e95e05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27664ec99e95e05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2041126" name="name761564ec99e96a2e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87164ec99e96a2e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5928140" name="name888664ec99e9886f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05364ec99e9886e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108">
    <w:multiLevelType w:val="hybridMultilevel"/>
    <w:lvl w:ilvl="0" w:tplc="75971593">
      <w:start w:val="1"/>
      <w:numFmt w:val="decimal"/>
      <w:lvlText w:val="%1."/>
      <w:lvlJc w:val="left"/>
      <w:pPr>
        <w:ind w:left="720" w:hanging="360"/>
      </w:pPr>
    </w:lvl>
    <w:lvl w:ilvl="1" w:tplc="75971593" w:tentative="1">
      <w:start w:val="1"/>
      <w:numFmt w:val="lowerLetter"/>
      <w:lvlText w:val="%2."/>
      <w:lvlJc w:val="left"/>
      <w:pPr>
        <w:ind w:left="1440" w:hanging="360"/>
      </w:pPr>
    </w:lvl>
    <w:lvl w:ilvl="2" w:tplc="75971593" w:tentative="1">
      <w:start w:val="1"/>
      <w:numFmt w:val="lowerRoman"/>
      <w:lvlText w:val="%3."/>
      <w:lvlJc w:val="right"/>
      <w:pPr>
        <w:ind w:left="2160" w:hanging="180"/>
      </w:pPr>
    </w:lvl>
    <w:lvl w:ilvl="3" w:tplc="75971593" w:tentative="1">
      <w:start w:val="1"/>
      <w:numFmt w:val="decimal"/>
      <w:lvlText w:val="%4."/>
      <w:lvlJc w:val="left"/>
      <w:pPr>
        <w:ind w:left="2880" w:hanging="360"/>
      </w:pPr>
    </w:lvl>
    <w:lvl w:ilvl="4" w:tplc="75971593" w:tentative="1">
      <w:start w:val="1"/>
      <w:numFmt w:val="lowerLetter"/>
      <w:lvlText w:val="%5."/>
      <w:lvlJc w:val="left"/>
      <w:pPr>
        <w:ind w:left="3600" w:hanging="360"/>
      </w:pPr>
    </w:lvl>
    <w:lvl w:ilvl="5" w:tplc="75971593" w:tentative="1">
      <w:start w:val="1"/>
      <w:numFmt w:val="lowerRoman"/>
      <w:lvlText w:val="%6."/>
      <w:lvlJc w:val="right"/>
      <w:pPr>
        <w:ind w:left="4320" w:hanging="180"/>
      </w:pPr>
    </w:lvl>
    <w:lvl w:ilvl="6" w:tplc="75971593" w:tentative="1">
      <w:start w:val="1"/>
      <w:numFmt w:val="decimal"/>
      <w:lvlText w:val="%7."/>
      <w:lvlJc w:val="left"/>
      <w:pPr>
        <w:ind w:left="5040" w:hanging="360"/>
      </w:pPr>
    </w:lvl>
    <w:lvl w:ilvl="7" w:tplc="75971593" w:tentative="1">
      <w:start w:val="1"/>
      <w:numFmt w:val="lowerLetter"/>
      <w:lvlText w:val="%8."/>
      <w:lvlJc w:val="left"/>
      <w:pPr>
        <w:ind w:left="5760" w:hanging="360"/>
      </w:pPr>
    </w:lvl>
    <w:lvl w:ilvl="8" w:tplc="75971593" w:tentative="1">
      <w:start w:val="1"/>
      <w:numFmt w:val="lowerRoman"/>
      <w:lvlText w:val="%9."/>
      <w:lvlJc w:val="right"/>
      <w:pPr>
        <w:ind w:left="6480" w:hanging="180"/>
      </w:pPr>
    </w:lvl>
  </w:abstractNum>
  <w:abstractNum w:abstractNumId="5107">
    <w:multiLevelType w:val="hybridMultilevel"/>
    <w:lvl w:ilvl="0" w:tplc="923373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107">
    <w:abstractNumId w:val="5107"/>
  </w:num>
  <w:num w:numId="5108">
    <w:abstractNumId w:val="5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6207681" Type="http://schemas.openxmlformats.org/officeDocument/2006/relationships/comments" Target="comments.xml"/><Relationship Id="rId867574152" Type="http://schemas.microsoft.com/office/2011/relationships/commentsExtended" Target="commentsExtended.xml"/><Relationship Id="rId10991143" Type="http://schemas.openxmlformats.org/officeDocument/2006/relationships/image" Target="media/imgrId10991143.jpg"/><Relationship Id="rId390864ec99e890f66" Type="http://schemas.openxmlformats.org/officeDocument/2006/relationships/hyperlink" Target="https://iservice.lombardini.it/jsp/Template2/manuale.jsp?id=96&amp;parent=1000" TargetMode="External"/><Relationship Id="rId299164ec99e89110e" Type="http://schemas.openxmlformats.org/officeDocument/2006/relationships/hyperlink" Target="https://iservice.lombardini.it/jsp/Template2/manuale.jsp?id=97&amp;parent=1000" TargetMode="External"/><Relationship Id="rId967464ec99e89399a" Type="http://schemas.openxmlformats.org/officeDocument/2006/relationships/hyperlink" Target="https://iservice.lombardini.it/jsp/Template2/manuale.jsp?id=193&amp;parent=1000" TargetMode="External"/><Relationship Id="rId520464ec99e893b74" Type="http://schemas.openxmlformats.org/officeDocument/2006/relationships/hyperlink" Target="https://iservice.lombardini.it/jsp/Template2/manuale.jsp?id=193&amp;parent=1000" TargetMode="External"/><Relationship Id="rId636864ec99e899be3" Type="http://schemas.openxmlformats.org/officeDocument/2006/relationships/hyperlink" Target="https://iservice.lombardini.it/jsp/Template2/manuale.jsp?id=114&amp;parent=1000" TargetMode="External"/><Relationship Id="rId633364ec99e948a00" Type="http://schemas.openxmlformats.org/officeDocument/2006/relationships/hyperlink" Target="https://iservice.lombardini.it/jsp/Template2/manuale.jsp?id=176&amp;parent=1000" TargetMode="External"/><Relationship Id="rId720564ec99e898e07" Type="http://schemas.openxmlformats.org/officeDocument/2006/relationships/image" Target="media/imgrId720564ec99e898e07.gif"/><Relationship Id="rId135664ec99e8a527f" Type="http://schemas.openxmlformats.org/officeDocument/2006/relationships/image" Target="media/imgrId135664ec99e8a527f.jpg"/><Relationship Id="rId303464ec99e8aeeee" Type="http://schemas.openxmlformats.org/officeDocument/2006/relationships/image" Target="media/imgrId303464ec99e8aeeee.jpg"/><Relationship Id="rId697364ec99e8bf618" Type="http://schemas.openxmlformats.org/officeDocument/2006/relationships/image" Target="media/imgrId697364ec99e8bf618.jpg"/><Relationship Id="rId985764ec99e8ccb0b" Type="http://schemas.openxmlformats.org/officeDocument/2006/relationships/image" Target="media/imgrId985764ec99e8ccb0b.jpg"/><Relationship Id="rId826364ec99e8dd679" Type="http://schemas.openxmlformats.org/officeDocument/2006/relationships/image" Target="media/imgrId826364ec99e8dd679.jpg"/><Relationship Id="rId183564ec99e8e60fc" Type="http://schemas.openxmlformats.org/officeDocument/2006/relationships/image" Target="media/imgrId183564ec99e8e60fc.jpg"/><Relationship Id="rId293164ec99e8ee51a" Type="http://schemas.openxmlformats.org/officeDocument/2006/relationships/image" Target="media/imgrId293164ec99e8ee51a.gif"/><Relationship Id="rId913864ec99e9017e6" Type="http://schemas.openxmlformats.org/officeDocument/2006/relationships/image" Target="media/imgrId913864ec99e9017e6.gif"/><Relationship Id="rId105064ec99e9051d7" Type="http://schemas.openxmlformats.org/officeDocument/2006/relationships/image" Target="media/imgrId105064ec99e9051d7.gif"/><Relationship Id="rId425564ec99e908f2b" Type="http://schemas.openxmlformats.org/officeDocument/2006/relationships/image" Target="media/imgrId425564ec99e908f2b.gif"/><Relationship Id="rId552664ec99e915596" Type="http://schemas.openxmlformats.org/officeDocument/2006/relationships/image" Target="media/imgrId552664ec99e915596.jpg"/><Relationship Id="rId856164ec99e920dba" Type="http://schemas.openxmlformats.org/officeDocument/2006/relationships/image" Target="media/imgrId856164ec99e920dba.jpg"/><Relationship Id="rId315864ec99e93a4e8" Type="http://schemas.openxmlformats.org/officeDocument/2006/relationships/image" Target="media/imgrId315864ec99e93a4e8.png"/><Relationship Id="rId119864ec99e948204" Type="http://schemas.openxmlformats.org/officeDocument/2006/relationships/image" Target="media/imgrId119864ec99e948204.png"/><Relationship Id="rId627664ec99e95e050" Type="http://schemas.openxmlformats.org/officeDocument/2006/relationships/image" Target="media/imgrId627664ec99e95e050.png"/><Relationship Id="rId987164ec99e96a2e0" Type="http://schemas.openxmlformats.org/officeDocument/2006/relationships/image" Target="media/imgrId987164ec99e96a2e0.png"/><Relationship Id="rId905364ec99e9886ed" Type="http://schemas.openxmlformats.org/officeDocument/2006/relationships/image" Target="media/imgrId905364ec99e9886e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991143" Type="http://schemas.openxmlformats.org/officeDocument/2006/relationships/image" Target="media/imgrId109911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991143" Type="http://schemas.openxmlformats.org/officeDocument/2006/relationships/image" Target="media/imgrId109911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991143" Type="http://schemas.openxmlformats.org/officeDocument/2006/relationships/image" Target="media/imgrId109911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991143" Type="http://schemas.openxmlformats.org/officeDocument/2006/relationships/image" Target="media/imgrId109911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991143" Type="http://schemas.openxmlformats.org/officeDocument/2006/relationships/image" Target="media/imgrId109911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991143" Type="http://schemas.openxmlformats.org/officeDocument/2006/relationships/image" Target="media/imgrId109911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