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64542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736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8744042" w:name="ctxt"/>
    <w:bookmarkEnd w:id="287440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98764ecd6076fa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35664ecd6076fc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10464ecd6076fe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96264ecd607700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98164ecd607703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19864ecd607708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96164ecd60770a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42764ecd60770b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70464ecd60770c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12764ecd60770e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06864ecd607711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99664ecd607713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67964ecd607716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96764ecd607719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08264ecd60771a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26864ecd60771c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25164ecd60771d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10664ecd607720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69064ecd607722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67564ecd607726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49864ecd60772a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17164ecd60772c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68864ecd607735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69464ecd607736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73464ecd607738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03764ecd60773a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1128410" name="name658764ecd60779a7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19964ecd60779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688463" name="name228264ecd6078101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2964ecd6078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87964ecd607816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0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91208" name="name391764ecd6078a2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764ecd6078a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64564ecd6078a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0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02755" name="name198064ecd60790b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264ecd60790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0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16577" name="name657564ecd6079c70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57564ecd6079c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72125" name="name398764ecd607a505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29664ecd607a5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0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7195" name="name395964ecd607ab05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58664ecd607ab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821832" name="name824464ecd607b492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46564ecd607b4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0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76937" name="name110364ecd607bbeb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38164ecd607bb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21427" name="name732464ecd607c1f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464ecd607c1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23664ecd607c2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09495" name="name844464ecd607cbf3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12164ecd607cb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879826" name="name140164ecd607d3af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55364ecd607d3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08784" name="name824764ecd607dadb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14964ecd607da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3184" name="name213164ecd607e0c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164ecd607e0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6864ecd607e2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4408521" name="name728164ecd607ef56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54164ecd607ef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56064ecd607f1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3535725" name="name263664ecd6080b4e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33464ecd6080b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7764ecd6080b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767308" name="name389864ecd60814e3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23864ecd60814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9964ecd60815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27488" name="name944264ecd6081cc0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54364ecd6081c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41068" name="name546464ecd60822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364ecd60822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92164ecd60823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77964ecd60823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304734" name="name384164ecd6082c4b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42164ecd6082c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6390226" name="name809564ecd60833ea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97164ecd60833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71641" name="name142464ecd60839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464ecd60839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16964ecd6083a4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3390" name="name261364ecd608438d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54764ecd60843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12769" name="name387964ecd608498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964ecd60849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0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99228" name="name169464ecd60850a5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14664ecd60850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17281" name="name124864ecd60856e5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04464ecd60856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46765" name="name496764ecd6085cc8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01864ecd6085c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93902" name="name695664ecd60860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264ecd60860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0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9083577" name="name966064ecd60869a8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09364ecd60869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0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63818" name="name738764ecd6086f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864ecd6086f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55464ecd608708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11944" name="name111964ecd60877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964ecd60877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903035" name="name402064ecd6088423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36964ecd60884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69496" name="name620564ecd6088d53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15164ecd6088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45407" name="name564464ecd60894a4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11664ecd60894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2664ecd6089511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07362" name="name715664ecd6089a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364ecd6089a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89613" name="name217664ecd608a43c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49264ecd608a4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21069" name="name325764ecd608acff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88064ecd608ac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8410" name="name124864ecd608b2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864ecd608b2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51305" name="name173064ecd608b9ea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30064ecd608b9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0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12584" name="name170564ecd608c03d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20764ecd608c0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1139" name="name623564ecd608c40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364ecd608c4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194224" name="name726664ecd608cc25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52164ecd608cc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895576" name="name478364ecd608d3bb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04164ecd608d3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91895" name="name428564ecd608d95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364ecd608d9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925888" name="name977464ecd608e39d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85164ecd608e3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91041" name="name411564ecd608e922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6164ecd608e9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92027" name="name913264ecd608f29b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11764ecd608f2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31686" name="name438464ecd609040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764ecd60904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97378" name="name888764ecd6090e36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18664ecd6090e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42158" name="name189264ecd60911d8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0664ecd60911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74864ecd609126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31964ecd60912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52264ecd60912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65764ecd60913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13803" name="name965364ecd60919a4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89864ecd60919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33249" name="name899864ecd609236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264ecd60923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63366" name="name193164ecd6092b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964ecd6092b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0929" name="name488164ecd60935100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66464ecd60935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21512" name="name600464ecd6093d0b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26364ecd6093d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053005" name="name586764ecd60942c2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89064ecd60942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73967" name="name945064ecd6094870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46764ecd60948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39059" name="name968364ecd6094c8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864ecd6094c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22364ecd6094f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70254" name="name593964ecd6095821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64064ecd60958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53895" name="name450664ecd6095e43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30664ecd6095e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20332" name="name108764ecd60968aa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56464ecd60968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88496" name="name360564ecd60972a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564ecd60972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48264ecd60973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54264ecd60973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98665" name="name185664ecd609792a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43364ecd60979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545664" name="name108064ecd609815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1364ecd6098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583943" name="name525964ecd609889c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72664ecd60988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53664ecd60989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87587" name="name213964ecd6098fb7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65164ecd6098f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656880" name="name401364ecd60995e7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49464ecd60995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0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84864ecd60996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7664ecd60997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0564ecd60997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0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05064ecd60998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12464ecd60998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63764ecd60999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19617" name="name281964ecd609a27b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45864ecd609a2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6979732" name="name996064ecd609a8f7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66664ecd609a8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3925634" name="name304364ecd609b2ee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35264ecd609b2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4964ecd609b3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0719791" name="name231964ecd609bc7d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36364ecd609bc7c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431053" name="name192964ecd609c3f4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78064ecd609c3f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035175" name="name165964ecd609cbe5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0664ecd609cbe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2454" name="name601164ecd609d37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564ecd609d3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0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460697" name="name577264ecd609dc5b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36964ecd609dc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49590" name="name838264ecd609e458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30364ecd609e4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759253" name="name930364ecd609ec44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37264ecd609ec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0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29925" name="name982964ecd609f1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364ecd609f1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0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637699" name="name326264ecd60a0809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78564ecd60a08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62736" name="name640264ecd60a0d8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864ecd60a0d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3925135" name="name421764ecd60a1990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33464ecd60a19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3656190" name="name835964ecd60a2516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43664ecd60a25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58582" name="name948464ecd60a291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764ecd60a29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45195" name="name155364ecd60a31c0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22764ecd60a31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3799460" name="name649464ecd60a3a5b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30564ecd60a3a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13872" name="name603764ecd60a3ff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964ecd60a3f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768027" name="name496264ecd60a48a3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74564ecd60a48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346834" name="name144764ecd60a50ee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24664ecd60a50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82935" name="name965464ecd60a56a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064ecd60a56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144746" name="name824864ecd60a60b6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95464ecd60a60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67683" name="name244064ecd60a682f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84864ecd60a68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5617941" name="name710264ecd60a6f09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28364ecd60a6f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36657" name="name548164ecd60a7742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96764ecd60a77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89806" name="name712664ecd60a7af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764ecd60a7a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2064ecd60a7b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9764ecd60a7b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77664ecd60a7c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89664ecd60a7c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318626" name="name658264ecd60a8356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22264ecd60a83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070892" name="name824064ecd60a8c4d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11864ecd60a8c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64726" name="name421164ecd60a95a9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67364ecd60a95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8117" name="name695664ecd60a9a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764ecd60a9a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82464ecd60a9b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07364ecd60a9c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0751" name="name274164ecd60aa94c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63764ecd60aa9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84567" name="name490964ecd60ad13d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72264ecd60ad1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02892" name="name520664ecd60ad9cb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16864ecd60ad9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1621" name="name535764ecd60ae64d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21264ecd60ae6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23667" name="name792164ecd60aea0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364ecd60aea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38564ecd60aea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24864ecd60aea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80260" name="name128264ecd60af1f6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32464ecd60af1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41007" name="name587764ecd60b05c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264ecd60b05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69780" name="name723664ecd60b0c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164ecd60b0c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0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49874" name="name973064ecd60b139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964ecd60b13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2408" name="name198464ecd60b1c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964ecd60b1c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08607" name="name380764ecd60b23c4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29064ecd60b23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5378" name="name681164ecd60b2b58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16164ecd60b2b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882918" name="name961964ecd60b31ad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72064ecd60b31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0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25523" name="name662264ecd60b37cc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91364ecd60b37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09586" name="name849964ecd60b3fc2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67564ecd60b3f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33758" name="name957564ecd60b44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764ecd60b44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12564ecd60b44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917654" name="name292564ecd60b4dd7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10864ecd60b4d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64644" name="name803064ecd60b532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464ecd60b53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91264ecd60b53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5764ecd60b54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2164ecd60b55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537036" name="name356564ecd60b5ae7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91164ecd60b5a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71400" name="name930364ecd60b61ce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80564ecd60b61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89427" name="name811264ecd60b676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464ecd60b67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20964ecd60b69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33748" name="name420064ecd60b6f7c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06864ecd60b6f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67629" name="name851864ecd60b782e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69464ecd60b78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94738" name="name382864ecd60b816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364ecd60b81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552792" name="name800064ecd60b8a3b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18264ecd60b8a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03725" name="name928364ecd60b8e7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464ecd60b8e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0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47755" name="name582164ecd60b998c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78864ecd60b99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50963" name="name449164ecd60ba135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59264ecd60ba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33919" name="name140864ecd60ba6a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264ecd60ba6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0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37560" name="name213764ecd60bad1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464ecd60bad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377143" name="name754064ecd60bb3ba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68764ecd60bb3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65964ecd60bb4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81800" name="name157164ecd60bbd9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864ecd60bbd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0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41275" name="name487364ecd60bca04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14164ecd60bca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81964ecd60bca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39064ecd60bcb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381008" name="name789064ecd60bd37e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14864ecd60bd3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39885" name="name568164ecd60bdb82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92664ecd60bdb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20238" name="name188164ecd60be3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164ecd60be3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83464ecd60be4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70355" name="name134364ecd60bf0f5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66764ecd60bf0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24526" name="name473364ecd60c049b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12264ecd60c04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314472" name="name712364ecd60c0f37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64164ecd60c0f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37828" name="name751864ecd60c15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564ecd60c15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8564ecd60c17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01971" name="name515764ecd60c1fa3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36764ecd60c1f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0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04557" name="name811064ecd60c27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964ecd60c27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86199" name="name750164ecd60c305e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28064ecd60c30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07064ecd60c31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17564ecd60c32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35866" name="name280164ecd60c3b69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77964ecd60c3b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73948" name="name432964ecd60c45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164ecd60c45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0684322" name="name342564ecd60c506a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87364ecd60c50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3489" name="name695164ecd60c55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864ecd60c55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1745510" name="name734464ecd60c6044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46464ecd60c60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8310472" name="name793264ecd60c6aa7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65764ecd60c6a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1264ecd60c6b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27688" name="name216164ecd60c722d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23464ecd60c72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823" name="name380364ecd60c7aa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464ecd60c7a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44264ecd60c7b0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0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19219" name="name806164ecd60c804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864ecd60c80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0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97451" name="name605964ecd60c88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564ecd60c88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09562" name="name209264ecd60c8f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564ecd60c8f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17964ecd60c90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86768" name="name154464ecd60c97fd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19564ecd60c97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11596" name="name764564ecd60c9ea4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57864ecd60c9e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0167" name="name494964ecd60ca62b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98964ecd60ca6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49921" name="name706264ecd60caf32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71064ecd60caf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9764ecd60cb09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39865" name="name355664ecd60cc154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58864ecd60cc1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0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04457" name="name808364ecd60cc82c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70164ecd60cc8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09885" name="name413164ecd60cd052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13364ecd60cd0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0964ecd60cd1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526352" name="name561564ecd60cd8f1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05064ecd60cd8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8872" name="name359264ecd60ce173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81764ecd60ce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9764ecd60ce3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6664ecd60ce3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9371" name="name127164ecd60ced4f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26964ecd60ced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16699" name="name445464ecd60d00c0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44064ecd60d00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50348" name="name269564ecd60d0800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48464ecd60d07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31595" name="name885764ecd60d1277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25764ecd60d12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32446" name="name613064ecd60d1a2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664ecd60d1a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582443" name="name773264ecd60d2417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76264ecd60d24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31811" name="name406264ecd60d2ae0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28264ecd60d2a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99599" name="name970564ecd60d3184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72764ecd60d31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39616" name="name805164ecd60d35e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564ecd60d35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06964ecd60d36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68271" name="name510964ecd60d3fb5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86364ecd60d3f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4764ecd60d40b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165222" name="name883764ecd60d4ad3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88264ecd60d4a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75071" name="name387764ecd60d547f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35364ecd60d54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38278" name="name893764ecd60d5be7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72864ecd60d5b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176685" name="name955164ecd60d663a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78764ecd60d66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16079" name="name645764ecd60d706e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89764ecd60d70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00083" name="name651764ecd60d75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064ecd60d75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77368" name="name309564ecd60d821b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67164ecd60d82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74892" name="name508064ecd60d8c1d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60064ecd60d8c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398356" name="name842964ecd60d943a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25064ecd60d94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3864ecd60d95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9407" name="name639264ecd60d9f21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69964ecd60d9f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9964ecd60d9fd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308711" name="name166264ecd60da8bd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83864ecd60da8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4164ecd60da9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24164ecd60daa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756273" name="name328764ecd60db3bb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70064ecd60db3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348">
    <w:multiLevelType w:val="hybridMultilevel"/>
    <w:lvl w:ilvl="0" w:tplc="75692205">
      <w:start w:val="1"/>
      <w:numFmt w:val="decimal"/>
      <w:lvlText w:val="%1."/>
      <w:lvlJc w:val="left"/>
      <w:pPr>
        <w:ind w:left="720" w:hanging="360"/>
      </w:pPr>
    </w:lvl>
    <w:lvl w:ilvl="1" w:tplc="75692205" w:tentative="1">
      <w:start w:val="1"/>
      <w:numFmt w:val="lowerLetter"/>
      <w:lvlText w:val="%2."/>
      <w:lvlJc w:val="left"/>
      <w:pPr>
        <w:ind w:left="1440" w:hanging="360"/>
      </w:pPr>
    </w:lvl>
    <w:lvl w:ilvl="2" w:tplc="75692205" w:tentative="1">
      <w:start w:val="1"/>
      <w:numFmt w:val="lowerRoman"/>
      <w:lvlText w:val="%3."/>
      <w:lvlJc w:val="right"/>
      <w:pPr>
        <w:ind w:left="2160" w:hanging="180"/>
      </w:pPr>
    </w:lvl>
    <w:lvl w:ilvl="3" w:tplc="75692205" w:tentative="1">
      <w:start w:val="1"/>
      <w:numFmt w:val="decimal"/>
      <w:lvlText w:val="%4."/>
      <w:lvlJc w:val="left"/>
      <w:pPr>
        <w:ind w:left="2880" w:hanging="360"/>
      </w:pPr>
    </w:lvl>
    <w:lvl w:ilvl="4" w:tplc="75692205" w:tentative="1">
      <w:start w:val="1"/>
      <w:numFmt w:val="lowerLetter"/>
      <w:lvlText w:val="%5."/>
      <w:lvlJc w:val="left"/>
      <w:pPr>
        <w:ind w:left="3600" w:hanging="360"/>
      </w:pPr>
    </w:lvl>
    <w:lvl w:ilvl="5" w:tplc="75692205" w:tentative="1">
      <w:start w:val="1"/>
      <w:numFmt w:val="lowerRoman"/>
      <w:lvlText w:val="%6."/>
      <w:lvlJc w:val="right"/>
      <w:pPr>
        <w:ind w:left="4320" w:hanging="180"/>
      </w:pPr>
    </w:lvl>
    <w:lvl w:ilvl="6" w:tplc="75692205" w:tentative="1">
      <w:start w:val="1"/>
      <w:numFmt w:val="decimal"/>
      <w:lvlText w:val="%7."/>
      <w:lvlJc w:val="left"/>
      <w:pPr>
        <w:ind w:left="5040" w:hanging="360"/>
      </w:pPr>
    </w:lvl>
    <w:lvl w:ilvl="7" w:tplc="75692205" w:tentative="1">
      <w:start w:val="1"/>
      <w:numFmt w:val="lowerLetter"/>
      <w:lvlText w:val="%8."/>
      <w:lvlJc w:val="left"/>
      <w:pPr>
        <w:ind w:left="5760" w:hanging="360"/>
      </w:pPr>
    </w:lvl>
    <w:lvl w:ilvl="8" w:tplc="75692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7">
    <w:multiLevelType w:val="hybridMultilevel"/>
    <w:lvl w:ilvl="0" w:tplc="47901375">
      <w:start w:val="1"/>
      <w:numFmt w:val="decimal"/>
      <w:lvlText w:val="%1."/>
      <w:lvlJc w:val="left"/>
      <w:pPr>
        <w:ind w:left="720" w:hanging="360"/>
      </w:pPr>
    </w:lvl>
    <w:lvl w:ilvl="1" w:tplc="47901375" w:tentative="1">
      <w:start w:val="1"/>
      <w:numFmt w:val="lowerLetter"/>
      <w:lvlText w:val="%2."/>
      <w:lvlJc w:val="left"/>
      <w:pPr>
        <w:ind w:left="1440" w:hanging="360"/>
      </w:pPr>
    </w:lvl>
    <w:lvl w:ilvl="2" w:tplc="47901375" w:tentative="1">
      <w:start w:val="1"/>
      <w:numFmt w:val="lowerRoman"/>
      <w:lvlText w:val="%3."/>
      <w:lvlJc w:val="right"/>
      <w:pPr>
        <w:ind w:left="2160" w:hanging="180"/>
      </w:pPr>
    </w:lvl>
    <w:lvl w:ilvl="3" w:tplc="47901375" w:tentative="1">
      <w:start w:val="1"/>
      <w:numFmt w:val="decimal"/>
      <w:lvlText w:val="%4."/>
      <w:lvlJc w:val="left"/>
      <w:pPr>
        <w:ind w:left="2880" w:hanging="360"/>
      </w:pPr>
    </w:lvl>
    <w:lvl w:ilvl="4" w:tplc="47901375" w:tentative="1">
      <w:start w:val="1"/>
      <w:numFmt w:val="lowerLetter"/>
      <w:lvlText w:val="%5."/>
      <w:lvlJc w:val="left"/>
      <w:pPr>
        <w:ind w:left="3600" w:hanging="360"/>
      </w:pPr>
    </w:lvl>
    <w:lvl w:ilvl="5" w:tplc="47901375" w:tentative="1">
      <w:start w:val="1"/>
      <w:numFmt w:val="lowerRoman"/>
      <w:lvlText w:val="%6."/>
      <w:lvlJc w:val="right"/>
      <w:pPr>
        <w:ind w:left="4320" w:hanging="180"/>
      </w:pPr>
    </w:lvl>
    <w:lvl w:ilvl="6" w:tplc="47901375" w:tentative="1">
      <w:start w:val="1"/>
      <w:numFmt w:val="decimal"/>
      <w:lvlText w:val="%7."/>
      <w:lvlJc w:val="left"/>
      <w:pPr>
        <w:ind w:left="5040" w:hanging="360"/>
      </w:pPr>
    </w:lvl>
    <w:lvl w:ilvl="7" w:tplc="47901375" w:tentative="1">
      <w:start w:val="1"/>
      <w:numFmt w:val="lowerLetter"/>
      <w:lvlText w:val="%8."/>
      <w:lvlJc w:val="left"/>
      <w:pPr>
        <w:ind w:left="5760" w:hanging="360"/>
      </w:pPr>
    </w:lvl>
    <w:lvl w:ilvl="8" w:tplc="47901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6">
    <w:multiLevelType w:val="hybridMultilevel"/>
    <w:lvl w:ilvl="0" w:tplc="48786189">
      <w:start w:val="1"/>
      <w:numFmt w:val="decimal"/>
      <w:lvlText w:val="%1."/>
      <w:lvlJc w:val="left"/>
      <w:pPr>
        <w:ind w:left="720" w:hanging="360"/>
      </w:pPr>
    </w:lvl>
    <w:lvl w:ilvl="1" w:tplc="48786189" w:tentative="1">
      <w:start w:val="1"/>
      <w:numFmt w:val="lowerLetter"/>
      <w:lvlText w:val="%2."/>
      <w:lvlJc w:val="left"/>
      <w:pPr>
        <w:ind w:left="1440" w:hanging="360"/>
      </w:pPr>
    </w:lvl>
    <w:lvl w:ilvl="2" w:tplc="48786189" w:tentative="1">
      <w:start w:val="1"/>
      <w:numFmt w:val="lowerRoman"/>
      <w:lvlText w:val="%3."/>
      <w:lvlJc w:val="right"/>
      <w:pPr>
        <w:ind w:left="2160" w:hanging="180"/>
      </w:pPr>
    </w:lvl>
    <w:lvl w:ilvl="3" w:tplc="48786189" w:tentative="1">
      <w:start w:val="1"/>
      <w:numFmt w:val="decimal"/>
      <w:lvlText w:val="%4."/>
      <w:lvlJc w:val="left"/>
      <w:pPr>
        <w:ind w:left="2880" w:hanging="360"/>
      </w:pPr>
    </w:lvl>
    <w:lvl w:ilvl="4" w:tplc="48786189" w:tentative="1">
      <w:start w:val="1"/>
      <w:numFmt w:val="lowerLetter"/>
      <w:lvlText w:val="%5."/>
      <w:lvlJc w:val="left"/>
      <w:pPr>
        <w:ind w:left="3600" w:hanging="360"/>
      </w:pPr>
    </w:lvl>
    <w:lvl w:ilvl="5" w:tplc="48786189" w:tentative="1">
      <w:start w:val="1"/>
      <w:numFmt w:val="lowerRoman"/>
      <w:lvlText w:val="%6."/>
      <w:lvlJc w:val="right"/>
      <w:pPr>
        <w:ind w:left="4320" w:hanging="180"/>
      </w:pPr>
    </w:lvl>
    <w:lvl w:ilvl="6" w:tplc="48786189" w:tentative="1">
      <w:start w:val="1"/>
      <w:numFmt w:val="decimal"/>
      <w:lvlText w:val="%7."/>
      <w:lvlJc w:val="left"/>
      <w:pPr>
        <w:ind w:left="5040" w:hanging="360"/>
      </w:pPr>
    </w:lvl>
    <w:lvl w:ilvl="7" w:tplc="48786189" w:tentative="1">
      <w:start w:val="1"/>
      <w:numFmt w:val="lowerLetter"/>
      <w:lvlText w:val="%8."/>
      <w:lvlJc w:val="left"/>
      <w:pPr>
        <w:ind w:left="5760" w:hanging="360"/>
      </w:pPr>
    </w:lvl>
    <w:lvl w:ilvl="8" w:tplc="4878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5">
    <w:multiLevelType w:val="hybridMultilevel"/>
    <w:lvl w:ilvl="0" w:tplc="76511765">
      <w:start w:val="1"/>
      <w:numFmt w:val="decimal"/>
      <w:lvlText w:val="%1."/>
      <w:lvlJc w:val="left"/>
      <w:pPr>
        <w:ind w:left="720" w:hanging="360"/>
      </w:pPr>
    </w:lvl>
    <w:lvl w:ilvl="1" w:tplc="76511765" w:tentative="1">
      <w:start w:val="1"/>
      <w:numFmt w:val="lowerLetter"/>
      <w:lvlText w:val="%2."/>
      <w:lvlJc w:val="left"/>
      <w:pPr>
        <w:ind w:left="1440" w:hanging="360"/>
      </w:pPr>
    </w:lvl>
    <w:lvl w:ilvl="2" w:tplc="76511765" w:tentative="1">
      <w:start w:val="1"/>
      <w:numFmt w:val="lowerRoman"/>
      <w:lvlText w:val="%3."/>
      <w:lvlJc w:val="right"/>
      <w:pPr>
        <w:ind w:left="2160" w:hanging="180"/>
      </w:pPr>
    </w:lvl>
    <w:lvl w:ilvl="3" w:tplc="76511765" w:tentative="1">
      <w:start w:val="1"/>
      <w:numFmt w:val="decimal"/>
      <w:lvlText w:val="%4."/>
      <w:lvlJc w:val="left"/>
      <w:pPr>
        <w:ind w:left="2880" w:hanging="360"/>
      </w:pPr>
    </w:lvl>
    <w:lvl w:ilvl="4" w:tplc="76511765" w:tentative="1">
      <w:start w:val="1"/>
      <w:numFmt w:val="lowerLetter"/>
      <w:lvlText w:val="%5."/>
      <w:lvlJc w:val="left"/>
      <w:pPr>
        <w:ind w:left="3600" w:hanging="360"/>
      </w:pPr>
    </w:lvl>
    <w:lvl w:ilvl="5" w:tplc="76511765" w:tentative="1">
      <w:start w:val="1"/>
      <w:numFmt w:val="lowerRoman"/>
      <w:lvlText w:val="%6."/>
      <w:lvlJc w:val="right"/>
      <w:pPr>
        <w:ind w:left="4320" w:hanging="180"/>
      </w:pPr>
    </w:lvl>
    <w:lvl w:ilvl="6" w:tplc="76511765" w:tentative="1">
      <w:start w:val="1"/>
      <w:numFmt w:val="decimal"/>
      <w:lvlText w:val="%7."/>
      <w:lvlJc w:val="left"/>
      <w:pPr>
        <w:ind w:left="5040" w:hanging="360"/>
      </w:pPr>
    </w:lvl>
    <w:lvl w:ilvl="7" w:tplc="76511765" w:tentative="1">
      <w:start w:val="1"/>
      <w:numFmt w:val="lowerLetter"/>
      <w:lvlText w:val="%8."/>
      <w:lvlJc w:val="left"/>
      <w:pPr>
        <w:ind w:left="5760" w:hanging="360"/>
      </w:pPr>
    </w:lvl>
    <w:lvl w:ilvl="8" w:tplc="76511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4">
    <w:multiLevelType w:val="hybridMultilevel"/>
    <w:lvl w:ilvl="0" w:tplc="42591653">
      <w:start w:val="1"/>
      <w:numFmt w:val="decimal"/>
      <w:lvlText w:val="%1."/>
      <w:lvlJc w:val="left"/>
      <w:pPr>
        <w:ind w:left="720" w:hanging="360"/>
      </w:pPr>
    </w:lvl>
    <w:lvl w:ilvl="1" w:tplc="42591653" w:tentative="1">
      <w:start w:val="1"/>
      <w:numFmt w:val="lowerLetter"/>
      <w:lvlText w:val="%2."/>
      <w:lvlJc w:val="left"/>
      <w:pPr>
        <w:ind w:left="1440" w:hanging="360"/>
      </w:pPr>
    </w:lvl>
    <w:lvl w:ilvl="2" w:tplc="42591653" w:tentative="1">
      <w:start w:val="1"/>
      <w:numFmt w:val="lowerRoman"/>
      <w:lvlText w:val="%3."/>
      <w:lvlJc w:val="right"/>
      <w:pPr>
        <w:ind w:left="2160" w:hanging="180"/>
      </w:pPr>
    </w:lvl>
    <w:lvl w:ilvl="3" w:tplc="42591653" w:tentative="1">
      <w:start w:val="1"/>
      <w:numFmt w:val="decimal"/>
      <w:lvlText w:val="%4."/>
      <w:lvlJc w:val="left"/>
      <w:pPr>
        <w:ind w:left="2880" w:hanging="360"/>
      </w:pPr>
    </w:lvl>
    <w:lvl w:ilvl="4" w:tplc="42591653" w:tentative="1">
      <w:start w:val="1"/>
      <w:numFmt w:val="lowerLetter"/>
      <w:lvlText w:val="%5."/>
      <w:lvlJc w:val="left"/>
      <w:pPr>
        <w:ind w:left="3600" w:hanging="360"/>
      </w:pPr>
    </w:lvl>
    <w:lvl w:ilvl="5" w:tplc="42591653" w:tentative="1">
      <w:start w:val="1"/>
      <w:numFmt w:val="lowerRoman"/>
      <w:lvlText w:val="%6."/>
      <w:lvlJc w:val="right"/>
      <w:pPr>
        <w:ind w:left="4320" w:hanging="180"/>
      </w:pPr>
    </w:lvl>
    <w:lvl w:ilvl="6" w:tplc="42591653" w:tentative="1">
      <w:start w:val="1"/>
      <w:numFmt w:val="decimal"/>
      <w:lvlText w:val="%7."/>
      <w:lvlJc w:val="left"/>
      <w:pPr>
        <w:ind w:left="5040" w:hanging="360"/>
      </w:pPr>
    </w:lvl>
    <w:lvl w:ilvl="7" w:tplc="42591653" w:tentative="1">
      <w:start w:val="1"/>
      <w:numFmt w:val="lowerLetter"/>
      <w:lvlText w:val="%8."/>
      <w:lvlJc w:val="left"/>
      <w:pPr>
        <w:ind w:left="5760" w:hanging="360"/>
      </w:pPr>
    </w:lvl>
    <w:lvl w:ilvl="8" w:tplc="4259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3">
    <w:multiLevelType w:val="hybridMultilevel"/>
    <w:lvl w:ilvl="0" w:tplc="73359646">
      <w:start w:val="1"/>
      <w:numFmt w:val="decimal"/>
      <w:lvlText w:val="%1."/>
      <w:lvlJc w:val="left"/>
      <w:pPr>
        <w:ind w:left="720" w:hanging="360"/>
      </w:pPr>
    </w:lvl>
    <w:lvl w:ilvl="1" w:tplc="73359646" w:tentative="1">
      <w:start w:val="1"/>
      <w:numFmt w:val="lowerLetter"/>
      <w:lvlText w:val="%2."/>
      <w:lvlJc w:val="left"/>
      <w:pPr>
        <w:ind w:left="1440" w:hanging="360"/>
      </w:pPr>
    </w:lvl>
    <w:lvl w:ilvl="2" w:tplc="73359646" w:tentative="1">
      <w:start w:val="1"/>
      <w:numFmt w:val="lowerRoman"/>
      <w:lvlText w:val="%3."/>
      <w:lvlJc w:val="right"/>
      <w:pPr>
        <w:ind w:left="2160" w:hanging="180"/>
      </w:pPr>
    </w:lvl>
    <w:lvl w:ilvl="3" w:tplc="73359646" w:tentative="1">
      <w:start w:val="1"/>
      <w:numFmt w:val="decimal"/>
      <w:lvlText w:val="%4."/>
      <w:lvlJc w:val="left"/>
      <w:pPr>
        <w:ind w:left="2880" w:hanging="360"/>
      </w:pPr>
    </w:lvl>
    <w:lvl w:ilvl="4" w:tplc="73359646" w:tentative="1">
      <w:start w:val="1"/>
      <w:numFmt w:val="lowerLetter"/>
      <w:lvlText w:val="%5."/>
      <w:lvlJc w:val="left"/>
      <w:pPr>
        <w:ind w:left="3600" w:hanging="360"/>
      </w:pPr>
    </w:lvl>
    <w:lvl w:ilvl="5" w:tplc="73359646" w:tentative="1">
      <w:start w:val="1"/>
      <w:numFmt w:val="lowerRoman"/>
      <w:lvlText w:val="%6."/>
      <w:lvlJc w:val="right"/>
      <w:pPr>
        <w:ind w:left="4320" w:hanging="180"/>
      </w:pPr>
    </w:lvl>
    <w:lvl w:ilvl="6" w:tplc="73359646" w:tentative="1">
      <w:start w:val="1"/>
      <w:numFmt w:val="decimal"/>
      <w:lvlText w:val="%7."/>
      <w:lvlJc w:val="left"/>
      <w:pPr>
        <w:ind w:left="5040" w:hanging="360"/>
      </w:pPr>
    </w:lvl>
    <w:lvl w:ilvl="7" w:tplc="73359646" w:tentative="1">
      <w:start w:val="1"/>
      <w:numFmt w:val="lowerLetter"/>
      <w:lvlText w:val="%8."/>
      <w:lvlJc w:val="left"/>
      <w:pPr>
        <w:ind w:left="5760" w:hanging="360"/>
      </w:pPr>
    </w:lvl>
    <w:lvl w:ilvl="8" w:tplc="7335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2">
    <w:multiLevelType w:val="hybridMultilevel"/>
    <w:lvl w:ilvl="0" w:tplc="54014433">
      <w:start w:val="1"/>
      <w:numFmt w:val="decimal"/>
      <w:lvlText w:val="%1."/>
      <w:lvlJc w:val="left"/>
      <w:pPr>
        <w:ind w:left="720" w:hanging="360"/>
      </w:pPr>
    </w:lvl>
    <w:lvl w:ilvl="1" w:tplc="54014433" w:tentative="1">
      <w:start w:val="1"/>
      <w:numFmt w:val="lowerLetter"/>
      <w:lvlText w:val="%2."/>
      <w:lvlJc w:val="left"/>
      <w:pPr>
        <w:ind w:left="1440" w:hanging="360"/>
      </w:pPr>
    </w:lvl>
    <w:lvl w:ilvl="2" w:tplc="54014433" w:tentative="1">
      <w:start w:val="1"/>
      <w:numFmt w:val="lowerRoman"/>
      <w:lvlText w:val="%3."/>
      <w:lvlJc w:val="right"/>
      <w:pPr>
        <w:ind w:left="2160" w:hanging="180"/>
      </w:pPr>
    </w:lvl>
    <w:lvl w:ilvl="3" w:tplc="54014433" w:tentative="1">
      <w:start w:val="1"/>
      <w:numFmt w:val="decimal"/>
      <w:lvlText w:val="%4."/>
      <w:lvlJc w:val="left"/>
      <w:pPr>
        <w:ind w:left="2880" w:hanging="360"/>
      </w:pPr>
    </w:lvl>
    <w:lvl w:ilvl="4" w:tplc="54014433" w:tentative="1">
      <w:start w:val="1"/>
      <w:numFmt w:val="lowerLetter"/>
      <w:lvlText w:val="%5."/>
      <w:lvlJc w:val="left"/>
      <w:pPr>
        <w:ind w:left="3600" w:hanging="360"/>
      </w:pPr>
    </w:lvl>
    <w:lvl w:ilvl="5" w:tplc="54014433" w:tentative="1">
      <w:start w:val="1"/>
      <w:numFmt w:val="lowerRoman"/>
      <w:lvlText w:val="%6."/>
      <w:lvlJc w:val="right"/>
      <w:pPr>
        <w:ind w:left="4320" w:hanging="180"/>
      </w:pPr>
    </w:lvl>
    <w:lvl w:ilvl="6" w:tplc="54014433" w:tentative="1">
      <w:start w:val="1"/>
      <w:numFmt w:val="decimal"/>
      <w:lvlText w:val="%7."/>
      <w:lvlJc w:val="left"/>
      <w:pPr>
        <w:ind w:left="5040" w:hanging="360"/>
      </w:pPr>
    </w:lvl>
    <w:lvl w:ilvl="7" w:tplc="54014433" w:tentative="1">
      <w:start w:val="1"/>
      <w:numFmt w:val="lowerLetter"/>
      <w:lvlText w:val="%8."/>
      <w:lvlJc w:val="left"/>
      <w:pPr>
        <w:ind w:left="5760" w:hanging="360"/>
      </w:pPr>
    </w:lvl>
    <w:lvl w:ilvl="8" w:tplc="5401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1">
    <w:multiLevelType w:val="hybridMultilevel"/>
    <w:lvl w:ilvl="0" w:tplc="73052199">
      <w:start w:val="1"/>
      <w:numFmt w:val="decimal"/>
      <w:lvlText w:val="%1."/>
      <w:lvlJc w:val="left"/>
      <w:pPr>
        <w:ind w:left="720" w:hanging="360"/>
      </w:pPr>
    </w:lvl>
    <w:lvl w:ilvl="1" w:tplc="73052199" w:tentative="1">
      <w:start w:val="1"/>
      <w:numFmt w:val="lowerLetter"/>
      <w:lvlText w:val="%2."/>
      <w:lvlJc w:val="left"/>
      <w:pPr>
        <w:ind w:left="1440" w:hanging="360"/>
      </w:pPr>
    </w:lvl>
    <w:lvl w:ilvl="2" w:tplc="73052199" w:tentative="1">
      <w:start w:val="1"/>
      <w:numFmt w:val="lowerRoman"/>
      <w:lvlText w:val="%3."/>
      <w:lvlJc w:val="right"/>
      <w:pPr>
        <w:ind w:left="2160" w:hanging="180"/>
      </w:pPr>
    </w:lvl>
    <w:lvl w:ilvl="3" w:tplc="73052199" w:tentative="1">
      <w:start w:val="1"/>
      <w:numFmt w:val="decimal"/>
      <w:lvlText w:val="%4."/>
      <w:lvlJc w:val="left"/>
      <w:pPr>
        <w:ind w:left="2880" w:hanging="360"/>
      </w:pPr>
    </w:lvl>
    <w:lvl w:ilvl="4" w:tplc="73052199" w:tentative="1">
      <w:start w:val="1"/>
      <w:numFmt w:val="lowerLetter"/>
      <w:lvlText w:val="%5."/>
      <w:lvlJc w:val="left"/>
      <w:pPr>
        <w:ind w:left="3600" w:hanging="360"/>
      </w:pPr>
    </w:lvl>
    <w:lvl w:ilvl="5" w:tplc="73052199" w:tentative="1">
      <w:start w:val="1"/>
      <w:numFmt w:val="lowerRoman"/>
      <w:lvlText w:val="%6."/>
      <w:lvlJc w:val="right"/>
      <w:pPr>
        <w:ind w:left="4320" w:hanging="180"/>
      </w:pPr>
    </w:lvl>
    <w:lvl w:ilvl="6" w:tplc="73052199" w:tentative="1">
      <w:start w:val="1"/>
      <w:numFmt w:val="decimal"/>
      <w:lvlText w:val="%7."/>
      <w:lvlJc w:val="left"/>
      <w:pPr>
        <w:ind w:left="5040" w:hanging="360"/>
      </w:pPr>
    </w:lvl>
    <w:lvl w:ilvl="7" w:tplc="73052199" w:tentative="1">
      <w:start w:val="1"/>
      <w:numFmt w:val="lowerLetter"/>
      <w:lvlText w:val="%8."/>
      <w:lvlJc w:val="left"/>
      <w:pPr>
        <w:ind w:left="5760" w:hanging="360"/>
      </w:pPr>
    </w:lvl>
    <w:lvl w:ilvl="8" w:tplc="73052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0">
    <w:multiLevelType w:val="hybridMultilevel"/>
    <w:lvl w:ilvl="0" w:tplc="90086680">
      <w:start w:val="1"/>
      <w:numFmt w:val="decimal"/>
      <w:lvlText w:val="%1."/>
      <w:lvlJc w:val="left"/>
      <w:pPr>
        <w:ind w:left="720" w:hanging="360"/>
      </w:pPr>
    </w:lvl>
    <w:lvl w:ilvl="1" w:tplc="90086680" w:tentative="1">
      <w:start w:val="1"/>
      <w:numFmt w:val="lowerLetter"/>
      <w:lvlText w:val="%2."/>
      <w:lvlJc w:val="left"/>
      <w:pPr>
        <w:ind w:left="1440" w:hanging="360"/>
      </w:pPr>
    </w:lvl>
    <w:lvl w:ilvl="2" w:tplc="90086680" w:tentative="1">
      <w:start w:val="1"/>
      <w:numFmt w:val="lowerRoman"/>
      <w:lvlText w:val="%3."/>
      <w:lvlJc w:val="right"/>
      <w:pPr>
        <w:ind w:left="2160" w:hanging="180"/>
      </w:pPr>
    </w:lvl>
    <w:lvl w:ilvl="3" w:tplc="90086680" w:tentative="1">
      <w:start w:val="1"/>
      <w:numFmt w:val="decimal"/>
      <w:lvlText w:val="%4."/>
      <w:lvlJc w:val="left"/>
      <w:pPr>
        <w:ind w:left="2880" w:hanging="360"/>
      </w:pPr>
    </w:lvl>
    <w:lvl w:ilvl="4" w:tplc="90086680" w:tentative="1">
      <w:start w:val="1"/>
      <w:numFmt w:val="lowerLetter"/>
      <w:lvlText w:val="%5."/>
      <w:lvlJc w:val="left"/>
      <w:pPr>
        <w:ind w:left="3600" w:hanging="360"/>
      </w:pPr>
    </w:lvl>
    <w:lvl w:ilvl="5" w:tplc="90086680" w:tentative="1">
      <w:start w:val="1"/>
      <w:numFmt w:val="lowerRoman"/>
      <w:lvlText w:val="%6."/>
      <w:lvlJc w:val="right"/>
      <w:pPr>
        <w:ind w:left="4320" w:hanging="180"/>
      </w:pPr>
    </w:lvl>
    <w:lvl w:ilvl="6" w:tplc="90086680" w:tentative="1">
      <w:start w:val="1"/>
      <w:numFmt w:val="decimal"/>
      <w:lvlText w:val="%7."/>
      <w:lvlJc w:val="left"/>
      <w:pPr>
        <w:ind w:left="5040" w:hanging="360"/>
      </w:pPr>
    </w:lvl>
    <w:lvl w:ilvl="7" w:tplc="90086680" w:tentative="1">
      <w:start w:val="1"/>
      <w:numFmt w:val="lowerLetter"/>
      <w:lvlText w:val="%8."/>
      <w:lvlJc w:val="left"/>
      <w:pPr>
        <w:ind w:left="5760" w:hanging="360"/>
      </w:pPr>
    </w:lvl>
    <w:lvl w:ilvl="8" w:tplc="90086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9">
    <w:multiLevelType w:val="hybridMultilevel"/>
    <w:lvl w:ilvl="0" w:tplc="96649487">
      <w:start w:val="1"/>
      <w:numFmt w:val="decimal"/>
      <w:lvlText w:val="%1."/>
      <w:lvlJc w:val="left"/>
      <w:pPr>
        <w:ind w:left="720" w:hanging="360"/>
      </w:pPr>
    </w:lvl>
    <w:lvl w:ilvl="1" w:tplc="96649487" w:tentative="1">
      <w:start w:val="1"/>
      <w:numFmt w:val="lowerLetter"/>
      <w:lvlText w:val="%2."/>
      <w:lvlJc w:val="left"/>
      <w:pPr>
        <w:ind w:left="1440" w:hanging="360"/>
      </w:pPr>
    </w:lvl>
    <w:lvl w:ilvl="2" w:tplc="96649487" w:tentative="1">
      <w:start w:val="1"/>
      <w:numFmt w:val="lowerRoman"/>
      <w:lvlText w:val="%3."/>
      <w:lvlJc w:val="right"/>
      <w:pPr>
        <w:ind w:left="2160" w:hanging="180"/>
      </w:pPr>
    </w:lvl>
    <w:lvl w:ilvl="3" w:tplc="96649487" w:tentative="1">
      <w:start w:val="1"/>
      <w:numFmt w:val="decimal"/>
      <w:lvlText w:val="%4."/>
      <w:lvlJc w:val="left"/>
      <w:pPr>
        <w:ind w:left="2880" w:hanging="360"/>
      </w:pPr>
    </w:lvl>
    <w:lvl w:ilvl="4" w:tplc="96649487" w:tentative="1">
      <w:start w:val="1"/>
      <w:numFmt w:val="lowerLetter"/>
      <w:lvlText w:val="%5."/>
      <w:lvlJc w:val="left"/>
      <w:pPr>
        <w:ind w:left="3600" w:hanging="360"/>
      </w:pPr>
    </w:lvl>
    <w:lvl w:ilvl="5" w:tplc="96649487" w:tentative="1">
      <w:start w:val="1"/>
      <w:numFmt w:val="lowerRoman"/>
      <w:lvlText w:val="%6."/>
      <w:lvlJc w:val="right"/>
      <w:pPr>
        <w:ind w:left="4320" w:hanging="180"/>
      </w:pPr>
    </w:lvl>
    <w:lvl w:ilvl="6" w:tplc="96649487" w:tentative="1">
      <w:start w:val="1"/>
      <w:numFmt w:val="decimal"/>
      <w:lvlText w:val="%7."/>
      <w:lvlJc w:val="left"/>
      <w:pPr>
        <w:ind w:left="5040" w:hanging="360"/>
      </w:pPr>
    </w:lvl>
    <w:lvl w:ilvl="7" w:tplc="96649487" w:tentative="1">
      <w:start w:val="1"/>
      <w:numFmt w:val="lowerLetter"/>
      <w:lvlText w:val="%8."/>
      <w:lvlJc w:val="left"/>
      <w:pPr>
        <w:ind w:left="5760" w:hanging="360"/>
      </w:pPr>
    </w:lvl>
    <w:lvl w:ilvl="8" w:tplc="96649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8">
    <w:multiLevelType w:val="hybridMultilevel"/>
    <w:lvl w:ilvl="0" w:tplc="37633739">
      <w:start w:val="1"/>
      <w:numFmt w:val="decimal"/>
      <w:lvlText w:val="%1."/>
      <w:lvlJc w:val="left"/>
      <w:pPr>
        <w:ind w:left="720" w:hanging="360"/>
      </w:pPr>
    </w:lvl>
    <w:lvl w:ilvl="1" w:tplc="37633739" w:tentative="1">
      <w:start w:val="1"/>
      <w:numFmt w:val="lowerLetter"/>
      <w:lvlText w:val="%2."/>
      <w:lvlJc w:val="left"/>
      <w:pPr>
        <w:ind w:left="1440" w:hanging="360"/>
      </w:pPr>
    </w:lvl>
    <w:lvl w:ilvl="2" w:tplc="37633739" w:tentative="1">
      <w:start w:val="1"/>
      <w:numFmt w:val="lowerRoman"/>
      <w:lvlText w:val="%3."/>
      <w:lvlJc w:val="right"/>
      <w:pPr>
        <w:ind w:left="2160" w:hanging="180"/>
      </w:pPr>
    </w:lvl>
    <w:lvl w:ilvl="3" w:tplc="37633739" w:tentative="1">
      <w:start w:val="1"/>
      <w:numFmt w:val="decimal"/>
      <w:lvlText w:val="%4."/>
      <w:lvlJc w:val="left"/>
      <w:pPr>
        <w:ind w:left="2880" w:hanging="360"/>
      </w:pPr>
    </w:lvl>
    <w:lvl w:ilvl="4" w:tplc="37633739" w:tentative="1">
      <w:start w:val="1"/>
      <w:numFmt w:val="lowerLetter"/>
      <w:lvlText w:val="%5."/>
      <w:lvlJc w:val="left"/>
      <w:pPr>
        <w:ind w:left="3600" w:hanging="360"/>
      </w:pPr>
    </w:lvl>
    <w:lvl w:ilvl="5" w:tplc="37633739" w:tentative="1">
      <w:start w:val="1"/>
      <w:numFmt w:val="lowerRoman"/>
      <w:lvlText w:val="%6."/>
      <w:lvlJc w:val="right"/>
      <w:pPr>
        <w:ind w:left="4320" w:hanging="180"/>
      </w:pPr>
    </w:lvl>
    <w:lvl w:ilvl="6" w:tplc="37633739" w:tentative="1">
      <w:start w:val="1"/>
      <w:numFmt w:val="decimal"/>
      <w:lvlText w:val="%7."/>
      <w:lvlJc w:val="left"/>
      <w:pPr>
        <w:ind w:left="5040" w:hanging="360"/>
      </w:pPr>
    </w:lvl>
    <w:lvl w:ilvl="7" w:tplc="37633739" w:tentative="1">
      <w:start w:val="1"/>
      <w:numFmt w:val="lowerLetter"/>
      <w:lvlText w:val="%8."/>
      <w:lvlJc w:val="left"/>
      <w:pPr>
        <w:ind w:left="5760" w:hanging="360"/>
      </w:pPr>
    </w:lvl>
    <w:lvl w:ilvl="8" w:tplc="3763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7">
    <w:multiLevelType w:val="hybridMultilevel"/>
    <w:lvl w:ilvl="0" w:tplc="18211074">
      <w:start w:val="1"/>
      <w:numFmt w:val="decimal"/>
      <w:lvlText w:val="%1."/>
      <w:lvlJc w:val="left"/>
      <w:pPr>
        <w:ind w:left="720" w:hanging="360"/>
      </w:pPr>
    </w:lvl>
    <w:lvl w:ilvl="1" w:tplc="18211074" w:tentative="1">
      <w:start w:val="1"/>
      <w:numFmt w:val="lowerLetter"/>
      <w:lvlText w:val="%2."/>
      <w:lvlJc w:val="left"/>
      <w:pPr>
        <w:ind w:left="1440" w:hanging="360"/>
      </w:pPr>
    </w:lvl>
    <w:lvl w:ilvl="2" w:tplc="18211074" w:tentative="1">
      <w:start w:val="1"/>
      <w:numFmt w:val="lowerRoman"/>
      <w:lvlText w:val="%3."/>
      <w:lvlJc w:val="right"/>
      <w:pPr>
        <w:ind w:left="2160" w:hanging="180"/>
      </w:pPr>
    </w:lvl>
    <w:lvl w:ilvl="3" w:tplc="18211074" w:tentative="1">
      <w:start w:val="1"/>
      <w:numFmt w:val="decimal"/>
      <w:lvlText w:val="%4."/>
      <w:lvlJc w:val="left"/>
      <w:pPr>
        <w:ind w:left="2880" w:hanging="360"/>
      </w:pPr>
    </w:lvl>
    <w:lvl w:ilvl="4" w:tplc="18211074" w:tentative="1">
      <w:start w:val="1"/>
      <w:numFmt w:val="lowerLetter"/>
      <w:lvlText w:val="%5."/>
      <w:lvlJc w:val="left"/>
      <w:pPr>
        <w:ind w:left="3600" w:hanging="360"/>
      </w:pPr>
    </w:lvl>
    <w:lvl w:ilvl="5" w:tplc="18211074" w:tentative="1">
      <w:start w:val="1"/>
      <w:numFmt w:val="lowerRoman"/>
      <w:lvlText w:val="%6."/>
      <w:lvlJc w:val="right"/>
      <w:pPr>
        <w:ind w:left="4320" w:hanging="180"/>
      </w:pPr>
    </w:lvl>
    <w:lvl w:ilvl="6" w:tplc="18211074" w:tentative="1">
      <w:start w:val="1"/>
      <w:numFmt w:val="decimal"/>
      <w:lvlText w:val="%7."/>
      <w:lvlJc w:val="left"/>
      <w:pPr>
        <w:ind w:left="5040" w:hanging="360"/>
      </w:pPr>
    </w:lvl>
    <w:lvl w:ilvl="7" w:tplc="18211074" w:tentative="1">
      <w:start w:val="1"/>
      <w:numFmt w:val="lowerLetter"/>
      <w:lvlText w:val="%8."/>
      <w:lvlJc w:val="left"/>
      <w:pPr>
        <w:ind w:left="5760" w:hanging="360"/>
      </w:pPr>
    </w:lvl>
    <w:lvl w:ilvl="8" w:tplc="18211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6">
    <w:multiLevelType w:val="hybridMultilevel"/>
    <w:lvl w:ilvl="0" w:tplc="27954813">
      <w:start w:val="1"/>
      <w:numFmt w:val="decimal"/>
      <w:lvlText w:val="%1."/>
      <w:lvlJc w:val="left"/>
      <w:pPr>
        <w:ind w:left="720" w:hanging="360"/>
      </w:pPr>
    </w:lvl>
    <w:lvl w:ilvl="1" w:tplc="27954813" w:tentative="1">
      <w:start w:val="1"/>
      <w:numFmt w:val="lowerLetter"/>
      <w:lvlText w:val="%2."/>
      <w:lvlJc w:val="left"/>
      <w:pPr>
        <w:ind w:left="1440" w:hanging="360"/>
      </w:pPr>
    </w:lvl>
    <w:lvl w:ilvl="2" w:tplc="27954813" w:tentative="1">
      <w:start w:val="1"/>
      <w:numFmt w:val="lowerRoman"/>
      <w:lvlText w:val="%3."/>
      <w:lvlJc w:val="right"/>
      <w:pPr>
        <w:ind w:left="2160" w:hanging="180"/>
      </w:pPr>
    </w:lvl>
    <w:lvl w:ilvl="3" w:tplc="27954813" w:tentative="1">
      <w:start w:val="1"/>
      <w:numFmt w:val="decimal"/>
      <w:lvlText w:val="%4."/>
      <w:lvlJc w:val="left"/>
      <w:pPr>
        <w:ind w:left="2880" w:hanging="360"/>
      </w:pPr>
    </w:lvl>
    <w:lvl w:ilvl="4" w:tplc="27954813" w:tentative="1">
      <w:start w:val="1"/>
      <w:numFmt w:val="lowerLetter"/>
      <w:lvlText w:val="%5."/>
      <w:lvlJc w:val="left"/>
      <w:pPr>
        <w:ind w:left="3600" w:hanging="360"/>
      </w:pPr>
    </w:lvl>
    <w:lvl w:ilvl="5" w:tplc="27954813" w:tentative="1">
      <w:start w:val="1"/>
      <w:numFmt w:val="lowerRoman"/>
      <w:lvlText w:val="%6."/>
      <w:lvlJc w:val="right"/>
      <w:pPr>
        <w:ind w:left="4320" w:hanging="180"/>
      </w:pPr>
    </w:lvl>
    <w:lvl w:ilvl="6" w:tplc="27954813" w:tentative="1">
      <w:start w:val="1"/>
      <w:numFmt w:val="decimal"/>
      <w:lvlText w:val="%7."/>
      <w:lvlJc w:val="left"/>
      <w:pPr>
        <w:ind w:left="5040" w:hanging="360"/>
      </w:pPr>
    </w:lvl>
    <w:lvl w:ilvl="7" w:tplc="27954813" w:tentative="1">
      <w:start w:val="1"/>
      <w:numFmt w:val="lowerLetter"/>
      <w:lvlText w:val="%8."/>
      <w:lvlJc w:val="left"/>
      <w:pPr>
        <w:ind w:left="5760" w:hanging="360"/>
      </w:pPr>
    </w:lvl>
    <w:lvl w:ilvl="8" w:tplc="27954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5">
    <w:multiLevelType w:val="hybridMultilevel"/>
    <w:lvl w:ilvl="0" w:tplc="15801511">
      <w:start w:val="1"/>
      <w:numFmt w:val="decimal"/>
      <w:lvlText w:val="%1."/>
      <w:lvlJc w:val="left"/>
      <w:pPr>
        <w:ind w:left="720" w:hanging="360"/>
      </w:pPr>
    </w:lvl>
    <w:lvl w:ilvl="1" w:tplc="15801511" w:tentative="1">
      <w:start w:val="1"/>
      <w:numFmt w:val="lowerLetter"/>
      <w:lvlText w:val="%2."/>
      <w:lvlJc w:val="left"/>
      <w:pPr>
        <w:ind w:left="1440" w:hanging="360"/>
      </w:pPr>
    </w:lvl>
    <w:lvl w:ilvl="2" w:tplc="15801511" w:tentative="1">
      <w:start w:val="1"/>
      <w:numFmt w:val="lowerRoman"/>
      <w:lvlText w:val="%3."/>
      <w:lvlJc w:val="right"/>
      <w:pPr>
        <w:ind w:left="2160" w:hanging="180"/>
      </w:pPr>
    </w:lvl>
    <w:lvl w:ilvl="3" w:tplc="15801511" w:tentative="1">
      <w:start w:val="1"/>
      <w:numFmt w:val="decimal"/>
      <w:lvlText w:val="%4."/>
      <w:lvlJc w:val="left"/>
      <w:pPr>
        <w:ind w:left="2880" w:hanging="360"/>
      </w:pPr>
    </w:lvl>
    <w:lvl w:ilvl="4" w:tplc="15801511" w:tentative="1">
      <w:start w:val="1"/>
      <w:numFmt w:val="lowerLetter"/>
      <w:lvlText w:val="%5."/>
      <w:lvlJc w:val="left"/>
      <w:pPr>
        <w:ind w:left="3600" w:hanging="360"/>
      </w:pPr>
    </w:lvl>
    <w:lvl w:ilvl="5" w:tplc="15801511" w:tentative="1">
      <w:start w:val="1"/>
      <w:numFmt w:val="lowerRoman"/>
      <w:lvlText w:val="%6."/>
      <w:lvlJc w:val="right"/>
      <w:pPr>
        <w:ind w:left="4320" w:hanging="180"/>
      </w:pPr>
    </w:lvl>
    <w:lvl w:ilvl="6" w:tplc="15801511" w:tentative="1">
      <w:start w:val="1"/>
      <w:numFmt w:val="decimal"/>
      <w:lvlText w:val="%7."/>
      <w:lvlJc w:val="left"/>
      <w:pPr>
        <w:ind w:left="5040" w:hanging="360"/>
      </w:pPr>
    </w:lvl>
    <w:lvl w:ilvl="7" w:tplc="15801511" w:tentative="1">
      <w:start w:val="1"/>
      <w:numFmt w:val="lowerLetter"/>
      <w:lvlText w:val="%8."/>
      <w:lvlJc w:val="left"/>
      <w:pPr>
        <w:ind w:left="5760" w:hanging="360"/>
      </w:pPr>
    </w:lvl>
    <w:lvl w:ilvl="8" w:tplc="1580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4">
    <w:multiLevelType w:val="hybridMultilevel"/>
    <w:lvl w:ilvl="0" w:tplc="93489641">
      <w:start w:val="1"/>
      <w:numFmt w:val="decimal"/>
      <w:lvlText w:val="%1."/>
      <w:lvlJc w:val="left"/>
      <w:pPr>
        <w:ind w:left="720" w:hanging="360"/>
      </w:pPr>
    </w:lvl>
    <w:lvl w:ilvl="1" w:tplc="93489641" w:tentative="1">
      <w:start w:val="1"/>
      <w:numFmt w:val="lowerLetter"/>
      <w:lvlText w:val="%2."/>
      <w:lvlJc w:val="left"/>
      <w:pPr>
        <w:ind w:left="1440" w:hanging="360"/>
      </w:pPr>
    </w:lvl>
    <w:lvl w:ilvl="2" w:tplc="93489641" w:tentative="1">
      <w:start w:val="1"/>
      <w:numFmt w:val="lowerRoman"/>
      <w:lvlText w:val="%3."/>
      <w:lvlJc w:val="right"/>
      <w:pPr>
        <w:ind w:left="2160" w:hanging="180"/>
      </w:pPr>
    </w:lvl>
    <w:lvl w:ilvl="3" w:tplc="93489641" w:tentative="1">
      <w:start w:val="1"/>
      <w:numFmt w:val="decimal"/>
      <w:lvlText w:val="%4."/>
      <w:lvlJc w:val="left"/>
      <w:pPr>
        <w:ind w:left="2880" w:hanging="360"/>
      </w:pPr>
    </w:lvl>
    <w:lvl w:ilvl="4" w:tplc="93489641" w:tentative="1">
      <w:start w:val="1"/>
      <w:numFmt w:val="lowerLetter"/>
      <w:lvlText w:val="%5."/>
      <w:lvlJc w:val="left"/>
      <w:pPr>
        <w:ind w:left="3600" w:hanging="360"/>
      </w:pPr>
    </w:lvl>
    <w:lvl w:ilvl="5" w:tplc="93489641" w:tentative="1">
      <w:start w:val="1"/>
      <w:numFmt w:val="lowerRoman"/>
      <w:lvlText w:val="%6."/>
      <w:lvlJc w:val="right"/>
      <w:pPr>
        <w:ind w:left="4320" w:hanging="180"/>
      </w:pPr>
    </w:lvl>
    <w:lvl w:ilvl="6" w:tplc="93489641" w:tentative="1">
      <w:start w:val="1"/>
      <w:numFmt w:val="decimal"/>
      <w:lvlText w:val="%7."/>
      <w:lvlJc w:val="left"/>
      <w:pPr>
        <w:ind w:left="5040" w:hanging="360"/>
      </w:pPr>
    </w:lvl>
    <w:lvl w:ilvl="7" w:tplc="93489641" w:tentative="1">
      <w:start w:val="1"/>
      <w:numFmt w:val="lowerLetter"/>
      <w:lvlText w:val="%8."/>
      <w:lvlJc w:val="left"/>
      <w:pPr>
        <w:ind w:left="5760" w:hanging="360"/>
      </w:pPr>
    </w:lvl>
    <w:lvl w:ilvl="8" w:tplc="93489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3">
    <w:multiLevelType w:val="hybridMultilevel"/>
    <w:lvl w:ilvl="0" w:tplc="33765454">
      <w:start w:val="1"/>
      <w:numFmt w:val="decimal"/>
      <w:lvlText w:val="%1."/>
      <w:lvlJc w:val="left"/>
      <w:pPr>
        <w:ind w:left="720" w:hanging="360"/>
      </w:pPr>
    </w:lvl>
    <w:lvl w:ilvl="1" w:tplc="33765454" w:tentative="1">
      <w:start w:val="1"/>
      <w:numFmt w:val="lowerLetter"/>
      <w:lvlText w:val="%2."/>
      <w:lvlJc w:val="left"/>
      <w:pPr>
        <w:ind w:left="1440" w:hanging="360"/>
      </w:pPr>
    </w:lvl>
    <w:lvl w:ilvl="2" w:tplc="33765454" w:tentative="1">
      <w:start w:val="1"/>
      <w:numFmt w:val="lowerRoman"/>
      <w:lvlText w:val="%3."/>
      <w:lvlJc w:val="right"/>
      <w:pPr>
        <w:ind w:left="2160" w:hanging="180"/>
      </w:pPr>
    </w:lvl>
    <w:lvl w:ilvl="3" w:tplc="33765454" w:tentative="1">
      <w:start w:val="1"/>
      <w:numFmt w:val="decimal"/>
      <w:lvlText w:val="%4."/>
      <w:lvlJc w:val="left"/>
      <w:pPr>
        <w:ind w:left="2880" w:hanging="360"/>
      </w:pPr>
    </w:lvl>
    <w:lvl w:ilvl="4" w:tplc="33765454" w:tentative="1">
      <w:start w:val="1"/>
      <w:numFmt w:val="lowerLetter"/>
      <w:lvlText w:val="%5."/>
      <w:lvlJc w:val="left"/>
      <w:pPr>
        <w:ind w:left="3600" w:hanging="360"/>
      </w:pPr>
    </w:lvl>
    <w:lvl w:ilvl="5" w:tplc="33765454" w:tentative="1">
      <w:start w:val="1"/>
      <w:numFmt w:val="lowerRoman"/>
      <w:lvlText w:val="%6."/>
      <w:lvlJc w:val="right"/>
      <w:pPr>
        <w:ind w:left="4320" w:hanging="180"/>
      </w:pPr>
    </w:lvl>
    <w:lvl w:ilvl="6" w:tplc="33765454" w:tentative="1">
      <w:start w:val="1"/>
      <w:numFmt w:val="decimal"/>
      <w:lvlText w:val="%7."/>
      <w:lvlJc w:val="left"/>
      <w:pPr>
        <w:ind w:left="5040" w:hanging="360"/>
      </w:pPr>
    </w:lvl>
    <w:lvl w:ilvl="7" w:tplc="33765454" w:tentative="1">
      <w:start w:val="1"/>
      <w:numFmt w:val="lowerLetter"/>
      <w:lvlText w:val="%8."/>
      <w:lvlJc w:val="left"/>
      <w:pPr>
        <w:ind w:left="5760" w:hanging="360"/>
      </w:pPr>
    </w:lvl>
    <w:lvl w:ilvl="8" w:tplc="3376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2">
    <w:multiLevelType w:val="hybridMultilevel"/>
    <w:lvl w:ilvl="0" w:tplc="70617927">
      <w:start w:val="1"/>
      <w:numFmt w:val="decimal"/>
      <w:lvlText w:val="%1."/>
      <w:lvlJc w:val="left"/>
      <w:pPr>
        <w:ind w:left="720" w:hanging="360"/>
      </w:pPr>
    </w:lvl>
    <w:lvl w:ilvl="1" w:tplc="70617927" w:tentative="1">
      <w:start w:val="1"/>
      <w:numFmt w:val="lowerLetter"/>
      <w:lvlText w:val="%2."/>
      <w:lvlJc w:val="left"/>
      <w:pPr>
        <w:ind w:left="1440" w:hanging="360"/>
      </w:pPr>
    </w:lvl>
    <w:lvl w:ilvl="2" w:tplc="70617927" w:tentative="1">
      <w:start w:val="1"/>
      <w:numFmt w:val="lowerRoman"/>
      <w:lvlText w:val="%3."/>
      <w:lvlJc w:val="right"/>
      <w:pPr>
        <w:ind w:left="2160" w:hanging="180"/>
      </w:pPr>
    </w:lvl>
    <w:lvl w:ilvl="3" w:tplc="70617927" w:tentative="1">
      <w:start w:val="1"/>
      <w:numFmt w:val="decimal"/>
      <w:lvlText w:val="%4."/>
      <w:lvlJc w:val="left"/>
      <w:pPr>
        <w:ind w:left="2880" w:hanging="360"/>
      </w:pPr>
    </w:lvl>
    <w:lvl w:ilvl="4" w:tplc="70617927" w:tentative="1">
      <w:start w:val="1"/>
      <w:numFmt w:val="lowerLetter"/>
      <w:lvlText w:val="%5."/>
      <w:lvlJc w:val="left"/>
      <w:pPr>
        <w:ind w:left="3600" w:hanging="360"/>
      </w:pPr>
    </w:lvl>
    <w:lvl w:ilvl="5" w:tplc="70617927" w:tentative="1">
      <w:start w:val="1"/>
      <w:numFmt w:val="lowerRoman"/>
      <w:lvlText w:val="%6."/>
      <w:lvlJc w:val="right"/>
      <w:pPr>
        <w:ind w:left="4320" w:hanging="180"/>
      </w:pPr>
    </w:lvl>
    <w:lvl w:ilvl="6" w:tplc="70617927" w:tentative="1">
      <w:start w:val="1"/>
      <w:numFmt w:val="decimal"/>
      <w:lvlText w:val="%7."/>
      <w:lvlJc w:val="left"/>
      <w:pPr>
        <w:ind w:left="5040" w:hanging="360"/>
      </w:pPr>
    </w:lvl>
    <w:lvl w:ilvl="7" w:tplc="70617927" w:tentative="1">
      <w:start w:val="1"/>
      <w:numFmt w:val="lowerLetter"/>
      <w:lvlText w:val="%8."/>
      <w:lvlJc w:val="left"/>
      <w:pPr>
        <w:ind w:left="5760" w:hanging="360"/>
      </w:pPr>
    </w:lvl>
    <w:lvl w:ilvl="8" w:tplc="70617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1">
    <w:multiLevelType w:val="hybridMultilevel"/>
    <w:lvl w:ilvl="0" w:tplc="41736069">
      <w:start w:val="1"/>
      <w:numFmt w:val="decimal"/>
      <w:lvlText w:val="%1."/>
      <w:lvlJc w:val="left"/>
      <w:pPr>
        <w:ind w:left="720" w:hanging="360"/>
      </w:pPr>
    </w:lvl>
    <w:lvl w:ilvl="1" w:tplc="41736069" w:tentative="1">
      <w:start w:val="1"/>
      <w:numFmt w:val="lowerLetter"/>
      <w:lvlText w:val="%2."/>
      <w:lvlJc w:val="left"/>
      <w:pPr>
        <w:ind w:left="1440" w:hanging="360"/>
      </w:pPr>
    </w:lvl>
    <w:lvl w:ilvl="2" w:tplc="41736069" w:tentative="1">
      <w:start w:val="1"/>
      <w:numFmt w:val="lowerRoman"/>
      <w:lvlText w:val="%3."/>
      <w:lvlJc w:val="right"/>
      <w:pPr>
        <w:ind w:left="2160" w:hanging="180"/>
      </w:pPr>
    </w:lvl>
    <w:lvl w:ilvl="3" w:tplc="41736069" w:tentative="1">
      <w:start w:val="1"/>
      <w:numFmt w:val="decimal"/>
      <w:lvlText w:val="%4."/>
      <w:lvlJc w:val="left"/>
      <w:pPr>
        <w:ind w:left="2880" w:hanging="360"/>
      </w:pPr>
    </w:lvl>
    <w:lvl w:ilvl="4" w:tplc="41736069" w:tentative="1">
      <w:start w:val="1"/>
      <w:numFmt w:val="lowerLetter"/>
      <w:lvlText w:val="%5."/>
      <w:lvlJc w:val="left"/>
      <w:pPr>
        <w:ind w:left="3600" w:hanging="360"/>
      </w:pPr>
    </w:lvl>
    <w:lvl w:ilvl="5" w:tplc="41736069" w:tentative="1">
      <w:start w:val="1"/>
      <w:numFmt w:val="lowerRoman"/>
      <w:lvlText w:val="%6."/>
      <w:lvlJc w:val="right"/>
      <w:pPr>
        <w:ind w:left="4320" w:hanging="180"/>
      </w:pPr>
    </w:lvl>
    <w:lvl w:ilvl="6" w:tplc="41736069" w:tentative="1">
      <w:start w:val="1"/>
      <w:numFmt w:val="decimal"/>
      <w:lvlText w:val="%7."/>
      <w:lvlJc w:val="left"/>
      <w:pPr>
        <w:ind w:left="5040" w:hanging="360"/>
      </w:pPr>
    </w:lvl>
    <w:lvl w:ilvl="7" w:tplc="41736069" w:tentative="1">
      <w:start w:val="1"/>
      <w:numFmt w:val="lowerLetter"/>
      <w:lvlText w:val="%8."/>
      <w:lvlJc w:val="left"/>
      <w:pPr>
        <w:ind w:left="5760" w:hanging="360"/>
      </w:pPr>
    </w:lvl>
    <w:lvl w:ilvl="8" w:tplc="4173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0">
    <w:multiLevelType w:val="hybridMultilevel"/>
    <w:lvl w:ilvl="0" w:tplc="94498258">
      <w:start w:val="1"/>
      <w:numFmt w:val="decimal"/>
      <w:lvlText w:val="%1."/>
      <w:lvlJc w:val="left"/>
      <w:pPr>
        <w:ind w:left="720" w:hanging="360"/>
      </w:pPr>
    </w:lvl>
    <w:lvl w:ilvl="1" w:tplc="94498258" w:tentative="1">
      <w:start w:val="1"/>
      <w:numFmt w:val="lowerLetter"/>
      <w:lvlText w:val="%2."/>
      <w:lvlJc w:val="left"/>
      <w:pPr>
        <w:ind w:left="1440" w:hanging="360"/>
      </w:pPr>
    </w:lvl>
    <w:lvl w:ilvl="2" w:tplc="94498258" w:tentative="1">
      <w:start w:val="1"/>
      <w:numFmt w:val="lowerRoman"/>
      <w:lvlText w:val="%3."/>
      <w:lvlJc w:val="right"/>
      <w:pPr>
        <w:ind w:left="2160" w:hanging="180"/>
      </w:pPr>
    </w:lvl>
    <w:lvl w:ilvl="3" w:tplc="94498258" w:tentative="1">
      <w:start w:val="1"/>
      <w:numFmt w:val="decimal"/>
      <w:lvlText w:val="%4."/>
      <w:lvlJc w:val="left"/>
      <w:pPr>
        <w:ind w:left="2880" w:hanging="360"/>
      </w:pPr>
    </w:lvl>
    <w:lvl w:ilvl="4" w:tplc="94498258" w:tentative="1">
      <w:start w:val="1"/>
      <w:numFmt w:val="lowerLetter"/>
      <w:lvlText w:val="%5."/>
      <w:lvlJc w:val="left"/>
      <w:pPr>
        <w:ind w:left="3600" w:hanging="360"/>
      </w:pPr>
    </w:lvl>
    <w:lvl w:ilvl="5" w:tplc="94498258" w:tentative="1">
      <w:start w:val="1"/>
      <w:numFmt w:val="lowerRoman"/>
      <w:lvlText w:val="%6."/>
      <w:lvlJc w:val="right"/>
      <w:pPr>
        <w:ind w:left="4320" w:hanging="180"/>
      </w:pPr>
    </w:lvl>
    <w:lvl w:ilvl="6" w:tplc="94498258" w:tentative="1">
      <w:start w:val="1"/>
      <w:numFmt w:val="decimal"/>
      <w:lvlText w:val="%7."/>
      <w:lvlJc w:val="left"/>
      <w:pPr>
        <w:ind w:left="5040" w:hanging="360"/>
      </w:pPr>
    </w:lvl>
    <w:lvl w:ilvl="7" w:tplc="94498258" w:tentative="1">
      <w:start w:val="1"/>
      <w:numFmt w:val="lowerLetter"/>
      <w:lvlText w:val="%8."/>
      <w:lvlJc w:val="left"/>
      <w:pPr>
        <w:ind w:left="5760" w:hanging="360"/>
      </w:pPr>
    </w:lvl>
    <w:lvl w:ilvl="8" w:tplc="9449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9">
    <w:multiLevelType w:val="hybridMultilevel"/>
    <w:lvl w:ilvl="0" w:tplc="73988975">
      <w:start w:val="1"/>
      <w:numFmt w:val="decimal"/>
      <w:lvlText w:val="%1."/>
      <w:lvlJc w:val="left"/>
      <w:pPr>
        <w:ind w:left="720" w:hanging="360"/>
      </w:pPr>
    </w:lvl>
    <w:lvl w:ilvl="1" w:tplc="73988975" w:tentative="1">
      <w:start w:val="1"/>
      <w:numFmt w:val="lowerLetter"/>
      <w:lvlText w:val="%2."/>
      <w:lvlJc w:val="left"/>
      <w:pPr>
        <w:ind w:left="1440" w:hanging="360"/>
      </w:pPr>
    </w:lvl>
    <w:lvl w:ilvl="2" w:tplc="73988975" w:tentative="1">
      <w:start w:val="1"/>
      <w:numFmt w:val="lowerRoman"/>
      <w:lvlText w:val="%3."/>
      <w:lvlJc w:val="right"/>
      <w:pPr>
        <w:ind w:left="2160" w:hanging="180"/>
      </w:pPr>
    </w:lvl>
    <w:lvl w:ilvl="3" w:tplc="73988975" w:tentative="1">
      <w:start w:val="1"/>
      <w:numFmt w:val="decimal"/>
      <w:lvlText w:val="%4."/>
      <w:lvlJc w:val="left"/>
      <w:pPr>
        <w:ind w:left="2880" w:hanging="360"/>
      </w:pPr>
    </w:lvl>
    <w:lvl w:ilvl="4" w:tplc="73988975" w:tentative="1">
      <w:start w:val="1"/>
      <w:numFmt w:val="lowerLetter"/>
      <w:lvlText w:val="%5."/>
      <w:lvlJc w:val="left"/>
      <w:pPr>
        <w:ind w:left="3600" w:hanging="360"/>
      </w:pPr>
    </w:lvl>
    <w:lvl w:ilvl="5" w:tplc="73988975" w:tentative="1">
      <w:start w:val="1"/>
      <w:numFmt w:val="lowerRoman"/>
      <w:lvlText w:val="%6."/>
      <w:lvlJc w:val="right"/>
      <w:pPr>
        <w:ind w:left="4320" w:hanging="180"/>
      </w:pPr>
    </w:lvl>
    <w:lvl w:ilvl="6" w:tplc="73988975" w:tentative="1">
      <w:start w:val="1"/>
      <w:numFmt w:val="decimal"/>
      <w:lvlText w:val="%7."/>
      <w:lvlJc w:val="left"/>
      <w:pPr>
        <w:ind w:left="5040" w:hanging="360"/>
      </w:pPr>
    </w:lvl>
    <w:lvl w:ilvl="7" w:tplc="73988975" w:tentative="1">
      <w:start w:val="1"/>
      <w:numFmt w:val="lowerLetter"/>
      <w:lvlText w:val="%8."/>
      <w:lvlJc w:val="left"/>
      <w:pPr>
        <w:ind w:left="5760" w:hanging="360"/>
      </w:pPr>
    </w:lvl>
    <w:lvl w:ilvl="8" w:tplc="7398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8">
    <w:multiLevelType w:val="hybridMultilevel"/>
    <w:lvl w:ilvl="0" w:tplc="45162995">
      <w:start w:val="1"/>
      <w:numFmt w:val="decimal"/>
      <w:lvlText w:val="%1."/>
      <w:lvlJc w:val="left"/>
      <w:pPr>
        <w:ind w:left="720" w:hanging="360"/>
      </w:pPr>
    </w:lvl>
    <w:lvl w:ilvl="1" w:tplc="45162995" w:tentative="1">
      <w:start w:val="1"/>
      <w:numFmt w:val="lowerLetter"/>
      <w:lvlText w:val="%2."/>
      <w:lvlJc w:val="left"/>
      <w:pPr>
        <w:ind w:left="1440" w:hanging="360"/>
      </w:pPr>
    </w:lvl>
    <w:lvl w:ilvl="2" w:tplc="45162995" w:tentative="1">
      <w:start w:val="1"/>
      <w:numFmt w:val="lowerRoman"/>
      <w:lvlText w:val="%3."/>
      <w:lvlJc w:val="right"/>
      <w:pPr>
        <w:ind w:left="2160" w:hanging="180"/>
      </w:pPr>
    </w:lvl>
    <w:lvl w:ilvl="3" w:tplc="45162995" w:tentative="1">
      <w:start w:val="1"/>
      <w:numFmt w:val="decimal"/>
      <w:lvlText w:val="%4."/>
      <w:lvlJc w:val="left"/>
      <w:pPr>
        <w:ind w:left="2880" w:hanging="360"/>
      </w:pPr>
    </w:lvl>
    <w:lvl w:ilvl="4" w:tplc="45162995" w:tentative="1">
      <w:start w:val="1"/>
      <w:numFmt w:val="lowerLetter"/>
      <w:lvlText w:val="%5."/>
      <w:lvlJc w:val="left"/>
      <w:pPr>
        <w:ind w:left="3600" w:hanging="360"/>
      </w:pPr>
    </w:lvl>
    <w:lvl w:ilvl="5" w:tplc="45162995" w:tentative="1">
      <w:start w:val="1"/>
      <w:numFmt w:val="lowerRoman"/>
      <w:lvlText w:val="%6."/>
      <w:lvlJc w:val="right"/>
      <w:pPr>
        <w:ind w:left="4320" w:hanging="180"/>
      </w:pPr>
    </w:lvl>
    <w:lvl w:ilvl="6" w:tplc="45162995" w:tentative="1">
      <w:start w:val="1"/>
      <w:numFmt w:val="decimal"/>
      <w:lvlText w:val="%7."/>
      <w:lvlJc w:val="left"/>
      <w:pPr>
        <w:ind w:left="5040" w:hanging="360"/>
      </w:pPr>
    </w:lvl>
    <w:lvl w:ilvl="7" w:tplc="45162995" w:tentative="1">
      <w:start w:val="1"/>
      <w:numFmt w:val="lowerLetter"/>
      <w:lvlText w:val="%8."/>
      <w:lvlJc w:val="left"/>
      <w:pPr>
        <w:ind w:left="5760" w:hanging="360"/>
      </w:pPr>
    </w:lvl>
    <w:lvl w:ilvl="8" w:tplc="4516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7">
    <w:multiLevelType w:val="hybridMultilevel"/>
    <w:lvl w:ilvl="0" w:tplc="13820867">
      <w:start w:val="1"/>
      <w:numFmt w:val="decimal"/>
      <w:lvlText w:val="%1."/>
      <w:lvlJc w:val="left"/>
      <w:pPr>
        <w:ind w:left="720" w:hanging="360"/>
      </w:pPr>
    </w:lvl>
    <w:lvl w:ilvl="1" w:tplc="13820867" w:tentative="1">
      <w:start w:val="1"/>
      <w:numFmt w:val="lowerLetter"/>
      <w:lvlText w:val="%2."/>
      <w:lvlJc w:val="left"/>
      <w:pPr>
        <w:ind w:left="1440" w:hanging="360"/>
      </w:pPr>
    </w:lvl>
    <w:lvl w:ilvl="2" w:tplc="13820867" w:tentative="1">
      <w:start w:val="1"/>
      <w:numFmt w:val="lowerRoman"/>
      <w:lvlText w:val="%3."/>
      <w:lvlJc w:val="right"/>
      <w:pPr>
        <w:ind w:left="2160" w:hanging="180"/>
      </w:pPr>
    </w:lvl>
    <w:lvl w:ilvl="3" w:tplc="13820867" w:tentative="1">
      <w:start w:val="1"/>
      <w:numFmt w:val="decimal"/>
      <w:lvlText w:val="%4."/>
      <w:lvlJc w:val="left"/>
      <w:pPr>
        <w:ind w:left="2880" w:hanging="360"/>
      </w:pPr>
    </w:lvl>
    <w:lvl w:ilvl="4" w:tplc="13820867" w:tentative="1">
      <w:start w:val="1"/>
      <w:numFmt w:val="lowerLetter"/>
      <w:lvlText w:val="%5."/>
      <w:lvlJc w:val="left"/>
      <w:pPr>
        <w:ind w:left="3600" w:hanging="360"/>
      </w:pPr>
    </w:lvl>
    <w:lvl w:ilvl="5" w:tplc="13820867" w:tentative="1">
      <w:start w:val="1"/>
      <w:numFmt w:val="lowerRoman"/>
      <w:lvlText w:val="%6."/>
      <w:lvlJc w:val="right"/>
      <w:pPr>
        <w:ind w:left="4320" w:hanging="180"/>
      </w:pPr>
    </w:lvl>
    <w:lvl w:ilvl="6" w:tplc="13820867" w:tentative="1">
      <w:start w:val="1"/>
      <w:numFmt w:val="decimal"/>
      <w:lvlText w:val="%7."/>
      <w:lvlJc w:val="left"/>
      <w:pPr>
        <w:ind w:left="5040" w:hanging="360"/>
      </w:pPr>
    </w:lvl>
    <w:lvl w:ilvl="7" w:tplc="13820867" w:tentative="1">
      <w:start w:val="1"/>
      <w:numFmt w:val="lowerLetter"/>
      <w:lvlText w:val="%8."/>
      <w:lvlJc w:val="left"/>
      <w:pPr>
        <w:ind w:left="5760" w:hanging="360"/>
      </w:pPr>
    </w:lvl>
    <w:lvl w:ilvl="8" w:tplc="1382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6">
    <w:multiLevelType w:val="hybridMultilevel"/>
    <w:lvl w:ilvl="0" w:tplc="50855663">
      <w:start w:val="1"/>
      <w:numFmt w:val="decimal"/>
      <w:lvlText w:val="%1."/>
      <w:lvlJc w:val="left"/>
      <w:pPr>
        <w:ind w:left="720" w:hanging="360"/>
      </w:pPr>
    </w:lvl>
    <w:lvl w:ilvl="1" w:tplc="50855663" w:tentative="1">
      <w:start w:val="1"/>
      <w:numFmt w:val="lowerLetter"/>
      <w:lvlText w:val="%2."/>
      <w:lvlJc w:val="left"/>
      <w:pPr>
        <w:ind w:left="1440" w:hanging="360"/>
      </w:pPr>
    </w:lvl>
    <w:lvl w:ilvl="2" w:tplc="50855663" w:tentative="1">
      <w:start w:val="1"/>
      <w:numFmt w:val="lowerRoman"/>
      <w:lvlText w:val="%3."/>
      <w:lvlJc w:val="right"/>
      <w:pPr>
        <w:ind w:left="2160" w:hanging="180"/>
      </w:pPr>
    </w:lvl>
    <w:lvl w:ilvl="3" w:tplc="50855663" w:tentative="1">
      <w:start w:val="1"/>
      <w:numFmt w:val="decimal"/>
      <w:lvlText w:val="%4."/>
      <w:lvlJc w:val="left"/>
      <w:pPr>
        <w:ind w:left="2880" w:hanging="360"/>
      </w:pPr>
    </w:lvl>
    <w:lvl w:ilvl="4" w:tplc="50855663" w:tentative="1">
      <w:start w:val="1"/>
      <w:numFmt w:val="lowerLetter"/>
      <w:lvlText w:val="%5."/>
      <w:lvlJc w:val="left"/>
      <w:pPr>
        <w:ind w:left="3600" w:hanging="360"/>
      </w:pPr>
    </w:lvl>
    <w:lvl w:ilvl="5" w:tplc="50855663" w:tentative="1">
      <w:start w:val="1"/>
      <w:numFmt w:val="lowerRoman"/>
      <w:lvlText w:val="%6."/>
      <w:lvlJc w:val="right"/>
      <w:pPr>
        <w:ind w:left="4320" w:hanging="180"/>
      </w:pPr>
    </w:lvl>
    <w:lvl w:ilvl="6" w:tplc="50855663" w:tentative="1">
      <w:start w:val="1"/>
      <w:numFmt w:val="decimal"/>
      <w:lvlText w:val="%7."/>
      <w:lvlJc w:val="left"/>
      <w:pPr>
        <w:ind w:left="5040" w:hanging="360"/>
      </w:pPr>
    </w:lvl>
    <w:lvl w:ilvl="7" w:tplc="50855663" w:tentative="1">
      <w:start w:val="1"/>
      <w:numFmt w:val="lowerLetter"/>
      <w:lvlText w:val="%8."/>
      <w:lvlJc w:val="left"/>
      <w:pPr>
        <w:ind w:left="5760" w:hanging="360"/>
      </w:pPr>
    </w:lvl>
    <w:lvl w:ilvl="8" w:tplc="5085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5">
    <w:multiLevelType w:val="hybridMultilevel"/>
    <w:lvl w:ilvl="0" w:tplc="58770495">
      <w:start w:val="1"/>
      <w:numFmt w:val="decimal"/>
      <w:lvlText w:val="%1."/>
      <w:lvlJc w:val="left"/>
      <w:pPr>
        <w:ind w:left="720" w:hanging="360"/>
      </w:pPr>
    </w:lvl>
    <w:lvl w:ilvl="1" w:tplc="58770495" w:tentative="1">
      <w:start w:val="1"/>
      <w:numFmt w:val="lowerLetter"/>
      <w:lvlText w:val="%2."/>
      <w:lvlJc w:val="left"/>
      <w:pPr>
        <w:ind w:left="1440" w:hanging="360"/>
      </w:pPr>
    </w:lvl>
    <w:lvl w:ilvl="2" w:tplc="58770495" w:tentative="1">
      <w:start w:val="1"/>
      <w:numFmt w:val="lowerRoman"/>
      <w:lvlText w:val="%3."/>
      <w:lvlJc w:val="right"/>
      <w:pPr>
        <w:ind w:left="2160" w:hanging="180"/>
      </w:pPr>
    </w:lvl>
    <w:lvl w:ilvl="3" w:tplc="58770495" w:tentative="1">
      <w:start w:val="1"/>
      <w:numFmt w:val="decimal"/>
      <w:lvlText w:val="%4."/>
      <w:lvlJc w:val="left"/>
      <w:pPr>
        <w:ind w:left="2880" w:hanging="360"/>
      </w:pPr>
    </w:lvl>
    <w:lvl w:ilvl="4" w:tplc="58770495" w:tentative="1">
      <w:start w:val="1"/>
      <w:numFmt w:val="lowerLetter"/>
      <w:lvlText w:val="%5."/>
      <w:lvlJc w:val="left"/>
      <w:pPr>
        <w:ind w:left="3600" w:hanging="360"/>
      </w:pPr>
    </w:lvl>
    <w:lvl w:ilvl="5" w:tplc="58770495" w:tentative="1">
      <w:start w:val="1"/>
      <w:numFmt w:val="lowerRoman"/>
      <w:lvlText w:val="%6."/>
      <w:lvlJc w:val="right"/>
      <w:pPr>
        <w:ind w:left="4320" w:hanging="180"/>
      </w:pPr>
    </w:lvl>
    <w:lvl w:ilvl="6" w:tplc="58770495" w:tentative="1">
      <w:start w:val="1"/>
      <w:numFmt w:val="decimal"/>
      <w:lvlText w:val="%7."/>
      <w:lvlJc w:val="left"/>
      <w:pPr>
        <w:ind w:left="5040" w:hanging="360"/>
      </w:pPr>
    </w:lvl>
    <w:lvl w:ilvl="7" w:tplc="58770495" w:tentative="1">
      <w:start w:val="1"/>
      <w:numFmt w:val="lowerLetter"/>
      <w:lvlText w:val="%8."/>
      <w:lvlJc w:val="left"/>
      <w:pPr>
        <w:ind w:left="5760" w:hanging="360"/>
      </w:pPr>
    </w:lvl>
    <w:lvl w:ilvl="8" w:tplc="5877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4">
    <w:multiLevelType w:val="hybridMultilevel"/>
    <w:lvl w:ilvl="0" w:tplc="16605979">
      <w:start w:val="1"/>
      <w:numFmt w:val="decimal"/>
      <w:lvlText w:val="%1."/>
      <w:lvlJc w:val="left"/>
      <w:pPr>
        <w:ind w:left="720" w:hanging="360"/>
      </w:pPr>
    </w:lvl>
    <w:lvl w:ilvl="1" w:tplc="16605979" w:tentative="1">
      <w:start w:val="1"/>
      <w:numFmt w:val="lowerLetter"/>
      <w:lvlText w:val="%2."/>
      <w:lvlJc w:val="left"/>
      <w:pPr>
        <w:ind w:left="1440" w:hanging="360"/>
      </w:pPr>
    </w:lvl>
    <w:lvl w:ilvl="2" w:tplc="16605979" w:tentative="1">
      <w:start w:val="1"/>
      <w:numFmt w:val="lowerRoman"/>
      <w:lvlText w:val="%3."/>
      <w:lvlJc w:val="right"/>
      <w:pPr>
        <w:ind w:left="2160" w:hanging="180"/>
      </w:pPr>
    </w:lvl>
    <w:lvl w:ilvl="3" w:tplc="16605979" w:tentative="1">
      <w:start w:val="1"/>
      <w:numFmt w:val="decimal"/>
      <w:lvlText w:val="%4."/>
      <w:lvlJc w:val="left"/>
      <w:pPr>
        <w:ind w:left="2880" w:hanging="360"/>
      </w:pPr>
    </w:lvl>
    <w:lvl w:ilvl="4" w:tplc="16605979" w:tentative="1">
      <w:start w:val="1"/>
      <w:numFmt w:val="lowerLetter"/>
      <w:lvlText w:val="%5."/>
      <w:lvlJc w:val="left"/>
      <w:pPr>
        <w:ind w:left="3600" w:hanging="360"/>
      </w:pPr>
    </w:lvl>
    <w:lvl w:ilvl="5" w:tplc="16605979" w:tentative="1">
      <w:start w:val="1"/>
      <w:numFmt w:val="lowerRoman"/>
      <w:lvlText w:val="%6."/>
      <w:lvlJc w:val="right"/>
      <w:pPr>
        <w:ind w:left="4320" w:hanging="180"/>
      </w:pPr>
    </w:lvl>
    <w:lvl w:ilvl="6" w:tplc="16605979" w:tentative="1">
      <w:start w:val="1"/>
      <w:numFmt w:val="decimal"/>
      <w:lvlText w:val="%7."/>
      <w:lvlJc w:val="left"/>
      <w:pPr>
        <w:ind w:left="5040" w:hanging="360"/>
      </w:pPr>
    </w:lvl>
    <w:lvl w:ilvl="7" w:tplc="16605979" w:tentative="1">
      <w:start w:val="1"/>
      <w:numFmt w:val="lowerLetter"/>
      <w:lvlText w:val="%8."/>
      <w:lvlJc w:val="left"/>
      <w:pPr>
        <w:ind w:left="5760" w:hanging="360"/>
      </w:pPr>
    </w:lvl>
    <w:lvl w:ilvl="8" w:tplc="16605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3">
    <w:multiLevelType w:val="hybridMultilevel"/>
    <w:lvl w:ilvl="0" w:tplc="92587899">
      <w:start w:val="1"/>
      <w:numFmt w:val="decimal"/>
      <w:lvlText w:val="%1."/>
      <w:lvlJc w:val="left"/>
      <w:pPr>
        <w:ind w:left="720" w:hanging="360"/>
      </w:pPr>
    </w:lvl>
    <w:lvl w:ilvl="1" w:tplc="92587899" w:tentative="1">
      <w:start w:val="1"/>
      <w:numFmt w:val="lowerLetter"/>
      <w:lvlText w:val="%2."/>
      <w:lvlJc w:val="left"/>
      <w:pPr>
        <w:ind w:left="1440" w:hanging="360"/>
      </w:pPr>
    </w:lvl>
    <w:lvl w:ilvl="2" w:tplc="92587899" w:tentative="1">
      <w:start w:val="1"/>
      <w:numFmt w:val="lowerRoman"/>
      <w:lvlText w:val="%3."/>
      <w:lvlJc w:val="right"/>
      <w:pPr>
        <w:ind w:left="2160" w:hanging="180"/>
      </w:pPr>
    </w:lvl>
    <w:lvl w:ilvl="3" w:tplc="92587899" w:tentative="1">
      <w:start w:val="1"/>
      <w:numFmt w:val="decimal"/>
      <w:lvlText w:val="%4."/>
      <w:lvlJc w:val="left"/>
      <w:pPr>
        <w:ind w:left="2880" w:hanging="360"/>
      </w:pPr>
    </w:lvl>
    <w:lvl w:ilvl="4" w:tplc="92587899" w:tentative="1">
      <w:start w:val="1"/>
      <w:numFmt w:val="lowerLetter"/>
      <w:lvlText w:val="%5."/>
      <w:lvlJc w:val="left"/>
      <w:pPr>
        <w:ind w:left="3600" w:hanging="360"/>
      </w:pPr>
    </w:lvl>
    <w:lvl w:ilvl="5" w:tplc="92587899" w:tentative="1">
      <w:start w:val="1"/>
      <w:numFmt w:val="lowerRoman"/>
      <w:lvlText w:val="%6."/>
      <w:lvlJc w:val="right"/>
      <w:pPr>
        <w:ind w:left="4320" w:hanging="180"/>
      </w:pPr>
    </w:lvl>
    <w:lvl w:ilvl="6" w:tplc="92587899" w:tentative="1">
      <w:start w:val="1"/>
      <w:numFmt w:val="decimal"/>
      <w:lvlText w:val="%7."/>
      <w:lvlJc w:val="left"/>
      <w:pPr>
        <w:ind w:left="5040" w:hanging="360"/>
      </w:pPr>
    </w:lvl>
    <w:lvl w:ilvl="7" w:tplc="92587899" w:tentative="1">
      <w:start w:val="1"/>
      <w:numFmt w:val="lowerLetter"/>
      <w:lvlText w:val="%8."/>
      <w:lvlJc w:val="left"/>
      <w:pPr>
        <w:ind w:left="5760" w:hanging="360"/>
      </w:pPr>
    </w:lvl>
    <w:lvl w:ilvl="8" w:tplc="9258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2">
    <w:multiLevelType w:val="hybridMultilevel"/>
    <w:lvl w:ilvl="0" w:tplc="90627089">
      <w:start w:val="1"/>
      <w:numFmt w:val="decimal"/>
      <w:lvlText w:val="%1."/>
      <w:lvlJc w:val="left"/>
      <w:pPr>
        <w:ind w:left="720" w:hanging="360"/>
      </w:pPr>
    </w:lvl>
    <w:lvl w:ilvl="1" w:tplc="90627089" w:tentative="1">
      <w:start w:val="1"/>
      <w:numFmt w:val="lowerLetter"/>
      <w:lvlText w:val="%2."/>
      <w:lvlJc w:val="left"/>
      <w:pPr>
        <w:ind w:left="1440" w:hanging="360"/>
      </w:pPr>
    </w:lvl>
    <w:lvl w:ilvl="2" w:tplc="90627089" w:tentative="1">
      <w:start w:val="1"/>
      <w:numFmt w:val="lowerRoman"/>
      <w:lvlText w:val="%3."/>
      <w:lvlJc w:val="right"/>
      <w:pPr>
        <w:ind w:left="2160" w:hanging="180"/>
      </w:pPr>
    </w:lvl>
    <w:lvl w:ilvl="3" w:tplc="90627089" w:tentative="1">
      <w:start w:val="1"/>
      <w:numFmt w:val="decimal"/>
      <w:lvlText w:val="%4."/>
      <w:lvlJc w:val="left"/>
      <w:pPr>
        <w:ind w:left="2880" w:hanging="360"/>
      </w:pPr>
    </w:lvl>
    <w:lvl w:ilvl="4" w:tplc="90627089" w:tentative="1">
      <w:start w:val="1"/>
      <w:numFmt w:val="lowerLetter"/>
      <w:lvlText w:val="%5."/>
      <w:lvlJc w:val="left"/>
      <w:pPr>
        <w:ind w:left="3600" w:hanging="360"/>
      </w:pPr>
    </w:lvl>
    <w:lvl w:ilvl="5" w:tplc="90627089" w:tentative="1">
      <w:start w:val="1"/>
      <w:numFmt w:val="lowerRoman"/>
      <w:lvlText w:val="%6."/>
      <w:lvlJc w:val="right"/>
      <w:pPr>
        <w:ind w:left="4320" w:hanging="180"/>
      </w:pPr>
    </w:lvl>
    <w:lvl w:ilvl="6" w:tplc="90627089" w:tentative="1">
      <w:start w:val="1"/>
      <w:numFmt w:val="decimal"/>
      <w:lvlText w:val="%7."/>
      <w:lvlJc w:val="left"/>
      <w:pPr>
        <w:ind w:left="5040" w:hanging="360"/>
      </w:pPr>
    </w:lvl>
    <w:lvl w:ilvl="7" w:tplc="90627089" w:tentative="1">
      <w:start w:val="1"/>
      <w:numFmt w:val="lowerLetter"/>
      <w:lvlText w:val="%8."/>
      <w:lvlJc w:val="left"/>
      <w:pPr>
        <w:ind w:left="5760" w:hanging="360"/>
      </w:pPr>
    </w:lvl>
    <w:lvl w:ilvl="8" w:tplc="90627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1">
    <w:multiLevelType w:val="hybridMultilevel"/>
    <w:lvl w:ilvl="0" w:tplc="14024984">
      <w:start w:val="1"/>
      <w:numFmt w:val="decimal"/>
      <w:lvlText w:val="%1."/>
      <w:lvlJc w:val="left"/>
      <w:pPr>
        <w:ind w:left="720" w:hanging="360"/>
      </w:pPr>
    </w:lvl>
    <w:lvl w:ilvl="1" w:tplc="14024984" w:tentative="1">
      <w:start w:val="1"/>
      <w:numFmt w:val="lowerLetter"/>
      <w:lvlText w:val="%2."/>
      <w:lvlJc w:val="left"/>
      <w:pPr>
        <w:ind w:left="1440" w:hanging="360"/>
      </w:pPr>
    </w:lvl>
    <w:lvl w:ilvl="2" w:tplc="14024984" w:tentative="1">
      <w:start w:val="1"/>
      <w:numFmt w:val="lowerRoman"/>
      <w:lvlText w:val="%3."/>
      <w:lvlJc w:val="right"/>
      <w:pPr>
        <w:ind w:left="2160" w:hanging="180"/>
      </w:pPr>
    </w:lvl>
    <w:lvl w:ilvl="3" w:tplc="14024984" w:tentative="1">
      <w:start w:val="1"/>
      <w:numFmt w:val="decimal"/>
      <w:lvlText w:val="%4."/>
      <w:lvlJc w:val="left"/>
      <w:pPr>
        <w:ind w:left="2880" w:hanging="360"/>
      </w:pPr>
    </w:lvl>
    <w:lvl w:ilvl="4" w:tplc="14024984" w:tentative="1">
      <w:start w:val="1"/>
      <w:numFmt w:val="lowerLetter"/>
      <w:lvlText w:val="%5."/>
      <w:lvlJc w:val="left"/>
      <w:pPr>
        <w:ind w:left="3600" w:hanging="360"/>
      </w:pPr>
    </w:lvl>
    <w:lvl w:ilvl="5" w:tplc="14024984" w:tentative="1">
      <w:start w:val="1"/>
      <w:numFmt w:val="lowerRoman"/>
      <w:lvlText w:val="%6."/>
      <w:lvlJc w:val="right"/>
      <w:pPr>
        <w:ind w:left="4320" w:hanging="180"/>
      </w:pPr>
    </w:lvl>
    <w:lvl w:ilvl="6" w:tplc="14024984" w:tentative="1">
      <w:start w:val="1"/>
      <w:numFmt w:val="decimal"/>
      <w:lvlText w:val="%7."/>
      <w:lvlJc w:val="left"/>
      <w:pPr>
        <w:ind w:left="5040" w:hanging="360"/>
      </w:pPr>
    </w:lvl>
    <w:lvl w:ilvl="7" w:tplc="14024984" w:tentative="1">
      <w:start w:val="1"/>
      <w:numFmt w:val="lowerLetter"/>
      <w:lvlText w:val="%8."/>
      <w:lvlJc w:val="left"/>
      <w:pPr>
        <w:ind w:left="5760" w:hanging="360"/>
      </w:pPr>
    </w:lvl>
    <w:lvl w:ilvl="8" w:tplc="14024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0">
    <w:multiLevelType w:val="hybridMultilevel"/>
    <w:lvl w:ilvl="0" w:tplc="54316576">
      <w:start w:val="1"/>
      <w:numFmt w:val="decimal"/>
      <w:lvlText w:val="%1."/>
      <w:lvlJc w:val="left"/>
      <w:pPr>
        <w:ind w:left="720" w:hanging="360"/>
      </w:pPr>
    </w:lvl>
    <w:lvl w:ilvl="1" w:tplc="54316576" w:tentative="1">
      <w:start w:val="1"/>
      <w:numFmt w:val="lowerLetter"/>
      <w:lvlText w:val="%2."/>
      <w:lvlJc w:val="left"/>
      <w:pPr>
        <w:ind w:left="1440" w:hanging="360"/>
      </w:pPr>
    </w:lvl>
    <w:lvl w:ilvl="2" w:tplc="54316576" w:tentative="1">
      <w:start w:val="1"/>
      <w:numFmt w:val="lowerRoman"/>
      <w:lvlText w:val="%3."/>
      <w:lvlJc w:val="right"/>
      <w:pPr>
        <w:ind w:left="2160" w:hanging="180"/>
      </w:pPr>
    </w:lvl>
    <w:lvl w:ilvl="3" w:tplc="54316576" w:tentative="1">
      <w:start w:val="1"/>
      <w:numFmt w:val="decimal"/>
      <w:lvlText w:val="%4."/>
      <w:lvlJc w:val="left"/>
      <w:pPr>
        <w:ind w:left="2880" w:hanging="360"/>
      </w:pPr>
    </w:lvl>
    <w:lvl w:ilvl="4" w:tplc="54316576" w:tentative="1">
      <w:start w:val="1"/>
      <w:numFmt w:val="lowerLetter"/>
      <w:lvlText w:val="%5."/>
      <w:lvlJc w:val="left"/>
      <w:pPr>
        <w:ind w:left="3600" w:hanging="360"/>
      </w:pPr>
    </w:lvl>
    <w:lvl w:ilvl="5" w:tplc="54316576" w:tentative="1">
      <w:start w:val="1"/>
      <w:numFmt w:val="lowerRoman"/>
      <w:lvlText w:val="%6."/>
      <w:lvlJc w:val="right"/>
      <w:pPr>
        <w:ind w:left="4320" w:hanging="180"/>
      </w:pPr>
    </w:lvl>
    <w:lvl w:ilvl="6" w:tplc="54316576" w:tentative="1">
      <w:start w:val="1"/>
      <w:numFmt w:val="decimal"/>
      <w:lvlText w:val="%7."/>
      <w:lvlJc w:val="left"/>
      <w:pPr>
        <w:ind w:left="5040" w:hanging="360"/>
      </w:pPr>
    </w:lvl>
    <w:lvl w:ilvl="7" w:tplc="54316576" w:tentative="1">
      <w:start w:val="1"/>
      <w:numFmt w:val="lowerLetter"/>
      <w:lvlText w:val="%8."/>
      <w:lvlJc w:val="left"/>
      <w:pPr>
        <w:ind w:left="5760" w:hanging="360"/>
      </w:pPr>
    </w:lvl>
    <w:lvl w:ilvl="8" w:tplc="54316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9">
    <w:multiLevelType w:val="hybridMultilevel"/>
    <w:lvl w:ilvl="0" w:tplc="26425250">
      <w:start w:val="1"/>
      <w:numFmt w:val="decimal"/>
      <w:lvlText w:val="%1."/>
      <w:lvlJc w:val="left"/>
      <w:pPr>
        <w:ind w:left="720" w:hanging="360"/>
      </w:pPr>
    </w:lvl>
    <w:lvl w:ilvl="1" w:tplc="26425250" w:tentative="1">
      <w:start w:val="1"/>
      <w:numFmt w:val="lowerLetter"/>
      <w:lvlText w:val="%2."/>
      <w:lvlJc w:val="left"/>
      <w:pPr>
        <w:ind w:left="1440" w:hanging="360"/>
      </w:pPr>
    </w:lvl>
    <w:lvl w:ilvl="2" w:tplc="26425250" w:tentative="1">
      <w:start w:val="1"/>
      <w:numFmt w:val="lowerRoman"/>
      <w:lvlText w:val="%3."/>
      <w:lvlJc w:val="right"/>
      <w:pPr>
        <w:ind w:left="2160" w:hanging="180"/>
      </w:pPr>
    </w:lvl>
    <w:lvl w:ilvl="3" w:tplc="26425250" w:tentative="1">
      <w:start w:val="1"/>
      <w:numFmt w:val="decimal"/>
      <w:lvlText w:val="%4."/>
      <w:lvlJc w:val="left"/>
      <w:pPr>
        <w:ind w:left="2880" w:hanging="360"/>
      </w:pPr>
    </w:lvl>
    <w:lvl w:ilvl="4" w:tplc="26425250" w:tentative="1">
      <w:start w:val="1"/>
      <w:numFmt w:val="lowerLetter"/>
      <w:lvlText w:val="%5."/>
      <w:lvlJc w:val="left"/>
      <w:pPr>
        <w:ind w:left="3600" w:hanging="360"/>
      </w:pPr>
    </w:lvl>
    <w:lvl w:ilvl="5" w:tplc="26425250" w:tentative="1">
      <w:start w:val="1"/>
      <w:numFmt w:val="lowerRoman"/>
      <w:lvlText w:val="%6."/>
      <w:lvlJc w:val="right"/>
      <w:pPr>
        <w:ind w:left="4320" w:hanging="180"/>
      </w:pPr>
    </w:lvl>
    <w:lvl w:ilvl="6" w:tplc="26425250" w:tentative="1">
      <w:start w:val="1"/>
      <w:numFmt w:val="decimal"/>
      <w:lvlText w:val="%7."/>
      <w:lvlJc w:val="left"/>
      <w:pPr>
        <w:ind w:left="5040" w:hanging="360"/>
      </w:pPr>
    </w:lvl>
    <w:lvl w:ilvl="7" w:tplc="26425250" w:tentative="1">
      <w:start w:val="1"/>
      <w:numFmt w:val="lowerLetter"/>
      <w:lvlText w:val="%8."/>
      <w:lvlJc w:val="left"/>
      <w:pPr>
        <w:ind w:left="5760" w:hanging="360"/>
      </w:pPr>
    </w:lvl>
    <w:lvl w:ilvl="8" w:tplc="2642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8">
    <w:multiLevelType w:val="hybridMultilevel"/>
    <w:lvl w:ilvl="0" w:tplc="33957980">
      <w:start w:val="1"/>
      <w:numFmt w:val="decimal"/>
      <w:lvlText w:val="%1."/>
      <w:lvlJc w:val="left"/>
      <w:pPr>
        <w:ind w:left="720" w:hanging="360"/>
      </w:pPr>
    </w:lvl>
    <w:lvl w:ilvl="1" w:tplc="33957980" w:tentative="1">
      <w:start w:val="1"/>
      <w:numFmt w:val="lowerLetter"/>
      <w:lvlText w:val="%2."/>
      <w:lvlJc w:val="left"/>
      <w:pPr>
        <w:ind w:left="1440" w:hanging="360"/>
      </w:pPr>
    </w:lvl>
    <w:lvl w:ilvl="2" w:tplc="33957980" w:tentative="1">
      <w:start w:val="1"/>
      <w:numFmt w:val="lowerRoman"/>
      <w:lvlText w:val="%3."/>
      <w:lvlJc w:val="right"/>
      <w:pPr>
        <w:ind w:left="2160" w:hanging="180"/>
      </w:pPr>
    </w:lvl>
    <w:lvl w:ilvl="3" w:tplc="33957980" w:tentative="1">
      <w:start w:val="1"/>
      <w:numFmt w:val="decimal"/>
      <w:lvlText w:val="%4."/>
      <w:lvlJc w:val="left"/>
      <w:pPr>
        <w:ind w:left="2880" w:hanging="360"/>
      </w:pPr>
    </w:lvl>
    <w:lvl w:ilvl="4" w:tplc="33957980" w:tentative="1">
      <w:start w:val="1"/>
      <w:numFmt w:val="lowerLetter"/>
      <w:lvlText w:val="%5."/>
      <w:lvlJc w:val="left"/>
      <w:pPr>
        <w:ind w:left="3600" w:hanging="360"/>
      </w:pPr>
    </w:lvl>
    <w:lvl w:ilvl="5" w:tplc="33957980" w:tentative="1">
      <w:start w:val="1"/>
      <w:numFmt w:val="lowerRoman"/>
      <w:lvlText w:val="%6."/>
      <w:lvlJc w:val="right"/>
      <w:pPr>
        <w:ind w:left="4320" w:hanging="180"/>
      </w:pPr>
    </w:lvl>
    <w:lvl w:ilvl="6" w:tplc="33957980" w:tentative="1">
      <w:start w:val="1"/>
      <w:numFmt w:val="decimal"/>
      <w:lvlText w:val="%7."/>
      <w:lvlJc w:val="left"/>
      <w:pPr>
        <w:ind w:left="5040" w:hanging="360"/>
      </w:pPr>
    </w:lvl>
    <w:lvl w:ilvl="7" w:tplc="33957980" w:tentative="1">
      <w:start w:val="1"/>
      <w:numFmt w:val="lowerLetter"/>
      <w:lvlText w:val="%8."/>
      <w:lvlJc w:val="left"/>
      <w:pPr>
        <w:ind w:left="5760" w:hanging="360"/>
      </w:pPr>
    </w:lvl>
    <w:lvl w:ilvl="8" w:tplc="33957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7">
    <w:multiLevelType w:val="hybridMultilevel"/>
    <w:lvl w:ilvl="0" w:tplc="78454997">
      <w:start w:val="1"/>
      <w:numFmt w:val="decimal"/>
      <w:lvlText w:val="%1."/>
      <w:lvlJc w:val="left"/>
      <w:pPr>
        <w:ind w:left="720" w:hanging="360"/>
      </w:pPr>
    </w:lvl>
    <w:lvl w:ilvl="1" w:tplc="78454997" w:tentative="1">
      <w:start w:val="1"/>
      <w:numFmt w:val="lowerLetter"/>
      <w:lvlText w:val="%2."/>
      <w:lvlJc w:val="left"/>
      <w:pPr>
        <w:ind w:left="1440" w:hanging="360"/>
      </w:pPr>
    </w:lvl>
    <w:lvl w:ilvl="2" w:tplc="78454997" w:tentative="1">
      <w:start w:val="1"/>
      <w:numFmt w:val="lowerRoman"/>
      <w:lvlText w:val="%3."/>
      <w:lvlJc w:val="right"/>
      <w:pPr>
        <w:ind w:left="2160" w:hanging="180"/>
      </w:pPr>
    </w:lvl>
    <w:lvl w:ilvl="3" w:tplc="78454997" w:tentative="1">
      <w:start w:val="1"/>
      <w:numFmt w:val="decimal"/>
      <w:lvlText w:val="%4."/>
      <w:lvlJc w:val="left"/>
      <w:pPr>
        <w:ind w:left="2880" w:hanging="360"/>
      </w:pPr>
    </w:lvl>
    <w:lvl w:ilvl="4" w:tplc="78454997" w:tentative="1">
      <w:start w:val="1"/>
      <w:numFmt w:val="lowerLetter"/>
      <w:lvlText w:val="%5."/>
      <w:lvlJc w:val="left"/>
      <w:pPr>
        <w:ind w:left="3600" w:hanging="360"/>
      </w:pPr>
    </w:lvl>
    <w:lvl w:ilvl="5" w:tplc="78454997" w:tentative="1">
      <w:start w:val="1"/>
      <w:numFmt w:val="lowerRoman"/>
      <w:lvlText w:val="%6."/>
      <w:lvlJc w:val="right"/>
      <w:pPr>
        <w:ind w:left="4320" w:hanging="180"/>
      </w:pPr>
    </w:lvl>
    <w:lvl w:ilvl="6" w:tplc="78454997" w:tentative="1">
      <w:start w:val="1"/>
      <w:numFmt w:val="decimal"/>
      <w:lvlText w:val="%7."/>
      <w:lvlJc w:val="left"/>
      <w:pPr>
        <w:ind w:left="5040" w:hanging="360"/>
      </w:pPr>
    </w:lvl>
    <w:lvl w:ilvl="7" w:tplc="78454997" w:tentative="1">
      <w:start w:val="1"/>
      <w:numFmt w:val="lowerLetter"/>
      <w:lvlText w:val="%8."/>
      <w:lvlJc w:val="left"/>
      <w:pPr>
        <w:ind w:left="5760" w:hanging="360"/>
      </w:pPr>
    </w:lvl>
    <w:lvl w:ilvl="8" w:tplc="78454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6">
    <w:multiLevelType w:val="hybridMultilevel"/>
    <w:lvl w:ilvl="0" w:tplc="85650652">
      <w:start w:val="1"/>
      <w:numFmt w:val="decimal"/>
      <w:lvlText w:val="%1."/>
      <w:lvlJc w:val="left"/>
      <w:pPr>
        <w:ind w:left="720" w:hanging="360"/>
      </w:pPr>
    </w:lvl>
    <w:lvl w:ilvl="1" w:tplc="85650652" w:tentative="1">
      <w:start w:val="1"/>
      <w:numFmt w:val="lowerLetter"/>
      <w:lvlText w:val="%2."/>
      <w:lvlJc w:val="left"/>
      <w:pPr>
        <w:ind w:left="1440" w:hanging="360"/>
      </w:pPr>
    </w:lvl>
    <w:lvl w:ilvl="2" w:tplc="85650652" w:tentative="1">
      <w:start w:val="1"/>
      <w:numFmt w:val="lowerRoman"/>
      <w:lvlText w:val="%3."/>
      <w:lvlJc w:val="right"/>
      <w:pPr>
        <w:ind w:left="2160" w:hanging="180"/>
      </w:pPr>
    </w:lvl>
    <w:lvl w:ilvl="3" w:tplc="85650652" w:tentative="1">
      <w:start w:val="1"/>
      <w:numFmt w:val="decimal"/>
      <w:lvlText w:val="%4."/>
      <w:lvlJc w:val="left"/>
      <w:pPr>
        <w:ind w:left="2880" w:hanging="360"/>
      </w:pPr>
    </w:lvl>
    <w:lvl w:ilvl="4" w:tplc="85650652" w:tentative="1">
      <w:start w:val="1"/>
      <w:numFmt w:val="lowerLetter"/>
      <w:lvlText w:val="%5."/>
      <w:lvlJc w:val="left"/>
      <w:pPr>
        <w:ind w:left="3600" w:hanging="360"/>
      </w:pPr>
    </w:lvl>
    <w:lvl w:ilvl="5" w:tplc="85650652" w:tentative="1">
      <w:start w:val="1"/>
      <w:numFmt w:val="lowerRoman"/>
      <w:lvlText w:val="%6."/>
      <w:lvlJc w:val="right"/>
      <w:pPr>
        <w:ind w:left="4320" w:hanging="180"/>
      </w:pPr>
    </w:lvl>
    <w:lvl w:ilvl="6" w:tplc="85650652" w:tentative="1">
      <w:start w:val="1"/>
      <w:numFmt w:val="decimal"/>
      <w:lvlText w:val="%7."/>
      <w:lvlJc w:val="left"/>
      <w:pPr>
        <w:ind w:left="5040" w:hanging="360"/>
      </w:pPr>
    </w:lvl>
    <w:lvl w:ilvl="7" w:tplc="85650652" w:tentative="1">
      <w:start w:val="1"/>
      <w:numFmt w:val="lowerLetter"/>
      <w:lvlText w:val="%8."/>
      <w:lvlJc w:val="left"/>
      <w:pPr>
        <w:ind w:left="5760" w:hanging="360"/>
      </w:pPr>
    </w:lvl>
    <w:lvl w:ilvl="8" w:tplc="85650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5">
    <w:multiLevelType w:val="hybridMultilevel"/>
    <w:lvl w:ilvl="0" w:tplc="90993616">
      <w:start w:val="1"/>
      <w:numFmt w:val="decimal"/>
      <w:lvlText w:val="%1."/>
      <w:lvlJc w:val="left"/>
      <w:pPr>
        <w:ind w:left="720" w:hanging="360"/>
      </w:pPr>
    </w:lvl>
    <w:lvl w:ilvl="1" w:tplc="90993616" w:tentative="1">
      <w:start w:val="1"/>
      <w:numFmt w:val="lowerLetter"/>
      <w:lvlText w:val="%2."/>
      <w:lvlJc w:val="left"/>
      <w:pPr>
        <w:ind w:left="1440" w:hanging="360"/>
      </w:pPr>
    </w:lvl>
    <w:lvl w:ilvl="2" w:tplc="90993616" w:tentative="1">
      <w:start w:val="1"/>
      <w:numFmt w:val="lowerRoman"/>
      <w:lvlText w:val="%3."/>
      <w:lvlJc w:val="right"/>
      <w:pPr>
        <w:ind w:left="2160" w:hanging="180"/>
      </w:pPr>
    </w:lvl>
    <w:lvl w:ilvl="3" w:tplc="90993616" w:tentative="1">
      <w:start w:val="1"/>
      <w:numFmt w:val="decimal"/>
      <w:lvlText w:val="%4."/>
      <w:lvlJc w:val="left"/>
      <w:pPr>
        <w:ind w:left="2880" w:hanging="360"/>
      </w:pPr>
    </w:lvl>
    <w:lvl w:ilvl="4" w:tplc="90993616" w:tentative="1">
      <w:start w:val="1"/>
      <w:numFmt w:val="lowerLetter"/>
      <w:lvlText w:val="%5."/>
      <w:lvlJc w:val="left"/>
      <w:pPr>
        <w:ind w:left="3600" w:hanging="360"/>
      </w:pPr>
    </w:lvl>
    <w:lvl w:ilvl="5" w:tplc="90993616" w:tentative="1">
      <w:start w:val="1"/>
      <w:numFmt w:val="lowerRoman"/>
      <w:lvlText w:val="%6."/>
      <w:lvlJc w:val="right"/>
      <w:pPr>
        <w:ind w:left="4320" w:hanging="180"/>
      </w:pPr>
    </w:lvl>
    <w:lvl w:ilvl="6" w:tplc="90993616" w:tentative="1">
      <w:start w:val="1"/>
      <w:numFmt w:val="decimal"/>
      <w:lvlText w:val="%7."/>
      <w:lvlJc w:val="left"/>
      <w:pPr>
        <w:ind w:left="5040" w:hanging="360"/>
      </w:pPr>
    </w:lvl>
    <w:lvl w:ilvl="7" w:tplc="90993616" w:tentative="1">
      <w:start w:val="1"/>
      <w:numFmt w:val="lowerLetter"/>
      <w:lvlText w:val="%8."/>
      <w:lvlJc w:val="left"/>
      <w:pPr>
        <w:ind w:left="5760" w:hanging="360"/>
      </w:pPr>
    </w:lvl>
    <w:lvl w:ilvl="8" w:tplc="90993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4">
    <w:multiLevelType w:val="hybridMultilevel"/>
    <w:lvl w:ilvl="0" w:tplc="90009139">
      <w:start w:val="1"/>
      <w:numFmt w:val="decimal"/>
      <w:lvlText w:val="%1."/>
      <w:lvlJc w:val="left"/>
      <w:pPr>
        <w:ind w:left="720" w:hanging="360"/>
      </w:pPr>
    </w:lvl>
    <w:lvl w:ilvl="1" w:tplc="90009139" w:tentative="1">
      <w:start w:val="1"/>
      <w:numFmt w:val="lowerLetter"/>
      <w:lvlText w:val="%2."/>
      <w:lvlJc w:val="left"/>
      <w:pPr>
        <w:ind w:left="1440" w:hanging="360"/>
      </w:pPr>
    </w:lvl>
    <w:lvl w:ilvl="2" w:tplc="90009139" w:tentative="1">
      <w:start w:val="1"/>
      <w:numFmt w:val="lowerRoman"/>
      <w:lvlText w:val="%3."/>
      <w:lvlJc w:val="right"/>
      <w:pPr>
        <w:ind w:left="2160" w:hanging="180"/>
      </w:pPr>
    </w:lvl>
    <w:lvl w:ilvl="3" w:tplc="90009139" w:tentative="1">
      <w:start w:val="1"/>
      <w:numFmt w:val="decimal"/>
      <w:lvlText w:val="%4."/>
      <w:lvlJc w:val="left"/>
      <w:pPr>
        <w:ind w:left="2880" w:hanging="360"/>
      </w:pPr>
    </w:lvl>
    <w:lvl w:ilvl="4" w:tplc="90009139" w:tentative="1">
      <w:start w:val="1"/>
      <w:numFmt w:val="lowerLetter"/>
      <w:lvlText w:val="%5."/>
      <w:lvlJc w:val="left"/>
      <w:pPr>
        <w:ind w:left="3600" w:hanging="360"/>
      </w:pPr>
    </w:lvl>
    <w:lvl w:ilvl="5" w:tplc="90009139" w:tentative="1">
      <w:start w:val="1"/>
      <w:numFmt w:val="lowerRoman"/>
      <w:lvlText w:val="%6."/>
      <w:lvlJc w:val="right"/>
      <w:pPr>
        <w:ind w:left="4320" w:hanging="180"/>
      </w:pPr>
    </w:lvl>
    <w:lvl w:ilvl="6" w:tplc="90009139" w:tentative="1">
      <w:start w:val="1"/>
      <w:numFmt w:val="decimal"/>
      <w:lvlText w:val="%7."/>
      <w:lvlJc w:val="left"/>
      <w:pPr>
        <w:ind w:left="5040" w:hanging="360"/>
      </w:pPr>
    </w:lvl>
    <w:lvl w:ilvl="7" w:tplc="90009139" w:tentative="1">
      <w:start w:val="1"/>
      <w:numFmt w:val="lowerLetter"/>
      <w:lvlText w:val="%8."/>
      <w:lvlJc w:val="left"/>
      <w:pPr>
        <w:ind w:left="5760" w:hanging="360"/>
      </w:pPr>
    </w:lvl>
    <w:lvl w:ilvl="8" w:tplc="90009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3">
    <w:multiLevelType w:val="hybridMultilevel"/>
    <w:lvl w:ilvl="0" w:tplc="45707443">
      <w:start w:val="1"/>
      <w:numFmt w:val="decimal"/>
      <w:lvlText w:val="%1."/>
      <w:lvlJc w:val="left"/>
      <w:pPr>
        <w:ind w:left="720" w:hanging="360"/>
      </w:pPr>
    </w:lvl>
    <w:lvl w:ilvl="1" w:tplc="45707443" w:tentative="1">
      <w:start w:val="1"/>
      <w:numFmt w:val="lowerLetter"/>
      <w:lvlText w:val="%2."/>
      <w:lvlJc w:val="left"/>
      <w:pPr>
        <w:ind w:left="1440" w:hanging="360"/>
      </w:pPr>
    </w:lvl>
    <w:lvl w:ilvl="2" w:tplc="45707443" w:tentative="1">
      <w:start w:val="1"/>
      <w:numFmt w:val="lowerRoman"/>
      <w:lvlText w:val="%3."/>
      <w:lvlJc w:val="right"/>
      <w:pPr>
        <w:ind w:left="2160" w:hanging="180"/>
      </w:pPr>
    </w:lvl>
    <w:lvl w:ilvl="3" w:tplc="45707443" w:tentative="1">
      <w:start w:val="1"/>
      <w:numFmt w:val="decimal"/>
      <w:lvlText w:val="%4."/>
      <w:lvlJc w:val="left"/>
      <w:pPr>
        <w:ind w:left="2880" w:hanging="360"/>
      </w:pPr>
    </w:lvl>
    <w:lvl w:ilvl="4" w:tplc="45707443" w:tentative="1">
      <w:start w:val="1"/>
      <w:numFmt w:val="lowerLetter"/>
      <w:lvlText w:val="%5."/>
      <w:lvlJc w:val="left"/>
      <w:pPr>
        <w:ind w:left="3600" w:hanging="360"/>
      </w:pPr>
    </w:lvl>
    <w:lvl w:ilvl="5" w:tplc="45707443" w:tentative="1">
      <w:start w:val="1"/>
      <w:numFmt w:val="lowerRoman"/>
      <w:lvlText w:val="%6."/>
      <w:lvlJc w:val="right"/>
      <w:pPr>
        <w:ind w:left="4320" w:hanging="180"/>
      </w:pPr>
    </w:lvl>
    <w:lvl w:ilvl="6" w:tplc="45707443" w:tentative="1">
      <w:start w:val="1"/>
      <w:numFmt w:val="decimal"/>
      <w:lvlText w:val="%7."/>
      <w:lvlJc w:val="left"/>
      <w:pPr>
        <w:ind w:left="5040" w:hanging="360"/>
      </w:pPr>
    </w:lvl>
    <w:lvl w:ilvl="7" w:tplc="45707443" w:tentative="1">
      <w:start w:val="1"/>
      <w:numFmt w:val="lowerLetter"/>
      <w:lvlText w:val="%8."/>
      <w:lvlJc w:val="left"/>
      <w:pPr>
        <w:ind w:left="5760" w:hanging="360"/>
      </w:pPr>
    </w:lvl>
    <w:lvl w:ilvl="8" w:tplc="45707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2">
    <w:multiLevelType w:val="hybridMultilevel"/>
    <w:lvl w:ilvl="0" w:tplc="54705058">
      <w:start w:val="1"/>
      <w:numFmt w:val="decimal"/>
      <w:lvlText w:val="%1."/>
      <w:lvlJc w:val="left"/>
      <w:pPr>
        <w:ind w:left="720" w:hanging="360"/>
      </w:pPr>
    </w:lvl>
    <w:lvl w:ilvl="1" w:tplc="54705058" w:tentative="1">
      <w:start w:val="1"/>
      <w:numFmt w:val="lowerLetter"/>
      <w:lvlText w:val="%2."/>
      <w:lvlJc w:val="left"/>
      <w:pPr>
        <w:ind w:left="1440" w:hanging="360"/>
      </w:pPr>
    </w:lvl>
    <w:lvl w:ilvl="2" w:tplc="54705058" w:tentative="1">
      <w:start w:val="1"/>
      <w:numFmt w:val="lowerRoman"/>
      <w:lvlText w:val="%3."/>
      <w:lvlJc w:val="right"/>
      <w:pPr>
        <w:ind w:left="2160" w:hanging="180"/>
      </w:pPr>
    </w:lvl>
    <w:lvl w:ilvl="3" w:tplc="54705058" w:tentative="1">
      <w:start w:val="1"/>
      <w:numFmt w:val="decimal"/>
      <w:lvlText w:val="%4."/>
      <w:lvlJc w:val="left"/>
      <w:pPr>
        <w:ind w:left="2880" w:hanging="360"/>
      </w:pPr>
    </w:lvl>
    <w:lvl w:ilvl="4" w:tplc="54705058" w:tentative="1">
      <w:start w:val="1"/>
      <w:numFmt w:val="lowerLetter"/>
      <w:lvlText w:val="%5."/>
      <w:lvlJc w:val="left"/>
      <w:pPr>
        <w:ind w:left="3600" w:hanging="360"/>
      </w:pPr>
    </w:lvl>
    <w:lvl w:ilvl="5" w:tplc="54705058" w:tentative="1">
      <w:start w:val="1"/>
      <w:numFmt w:val="lowerRoman"/>
      <w:lvlText w:val="%6."/>
      <w:lvlJc w:val="right"/>
      <w:pPr>
        <w:ind w:left="4320" w:hanging="180"/>
      </w:pPr>
    </w:lvl>
    <w:lvl w:ilvl="6" w:tplc="54705058" w:tentative="1">
      <w:start w:val="1"/>
      <w:numFmt w:val="decimal"/>
      <w:lvlText w:val="%7."/>
      <w:lvlJc w:val="left"/>
      <w:pPr>
        <w:ind w:left="5040" w:hanging="360"/>
      </w:pPr>
    </w:lvl>
    <w:lvl w:ilvl="7" w:tplc="54705058" w:tentative="1">
      <w:start w:val="1"/>
      <w:numFmt w:val="lowerLetter"/>
      <w:lvlText w:val="%8."/>
      <w:lvlJc w:val="left"/>
      <w:pPr>
        <w:ind w:left="5760" w:hanging="360"/>
      </w:pPr>
    </w:lvl>
    <w:lvl w:ilvl="8" w:tplc="54705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1">
    <w:multiLevelType w:val="hybridMultilevel"/>
    <w:lvl w:ilvl="0" w:tplc="35742747">
      <w:start w:val="1"/>
      <w:numFmt w:val="decimal"/>
      <w:lvlText w:val="%1."/>
      <w:lvlJc w:val="left"/>
      <w:pPr>
        <w:ind w:left="720" w:hanging="360"/>
      </w:pPr>
    </w:lvl>
    <w:lvl w:ilvl="1" w:tplc="35742747" w:tentative="1">
      <w:start w:val="1"/>
      <w:numFmt w:val="lowerLetter"/>
      <w:lvlText w:val="%2."/>
      <w:lvlJc w:val="left"/>
      <w:pPr>
        <w:ind w:left="1440" w:hanging="360"/>
      </w:pPr>
    </w:lvl>
    <w:lvl w:ilvl="2" w:tplc="35742747" w:tentative="1">
      <w:start w:val="1"/>
      <w:numFmt w:val="lowerRoman"/>
      <w:lvlText w:val="%3."/>
      <w:lvlJc w:val="right"/>
      <w:pPr>
        <w:ind w:left="2160" w:hanging="180"/>
      </w:pPr>
    </w:lvl>
    <w:lvl w:ilvl="3" w:tplc="35742747" w:tentative="1">
      <w:start w:val="1"/>
      <w:numFmt w:val="decimal"/>
      <w:lvlText w:val="%4."/>
      <w:lvlJc w:val="left"/>
      <w:pPr>
        <w:ind w:left="2880" w:hanging="360"/>
      </w:pPr>
    </w:lvl>
    <w:lvl w:ilvl="4" w:tplc="35742747" w:tentative="1">
      <w:start w:val="1"/>
      <w:numFmt w:val="lowerLetter"/>
      <w:lvlText w:val="%5."/>
      <w:lvlJc w:val="left"/>
      <w:pPr>
        <w:ind w:left="3600" w:hanging="360"/>
      </w:pPr>
    </w:lvl>
    <w:lvl w:ilvl="5" w:tplc="35742747" w:tentative="1">
      <w:start w:val="1"/>
      <w:numFmt w:val="lowerRoman"/>
      <w:lvlText w:val="%6."/>
      <w:lvlJc w:val="right"/>
      <w:pPr>
        <w:ind w:left="4320" w:hanging="180"/>
      </w:pPr>
    </w:lvl>
    <w:lvl w:ilvl="6" w:tplc="35742747" w:tentative="1">
      <w:start w:val="1"/>
      <w:numFmt w:val="decimal"/>
      <w:lvlText w:val="%7."/>
      <w:lvlJc w:val="left"/>
      <w:pPr>
        <w:ind w:left="5040" w:hanging="360"/>
      </w:pPr>
    </w:lvl>
    <w:lvl w:ilvl="7" w:tplc="35742747" w:tentative="1">
      <w:start w:val="1"/>
      <w:numFmt w:val="lowerLetter"/>
      <w:lvlText w:val="%8."/>
      <w:lvlJc w:val="left"/>
      <w:pPr>
        <w:ind w:left="5760" w:hanging="360"/>
      </w:pPr>
    </w:lvl>
    <w:lvl w:ilvl="8" w:tplc="3574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0">
    <w:multiLevelType w:val="hybridMultilevel"/>
    <w:lvl w:ilvl="0" w:tplc="96463149">
      <w:start w:val="1"/>
      <w:numFmt w:val="decimal"/>
      <w:lvlText w:val="%1."/>
      <w:lvlJc w:val="left"/>
      <w:pPr>
        <w:ind w:left="720" w:hanging="360"/>
      </w:pPr>
    </w:lvl>
    <w:lvl w:ilvl="1" w:tplc="96463149" w:tentative="1">
      <w:start w:val="1"/>
      <w:numFmt w:val="lowerLetter"/>
      <w:lvlText w:val="%2."/>
      <w:lvlJc w:val="left"/>
      <w:pPr>
        <w:ind w:left="1440" w:hanging="360"/>
      </w:pPr>
    </w:lvl>
    <w:lvl w:ilvl="2" w:tplc="96463149" w:tentative="1">
      <w:start w:val="1"/>
      <w:numFmt w:val="lowerRoman"/>
      <w:lvlText w:val="%3."/>
      <w:lvlJc w:val="right"/>
      <w:pPr>
        <w:ind w:left="2160" w:hanging="180"/>
      </w:pPr>
    </w:lvl>
    <w:lvl w:ilvl="3" w:tplc="96463149" w:tentative="1">
      <w:start w:val="1"/>
      <w:numFmt w:val="decimal"/>
      <w:lvlText w:val="%4."/>
      <w:lvlJc w:val="left"/>
      <w:pPr>
        <w:ind w:left="2880" w:hanging="360"/>
      </w:pPr>
    </w:lvl>
    <w:lvl w:ilvl="4" w:tplc="96463149" w:tentative="1">
      <w:start w:val="1"/>
      <w:numFmt w:val="lowerLetter"/>
      <w:lvlText w:val="%5."/>
      <w:lvlJc w:val="left"/>
      <w:pPr>
        <w:ind w:left="3600" w:hanging="360"/>
      </w:pPr>
    </w:lvl>
    <w:lvl w:ilvl="5" w:tplc="96463149" w:tentative="1">
      <w:start w:val="1"/>
      <w:numFmt w:val="lowerRoman"/>
      <w:lvlText w:val="%6."/>
      <w:lvlJc w:val="right"/>
      <w:pPr>
        <w:ind w:left="4320" w:hanging="180"/>
      </w:pPr>
    </w:lvl>
    <w:lvl w:ilvl="6" w:tplc="96463149" w:tentative="1">
      <w:start w:val="1"/>
      <w:numFmt w:val="decimal"/>
      <w:lvlText w:val="%7."/>
      <w:lvlJc w:val="left"/>
      <w:pPr>
        <w:ind w:left="5040" w:hanging="360"/>
      </w:pPr>
    </w:lvl>
    <w:lvl w:ilvl="7" w:tplc="96463149" w:tentative="1">
      <w:start w:val="1"/>
      <w:numFmt w:val="lowerLetter"/>
      <w:lvlText w:val="%8."/>
      <w:lvlJc w:val="left"/>
      <w:pPr>
        <w:ind w:left="5760" w:hanging="360"/>
      </w:pPr>
    </w:lvl>
    <w:lvl w:ilvl="8" w:tplc="96463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9">
    <w:multiLevelType w:val="hybridMultilevel"/>
    <w:lvl w:ilvl="0" w:tplc="78652207">
      <w:start w:val="1"/>
      <w:numFmt w:val="decimal"/>
      <w:lvlText w:val="%1."/>
      <w:lvlJc w:val="left"/>
      <w:pPr>
        <w:ind w:left="720" w:hanging="360"/>
      </w:pPr>
    </w:lvl>
    <w:lvl w:ilvl="1" w:tplc="78652207" w:tentative="1">
      <w:start w:val="1"/>
      <w:numFmt w:val="lowerLetter"/>
      <w:lvlText w:val="%2."/>
      <w:lvlJc w:val="left"/>
      <w:pPr>
        <w:ind w:left="1440" w:hanging="360"/>
      </w:pPr>
    </w:lvl>
    <w:lvl w:ilvl="2" w:tplc="78652207" w:tentative="1">
      <w:start w:val="1"/>
      <w:numFmt w:val="lowerRoman"/>
      <w:lvlText w:val="%3."/>
      <w:lvlJc w:val="right"/>
      <w:pPr>
        <w:ind w:left="2160" w:hanging="180"/>
      </w:pPr>
    </w:lvl>
    <w:lvl w:ilvl="3" w:tplc="78652207" w:tentative="1">
      <w:start w:val="1"/>
      <w:numFmt w:val="decimal"/>
      <w:lvlText w:val="%4."/>
      <w:lvlJc w:val="left"/>
      <w:pPr>
        <w:ind w:left="2880" w:hanging="360"/>
      </w:pPr>
    </w:lvl>
    <w:lvl w:ilvl="4" w:tplc="78652207" w:tentative="1">
      <w:start w:val="1"/>
      <w:numFmt w:val="lowerLetter"/>
      <w:lvlText w:val="%5."/>
      <w:lvlJc w:val="left"/>
      <w:pPr>
        <w:ind w:left="3600" w:hanging="360"/>
      </w:pPr>
    </w:lvl>
    <w:lvl w:ilvl="5" w:tplc="78652207" w:tentative="1">
      <w:start w:val="1"/>
      <w:numFmt w:val="lowerRoman"/>
      <w:lvlText w:val="%6."/>
      <w:lvlJc w:val="right"/>
      <w:pPr>
        <w:ind w:left="4320" w:hanging="180"/>
      </w:pPr>
    </w:lvl>
    <w:lvl w:ilvl="6" w:tplc="78652207" w:tentative="1">
      <w:start w:val="1"/>
      <w:numFmt w:val="decimal"/>
      <w:lvlText w:val="%7."/>
      <w:lvlJc w:val="left"/>
      <w:pPr>
        <w:ind w:left="5040" w:hanging="360"/>
      </w:pPr>
    </w:lvl>
    <w:lvl w:ilvl="7" w:tplc="78652207" w:tentative="1">
      <w:start w:val="1"/>
      <w:numFmt w:val="lowerLetter"/>
      <w:lvlText w:val="%8."/>
      <w:lvlJc w:val="left"/>
      <w:pPr>
        <w:ind w:left="5760" w:hanging="360"/>
      </w:pPr>
    </w:lvl>
    <w:lvl w:ilvl="8" w:tplc="78652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8">
    <w:multiLevelType w:val="hybridMultilevel"/>
    <w:lvl w:ilvl="0" w:tplc="63470259">
      <w:start w:val="1"/>
      <w:numFmt w:val="decimal"/>
      <w:lvlText w:val="%1."/>
      <w:lvlJc w:val="left"/>
      <w:pPr>
        <w:ind w:left="720" w:hanging="360"/>
      </w:pPr>
    </w:lvl>
    <w:lvl w:ilvl="1" w:tplc="63470259" w:tentative="1">
      <w:start w:val="1"/>
      <w:numFmt w:val="lowerLetter"/>
      <w:lvlText w:val="%2."/>
      <w:lvlJc w:val="left"/>
      <w:pPr>
        <w:ind w:left="1440" w:hanging="360"/>
      </w:pPr>
    </w:lvl>
    <w:lvl w:ilvl="2" w:tplc="63470259" w:tentative="1">
      <w:start w:val="1"/>
      <w:numFmt w:val="lowerRoman"/>
      <w:lvlText w:val="%3."/>
      <w:lvlJc w:val="right"/>
      <w:pPr>
        <w:ind w:left="2160" w:hanging="180"/>
      </w:pPr>
    </w:lvl>
    <w:lvl w:ilvl="3" w:tplc="63470259" w:tentative="1">
      <w:start w:val="1"/>
      <w:numFmt w:val="decimal"/>
      <w:lvlText w:val="%4."/>
      <w:lvlJc w:val="left"/>
      <w:pPr>
        <w:ind w:left="2880" w:hanging="360"/>
      </w:pPr>
    </w:lvl>
    <w:lvl w:ilvl="4" w:tplc="63470259" w:tentative="1">
      <w:start w:val="1"/>
      <w:numFmt w:val="lowerLetter"/>
      <w:lvlText w:val="%5."/>
      <w:lvlJc w:val="left"/>
      <w:pPr>
        <w:ind w:left="3600" w:hanging="360"/>
      </w:pPr>
    </w:lvl>
    <w:lvl w:ilvl="5" w:tplc="63470259" w:tentative="1">
      <w:start w:val="1"/>
      <w:numFmt w:val="lowerRoman"/>
      <w:lvlText w:val="%6."/>
      <w:lvlJc w:val="right"/>
      <w:pPr>
        <w:ind w:left="4320" w:hanging="180"/>
      </w:pPr>
    </w:lvl>
    <w:lvl w:ilvl="6" w:tplc="63470259" w:tentative="1">
      <w:start w:val="1"/>
      <w:numFmt w:val="decimal"/>
      <w:lvlText w:val="%7."/>
      <w:lvlJc w:val="left"/>
      <w:pPr>
        <w:ind w:left="5040" w:hanging="360"/>
      </w:pPr>
    </w:lvl>
    <w:lvl w:ilvl="7" w:tplc="63470259" w:tentative="1">
      <w:start w:val="1"/>
      <w:numFmt w:val="lowerLetter"/>
      <w:lvlText w:val="%8."/>
      <w:lvlJc w:val="left"/>
      <w:pPr>
        <w:ind w:left="5760" w:hanging="360"/>
      </w:pPr>
    </w:lvl>
    <w:lvl w:ilvl="8" w:tplc="6347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7">
    <w:multiLevelType w:val="hybridMultilevel"/>
    <w:lvl w:ilvl="0" w:tplc="69543723">
      <w:start w:val="1"/>
      <w:numFmt w:val="decimal"/>
      <w:lvlText w:val="%1."/>
      <w:lvlJc w:val="left"/>
      <w:pPr>
        <w:ind w:left="720" w:hanging="360"/>
      </w:pPr>
    </w:lvl>
    <w:lvl w:ilvl="1" w:tplc="69543723" w:tentative="1">
      <w:start w:val="1"/>
      <w:numFmt w:val="lowerLetter"/>
      <w:lvlText w:val="%2."/>
      <w:lvlJc w:val="left"/>
      <w:pPr>
        <w:ind w:left="1440" w:hanging="360"/>
      </w:pPr>
    </w:lvl>
    <w:lvl w:ilvl="2" w:tplc="69543723" w:tentative="1">
      <w:start w:val="1"/>
      <w:numFmt w:val="lowerRoman"/>
      <w:lvlText w:val="%3."/>
      <w:lvlJc w:val="right"/>
      <w:pPr>
        <w:ind w:left="2160" w:hanging="180"/>
      </w:pPr>
    </w:lvl>
    <w:lvl w:ilvl="3" w:tplc="69543723" w:tentative="1">
      <w:start w:val="1"/>
      <w:numFmt w:val="decimal"/>
      <w:lvlText w:val="%4."/>
      <w:lvlJc w:val="left"/>
      <w:pPr>
        <w:ind w:left="2880" w:hanging="360"/>
      </w:pPr>
    </w:lvl>
    <w:lvl w:ilvl="4" w:tplc="69543723" w:tentative="1">
      <w:start w:val="1"/>
      <w:numFmt w:val="lowerLetter"/>
      <w:lvlText w:val="%5."/>
      <w:lvlJc w:val="left"/>
      <w:pPr>
        <w:ind w:left="3600" w:hanging="360"/>
      </w:pPr>
    </w:lvl>
    <w:lvl w:ilvl="5" w:tplc="69543723" w:tentative="1">
      <w:start w:val="1"/>
      <w:numFmt w:val="lowerRoman"/>
      <w:lvlText w:val="%6."/>
      <w:lvlJc w:val="right"/>
      <w:pPr>
        <w:ind w:left="4320" w:hanging="180"/>
      </w:pPr>
    </w:lvl>
    <w:lvl w:ilvl="6" w:tplc="69543723" w:tentative="1">
      <w:start w:val="1"/>
      <w:numFmt w:val="decimal"/>
      <w:lvlText w:val="%7."/>
      <w:lvlJc w:val="left"/>
      <w:pPr>
        <w:ind w:left="5040" w:hanging="360"/>
      </w:pPr>
    </w:lvl>
    <w:lvl w:ilvl="7" w:tplc="69543723" w:tentative="1">
      <w:start w:val="1"/>
      <w:numFmt w:val="lowerLetter"/>
      <w:lvlText w:val="%8."/>
      <w:lvlJc w:val="left"/>
      <w:pPr>
        <w:ind w:left="5760" w:hanging="360"/>
      </w:pPr>
    </w:lvl>
    <w:lvl w:ilvl="8" w:tplc="69543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6">
    <w:multiLevelType w:val="hybridMultilevel"/>
    <w:lvl w:ilvl="0" w:tplc="10279079">
      <w:start w:val="1"/>
      <w:numFmt w:val="decimal"/>
      <w:lvlText w:val="%1."/>
      <w:lvlJc w:val="left"/>
      <w:pPr>
        <w:ind w:left="720" w:hanging="360"/>
      </w:pPr>
    </w:lvl>
    <w:lvl w:ilvl="1" w:tplc="10279079" w:tentative="1">
      <w:start w:val="1"/>
      <w:numFmt w:val="lowerLetter"/>
      <w:lvlText w:val="%2."/>
      <w:lvlJc w:val="left"/>
      <w:pPr>
        <w:ind w:left="1440" w:hanging="360"/>
      </w:pPr>
    </w:lvl>
    <w:lvl w:ilvl="2" w:tplc="10279079" w:tentative="1">
      <w:start w:val="1"/>
      <w:numFmt w:val="lowerRoman"/>
      <w:lvlText w:val="%3."/>
      <w:lvlJc w:val="right"/>
      <w:pPr>
        <w:ind w:left="2160" w:hanging="180"/>
      </w:pPr>
    </w:lvl>
    <w:lvl w:ilvl="3" w:tplc="10279079" w:tentative="1">
      <w:start w:val="1"/>
      <w:numFmt w:val="decimal"/>
      <w:lvlText w:val="%4."/>
      <w:lvlJc w:val="left"/>
      <w:pPr>
        <w:ind w:left="2880" w:hanging="360"/>
      </w:pPr>
    </w:lvl>
    <w:lvl w:ilvl="4" w:tplc="10279079" w:tentative="1">
      <w:start w:val="1"/>
      <w:numFmt w:val="lowerLetter"/>
      <w:lvlText w:val="%5."/>
      <w:lvlJc w:val="left"/>
      <w:pPr>
        <w:ind w:left="3600" w:hanging="360"/>
      </w:pPr>
    </w:lvl>
    <w:lvl w:ilvl="5" w:tplc="10279079" w:tentative="1">
      <w:start w:val="1"/>
      <w:numFmt w:val="lowerRoman"/>
      <w:lvlText w:val="%6."/>
      <w:lvlJc w:val="right"/>
      <w:pPr>
        <w:ind w:left="4320" w:hanging="180"/>
      </w:pPr>
    </w:lvl>
    <w:lvl w:ilvl="6" w:tplc="10279079" w:tentative="1">
      <w:start w:val="1"/>
      <w:numFmt w:val="decimal"/>
      <w:lvlText w:val="%7."/>
      <w:lvlJc w:val="left"/>
      <w:pPr>
        <w:ind w:left="5040" w:hanging="360"/>
      </w:pPr>
    </w:lvl>
    <w:lvl w:ilvl="7" w:tplc="10279079" w:tentative="1">
      <w:start w:val="1"/>
      <w:numFmt w:val="lowerLetter"/>
      <w:lvlText w:val="%8."/>
      <w:lvlJc w:val="left"/>
      <w:pPr>
        <w:ind w:left="5760" w:hanging="360"/>
      </w:pPr>
    </w:lvl>
    <w:lvl w:ilvl="8" w:tplc="10279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5">
    <w:multiLevelType w:val="hybridMultilevel"/>
    <w:lvl w:ilvl="0" w:tplc="31013815">
      <w:start w:val="1"/>
      <w:numFmt w:val="decimal"/>
      <w:lvlText w:val="%1."/>
      <w:lvlJc w:val="left"/>
      <w:pPr>
        <w:ind w:left="720" w:hanging="360"/>
      </w:pPr>
    </w:lvl>
    <w:lvl w:ilvl="1" w:tplc="31013815" w:tentative="1">
      <w:start w:val="1"/>
      <w:numFmt w:val="lowerLetter"/>
      <w:lvlText w:val="%2."/>
      <w:lvlJc w:val="left"/>
      <w:pPr>
        <w:ind w:left="1440" w:hanging="360"/>
      </w:pPr>
    </w:lvl>
    <w:lvl w:ilvl="2" w:tplc="31013815" w:tentative="1">
      <w:start w:val="1"/>
      <w:numFmt w:val="lowerRoman"/>
      <w:lvlText w:val="%3."/>
      <w:lvlJc w:val="right"/>
      <w:pPr>
        <w:ind w:left="2160" w:hanging="180"/>
      </w:pPr>
    </w:lvl>
    <w:lvl w:ilvl="3" w:tplc="31013815" w:tentative="1">
      <w:start w:val="1"/>
      <w:numFmt w:val="decimal"/>
      <w:lvlText w:val="%4."/>
      <w:lvlJc w:val="left"/>
      <w:pPr>
        <w:ind w:left="2880" w:hanging="360"/>
      </w:pPr>
    </w:lvl>
    <w:lvl w:ilvl="4" w:tplc="31013815" w:tentative="1">
      <w:start w:val="1"/>
      <w:numFmt w:val="lowerLetter"/>
      <w:lvlText w:val="%5."/>
      <w:lvlJc w:val="left"/>
      <w:pPr>
        <w:ind w:left="3600" w:hanging="360"/>
      </w:pPr>
    </w:lvl>
    <w:lvl w:ilvl="5" w:tplc="31013815" w:tentative="1">
      <w:start w:val="1"/>
      <w:numFmt w:val="lowerRoman"/>
      <w:lvlText w:val="%6."/>
      <w:lvlJc w:val="right"/>
      <w:pPr>
        <w:ind w:left="4320" w:hanging="180"/>
      </w:pPr>
    </w:lvl>
    <w:lvl w:ilvl="6" w:tplc="31013815" w:tentative="1">
      <w:start w:val="1"/>
      <w:numFmt w:val="decimal"/>
      <w:lvlText w:val="%7."/>
      <w:lvlJc w:val="left"/>
      <w:pPr>
        <w:ind w:left="5040" w:hanging="360"/>
      </w:pPr>
    </w:lvl>
    <w:lvl w:ilvl="7" w:tplc="31013815" w:tentative="1">
      <w:start w:val="1"/>
      <w:numFmt w:val="lowerLetter"/>
      <w:lvlText w:val="%8."/>
      <w:lvlJc w:val="left"/>
      <w:pPr>
        <w:ind w:left="5760" w:hanging="360"/>
      </w:pPr>
    </w:lvl>
    <w:lvl w:ilvl="8" w:tplc="3101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4">
    <w:multiLevelType w:val="hybridMultilevel"/>
    <w:lvl w:ilvl="0" w:tplc="95900385">
      <w:start w:val="1"/>
      <w:numFmt w:val="decimal"/>
      <w:lvlText w:val="%1."/>
      <w:lvlJc w:val="left"/>
      <w:pPr>
        <w:ind w:left="720" w:hanging="360"/>
      </w:pPr>
    </w:lvl>
    <w:lvl w:ilvl="1" w:tplc="95900385" w:tentative="1">
      <w:start w:val="1"/>
      <w:numFmt w:val="lowerLetter"/>
      <w:lvlText w:val="%2."/>
      <w:lvlJc w:val="left"/>
      <w:pPr>
        <w:ind w:left="1440" w:hanging="360"/>
      </w:pPr>
    </w:lvl>
    <w:lvl w:ilvl="2" w:tplc="95900385" w:tentative="1">
      <w:start w:val="1"/>
      <w:numFmt w:val="lowerRoman"/>
      <w:lvlText w:val="%3."/>
      <w:lvlJc w:val="right"/>
      <w:pPr>
        <w:ind w:left="2160" w:hanging="180"/>
      </w:pPr>
    </w:lvl>
    <w:lvl w:ilvl="3" w:tplc="95900385" w:tentative="1">
      <w:start w:val="1"/>
      <w:numFmt w:val="decimal"/>
      <w:lvlText w:val="%4."/>
      <w:lvlJc w:val="left"/>
      <w:pPr>
        <w:ind w:left="2880" w:hanging="360"/>
      </w:pPr>
    </w:lvl>
    <w:lvl w:ilvl="4" w:tplc="95900385" w:tentative="1">
      <w:start w:val="1"/>
      <w:numFmt w:val="lowerLetter"/>
      <w:lvlText w:val="%5."/>
      <w:lvlJc w:val="left"/>
      <w:pPr>
        <w:ind w:left="3600" w:hanging="360"/>
      </w:pPr>
    </w:lvl>
    <w:lvl w:ilvl="5" w:tplc="95900385" w:tentative="1">
      <w:start w:val="1"/>
      <w:numFmt w:val="lowerRoman"/>
      <w:lvlText w:val="%6."/>
      <w:lvlJc w:val="right"/>
      <w:pPr>
        <w:ind w:left="4320" w:hanging="180"/>
      </w:pPr>
    </w:lvl>
    <w:lvl w:ilvl="6" w:tplc="95900385" w:tentative="1">
      <w:start w:val="1"/>
      <w:numFmt w:val="decimal"/>
      <w:lvlText w:val="%7."/>
      <w:lvlJc w:val="left"/>
      <w:pPr>
        <w:ind w:left="5040" w:hanging="360"/>
      </w:pPr>
    </w:lvl>
    <w:lvl w:ilvl="7" w:tplc="95900385" w:tentative="1">
      <w:start w:val="1"/>
      <w:numFmt w:val="lowerLetter"/>
      <w:lvlText w:val="%8."/>
      <w:lvlJc w:val="left"/>
      <w:pPr>
        <w:ind w:left="5760" w:hanging="360"/>
      </w:pPr>
    </w:lvl>
    <w:lvl w:ilvl="8" w:tplc="95900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3">
    <w:multiLevelType w:val="hybridMultilevel"/>
    <w:lvl w:ilvl="0" w:tplc="32399207">
      <w:start w:val="1"/>
      <w:numFmt w:val="decimal"/>
      <w:lvlText w:val="%1."/>
      <w:lvlJc w:val="left"/>
      <w:pPr>
        <w:ind w:left="720" w:hanging="360"/>
      </w:pPr>
    </w:lvl>
    <w:lvl w:ilvl="1" w:tplc="32399207" w:tentative="1">
      <w:start w:val="1"/>
      <w:numFmt w:val="lowerLetter"/>
      <w:lvlText w:val="%2."/>
      <w:lvlJc w:val="left"/>
      <w:pPr>
        <w:ind w:left="1440" w:hanging="360"/>
      </w:pPr>
    </w:lvl>
    <w:lvl w:ilvl="2" w:tplc="32399207" w:tentative="1">
      <w:start w:val="1"/>
      <w:numFmt w:val="lowerRoman"/>
      <w:lvlText w:val="%3."/>
      <w:lvlJc w:val="right"/>
      <w:pPr>
        <w:ind w:left="2160" w:hanging="180"/>
      </w:pPr>
    </w:lvl>
    <w:lvl w:ilvl="3" w:tplc="32399207" w:tentative="1">
      <w:start w:val="1"/>
      <w:numFmt w:val="decimal"/>
      <w:lvlText w:val="%4."/>
      <w:lvlJc w:val="left"/>
      <w:pPr>
        <w:ind w:left="2880" w:hanging="360"/>
      </w:pPr>
    </w:lvl>
    <w:lvl w:ilvl="4" w:tplc="32399207" w:tentative="1">
      <w:start w:val="1"/>
      <w:numFmt w:val="lowerLetter"/>
      <w:lvlText w:val="%5."/>
      <w:lvlJc w:val="left"/>
      <w:pPr>
        <w:ind w:left="3600" w:hanging="360"/>
      </w:pPr>
    </w:lvl>
    <w:lvl w:ilvl="5" w:tplc="32399207" w:tentative="1">
      <w:start w:val="1"/>
      <w:numFmt w:val="lowerRoman"/>
      <w:lvlText w:val="%6."/>
      <w:lvlJc w:val="right"/>
      <w:pPr>
        <w:ind w:left="4320" w:hanging="180"/>
      </w:pPr>
    </w:lvl>
    <w:lvl w:ilvl="6" w:tplc="32399207" w:tentative="1">
      <w:start w:val="1"/>
      <w:numFmt w:val="decimal"/>
      <w:lvlText w:val="%7."/>
      <w:lvlJc w:val="left"/>
      <w:pPr>
        <w:ind w:left="5040" w:hanging="360"/>
      </w:pPr>
    </w:lvl>
    <w:lvl w:ilvl="7" w:tplc="32399207" w:tentative="1">
      <w:start w:val="1"/>
      <w:numFmt w:val="lowerLetter"/>
      <w:lvlText w:val="%8."/>
      <w:lvlJc w:val="left"/>
      <w:pPr>
        <w:ind w:left="5760" w:hanging="360"/>
      </w:pPr>
    </w:lvl>
    <w:lvl w:ilvl="8" w:tplc="32399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2">
    <w:multiLevelType w:val="hybridMultilevel"/>
    <w:lvl w:ilvl="0" w:tplc="40671579">
      <w:start w:val="1"/>
      <w:numFmt w:val="decimal"/>
      <w:lvlText w:val="%1."/>
      <w:lvlJc w:val="left"/>
      <w:pPr>
        <w:ind w:left="720" w:hanging="360"/>
      </w:pPr>
    </w:lvl>
    <w:lvl w:ilvl="1" w:tplc="40671579" w:tentative="1">
      <w:start w:val="1"/>
      <w:numFmt w:val="lowerLetter"/>
      <w:lvlText w:val="%2."/>
      <w:lvlJc w:val="left"/>
      <w:pPr>
        <w:ind w:left="1440" w:hanging="360"/>
      </w:pPr>
    </w:lvl>
    <w:lvl w:ilvl="2" w:tplc="40671579" w:tentative="1">
      <w:start w:val="1"/>
      <w:numFmt w:val="lowerRoman"/>
      <w:lvlText w:val="%3."/>
      <w:lvlJc w:val="right"/>
      <w:pPr>
        <w:ind w:left="2160" w:hanging="180"/>
      </w:pPr>
    </w:lvl>
    <w:lvl w:ilvl="3" w:tplc="40671579" w:tentative="1">
      <w:start w:val="1"/>
      <w:numFmt w:val="decimal"/>
      <w:lvlText w:val="%4."/>
      <w:lvlJc w:val="left"/>
      <w:pPr>
        <w:ind w:left="2880" w:hanging="360"/>
      </w:pPr>
    </w:lvl>
    <w:lvl w:ilvl="4" w:tplc="40671579" w:tentative="1">
      <w:start w:val="1"/>
      <w:numFmt w:val="lowerLetter"/>
      <w:lvlText w:val="%5."/>
      <w:lvlJc w:val="left"/>
      <w:pPr>
        <w:ind w:left="3600" w:hanging="360"/>
      </w:pPr>
    </w:lvl>
    <w:lvl w:ilvl="5" w:tplc="40671579" w:tentative="1">
      <w:start w:val="1"/>
      <w:numFmt w:val="lowerRoman"/>
      <w:lvlText w:val="%6."/>
      <w:lvlJc w:val="right"/>
      <w:pPr>
        <w:ind w:left="4320" w:hanging="180"/>
      </w:pPr>
    </w:lvl>
    <w:lvl w:ilvl="6" w:tplc="40671579" w:tentative="1">
      <w:start w:val="1"/>
      <w:numFmt w:val="decimal"/>
      <w:lvlText w:val="%7."/>
      <w:lvlJc w:val="left"/>
      <w:pPr>
        <w:ind w:left="5040" w:hanging="360"/>
      </w:pPr>
    </w:lvl>
    <w:lvl w:ilvl="7" w:tplc="40671579" w:tentative="1">
      <w:start w:val="1"/>
      <w:numFmt w:val="lowerLetter"/>
      <w:lvlText w:val="%8."/>
      <w:lvlJc w:val="left"/>
      <w:pPr>
        <w:ind w:left="5760" w:hanging="360"/>
      </w:pPr>
    </w:lvl>
    <w:lvl w:ilvl="8" w:tplc="4067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1">
    <w:multiLevelType w:val="hybridMultilevel"/>
    <w:lvl w:ilvl="0" w:tplc="80802594">
      <w:start w:val="1"/>
      <w:numFmt w:val="decimal"/>
      <w:lvlText w:val="%1."/>
      <w:lvlJc w:val="left"/>
      <w:pPr>
        <w:ind w:left="720" w:hanging="360"/>
      </w:pPr>
    </w:lvl>
    <w:lvl w:ilvl="1" w:tplc="80802594" w:tentative="1">
      <w:start w:val="1"/>
      <w:numFmt w:val="lowerLetter"/>
      <w:lvlText w:val="%2."/>
      <w:lvlJc w:val="left"/>
      <w:pPr>
        <w:ind w:left="1440" w:hanging="360"/>
      </w:pPr>
    </w:lvl>
    <w:lvl w:ilvl="2" w:tplc="80802594" w:tentative="1">
      <w:start w:val="1"/>
      <w:numFmt w:val="lowerRoman"/>
      <w:lvlText w:val="%3."/>
      <w:lvlJc w:val="right"/>
      <w:pPr>
        <w:ind w:left="2160" w:hanging="180"/>
      </w:pPr>
    </w:lvl>
    <w:lvl w:ilvl="3" w:tplc="80802594" w:tentative="1">
      <w:start w:val="1"/>
      <w:numFmt w:val="decimal"/>
      <w:lvlText w:val="%4."/>
      <w:lvlJc w:val="left"/>
      <w:pPr>
        <w:ind w:left="2880" w:hanging="360"/>
      </w:pPr>
    </w:lvl>
    <w:lvl w:ilvl="4" w:tplc="80802594" w:tentative="1">
      <w:start w:val="1"/>
      <w:numFmt w:val="lowerLetter"/>
      <w:lvlText w:val="%5."/>
      <w:lvlJc w:val="left"/>
      <w:pPr>
        <w:ind w:left="3600" w:hanging="360"/>
      </w:pPr>
    </w:lvl>
    <w:lvl w:ilvl="5" w:tplc="80802594" w:tentative="1">
      <w:start w:val="1"/>
      <w:numFmt w:val="lowerRoman"/>
      <w:lvlText w:val="%6."/>
      <w:lvlJc w:val="right"/>
      <w:pPr>
        <w:ind w:left="4320" w:hanging="180"/>
      </w:pPr>
    </w:lvl>
    <w:lvl w:ilvl="6" w:tplc="80802594" w:tentative="1">
      <w:start w:val="1"/>
      <w:numFmt w:val="decimal"/>
      <w:lvlText w:val="%7."/>
      <w:lvlJc w:val="left"/>
      <w:pPr>
        <w:ind w:left="5040" w:hanging="360"/>
      </w:pPr>
    </w:lvl>
    <w:lvl w:ilvl="7" w:tplc="80802594" w:tentative="1">
      <w:start w:val="1"/>
      <w:numFmt w:val="lowerLetter"/>
      <w:lvlText w:val="%8."/>
      <w:lvlJc w:val="left"/>
      <w:pPr>
        <w:ind w:left="5760" w:hanging="360"/>
      </w:pPr>
    </w:lvl>
    <w:lvl w:ilvl="8" w:tplc="80802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0">
    <w:multiLevelType w:val="hybridMultilevel"/>
    <w:lvl w:ilvl="0" w:tplc="41084880">
      <w:start w:val="1"/>
      <w:numFmt w:val="decimal"/>
      <w:lvlText w:val="%1."/>
      <w:lvlJc w:val="left"/>
      <w:pPr>
        <w:ind w:left="720" w:hanging="360"/>
      </w:pPr>
    </w:lvl>
    <w:lvl w:ilvl="1" w:tplc="41084880" w:tentative="1">
      <w:start w:val="1"/>
      <w:numFmt w:val="lowerLetter"/>
      <w:lvlText w:val="%2."/>
      <w:lvlJc w:val="left"/>
      <w:pPr>
        <w:ind w:left="1440" w:hanging="360"/>
      </w:pPr>
    </w:lvl>
    <w:lvl w:ilvl="2" w:tplc="41084880" w:tentative="1">
      <w:start w:val="1"/>
      <w:numFmt w:val="lowerRoman"/>
      <w:lvlText w:val="%3."/>
      <w:lvlJc w:val="right"/>
      <w:pPr>
        <w:ind w:left="2160" w:hanging="180"/>
      </w:pPr>
    </w:lvl>
    <w:lvl w:ilvl="3" w:tplc="41084880" w:tentative="1">
      <w:start w:val="1"/>
      <w:numFmt w:val="decimal"/>
      <w:lvlText w:val="%4."/>
      <w:lvlJc w:val="left"/>
      <w:pPr>
        <w:ind w:left="2880" w:hanging="360"/>
      </w:pPr>
    </w:lvl>
    <w:lvl w:ilvl="4" w:tplc="41084880" w:tentative="1">
      <w:start w:val="1"/>
      <w:numFmt w:val="lowerLetter"/>
      <w:lvlText w:val="%5."/>
      <w:lvlJc w:val="left"/>
      <w:pPr>
        <w:ind w:left="3600" w:hanging="360"/>
      </w:pPr>
    </w:lvl>
    <w:lvl w:ilvl="5" w:tplc="41084880" w:tentative="1">
      <w:start w:val="1"/>
      <w:numFmt w:val="lowerRoman"/>
      <w:lvlText w:val="%6."/>
      <w:lvlJc w:val="right"/>
      <w:pPr>
        <w:ind w:left="4320" w:hanging="180"/>
      </w:pPr>
    </w:lvl>
    <w:lvl w:ilvl="6" w:tplc="41084880" w:tentative="1">
      <w:start w:val="1"/>
      <w:numFmt w:val="decimal"/>
      <w:lvlText w:val="%7."/>
      <w:lvlJc w:val="left"/>
      <w:pPr>
        <w:ind w:left="5040" w:hanging="360"/>
      </w:pPr>
    </w:lvl>
    <w:lvl w:ilvl="7" w:tplc="41084880" w:tentative="1">
      <w:start w:val="1"/>
      <w:numFmt w:val="lowerLetter"/>
      <w:lvlText w:val="%8."/>
      <w:lvlJc w:val="left"/>
      <w:pPr>
        <w:ind w:left="5760" w:hanging="360"/>
      </w:pPr>
    </w:lvl>
    <w:lvl w:ilvl="8" w:tplc="4108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9">
    <w:multiLevelType w:val="hybridMultilevel"/>
    <w:lvl w:ilvl="0" w:tplc="66827663">
      <w:start w:val="1"/>
      <w:numFmt w:val="decimal"/>
      <w:lvlText w:val="%1."/>
      <w:lvlJc w:val="left"/>
      <w:pPr>
        <w:ind w:left="720" w:hanging="360"/>
      </w:pPr>
    </w:lvl>
    <w:lvl w:ilvl="1" w:tplc="66827663" w:tentative="1">
      <w:start w:val="1"/>
      <w:numFmt w:val="lowerLetter"/>
      <w:lvlText w:val="%2."/>
      <w:lvlJc w:val="left"/>
      <w:pPr>
        <w:ind w:left="1440" w:hanging="360"/>
      </w:pPr>
    </w:lvl>
    <w:lvl w:ilvl="2" w:tplc="66827663" w:tentative="1">
      <w:start w:val="1"/>
      <w:numFmt w:val="lowerRoman"/>
      <w:lvlText w:val="%3."/>
      <w:lvlJc w:val="right"/>
      <w:pPr>
        <w:ind w:left="2160" w:hanging="180"/>
      </w:pPr>
    </w:lvl>
    <w:lvl w:ilvl="3" w:tplc="66827663" w:tentative="1">
      <w:start w:val="1"/>
      <w:numFmt w:val="decimal"/>
      <w:lvlText w:val="%4."/>
      <w:lvlJc w:val="left"/>
      <w:pPr>
        <w:ind w:left="2880" w:hanging="360"/>
      </w:pPr>
    </w:lvl>
    <w:lvl w:ilvl="4" w:tplc="66827663" w:tentative="1">
      <w:start w:val="1"/>
      <w:numFmt w:val="lowerLetter"/>
      <w:lvlText w:val="%5."/>
      <w:lvlJc w:val="left"/>
      <w:pPr>
        <w:ind w:left="3600" w:hanging="360"/>
      </w:pPr>
    </w:lvl>
    <w:lvl w:ilvl="5" w:tplc="66827663" w:tentative="1">
      <w:start w:val="1"/>
      <w:numFmt w:val="lowerRoman"/>
      <w:lvlText w:val="%6."/>
      <w:lvlJc w:val="right"/>
      <w:pPr>
        <w:ind w:left="4320" w:hanging="180"/>
      </w:pPr>
    </w:lvl>
    <w:lvl w:ilvl="6" w:tplc="66827663" w:tentative="1">
      <w:start w:val="1"/>
      <w:numFmt w:val="decimal"/>
      <w:lvlText w:val="%7."/>
      <w:lvlJc w:val="left"/>
      <w:pPr>
        <w:ind w:left="5040" w:hanging="360"/>
      </w:pPr>
    </w:lvl>
    <w:lvl w:ilvl="7" w:tplc="66827663" w:tentative="1">
      <w:start w:val="1"/>
      <w:numFmt w:val="lowerLetter"/>
      <w:lvlText w:val="%8."/>
      <w:lvlJc w:val="left"/>
      <w:pPr>
        <w:ind w:left="5760" w:hanging="360"/>
      </w:pPr>
    </w:lvl>
    <w:lvl w:ilvl="8" w:tplc="6682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8">
    <w:multiLevelType w:val="hybridMultilevel"/>
    <w:lvl w:ilvl="0" w:tplc="96054208">
      <w:start w:val="1"/>
      <w:numFmt w:val="decimal"/>
      <w:lvlText w:val="%1."/>
      <w:lvlJc w:val="left"/>
      <w:pPr>
        <w:ind w:left="720" w:hanging="360"/>
      </w:pPr>
    </w:lvl>
    <w:lvl w:ilvl="1" w:tplc="96054208" w:tentative="1">
      <w:start w:val="1"/>
      <w:numFmt w:val="lowerLetter"/>
      <w:lvlText w:val="%2."/>
      <w:lvlJc w:val="left"/>
      <w:pPr>
        <w:ind w:left="1440" w:hanging="360"/>
      </w:pPr>
    </w:lvl>
    <w:lvl w:ilvl="2" w:tplc="96054208" w:tentative="1">
      <w:start w:val="1"/>
      <w:numFmt w:val="lowerRoman"/>
      <w:lvlText w:val="%3."/>
      <w:lvlJc w:val="right"/>
      <w:pPr>
        <w:ind w:left="2160" w:hanging="180"/>
      </w:pPr>
    </w:lvl>
    <w:lvl w:ilvl="3" w:tplc="96054208" w:tentative="1">
      <w:start w:val="1"/>
      <w:numFmt w:val="decimal"/>
      <w:lvlText w:val="%4."/>
      <w:lvlJc w:val="left"/>
      <w:pPr>
        <w:ind w:left="2880" w:hanging="360"/>
      </w:pPr>
    </w:lvl>
    <w:lvl w:ilvl="4" w:tplc="96054208" w:tentative="1">
      <w:start w:val="1"/>
      <w:numFmt w:val="lowerLetter"/>
      <w:lvlText w:val="%5."/>
      <w:lvlJc w:val="left"/>
      <w:pPr>
        <w:ind w:left="3600" w:hanging="360"/>
      </w:pPr>
    </w:lvl>
    <w:lvl w:ilvl="5" w:tplc="96054208" w:tentative="1">
      <w:start w:val="1"/>
      <w:numFmt w:val="lowerRoman"/>
      <w:lvlText w:val="%6."/>
      <w:lvlJc w:val="right"/>
      <w:pPr>
        <w:ind w:left="4320" w:hanging="180"/>
      </w:pPr>
    </w:lvl>
    <w:lvl w:ilvl="6" w:tplc="96054208" w:tentative="1">
      <w:start w:val="1"/>
      <w:numFmt w:val="decimal"/>
      <w:lvlText w:val="%7."/>
      <w:lvlJc w:val="left"/>
      <w:pPr>
        <w:ind w:left="5040" w:hanging="360"/>
      </w:pPr>
    </w:lvl>
    <w:lvl w:ilvl="7" w:tplc="96054208" w:tentative="1">
      <w:start w:val="1"/>
      <w:numFmt w:val="lowerLetter"/>
      <w:lvlText w:val="%8."/>
      <w:lvlJc w:val="left"/>
      <w:pPr>
        <w:ind w:left="5760" w:hanging="360"/>
      </w:pPr>
    </w:lvl>
    <w:lvl w:ilvl="8" w:tplc="96054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7">
    <w:multiLevelType w:val="hybridMultilevel"/>
    <w:lvl w:ilvl="0" w:tplc="47153537">
      <w:start w:val="1"/>
      <w:numFmt w:val="decimal"/>
      <w:lvlText w:val="%1."/>
      <w:lvlJc w:val="left"/>
      <w:pPr>
        <w:ind w:left="720" w:hanging="360"/>
      </w:pPr>
    </w:lvl>
    <w:lvl w:ilvl="1" w:tplc="47153537" w:tentative="1">
      <w:start w:val="1"/>
      <w:numFmt w:val="lowerLetter"/>
      <w:lvlText w:val="%2."/>
      <w:lvlJc w:val="left"/>
      <w:pPr>
        <w:ind w:left="1440" w:hanging="360"/>
      </w:pPr>
    </w:lvl>
    <w:lvl w:ilvl="2" w:tplc="47153537" w:tentative="1">
      <w:start w:val="1"/>
      <w:numFmt w:val="lowerRoman"/>
      <w:lvlText w:val="%3."/>
      <w:lvlJc w:val="right"/>
      <w:pPr>
        <w:ind w:left="2160" w:hanging="180"/>
      </w:pPr>
    </w:lvl>
    <w:lvl w:ilvl="3" w:tplc="47153537" w:tentative="1">
      <w:start w:val="1"/>
      <w:numFmt w:val="decimal"/>
      <w:lvlText w:val="%4."/>
      <w:lvlJc w:val="left"/>
      <w:pPr>
        <w:ind w:left="2880" w:hanging="360"/>
      </w:pPr>
    </w:lvl>
    <w:lvl w:ilvl="4" w:tplc="47153537" w:tentative="1">
      <w:start w:val="1"/>
      <w:numFmt w:val="lowerLetter"/>
      <w:lvlText w:val="%5."/>
      <w:lvlJc w:val="left"/>
      <w:pPr>
        <w:ind w:left="3600" w:hanging="360"/>
      </w:pPr>
    </w:lvl>
    <w:lvl w:ilvl="5" w:tplc="47153537" w:tentative="1">
      <w:start w:val="1"/>
      <w:numFmt w:val="lowerRoman"/>
      <w:lvlText w:val="%6."/>
      <w:lvlJc w:val="right"/>
      <w:pPr>
        <w:ind w:left="4320" w:hanging="180"/>
      </w:pPr>
    </w:lvl>
    <w:lvl w:ilvl="6" w:tplc="47153537" w:tentative="1">
      <w:start w:val="1"/>
      <w:numFmt w:val="decimal"/>
      <w:lvlText w:val="%7."/>
      <w:lvlJc w:val="left"/>
      <w:pPr>
        <w:ind w:left="5040" w:hanging="360"/>
      </w:pPr>
    </w:lvl>
    <w:lvl w:ilvl="7" w:tplc="47153537" w:tentative="1">
      <w:start w:val="1"/>
      <w:numFmt w:val="lowerLetter"/>
      <w:lvlText w:val="%8."/>
      <w:lvlJc w:val="left"/>
      <w:pPr>
        <w:ind w:left="5760" w:hanging="360"/>
      </w:pPr>
    </w:lvl>
    <w:lvl w:ilvl="8" w:tplc="47153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6">
    <w:multiLevelType w:val="hybridMultilevel"/>
    <w:lvl w:ilvl="0" w:tplc="49506815">
      <w:start w:val="1"/>
      <w:numFmt w:val="decimal"/>
      <w:lvlText w:val="%1."/>
      <w:lvlJc w:val="left"/>
      <w:pPr>
        <w:ind w:left="720" w:hanging="360"/>
      </w:pPr>
    </w:lvl>
    <w:lvl w:ilvl="1" w:tplc="49506815" w:tentative="1">
      <w:start w:val="1"/>
      <w:numFmt w:val="lowerLetter"/>
      <w:lvlText w:val="%2."/>
      <w:lvlJc w:val="left"/>
      <w:pPr>
        <w:ind w:left="1440" w:hanging="360"/>
      </w:pPr>
    </w:lvl>
    <w:lvl w:ilvl="2" w:tplc="49506815" w:tentative="1">
      <w:start w:val="1"/>
      <w:numFmt w:val="lowerRoman"/>
      <w:lvlText w:val="%3."/>
      <w:lvlJc w:val="right"/>
      <w:pPr>
        <w:ind w:left="2160" w:hanging="180"/>
      </w:pPr>
    </w:lvl>
    <w:lvl w:ilvl="3" w:tplc="49506815" w:tentative="1">
      <w:start w:val="1"/>
      <w:numFmt w:val="decimal"/>
      <w:lvlText w:val="%4."/>
      <w:lvlJc w:val="left"/>
      <w:pPr>
        <w:ind w:left="2880" w:hanging="360"/>
      </w:pPr>
    </w:lvl>
    <w:lvl w:ilvl="4" w:tplc="49506815" w:tentative="1">
      <w:start w:val="1"/>
      <w:numFmt w:val="lowerLetter"/>
      <w:lvlText w:val="%5."/>
      <w:lvlJc w:val="left"/>
      <w:pPr>
        <w:ind w:left="3600" w:hanging="360"/>
      </w:pPr>
    </w:lvl>
    <w:lvl w:ilvl="5" w:tplc="49506815" w:tentative="1">
      <w:start w:val="1"/>
      <w:numFmt w:val="lowerRoman"/>
      <w:lvlText w:val="%6."/>
      <w:lvlJc w:val="right"/>
      <w:pPr>
        <w:ind w:left="4320" w:hanging="180"/>
      </w:pPr>
    </w:lvl>
    <w:lvl w:ilvl="6" w:tplc="49506815" w:tentative="1">
      <w:start w:val="1"/>
      <w:numFmt w:val="decimal"/>
      <w:lvlText w:val="%7."/>
      <w:lvlJc w:val="left"/>
      <w:pPr>
        <w:ind w:left="5040" w:hanging="360"/>
      </w:pPr>
    </w:lvl>
    <w:lvl w:ilvl="7" w:tplc="49506815" w:tentative="1">
      <w:start w:val="1"/>
      <w:numFmt w:val="lowerLetter"/>
      <w:lvlText w:val="%8."/>
      <w:lvlJc w:val="left"/>
      <w:pPr>
        <w:ind w:left="5760" w:hanging="360"/>
      </w:pPr>
    </w:lvl>
    <w:lvl w:ilvl="8" w:tplc="4950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5">
    <w:multiLevelType w:val="hybridMultilevel"/>
    <w:lvl w:ilvl="0" w:tplc="10129587">
      <w:start w:val="1"/>
      <w:numFmt w:val="decimal"/>
      <w:lvlText w:val="%1."/>
      <w:lvlJc w:val="left"/>
      <w:pPr>
        <w:ind w:left="720" w:hanging="360"/>
      </w:pPr>
    </w:lvl>
    <w:lvl w:ilvl="1" w:tplc="10129587" w:tentative="1">
      <w:start w:val="1"/>
      <w:numFmt w:val="lowerLetter"/>
      <w:lvlText w:val="%2."/>
      <w:lvlJc w:val="left"/>
      <w:pPr>
        <w:ind w:left="1440" w:hanging="360"/>
      </w:pPr>
    </w:lvl>
    <w:lvl w:ilvl="2" w:tplc="10129587" w:tentative="1">
      <w:start w:val="1"/>
      <w:numFmt w:val="lowerRoman"/>
      <w:lvlText w:val="%3."/>
      <w:lvlJc w:val="right"/>
      <w:pPr>
        <w:ind w:left="2160" w:hanging="180"/>
      </w:pPr>
    </w:lvl>
    <w:lvl w:ilvl="3" w:tplc="10129587" w:tentative="1">
      <w:start w:val="1"/>
      <w:numFmt w:val="decimal"/>
      <w:lvlText w:val="%4."/>
      <w:lvlJc w:val="left"/>
      <w:pPr>
        <w:ind w:left="2880" w:hanging="360"/>
      </w:pPr>
    </w:lvl>
    <w:lvl w:ilvl="4" w:tplc="10129587" w:tentative="1">
      <w:start w:val="1"/>
      <w:numFmt w:val="lowerLetter"/>
      <w:lvlText w:val="%5."/>
      <w:lvlJc w:val="left"/>
      <w:pPr>
        <w:ind w:left="3600" w:hanging="360"/>
      </w:pPr>
    </w:lvl>
    <w:lvl w:ilvl="5" w:tplc="10129587" w:tentative="1">
      <w:start w:val="1"/>
      <w:numFmt w:val="lowerRoman"/>
      <w:lvlText w:val="%6."/>
      <w:lvlJc w:val="right"/>
      <w:pPr>
        <w:ind w:left="4320" w:hanging="180"/>
      </w:pPr>
    </w:lvl>
    <w:lvl w:ilvl="6" w:tplc="10129587" w:tentative="1">
      <w:start w:val="1"/>
      <w:numFmt w:val="decimal"/>
      <w:lvlText w:val="%7."/>
      <w:lvlJc w:val="left"/>
      <w:pPr>
        <w:ind w:left="5040" w:hanging="360"/>
      </w:pPr>
    </w:lvl>
    <w:lvl w:ilvl="7" w:tplc="10129587" w:tentative="1">
      <w:start w:val="1"/>
      <w:numFmt w:val="lowerLetter"/>
      <w:lvlText w:val="%8."/>
      <w:lvlJc w:val="left"/>
      <w:pPr>
        <w:ind w:left="5760" w:hanging="360"/>
      </w:pPr>
    </w:lvl>
    <w:lvl w:ilvl="8" w:tplc="1012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4">
    <w:multiLevelType w:val="hybridMultilevel"/>
    <w:lvl w:ilvl="0" w:tplc="44548477">
      <w:start w:val="1"/>
      <w:numFmt w:val="decimal"/>
      <w:lvlText w:val="%1."/>
      <w:lvlJc w:val="left"/>
      <w:pPr>
        <w:ind w:left="720" w:hanging="360"/>
      </w:pPr>
    </w:lvl>
    <w:lvl w:ilvl="1" w:tplc="44548477" w:tentative="1">
      <w:start w:val="1"/>
      <w:numFmt w:val="lowerLetter"/>
      <w:lvlText w:val="%2."/>
      <w:lvlJc w:val="left"/>
      <w:pPr>
        <w:ind w:left="1440" w:hanging="360"/>
      </w:pPr>
    </w:lvl>
    <w:lvl w:ilvl="2" w:tplc="44548477" w:tentative="1">
      <w:start w:val="1"/>
      <w:numFmt w:val="lowerRoman"/>
      <w:lvlText w:val="%3."/>
      <w:lvlJc w:val="right"/>
      <w:pPr>
        <w:ind w:left="2160" w:hanging="180"/>
      </w:pPr>
    </w:lvl>
    <w:lvl w:ilvl="3" w:tplc="44548477" w:tentative="1">
      <w:start w:val="1"/>
      <w:numFmt w:val="decimal"/>
      <w:lvlText w:val="%4."/>
      <w:lvlJc w:val="left"/>
      <w:pPr>
        <w:ind w:left="2880" w:hanging="360"/>
      </w:pPr>
    </w:lvl>
    <w:lvl w:ilvl="4" w:tplc="44548477" w:tentative="1">
      <w:start w:val="1"/>
      <w:numFmt w:val="lowerLetter"/>
      <w:lvlText w:val="%5."/>
      <w:lvlJc w:val="left"/>
      <w:pPr>
        <w:ind w:left="3600" w:hanging="360"/>
      </w:pPr>
    </w:lvl>
    <w:lvl w:ilvl="5" w:tplc="44548477" w:tentative="1">
      <w:start w:val="1"/>
      <w:numFmt w:val="lowerRoman"/>
      <w:lvlText w:val="%6."/>
      <w:lvlJc w:val="right"/>
      <w:pPr>
        <w:ind w:left="4320" w:hanging="180"/>
      </w:pPr>
    </w:lvl>
    <w:lvl w:ilvl="6" w:tplc="44548477" w:tentative="1">
      <w:start w:val="1"/>
      <w:numFmt w:val="decimal"/>
      <w:lvlText w:val="%7."/>
      <w:lvlJc w:val="left"/>
      <w:pPr>
        <w:ind w:left="5040" w:hanging="360"/>
      </w:pPr>
    </w:lvl>
    <w:lvl w:ilvl="7" w:tplc="44548477" w:tentative="1">
      <w:start w:val="1"/>
      <w:numFmt w:val="lowerLetter"/>
      <w:lvlText w:val="%8."/>
      <w:lvlJc w:val="left"/>
      <w:pPr>
        <w:ind w:left="5760" w:hanging="360"/>
      </w:pPr>
    </w:lvl>
    <w:lvl w:ilvl="8" w:tplc="44548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3">
    <w:multiLevelType w:val="hybridMultilevel"/>
    <w:lvl w:ilvl="0" w:tplc="45955594">
      <w:start w:val="1"/>
      <w:numFmt w:val="decimal"/>
      <w:lvlText w:val="%1."/>
      <w:lvlJc w:val="left"/>
      <w:pPr>
        <w:ind w:left="720" w:hanging="360"/>
      </w:pPr>
    </w:lvl>
    <w:lvl w:ilvl="1" w:tplc="45955594" w:tentative="1">
      <w:start w:val="1"/>
      <w:numFmt w:val="lowerLetter"/>
      <w:lvlText w:val="%2."/>
      <w:lvlJc w:val="left"/>
      <w:pPr>
        <w:ind w:left="1440" w:hanging="360"/>
      </w:pPr>
    </w:lvl>
    <w:lvl w:ilvl="2" w:tplc="45955594" w:tentative="1">
      <w:start w:val="1"/>
      <w:numFmt w:val="lowerRoman"/>
      <w:lvlText w:val="%3."/>
      <w:lvlJc w:val="right"/>
      <w:pPr>
        <w:ind w:left="2160" w:hanging="180"/>
      </w:pPr>
    </w:lvl>
    <w:lvl w:ilvl="3" w:tplc="45955594" w:tentative="1">
      <w:start w:val="1"/>
      <w:numFmt w:val="decimal"/>
      <w:lvlText w:val="%4."/>
      <w:lvlJc w:val="left"/>
      <w:pPr>
        <w:ind w:left="2880" w:hanging="360"/>
      </w:pPr>
    </w:lvl>
    <w:lvl w:ilvl="4" w:tplc="45955594" w:tentative="1">
      <w:start w:val="1"/>
      <w:numFmt w:val="lowerLetter"/>
      <w:lvlText w:val="%5."/>
      <w:lvlJc w:val="left"/>
      <w:pPr>
        <w:ind w:left="3600" w:hanging="360"/>
      </w:pPr>
    </w:lvl>
    <w:lvl w:ilvl="5" w:tplc="45955594" w:tentative="1">
      <w:start w:val="1"/>
      <w:numFmt w:val="lowerRoman"/>
      <w:lvlText w:val="%6."/>
      <w:lvlJc w:val="right"/>
      <w:pPr>
        <w:ind w:left="4320" w:hanging="180"/>
      </w:pPr>
    </w:lvl>
    <w:lvl w:ilvl="6" w:tplc="45955594" w:tentative="1">
      <w:start w:val="1"/>
      <w:numFmt w:val="decimal"/>
      <w:lvlText w:val="%7."/>
      <w:lvlJc w:val="left"/>
      <w:pPr>
        <w:ind w:left="5040" w:hanging="360"/>
      </w:pPr>
    </w:lvl>
    <w:lvl w:ilvl="7" w:tplc="45955594" w:tentative="1">
      <w:start w:val="1"/>
      <w:numFmt w:val="lowerLetter"/>
      <w:lvlText w:val="%8."/>
      <w:lvlJc w:val="left"/>
      <w:pPr>
        <w:ind w:left="5760" w:hanging="360"/>
      </w:pPr>
    </w:lvl>
    <w:lvl w:ilvl="8" w:tplc="45955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2">
    <w:multiLevelType w:val="hybridMultilevel"/>
    <w:lvl w:ilvl="0" w:tplc="96371540">
      <w:start w:val="1"/>
      <w:numFmt w:val="decimal"/>
      <w:lvlText w:val="%1."/>
      <w:lvlJc w:val="left"/>
      <w:pPr>
        <w:ind w:left="720" w:hanging="360"/>
      </w:pPr>
    </w:lvl>
    <w:lvl w:ilvl="1" w:tplc="96371540" w:tentative="1">
      <w:start w:val="1"/>
      <w:numFmt w:val="lowerLetter"/>
      <w:lvlText w:val="%2."/>
      <w:lvlJc w:val="left"/>
      <w:pPr>
        <w:ind w:left="1440" w:hanging="360"/>
      </w:pPr>
    </w:lvl>
    <w:lvl w:ilvl="2" w:tplc="96371540" w:tentative="1">
      <w:start w:val="1"/>
      <w:numFmt w:val="lowerRoman"/>
      <w:lvlText w:val="%3."/>
      <w:lvlJc w:val="right"/>
      <w:pPr>
        <w:ind w:left="2160" w:hanging="180"/>
      </w:pPr>
    </w:lvl>
    <w:lvl w:ilvl="3" w:tplc="96371540" w:tentative="1">
      <w:start w:val="1"/>
      <w:numFmt w:val="decimal"/>
      <w:lvlText w:val="%4."/>
      <w:lvlJc w:val="left"/>
      <w:pPr>
        <w:ind w:left="2880" w:hanging="360"/>
      </w:pPr>
    </w:lvl>
    <w:lvl w:ilvl="4" w:tplc="96371540" w:tentative="1">
      <w:start w:val="1"/>
      <w:numFmt w:val="lowerLetter"/>
      <w:lvlText w:val="%5."/>
      <w:lvlJc w:val="left"/>
      <w:pPr>
        <w:ind w:left="3600" w:hanging="360"/>
      </w:pPr>
    </w:lvl>
    <w:lvl w:ilvl="5" w:tplc="96371540" w:tentative="1">
      <w:start w:val="1"/>
      <w:numFmt w:val="lowerRoman"/>
      <w:lvlText w:val="%6."/>
      <w:lvlJc w:val="right"/>
      <w:pPr>
        <w:ind w:left="4320" w:hanging="180"/>
      </w:pPr>
    </w:lvl>
    <w:lvl w:ilvl="6" w:tplc="96371540" w:tentative="1">
      <w:start w:val="1"/>
      <w:numFmt w:val="decimal"/>
      <w:lvlText w:val="%7."/>
      <w:lvlJc w:val="left"/>
      <w:pPr>
        <w:ind w:left="5040" w:hanging="360"/>
      </w:pPr>
    </w:lvl>
    <w:lvl w:ilvl="7" w:tplc="96371540" w:tentative="1">
      <w:start w:val="1"/>
      <w:numFmt w:val="lowerLetter"/>
      <w:lvlText w:val="%8."/>
      <w:lvlJc w:val="left"/>
      <w:pPr>
        <w:ind w:left="5760" w:hanging="360"/>
      </w:pPr>
    </w:lvl>
    <w:lvl w:ilvl="8" w:tplc="9637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1">
    <w:multiLevelType w:val="hybridMultilevel"/>
    <w:lvl w:ilvl="0" w:tplc="97243343">
      <w:start w:val="1"/>
      <w:numFmt w:val="decimal"/>
      <w:lvlText w:val="%1."/>
      <w:lvlJc w:val="left"/>
      <w:pPr>
        <w:ind w:left="720" w:hanging="360"/>
      </w:pPr>
    </w:lvl>
    <w:lvl w:ilvl="1" w:tplc="97243343" w:tentative="1">
      <w:start w:val="1"/>
      <w:numFmt w:val="lowerLetter"/>
      <w:lvlText w:val="%2."/>
      <w:lvlJc w:val="left"/>
      <w:pPr>
        <w:ind w:left="1440" w:hanging="360"/>
      </w:pPr>
    </w:lvl>
    <w:lvl w:ilvl="2" w:tplc="97243343" w:tentative="1">
      <w:start w:val="1"/>
      <w:numFmt w:val="lowerRoman"/>
      <w:lvlText w:val="%3."/>
      <w:lvlJc w:val="right"/>
      <w:pPr>
        <w:ind w:left="2160" w:hanging="180"/>
      </w:pPr>
    </w:lvl>
    <w:lvl w:ilvl="3" w:tplc="97243343" w:tentative="1">
      <w:start w:val="1"/>
      <w:numFmt w:val="decimal"/>
      <w:lvlText w:val="%4."/>
      <w:lvlJc w:val="left"/>
      <w:pPr>
        <w:ind w:left="2880" w:hanging="360"/>
      </w:pPr>
    </w:lvl>
    <w:lvl w:ilvl="4" w:tplc="97243343" w:tentative="1">
      <w:start w:val="1"/>
      <w:numFmt w:val="lowerLetter"/>
      <w:lvlText w:val="%5."/>
      <w:lvlJc w:val="left"/>
      <w:pPr>
        <w:ind w:left="3600" w:hanging="360"/>
      </w:pPr>
    </w:lvl>
    <w:lvl w:ilvl="5" w:tplc="97243343" w:tentative="1">
      <w:start w:val="1"/>
      <w:numFmt w:val="lowerRoman"/>
      <w:lvlText w:val="%6."/>
      <w:lvlJc w:val="right"/>
      <w:pPr>
        <w:ind w:left="4320" w:hanging="180"/>
      </w:pPr>
    </w:lvl>
    <w:lvl w:ilvl="6" w:tplc="97243343" w:tentative="1">
      <w:start w:val="1"/>
      <w:numFmt w:val="decimal"/>
      <w:lvlText w:val="%7."/>
      <w:lvlJc w:val="left"/>
      <w:pPr>
        <w:ind w:left="5040" w:hanging="360"/>
      </w:pPr>
    </w:lvl>
    <w:lvl w:ilvl="7" w:tplc="97243343" w:tentative="1">
      <w:start w:val="1"/>
      <w:numFmt w:val="lowerLetter"/>
      <w:lvlText w:val="%8."/>
      <w:lvlJc w:val="left"/>
      <w:pPr>
        <w:ind w:left="5760" w:hanging="360"/>
      </w:pPr>
    </w:lvl>
    <w:lvl w:ilvl="8" w:tplc="97243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0">
    <w:multiLevelType w:val="hybridMultilevel"/>
    <w:lvl w:ilvl="0" w:tplc="38863299">
      <w:start w:val="1"/>
      <w:numFmt w:val="decimal"/>
      <w:lvlText w:val="%1."/>
      <w:lvlJc w:val="left"/>
      <w:pPr>
        <w:ind w:left="720" w:hanging="360"/>
      </w:pPr>
    </w:lvl>
    <w:lvl w:ilvl="1" w:tplc="38863299" w:tentative="1">
      <w:start w:val="1"/>
      <w:numFmt w:val="lowerLetter"/>
      <w:lvlText w:val="%2."/>
      <w:lvlJc w:val="left"/>
      <w:pPr>
        <w:ind w:left="1440" w:hanging="360"/>
      </w:pPr>
    </w:lvl>
    <w:lvl w:ilvl="2" w:tplc="38863299" w:tentative="1">
      <w:start w:val="1"/>
      <w:numFmt w:val="lowerRoman"/>
      <w:lvlText w:val="%3."/>
      <w:lvlJc w:val="right"/>
      <w:pPr>
        <w:ind w:left="2160" w:hanging="180"/>
      </w:pPr>
    </w:lvl>
    <w:lvl w:ilvl="3" w:tplc="38863299" w:tentative="1">
      <w:start w:val="1"/>
      <w:numFmt w:val="decimal"/>
      <w:lvlText w:val="%4."/>
      <w:lvlJc w:val="left"/>
      <w:pPr>
        <w:ind w:left="2880" w:hanging="360"/>
      </w:pPr>
    </w:lvl>
    <w:lvl w:ilvl="4" w:tplc="38863299" w:tentative="1">
      <w:start w:val="1"/>
      <w:numFmt w:val="lowerLetter"/>
      <w:lvlText w:val="%5."/>
      <w:lvlJc w:val="left"/>
      <w:pPr>
        <w:ind w:left="3600" w:hanging="360"/>
      </w:pPr>
    </w:lvl>
    <w:lvl w:ilvl="5" w:tplc="38863299" w:tentative="1">
      <w:start w:val="1"/>
      <w:numFmt w:val="lowerRoman"/>
      <w:lvlText w:val="%6."/>
      <w:lvlJc w:val="right"/>
      <w:pPr>
        <w:ind w:left="4320" w:hanging="180"/>
      </w:pPr>
    </w:lvl>
    <w:lvl w:ilvl="6" w:tplc="38863299" w:tentative="1">
      <w:start w:val="1"/>
      <w:numFmt w:val="decimal"/>
      <w:lvlText w:val="%7."/>
      <w:lvlJc w:val="left"/>
      <w:pPr>
        <w:ind w:left="5040" w:hanging="360"/>
      </w:pPr>
    </w:lvl>
    <w:lvl w:ilvl="7" w:tplc="38863299" w:tentative="1">
      <w:start w:val="1"/>
      <w:numFmt w:val="lowerLetter"/>
      <w:lvlText w:val="%8."/>
      <w:lvlJc w:val="left"/>
      <w:pPr>
        <w:ind w:left="5760" w:hanging="360"/>
      </w:pPr>
    </w:lvl>
    <w:lvl w:ilvl="8" w:tplc="3886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9">
    <w:multiLevelType w:val="hybridMultilevel"/>
    <w:lvl w:ilvl="0" w:tplc="36032869">
      <w:start w:val="1"/>
      <w:numFmt w:val="decimal"/>
      <w:lvlText w:val="%1."/>
      <w:lvlJc w:val="left"/>
      <w:pPr>
        <w:ind w:left="720" w:hanging="360"/>
      </w:pPr>
    </w:lvl>
    <w:lvl w:ilvl="1" w:tplc="36032869" w:tentative="1">
      <w:start w:val="1"/>
      <w:numFmt w:val="lowerLetter"/>
      <w:lvlText w:val="%2."/>
      <w:lvlJc w:val="left"/>
      <w:pPr>
        <w:ind w:left="1440" w:hanging="360"/>
      </w:pPr>
    </w:lvl>
    <w:lvl w:ilvl="2" w:tplc="36032869" w:tentative="1">
      <w:start w:val="1"/>
      <w:numFmt w:val="lowerRoman"/>
      <w:lvlText w:val="%3."/>
      <w:lvlJc w:val="right"/>
      <w:pPr>
        <w:ind w:left="2160" w:hanging="180"/>
      </w:pPr>
    </w:lvl>
    <w:lvl w:ilvl="3" w:tplc="36032869" w:tentative="1">
      <w:start w:val="1"/>
      <w:numFmt w:val="decimal"/>
      <w:lvlText w:val="%4."/>
      <w:lvlJc w:val="left"/>
      <w:pPr>
        <w:ind w:left="2880" w:hanging="360"/>
      </w:pPr>
    </w:lvl>
    <w:lvl w:ilvl="4" w:tplc="36032869" w:tentative="1">
      <w:start w:val="1"/>
      <w:numFmt w:val="lowerLetter"/>
      <w:lvlText w:val="%5."/>
      <w:lvlJc w:val="left"/>
      <w:pPr>
        <w:ind w:left="3600" w:hanging="360"/>
      </w:pPr>
    </w:lvl>
    <w:lvl w:ilvl="5" w:tplc="36032869" w:tentative="1">
      <w:start w:val="1"/>
      <w:numFmt w:val="lowerRoman"/>
      <w:lvlText w:val="%6."/>
      <w:lvlJc w:val="right"/>
      <w:pPr>
        <w:ind w:left="4320" w:hanging="180"/>
      </w:pPr>
    </w:lvl>
    <w:lvl w:ilvl="6" w:tplc="36032869" w:tentative="1">
      <w:start w:val="1"/>
      <w:numFmt w:val="decimal"/>
      <w:lvlText w:val="%7."/>
      <w:lvlJc w:val="left"/>
      <w:pPr>
        <w:ind w:left="5040" w:hanging="360"/>
      </w:pPr>
    </w:lvl>
    <w:lvl w:ilvl="7" w:tplc="36032869" w:tentative="1">
      <w:start w:val="1"/>
      <w:numFmt w:val="lowerLetter"/>
      <w:lvlText w:val="%8."/>
      <w:lvlJc w:val="left"/>
      <w:pPr>
        <w:ind w:left="5760" w:hanging="360"/>
      </w:pPr>
    </w:lvl>
    <w:lvl w:ilvl="8" w:tplc="36032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8">
    <w:multiLevelType w:val="hybridMultilevel"/>
    <w:lvl w:ilvl="0" w:tplc="77307219">
      <w:start w:val="1"/>
      <w:numFmt w:val="decimal"/>
      <w:lvlText w:val="%1."/>
      <w:lvlJc w:val="left"/>
      <w:pPr>
        <w:ind w:left="720" w:hanging="360"/>
      </w:pPr>
    </w:lvl>
    <w:lvl w:ilvl="1" w:tplc="77307219" w:tentative="1">
      <w:start w:val="1"/>
      <w:numFmt w:val="lowerLetter"/>
      <w:lvlText w:val="%2."/>
      <w:lvlJc w:val="left"/>
      <w:pPr>
        <w:ind w:left="1440" w:hanging="360"/>
      </w:pPr>
    </w:lvl>
    <w:lvl w:ilvl="2" w:tplc="77307219" w:tentative="1">
      <w:start w:val="1"/>
      <w:numFmt w:val="lowerRoman"/>
      <w:lvlText w:val="%3."/>
      <w:lvlJc w:val="right"/>
      <w:pPr>
        <w:ind w:left="2160" w:hanging="180"/>
      </w:pPr>
    </w:lvl>
    <w:lvl w:ilvl="3" w:tplc="77307219" w:tentative="1">
      <w:start w:val="1"/>
      <w:numFmt w:val="decimal"/>
      <w:lvlText w:val="%4."/>
      <w:lvlJc w:val="left"/>
      <w:pPr>
        <w:ind w:left="2880" w:hanging="360"/>
      </w:pPr>
    </w:lvl>
    <w:lvl w:ilvl="4" w:tplc="77307219" w:tentative="1">
      <w:start w:val="1"/>
      <w:numFmt w:val="lowerLetter"/>
      <w:lvlText w:val="%5."/>
      <w:lvlJc w:val="left"/>
      <w:pPr>
        <w:ind w:left="3600" w:hanging="360"/>
      </w:pPr>
    </w:lvl>
    <w:lvl w:ilvl="5" w:tplc="77307219" w:tentative="1">
      <w:start w:val="1"/>
      <w:numFmt w:val="lowerRoman"/>
      <w:lvlText w:val="%6."/>
      <w:lvlJc w:val="right"/>
      <w:pPr>
        <w:ind w:left="4320" w:hanging="180"/>
      </w:pPr>
    </w:lvl>
    <w:lvl w:ilvl="6" w:tplc="77307219" w:tentative="1">
      <w:start w:val="1"/>
      <w:numFmt w:val="decimal"/>
      <w:lvlText w:val="%7."/>
      <w:lvlJc w:val="left"/>
      <w:pPr>
        <w:ind w:left="5040" w:hanging="360"/>
      </w:pPr>
    </w:lvl>
    <w:lvl w:ilvl="7" w:tplc="77307219" w:tentative="1">
      <w:start w:val="1"/>
      <w:numFmt w:val="lowerLetter"/>
      <w:lvlText w:val="%8."/>
      <w:lvlJc w:val="left"/>
      <w:pPr>
        <w:ind w:left="5760" w:hanging="360"/>
      </w:pPr>
    </w:lvl>
    <w:lvl w:ilvl="8" w:tplc="77307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7">
    <w:multiLevelType w:val="hybridMultilevel"/>
    <w:lvl w:ilvl="0" w:tplc="35708251">
      <w:start w:val="1"/>
      <w:numFmt w:val="decimal"/>
      <w:lvlText w:val="%1."/>
      <w:lvlJc w:val="left"/>
      <w:pPr>
        <w:ind w:left="720" w:hanging="360"/>
      </w:pPr>
    </w:lvl>
    <w:lvl w:ilvl="1" w:tplc="35708251" w:tentative="1">
      <w:start w:val="1"/>
      <w:numFmt w:val="lowerLetter"/>
      <w:lvlText w:val="%2."/>
      <w:lvlJc w:val="left"/>
      <w:pPr>
        <w:ind w:left="1440" w:hanging="360"/>
      </w:pPr>
    </w:lvl>
    <w:lvl w:ilvl="2" w:tplc="35708251" w:tentative="1">
      <w:start w:val="1"/>
      <w:numFmt w:val="lowerRoman"/>
      <w:lvlText w:val="%3."/>
      <w:lvlJc w:val="right"/>
      <w:pPr>
        <w:ind w:left="2160" w:hanging="180"/>
      </w:pPr>
    </w:lvl>
    <w:lvl w:ilvl="3" w:tplc="35708251" w:tentative="1">
      <w:start w:val="1"/>
      <w:numFmt w:val="decimal"/>
      <w:lvlText w:val="%4."/>
      <w:lvlJc w:val="left"/>
      <w:pPr>
        <w:ind w:left="2880" w:hanging="360"/>
      </w:pPr>
    </w:lvl>
    <w:lvl w:ilvl="4" w:tplc="35708251" w:tentative="1">
      <w:start w:val="1"/>
      <w:numFmt w:val="lowerLetter"/>
      <w:lvlText w:val="%5."/>
      <w:lvlJc w:val="left"/>
      <w:pPr>
        <w:ind w:left="3600" w:hanging="360"/>
      </w:pPr>
    </w:lvl>
    <w:lvl w:ilvl="5" w:tplc="35708251" w:tentative="1">
      <w:start w:val="1"/>
      <w:numFmt w:val="lowerRoman"/>
      <w:lvlText w:val="%6."/>
      <w:lvlJc w:val="right"/>
      <w:pPr>
        <w:ind w:left="4320" w:hanging="180"/>
      </w:pPr>
    </w:lvl>
    <w:lvl w:ilvl="6" w:tplc="35708251" w:tentative="1">
      <w:start w:val="1"/>
      <w:numFmt w:val="decimal"/>
      <w:lvlText w:val="%7."/>
      <w:lvlJc w:val="left"/>
      <w:pPr>
        <w:ind w:left="5040" w:hanging="360"/>
      </w:pPr>
    </w:lvl>
    <w:lvl w:ilvl="7" w:tplc="35708251" w:tentative="1">
      <w:start w:val="1"/>
      <w:numFmt w:val="lowerLetter"/>
      <w:lvlText w:val="%8."/>
      <w:lvlJc w:val="left"/>
      <w:pPr>
        <w:ind w:left="5760" w:hanging="360"/>
      </w:pPr>
    </w:lvl>
    <w:lvl w:ilvl="8" w:tplc="35708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6">
    <w:multiLevelType w:val="hybridMultilevel"/>
    <w:lvl w:ilvl="0" w:tplc="80306163">
      <w:start w:val="1"/>
      <w:numFmt w:val="decimal"/>
      <w:lvlText w:val="%1."/>
      <w:lvlJc w:val="left"/>
      <w:pPr>
        <w:ind w:left="720" w:hanging="360"/>
      </w:pPr>
    </w:lvl>
    <w:lvl w:ilvl="1" w:tplc="80306163" w:tentative="1">
      <w:start w:val="1"/>
      <w:numFmt w:val="lowerLetter"/>
      <w:lvlText w:val="%2."/>
      <w:lvlJc w:val="left"/>
      <w:pPr>
        <w:ind w:left="1440" w:hanging="360"/>
      </w:pPr>
    </w:lvl>
    <w:lvl w:ilvl="2" w:tplc="80306163" w:tentative="1">
      <w:start w:val="1"/>
      <w:numFmt w:val="lowerRoman"/>
      <w:lvlText w:val="%3."/>
      <w:lvlJc w:val="right"/>
      <w:pPr>
        <w:ind w:left="2160" w:hanging="180"/>
      </w:pPr>
    </w:lvl>
    <w:lvl w:ilvl="3" w:tplc="80306163" w:tentative="1">
      <w:start w:val="1"/>
      <w:numFmt w:val="decimal"/>
      <w:lvlText w:val="%4."/>
      <w:lvlJc w:val="left"/>
      <w:pPr>
        <w:ind w:left="2880" w:hanging="360"/>
      </w:pPr>
    </w:lvl>
    <w:lvl w:ilvl="4" w:tplc="80306163" w:tentative="1">
      <w:start w:val="1"/>
      <w:numFmt w:val="lowerLetter"/>
      <w:lvlText w:val="%5."/>
      <w:lvlJc w:val="left"/>
      <w:pPr>
        <w:ind w:left="3600" w:hanging="360"/>
      </w:pPr>
    </w:lvl>
    <w:lvl w:ilvl="5" w:tplc="80306163" w:tentative="1">
      <w:start w:val="1"/>
      <w:numFmt w:val="lowerRoman"/>
      <w:lvlText w:val="%6."/>
      <w:lvlJc w:val="right"/>
      <w:pPr>
        <w:ind w:left="4320" w:hanging="180"/>
      </w:pPr>
    </w:lvl>
    <w:lvl w:ilvl="6" w:tplc="80306163" w:tentative="1">
      <w:start w:val="1"/>
      <w:numFmt w:val="decimal"/>
      <w:lvlText w:val="%7."/>
      <w:lvlJc w:val="left"/>
      <w:pPr>
        <w:ind w:left="5040" w:hanging="360"/>
      </w:pPr>
    </w:lvl>
    <w:lvl w:ilvl="7" w:tplc="80306163" w:tentative="1">
      <w:start w:val="1"/>
      <w:numFmt w:val="lowerLetter"/>
      <w:lvlText w:val="%8."/>
      <w:lvlJc w:val="left"/>
      <w:pPr>
        <w:ind w:left="5760" w:hanging="360"/>
      </w:pPr>
    </w:lvl>
    <w:lvl w:ilvl="8" w:tplc="8030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5">
    <w:multiLevelType w:val="hybridMultilevel"/>
    <w:lvl w:ilvl="0" w:tplc="66238324">
      <w:start w:val="1"/>
      <w:numFmt w:val="decimal"/>
      <w:lvlText w:val="%1."/>
      <w:lvlJc w:val="left"/>
      <w:pPr>
        <w:ind w:left="720" w:hanging="360"/>
      </w:pPr>
    </w:lvl>
    <w:lvl w:ilvl="1" w:tplc="66238324" w:tentative="1">
      <w:start w:val="1"/>
      <w:numFmt w:val="lowerLetter"/>
      <w:lvlText w:val="%2."/>
      <w:lvlJc w:val="left"/>
      <w:pPr>
        <w:ind w:left="1440" w:hanging="360"/>
      </w:pPr>
    </w:lvl>
    <w:lvl w:ilvl="2" w:tplc="66238324" w:tentative="1">
      <w:start w:val="1"/>
      <w:numFmt w:val="lowerRoman"/>
      <w:lvlText w:val="%3."/>
      <w:lvlJc w:val="right"/>
      <w:pPr>
        <w:ind w:left="2160" w:hanging="180"/>
      </w:pPr>
    </w:lvl>
    <w:lvl w:ilvl="3" w:tplc="66238324" w:tentative="1">
      <w:start w:val="1"/>
      <w:numFmt w:val="decimal"/>
      <w:lvlText w:val="%4."/>
      <w:lvlJc w:val="left"/>
      <w:pPr>
        <w:ind w:left="2880" w:hanging="360"/>
      </w:pPr>
    </w:lvl>
    <w:lvl w:ilvl="4" w:tplc="66238324" w:tentative="1">
      <w:start w:val="1"/>
      <w:numFmt w:val="lowerLetter"/>
      <w:lvlText w:val="%5."/>
      <w:lvlJc w:val="left"/>
      <w:pPr>
        <w:ind w:left="3600" w:hanging="360"/>
      </w:pPr>
    </w:lvl>
    <w:lvl w:ilvl="5" w:tplc="66238324" w:tentative="1">
      <w:start w:val="1"/>
      <w:numFmt w:val="lowerRoman"/>
      <w:lvlText w:val="%6."/>
      <w:lvlJc w:val="right"/>
      <w:pPr>
        <w:ind w:left="4320" w:hanging="180"/>
      </w:pPr>
    </w:lvl>
    <w:lvl w:ilvl="6" w:tplc="66238324" w:tentative="1">
      <w:start w:val="1"/>
      <w:numFmt w:val="decimal"/>
      <w:lvlText w:val="%7."/>
      <w:lvlJc w:val="left"/>
      <w:pPr>
        <w:ind w:left="5040" w:hanging="360"/>
      </w:pPr>
    </w:lvl>
    <w:lvl w:ilvl="7" w:tplc="66238324" w:tentative="1">
      <w:start w:val="1"/>
      <w:numFmt w:val="lowerLetter"/>
      <w:lvlText w:val="%8."/>
      <w:lvlJc w:val="left"/>
      <w:pPr>
        <w:ind w:left="5760" w:hanging="360"/>
      </w:pPr>
    </w:lvl>
    <w:lvl w:ilvl="8" w:tplc="6623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4">
    <w:multiLevelType w:val="hybridMultilevel"/>
    <w:lvl w:ilvl="0" w:tplc="56532195">
      <w:start w:val="1"/>
      <w:numFmt w:val="decimal"/>
      <w:lvlText w:val="%1."/>
      <w:lvlJc w:val="left"/>
      <w:pPr>
        <w:ind w:left="720" w:hanging="360"/>
      </w:pPr>
    </w:lvl>
    <w:lvl w:ilvl="1" w:tplc="56532195" w:tentative="1">
      <w:start w:val="1"/>
      <w:numFmt w:val="lowerLetter"/>
      <w:lvlText w:val="%2."/>
      <w:lvlJc w:val="left"/>
      <w:pPr>
        <w:ind w:left="1440" w:hanging="360"/>
      </w:pPr>
    </w:lvl>
    <w:lvl w:ilvl="2" w:tplc="56532195" w:tentative="1">
      <w:start w:val="1"/>
      <w:numFmt w:val="lowerRoman"/>
      <w:lvlText w:val="%3."/>
      <w:lvlJc w:val="right"/>
      <w:pPr>
        <w:ind w:left="2160" w:hanging="180"/>
      </w:pPr>
    </w:lvl>
    <w:lvl w:ilvl="3" w:tplc="56532195" w:tentative="1">
      <w:start w:val="1"/>
      <w:numFmt w:val="decimal"/>
      <w:lvlText w:val="%4."/>
      <w:lvlJc w:val="left"/>
      <w:pPr>
        <w:ind w:left="2880" w:hanging="360"/>
      </w:pPr>
    </w:lvl>
    <w:lvl w:ilvl="4" w:tplc="56532195" w:tentative="1">
      <w:start w:val="1"/>
      <w:numFmt w:val="lowerLetter"/>
      <w:lvlText w:val="%5."/>
      <w:lvlJc w:val="left"/>
      <w:pPr>
        <w:ind w:left="3600" w:hanging="360"/>
      </w:pPr>
    </w:lvl>
    <w:lvl w:ilvl="5" w:tplc="56532195" w:tentative="1">
      <w:start w:val="1"/>
      <w:numFmt w:val="lowerRoman"/>
      <w:lvlText w:val="%6."/>
      <w:lvlJc w:val="right"/>
      <w:pPr>
        <w:ind w:left="4320" w:hanging="180"/>
      </w:pPr>
    </w:lvl>
    <w:lvl w:ilvl="6" w:tplc="56532195" w:tentative="1">
      <w:start w:val="1"/>
      <w:numFmt w:val="decimal"/>
      <w:lvlText w:val="%7."/>
      <w:lvlJc w:val="left"/>
      <w:pPr>
        <w:ind w:left="5040" w:hanging="360"/>
      </w:pPr>
    </w:lvl>
    <w:lvl w:ilvl="7" w:tplc="56532195" w:tentative="1">
      <w:start w:val="1"/>
      <w:numFmt w:val="lowerLetter"/>
      <w:lvlText w:val="%8."/>
      <w:lvlJc w:val="left"/>
      <w:pPr>
        <w:ind w:left="5760" w:hanging="360"/>
      </w:pPr>
    </w:lvl>
    <w:lvl w:ilvl="8" w:tplc="56532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3">
    <w:multiLevelType w:val="hybridMultilevel"/>
    <w:lvl w:ilvl="0" w:tplc="84062615">
      <w:start w:val="1"/>
      <w:numFmt w:val="decimal"/>
      <w:lvlText w:val="%1."/>
      <w:lvlJc w:val="left"/>
      <w:pPr>
        <w:ind w:left="720" w:hanging="360"/>
      </w:pPr>
    </w:lvl>
    <w:lvl w:ilvl="1" w:tplc="84062615" w:tentative="1">
      <w:start w:val="1"/>
      <w:numFmt w:val="lowerLetter"/>
      <w:lvlText w:val="%2."/>
      <w:lvlJc w:val="left"/>
      <w:pPr>
        <w:ind w:left="1440" w:hanging="360"/>
      </w:pPr>
    </w:lvl>
    <w:lvl w:ilvl="2" w:tplc="84062615" w:tentative="1">
      <w:start w:val="1"/>
      <w:numFmt w:val="lowerRoman"/>
      <w:lvlText w:val="%3."/>
      <w:lvlJc w:val="right"/>
      <w:pPr>
        <w:ind w:left="2160" w:hanging="180"/>
      </w:pPr>
    </w:lvl>
    <w:lvl w:ilvl="3" w:tplc="84062615" w:tentative="1">
      <w:start w:val="1"/>
      <w:numFmt w:val="decimal"/>
      <w:lvlText w:val="%4."/>
      <w:lvlJc w:val="left"/>
      <w:pPr>
        <w:ind w:left="2880" w:hanging="360"/>
      </w:pPr>
    </w:lvl>
    <w:lvl w:ilvl="4" w:tplc="84062615" w:tentative="1">
      <w:start w:val="1"/>
      <w:numFmt w:val="lowerLetter"/>
      <w:lvlText w:val="%5."/>
      <w:lvlJc w:val="left"/>
      <w:pPr>
        <w:ind w:left="3600" w:hanging="360"/>
      </w:pPr>
    </w:lvl>
    <w:lvl w:ilvl="5" w:tplc="84062615" w:tentative="1">
      <w:start w:val="1"/>
      <w:numFmt w:val="lowerRoman"/>
      <w:lvlText w:val="%6."/>
      <w:lvlJc w:val="right"/>
      <w:pPr>
        <w:ind w:left="4320" w:hanging="180"/>
      </w:pPr>
    </w:lvl>
    <w:lvl w:ilvl="6" w:tplc="84062615" w:tentative="1">
      <w:start w:val="1"/>
      <w:numFmt w:val="decimal"/>
      <w:lvlText w:val="%7."/>
      <w:lvlJc w:val="left"/>
      <w:pPr>
        <w:ind w:left="5040" w:hanging="360"/>
      </w:pPr>
    </w:lvl>
    <w:lvl w:ilvl="7" w:tplc="84062615" w:tentative="1">
      <w:start w:val="1"/>
      <w:numFmt w:val="lowerLetter"/>
      <w:lvlText w:val="%8."/>
      <w:lvlJc w:val="left"/>
      <w:pPr>
        <w:ind w:left="5760" w:hanging="360"/>
      </w:pPr>
    </w:lvl>
    <w:lvl w:ilvl="8" w:tplc="84062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2">
    <w:multiLevelType w:val="hybridMultilevel"/>
    <w:lvl w:ilvl="0" w:tplc="30530043">
      <w:start w:val="1"/>
      <w:numFmt w:val="decimal"/>
      <w:lvlText w:val="%1."/>
      <w:lvlJc w:val="left"/>
      <w:pPr>
        <w:ind w:left="720" w:hanging="360"/>
      </w:pPr>
    </w:lvl>
    <w:lvl w:ilvl="1" w:tplc="30530043" w:tentative="1">
      <w:start w:val="1"/>
      <w:numFmt w:val="lowerLetter"/>
      <w:lvlText w:val="%2."/>
      <w:lvlJc w:val="left"/>
      <w:pPr>
        <w:ind w:left="1440" w:hanging="360"/>
      </w:pPr>
    </w:lvl>
    <w:lvl w:ilvl="2" w:tplc="30530043" w:tentative="1">
      <w:start w:val="1"/>
      <w:numFmt w:val="lowerRoman"/>
      <w:lvlText w:val="%3."/>
      <w:lvlJc w:val="right"/>
      <w:pPr>
        <w:ind w:left="2160" w:hanging="180"/>
      </w:pPr>
    </w:lvl>
    <w:lvl w:ilvl="3" w:tplc="30530043" w:tentative="1">
      <w:start w:val="1"/>
      <w:numFmt w:val="decimal"/>
      <w:lvlText w:val="%4."/>
      <w:lvlJc w:val="left"/>
      <w:pPr>
        <w:ind w:left="2880" w:hanging="360"/>
      </w:pPr>
    </w:lvl>
    <w:lvl w:ilvl="4" w:tplc="30530043" w:tentative="1">
      <w:start w:val="1"/>
      <w:numFmt w:val="lowerLetter"/>
      <w:lvlText w:val="%5."/>
      <w:lvlJc w:val="left"/>
      <w:pPr>
        <w:ind w:left="3600" w:hanging="360"/>
      </w:pPr>
    </w:lvl>
    <w:lvl w:ilvl="5" w:tplc="30530043" w:tentative="1">
      <w:start w:val="1"/>
      <w:numFmt w:val="lowerRoman"/>
      <w:lvlText w:val="%6."/>
      <w:lvlJc w:val="right"/>
      <w:pPr>
        <w:ind w:left="4320" w:hanging="180"/>
      </w:pPr>
    </w:lvl>
    <w:lvl w:ilvl="6" w:tplc="30530043" w:tentative="1">
      <w:start w:val="1"/>
      <w:numFmt w:val="decimal"/>
      <w:lvlText w:val="%7."/>
      <w:lvlJc w:val="left"/>
      <w:pPr>
        <w:ind w:left="5040" w:hanging="360"/>
      </w:pPr>
    </w:lvl>
    <w:lvl w:ilvl="7" w:tplc="30530043" w:tentative="1">
      <w:start w:val="1"/>
      <w:numFmt w:val="lowerLetter"/>
      <w:lvlText w:val="%8."/>
      <w:lvlJc w:val="left"/>
      <w:pPr>
        <w:ind w:left="5760" w:hanging="360"/>
      </w:pPr>
    </w:lvl>
    <w:lvl w:ilvl="8" w:tplc="30530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1">
    <w:multiLevelType w:val="hybridMultilevel"/>
    <w:lvl w:ilvl="0" w:tplc="85647755">
      <w:start w:val="1"/>
      <w:numFmt w:val="decimal"/>
      <w:lvlText w:val="%1."/>
      <w:lvlJc w:val="left"/>
      <w:pPr>
        <w:ind w:left="720" w:hanging="360"/>
      </w:pPr>
    </w:lvl>
    <w:lvl w:ilvl="1" w:tplc="85647755" w:tentative="1">
      <w:start w:val="1"/>
      <w:numFmt w:val="lowerLetter"/>
      <w:lvlText w:val="%2."/>
      <w:lvlJc w:val="left"/>
      <w:pPr>
        <w:ind w:left="1440" w:hanging="360"/>
      </w:pPr>
    </w:lvl>
    <w:lvl w:ilvl="2" w:tplc="85647755" w:tentative="1">
      <w:start w:val="1"/>
      <w:numFmt w:val="lowerRoman"/>
      <w:lvlText w:val="%3."/>
      <w:lvlJc w:val="right"/>
      <w:pPr>
        <w:ind w:left="2160" w:hanging="180"/>
      </w:pPr>
    </w:lvl>
    <w:lvl w:ilvl="3" w:tplc="85647755" w:tentative="1">
      <w:start w:val="1"/>
      <w:numFmt w:val="decimal"/>
      <w:lvlText w:val="%4."/>
      <w:lvlJc w:val="left"/>
      <w:pPr>
        <w:ind w:left="2880" w:hanging="360"/>
      </w:pPr>
    </w:lvl>
    <w:lvl w:ilvl="4" w:tplc="85647755" w:tentative="1">
      <w:start w:val="1"/>
      <w:numFmt w:val="lowerLetter"/>
      <w:lvlText w:val="%5."/>
      <w:lvlJc w:val="left"/>
      <w:pPr>
        <w:ind w:left="3600" w:hanging="360"/>
      </w:pPr>
    </w:lvl>
    <w:lvl w:ilvl="5" w:tplc="85647755" w:tentative="1">
      <w:start w:val="1"/>
      <w:numFmt w:val="lowerRoman"/>
      <w:lvlText w:val="%6."/>
      <w:lvlJc w:val="right"/>
      <w:pPr>
        <w:ind w:left="4320" w:hanging="180"/>
      </w:pPr>
    </w:lvl>
    <w:lvl w:ilvl="6" w:tplc="85647755" w:tentative="1">
      <w:start w:val="1"/>
      <w:numFmt w:val="decimal"/>
      <w:lvlText w:val="%7."/>
      <w:lvlJc w:val="left"/>
      <w:pPr>
        <w:ind w:left="5040" w:hanging="360"/>
      </w:pPr>
    </w:lvl>
    <w:lvl w:ilvl="7" w:tplc="85647755" w:tentative="1">
      <w:start w:val="1"/>
      <w:numFmt w:val="lowerLetter"/>
      <w:lvlText w:val="%8."/>
      <w:lvlJc w:val="left"/>
      <w:pPr>
        <w:ind w:left="5760" w:hanging="360"/>
      </w:pPr>
    </w:lvl>
    <w:lvl w:ilvl="8" w:tplc="85647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0">
    <w:multiLevelType w:val="hybridMultilevel"/>
    <w:lvl w:ilvl="0" w:tplc="68056543">
      <w:start w:val="1"/>
      <w:numFmt w:val="decimal"/>
      <w:lvlText w:val="%1."/>
      <w:lvlJc w:val="left"/>
      <w:pPr>
        <w:ind w:left="720" w:hanging="360"/>
      </w:pPr>
    </w:lvl>
    <w:lvl w:ilvl="1" w:tplc="68056543" w:tentative="1">
      <w:start w:val="1"/>
      <w:numFmt w:val="lowerLetter"/>
      <w:lvlText w:val="%2."/>
      <w:lvlJc w:val="left"/>
      <w:pPr>
        <w:ind w:left="1440" w:hanging="360"/>
      </w:pPr>
    </w:lvl>
    <w:lvl w:ilvl="2" w:tplc="68056543" w:tentative="1">
      <w:start w:val="1"/>
      <w:numFmt w:val="lowerRoman"/>
      <w:lvlText w:val="%3."/>
      <w:lvlJc w:val="right"/>
      <w:pPr>
        <w:ind w:left="2160" w:hanging="180"/>
      </w:pPr>
    </w:lvl>
    <w:lvl w:ilvl="3" w:tplc="68056543" w:tentative="1">
      <w:start w:val="1"/>
      <w:numFmt w:val="decimal"/>
      <w:lvlText w:val="%4."/>
      <w:lvlJc w:val="left"/>
      <w:pPr>
        <w:ind w:left="2880" w:hanging="360"/>
      </w:pPr>
    </w:lvl>
    <w:lvl w:ilvl="4" w:tplc="68056543" w:tentative="1">
      <w:start w:val="1"/>
      <w:numFmt w:val="lowerLetter"/>
      <w:lvlText w:val="%5."/>
      <w:lvlJc w:val="left"/>
      <w:pPr>
        <w:ind w:left="3600" w:hanging="360"/>
      </w:pPr>
    </w:lvl>
    <w:lvl w:ilvl="5" w:tplc="68056543" w:tentative="1">
      <w:start w:val="1"/>
      <w:numFmt w:val="lowerRoman"/>
      <w:lvlText w:val="%6."/>
      <w:lvlJc w:val="right"/>
      <w:pPr>
        <w:ind w:left="4320" w:hanging="180"/>
      </w:pPr>
    </w:lvl>
    <w:lvl w:ilvl="6" w:tplc="68056543" w:tentative="1">
      <w:start w:val="1"/>
      <w:numFmt w:val="decimal"/>
      <w:lvlText w:val="%7."/>
      <w:lvlJc w:val="left"/>
      <w:pPr>
        <w:ind w:left="5040" w:hanging="360"/>
      </w:pPr>
    </w:lvl>
    <w:lvl w:ilvl="7" w:tplc="68056543" w:tentative="1">
      <w:start w:val="1"/>
      <w:numFmt w:val="lowerLetter"/>
      <w:lvlText w:val="%8."/>
      <w:lvlJc w:val="left"/>
      <w:pPr>
        <w:ind w:left="5760" w:hanging="360"/>
      </w:pPr>
    </w:lvl>
    <w:lvl w:ilvl="8" w:tplc="68056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9">
    <w:multiLevelType w:val="hybridMultilevel"/>
    <w:lvl w:ilvl="0" w:tplc="97401764">
      <w:start w:val="1"/>
      <w:numFmt w:val="decimal"/>
      <w:lvlText w:val="%1."/>
      <w:lvlJc w:val="left"/>
      <w:pPr>
        <w:ind w:left="720" w:hanging="360"/>
      </w:pPr>
    </w:lvl>
    <w:lvl w:ilvl="1" w:tplc="97401764" w:tentative="1">
      <w:start w:val="1"/>
      <w:numFmt w:val="lowerLetter"/>
      <w:lvlText w:val="%2."/>
      <w:lvlJc w:val="left"/>
      <w:pPr>
        <w:ind w:left="1440" w:hanging="360"/>
      </w:pPr>
    </w:lvl>
    <w:lvl w:ilvl="2" w:tplc="97401764" w:tentative="1">
      <w:start w:val="1"/>
      <w:numFmt w:val="lowerRoman"/>
      <w:lvlText w:val="%3."/>
      <w:lvlJc w:val="right"/>
      <w:pPr>
        <w:ind w:left="2160" w:hanging="180"/>
      </w:pPr>
    </w:lvl>
    <w:lvl w:ilvl="3" w:tplc="97401764" w:tentative="1">
      <w:start w:val="1"/>
      <w:numFmt w:val="decimal"/>
      <w:lvlText w:val="%4."/>
      <w:lvlJc w:val="left"/>
      <w:pPr>
        <w:ind w:left="2880" w:hanging="360"/>
      </w:pPr>
    </w:lvl>
    <w:lvl w:ilvl="4" w:tplc="97401764" w:tentative="1">
      <w:start w:val="1"/>
      <w:numFmt w:val="lowerLetter"/>
      <w:lvlText w:val="%5."/>
      <w:lvlJc w:val="left"/>
      <w:pPr>
        <w:ind w:left="3600" w:hanging="360"/>
      </w:pPr>
    </w:lvl>
    <w:lvl w:ilvl="5" w:tplc="97401764" w:tentative="1">
      <w:start w:val="1"/>
      <w:numFmt w:val="lowerRoman"/>
      <w:lvlText w:val="%6."/>
      <w:lvlJc w:val="right"/>
      <w:pPr>
        <w:ind w:left="4320" w:hanging="180"/>
      </w:pPr>
    </w:lvl>
    <w:lvl w:ilvl="6" w:tplc="97401764" w:tentative="1">
      <w:start w:val="1"/>
      <w:numFmt w:val="decimal"/>
      <w:lvlText w:val="%7."/>
      <w:lvlJc w:val="left"/>
      <w:pPr>
        <w:ind w:left="5040" w:hanging="360"/>
      </w:pPr>
    </w:lvl>
    <w:lvl w:ilvl="7" w:tplc="97401764" w:tentative="1">
      <w:start w:val="1"/>
      <w:numFmt w:val="lowerLetter"/>
      <w:lvlText w:val="%8."/>
      <w:lvlJc w:val="left"/>
      <w:pPr>
        <w:ind w:left="5760" w:hanging="360"/>
      </w:pPr>
    </w:lvl>
    <w:lvl w:ilvl="8" w:tplc="9740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8">
    <w:multiLevelType w:val="hybridMultilevel"/>
    <w:lvl w:ilvl="0" w:tplc="20752108">
      <w:start w:val="1"/>
      <w:numFmt w:val="decimal"/>
      <w:lvlText w:val="%1."/>
      <w:lvlJc w:val="left"/>
      <w:pPr>
        <w:ind w:left="720" w:hanging="360"/>
      </w:pPr>
    </w:lvl>
    <w:lvl w:ilvl="1" w:tplc="20752108" w:tentative="1">
      <w:start w:val="1"/>
      <w:numFmt w:val="lowerLetter"/>
      <w:lvlText w:val="%2."/>
      <w:lvlJc w:val="left"/>
      <w:pPr>
        <w:ind w:left="1440" w:hanging="360"/>
      </w:pPr>
    </w:lvl>
    <w:lvl w:ilvl="2" w:tplc="20752108" w:tentative="1">
      <w:start w:val="1"/>
      <w:numFmt w:val="lowerRoman"/>
      <w:lvlText w:val="%3."/>
      <w:lvlJc w:val="right"/>
      <w:pPr>
        <w:ind w:left="2160" w:hanging="180"/>
      </w:pPr>
    </w:lvl>
    <w:lvl w:ilvl="3" w:tplc="20752108" w:tentative="1">
      <w:start w:val="1"/>
      <w:numFmt w:val="decimal"/>
      <w:lvlText w:val="%4."/>
      <w:lvlJc w:val="left"/>
      <w:pPr>
        <w:ind w:left="2880" w:hanging="360"/>
      </w:pPr>
    </w:lvl>
    <w:lvl w:ilvl="4" w:tplc="20752108" w:tentative="1">
      <w:start w:val="1"/>
      <w:numFmt w:val="lowerLetter"/>
      <w:lvlText w:val="%5."/>
      <w:lvlJc w:val="left"/>
      <w:pPr>
        <w:ind w:left="3600" w:hanging="360"/>
      </w:pPr>
    </w:lvl>
    <w:lvl w:ilvl="5" w:tplc="20752108" w:tentative="1">
      <w:start w:val="1"/>
      <w:numFmt w:val="lowerRoman"/>
      <w:lvlText w:val="%6."/>
      <w:lvlJc w:val="right"/>
      <w:pPr>
        <w:ind w:left="4320" w:hanging="180"/>
      </w:pPr>
    </w:lvl>
    <w:lvl w:ilvl="6" w:tplc="20752108" w:tentative="1">
      <w:start w:val="1"/>
      <w:numFmt w:val="decimal"/>
      <w:lvlText w:val="%7."/>
      <w:lvlJc w:val="left"/>
      <w:pPr>
        <w:ind w:left="5040" w:hanging="360"/>
      </w:pPr>
    </w:lvl>
    <w:lvl w:ilvl="7" w:tplc="20752108" w:tentative="1">
      <w:start w:val="1"/>
      <w:numFmt w:val="lowerLetter"/>
      <w:lvlText w:val="%8."/>
      <w:lvlJc w:val="left"/>
      <w:pPr>
        <w:ind w:left="5760" w:hanging="360"/>
      </w:pPr>
    </w:lvl>
    <w:lvl w:ilvl="8" w:tplc="2075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7">
    <w:multiLevelType w:val="hybridMultilevel"/>
    <w:lvl w:ilvl="0" w:tplc="21014048">
      <w:start w:val="1"/>
      <w:numFmt w:val="decimal"/>
      <w:lvlText w:val="%1."/>
      <w:lvlJc w:val="left"/>
      <w:pPr>
        <w:ind w:left="720" w:hanging="360"/>
      </w:pPr>
    </w:lvl>
    <w:lvl w:ilvl="1" w:tplc="21014048" w:tentative="1">
      <w:start w:val="1"/>
      <w:numFmt w:val="lowerLetter"/>
      <w:lvlText w:val="%2."/>
      <w:lvlJc w:val="left"/>
      <w:pPr>
        <w:ind w:left="1440" w:hanging="360"/>
      </w:pPr>
    </w:lvl>
    <w:lvl w:ilvl="2" w:tplc="21014048" w:tentative="1">
      <w:start w:val="1"/>
      <w:numFmt w:val="lowerRoman"/>
      <w:lvlText w:val="%3."/>
      <w:lvlJc w:val="right"/>
      <w:pPr>
        <w:ind w:left="2160" w:hanging="180"/>
      </w:pPr>
    </w:lvl>
    <w:lvl w:ilvl="3" w:tplc="21014048" w:tentative="1">
      <w:start w:val="1"/>
      <w:numFmt w:val="decimal"/>
      <w:lvlText w:val="%4."/>
      <w:lvlJc w:val="left"/>
      <w:pPr>
        <w:ind w:left="2880" w:hanging="360"/>
      </w:pPr>
    </w:lvl>
    <w:lvl w:ilvl="4" w:tplc="21014048" w:tentative="1">
      <w:start w:val="1"/>
      <w:numFmt w:val="lowerLetter"/>
      <w:lvlText w:val="%5."/>
      <w:lvlJc w:val="left"/>
      <w:pPr>
        <w:ind w:left="3600" w:hanging="360"/>
      </w:pPr>
    </w:lvl>
    <w:lvl w:ilvl="5" w:tplc="21014048" w:tentative="1">
      <w:start w:val="1"/>
      <w:numFmt w:val="lowerRoman"/>
      <w:lvlText w:val="%6."/>
      <w:lvlJc w:val="right"/>
      <w:pPr>
        <w:ind w:left="4320" w:hanging="180"/>
      </w:pPr>
    </w:lvl>
    <w:lvl w:ilvl="6" w:tplc="21014048" w:tentative="1">
      <w:start w:val="1"/>
      <w:numFmt w:val="decimal"/>
      <w:lvlText w:val="%7."/>
      <w:lvlJc w:val="left"/>
      <w:pPr>
        <w:ind w:left="5040" w:hanging="360"/>
      </w:pPr>
    </w:lvl>
    <w:lvl w:ilvl="7" w:tplc="21014048" w:tentative="1">
      <w:start w:val="1"/>
      <w:numFmt w:val="lowerLetter"/>
      <w:lvlText w:val="%8."/>
      <w:lvlJc w:val="left"/>
      <w:pPr>
        <w:ind w:left="5760" w:hanging="360"/>
      </w:pPr>
    </w:lvl>
    <w:lvl w:ilvl="8" w:tplc="21014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6">
    <w:multiLevelType w:val="hybridMultilevel"/>
    <w:lvl w:ilvl="0" w:tplc="19023002">
      <w:start w:val="1"/>
      <w:numFmt w:val="decimal"/>
      <w:lvlText w:val="%1."/>
      <w:lvlJc w:val="left"/>
      <w:pPr>
        <w:ind w:left="720" w:hanging="360"/>
      </w:pPr>
    </w:lvl>
    <w:lvl w:ilvl="1" w:tplc="19023002" w:tentative="1">
      <w:start w:val="1"/>
      <w:numFmt w:val="lowerLetter"/>
      <w:lvlText w:val="%2."/>
      <w:lvlJc w:val="left"/>
      <w:pPr>
        <w:ind w:left="1440" w:hanging="360"/>
      </w:pPr>
    </w:lvl>
    <w:lvl w:ilvl="2" w:tplc="19023002" w:tentative="1">
      <w:start w:val="1"/>
      <w:numFmt w:val="lowerRoman"/>
      <w:lvlText w:val="%3."/>
      <w:lvlJc w:val="right"/>
      <w:pPr>
        <w:ind w:left="2160" w:hanging="180"/>
      </w:pPr>
    </w:lvl>
    <w:lvl w:ilvl="3" w:tplc="19023002" w:tentative="1">
      <w:start w:val="1"/>
      <w:numFmt w:val="decimal"/>
      <w:lvlText w:val="%4."/>
      <w:lvlJc w:val="left"/>
      <w:pPr>
        <w:ind w:left="2880" w:hanging="360"/>
      </w:pPr>
    </w:lvl>
    <w:lvl w:ilvl="4" w:tplc="19023002" w:tentative="1">
      <w:start w:val="1"/>
      <w:numFmt w:val="lowerLetter"/>
      <w:lvlText w:val="%5."/>
      <w:lvlJc w:val="left"/>
      <w:pPr>
        <w:ind w:left="3600" w:hanging="360"/>
      </w:pPr>
    </w:lvl>
    <w:lvl w:ilvl="5" w:tplc="19023002" w:tentative="1">
      <w:start w:val="1"/>
      <w:numFmt w:val="lowerRoman"/>
      <w:lvlText w:val="%6."/>
      <w:lvlJc w:val="right"/>
      <w:pPr>
        <w:ind w:left="4320" w:hanging="180"/>
      </w:pPr>
    </w:lvl>
    <w:lvl w:ilvl="6" w:tplc="19023002" w:tentative="1">
      <w:start w:val="1"/>
      <w:numFmt w:val="decimal"/>
      <w:lvlText w:val="%7."/>
      <w:lvlJc w:val="left"/>
      <w:pPr>
        <w:ind w:left="5040" w:hanging="360"/>
      </w:pPr>
    </w:lvl>
    <w:lvl w:ilvl="7" w:tplc="19023002" w:tentative="1">
      <w:start w:val="1"/>
      <w:numFmt w:val="lowerLetter"/>
      <w:lvlText w:val="%8."/>
      <w:lvlJc w:val="left"/>
      <w:pPr>
        <w:ind w:left="5760" w:hanging="360"/>
      </w:pPr>
    </w:lvl>
    <w:lvl w:ilvl="8" w:tplc="1902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5">
    <w:multiLevelType w:val="hybridMultilevel"/>
    <w:lvl w:ilvl="0" w:tplc="32254613">
      <w:start w:val="1"/>
      <w:numFmt w:val="decimal"/>
      <w:lvlText w:val="%1."/>
      <w:lvlJc w:val="left"/>
      <w:pPr>
        <w:ind w:left="720" w:hanging="360"/>
      </w:pPr>
    </w:lvl>
    <w:lvl w:ilvl="1" w:tplc="32254613" w:tentative="1">
      <w:start w:val="1"/>
      <w:numFmt w:val="lowerLetter"/>
      <w:lvlText w:val="%2."/>
      <w:lvlJc w:val="left"/>
      <w:pPr>
        <w:ind w:left="1440" w:hanging="360"/>
      </w:pPr>
    </w:lvl>
    <w:lvl w:ilvl="2" w:tplc="32254613" w:tentative="1">
      <w:start w:val="1"/>
      <w:numFmt w:val="lowerRoman"/>
      <w:lvlText w:val="%3."/>
      <w:lvlJc w:val="right"/>
      <w:pPr>
        <w:ind w:left="2160" w:hanging="180"/>
      </w:pPr>
    </w:lvl>
    <w:lvl w:ilvl="3" w:tplc="32254613" w:tentative="1">
      <w:start w:val="1"/>
      <w:numFmt w:val="decimal"/>
      <w:lvlText w:val="%4."/>
      <w:lvlJc w:val="left"/>
      <w:pPr>
        <w:ind w:left="2880" w:hanging="360"/>
      </w:pPr>
    </w:lvl>
    <w:lvl w:ilvl="4" w:tplc="32254613" w:tentative="1">
      <w:start w:val="1"/>
      <w:numFmt w:val="lowerLetter"/>
      <w:lvlText w:val="%5."/>
      <w:lvlJc w:val="left"/>
      <w:pPr>
        <w:ind w:left="3600" w:hanging="360"/>
      </w:pPr>
    </w:lvl>
    <w:lvl w:ilvl="5" w:tplc="32254613" w:tentative="1">
      <w:start w:val="1"/>
      <w:numFmt w:val="lowerRoman"/>
      <w:lvlText w:val="%6."/>
      <w:lvlJc w:val="right"/>
      <w:pPr>
        <w:ind w:left="4320" w:hanging="180"/>
      </w:pPr>
    </w:lvl>
    <w:lvl w:ilvl="6" w:tplc="32254613" w:tentative="1">
      <w:start w:val="1"/>
      <w:numFmt w:val="decimal"/>
      <w:lvlText w:val="%7."/>
      <w:lvlJc w:val="left"/>
      <w:pPr>
        <w:ind w:left="5040" w:hanging="360"/>
      </w:pPr>
    </w:lvl>
    <w:lvl w:ilvl="7" w:tplc="32254613" w:tentative="1">
      <w:start w:val="1"/>
      <w:numFmt w:val="lowerLetter"/>
      <w:lvlText w:val="%8."/>
      <w:lvlJc w:val="left"/>
      <w:pPr>
        <w:ind w:left="5760" w:hanging="360"/>
      </w:pPr>
    </w:lvl>
    <w:lvl w:ilvl="8" w:tplc="32254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4">
    <w:multiLevelType w:val="hybridMultilevel"/>
    <w:lvl w:ilvl="0" w:tplc="35309301">
      <w:start w:val="1"/>
      <w:numFmt w:val="decimal"/>
      <w:lvlText w:val="%1."/>
      <w:lvlJc w:val="left"/>
      <w:pPr>
        <w:ind w:left="720" w:hanging="360"/>
      </w:pPr>
    </w:lvl>
    <w:lvl w:ilvl="1" w:tplc="35309301" w:tentative="1">
      <w:start w:val="1"/>
      <w:numFmt w:val="lowerLetter"/>
      <w:lvlText w:val="%2."/>
      <w:lvlJc w:val="left"/>
      <w:pPr>
        <w:ind w:left="1440" w:hanging="360"/>
      </w:pPr>
    </w:lvl>
    <w:lvl w:ilvl="2" w:tplc="35309301" w:tentative="1">
      <w:start w:val="1"/>
      <w:numFmt w:val="lowerRoman"/>
      <w:lvlText w:val="%3."/>
      <w:lvlJc w:val="right"/>
      <w:pPr>
        <w:ind w:left="2160" w:hanging="180"/>
      </w:pPr>
    </w:lvl>
    <w:lvl w:ilvl="3" w:tplc="35309301" w:tentative="1">
      <w:start w:val="1"/>
      <w:numFmt w:val="decimal"/>
      <w:lvlText w:val="%4."/>
      <w:lvlJc w:val="left"/>
      <w:pPr>
        <w:ind w:left="2880" w:hanging="360"/>
      </w:pPr>
    </w:lvl>
    <w:lvl w:ilvl="4" w:tplc="35309301" w:tentative="1">
      <w:start w:val="1"/>
      <w:numFmt w:val="lowerLetter"/>
      <w:lvlText w:val="%5."/>
      <w:lvlJc w:val="left"/>
      <w:pPr>
        <w:ind w:left="3600" w:hanging="360"/>
      </w:pPr>
    </w:lvl>
    <w:lvl w:ilvl="5" w:tplc="35309301" w:tentative="1">
      <w:start w:val="1"/>
      <w:numFmt w:val="lowerRoman"/>
      <w:lvlText w:val="%6."/>
      <w:lvlJc w:val="right"/>
      <w:pPr>
        <w:ind w:left="4320" w:hanging="180"/>
      </w:pPr>
    </w:lvl>
    <w:lvl w:ilvl="6" w:tplc="35309301" w:tentative="1">
      <w:start w:val="1"/>
      <w:numFmt w:val="decimal"/>
      <w:lvlText w:val="%7."/>
      <w:lvlJc w:val="left"/>
      <w:pPr>
        <w:ind w:left="5040" w:hanging="360"/>
      </w:pPr>
    </w:lvl>
    <w:lvl w:ilvl="7" w:tplc="35309301" w:tentative="1">
      <w:start w:val="1"/>
      <w:numFmt w:val="lowerLetter"/>
      <w:lvlText w:val="%8."/>
      <w:lvlJc w:val="left"/>
      <w:pPr>
        <w:ind w:left="5760" w:hanging="360"/>
      </w:pPr>
    </w:lvl>
    <w:lvl w:ilvl="8" w:tplc="3530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3">
    <w:multiLevelType w:val="hybridMultilevel"/>
    <w:lvl w:ilvl="0" w:tplc="14886780">
      <w:start w:val="1"/>
      <w:numFmt w:val="decimal"/>
      <w:lvlText w:val="%1."/>
      <w:lvlJc w:val="left"/>
      <w:pPr>
        <w:ind w:left="720" w:hanging="360"/>
      </w:pPr>
    </w:lvl>
    <w:lvl w:ilvl="1" w:tplc="14886780" w:tentative="1">
      <w:start w:val="1"/>
      <w:numFmt w:val="lowerLetter"/>
      <w:lvlText w:val="%2."/>
      <w:lvlJc w:val="left"/>
      <w:pPr>
        <w:ind w:left="1440" w:hanging="360"/>
      </w:pPr>
    </w:lvl>
    <w:lvl w:ilvl="2" w:tplc="14886780" w:tentative="1">
      <w:start w:val="1"/>
      <w:numFmt w:val="lowerRoman"/>
      <w:lvlText w:val="%3."/>
      <w:lvlJc w:val="right"/>
      <w:pPr>
        <w:ind w:left="2160" w:hanging="180"/>
      </w:pPr>
    </w:lvl>
    <w:lvl w:ilvl="3" w:tplc="14886780" w:tentative="1">
      <w:start w:val="1"/>
      <w:numFmt w:val="decimal"/>
      <w:lvlText w:val="%4."/>
      <w:lvlJc w:val="left"/>
      <w:pPr>
        <w:ind w:left="2880" w:hanging="360"/>
      </w:pPr>
    </w:lvl>
    <w:lvl w:ilvl="4" w:tplc="14886780" w:tentative="1">
      <w:start w:val="1"/>
      <w:numFmt w:val="lowerLetter"/>
      <w:lvlText w:val="%5."/>
      <w:lvlJc w:val="left"/>
      <w:pPr>
        <w:ind w:left="3600" w:hanging="360"/>
      </w:pPr>
    </w:lvl>
    <w:lvl w:ilvl="5" w:tplc="14886780" w:tentative="1">
      <w:start w:val="1"/>
      <w:numFmt w:val="lowerRoman"/>
      <w:lvlText w:val="%6."/>
      <w:lvlJc w:val="right"/>
      <w:pPr>
        <w:ind w:left="4320" w:hanging="180"/>
      </w:pPr>
    </w:lvl>
    <w:lvl w:ilvl="6" w:tplc="14886780" w:tentative="1">
      <w:start w:val="1"/>
      <w:numFmt w:val="decimal"/>
      <w:lvlText w:val="%7."/>
      <w:lvlJc w:val="left"/>
      <w:pPr>
        <w:ind w:left="5040" w:hanging="360"/>
      </w:pPr>
    </w:lvl>
    <w:lvl w:ilvl="7" w:tplc="14886780" w:tentative="1">
      <w:start w:val="1"/>
      <w:numFmt w:val="lowerLetter"/>
      <w:lvlText w:val="%8."/>
      <w:lvlJc w:val="left"/>
      <w:pPr>
        <w:ind w:left="5760" w:hanging="360"/>
      </w:pPr>
    </w:lvl>
    <w:lvl w:ilvl="8" w:tplc="14886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2">
    <w:multiLevelType w:val="hybridMultilevel"/>
    <w:lvl w:ilvl="0" w:tplc="78389738">
      <w:start w:val="1"/>
      <w:numFmt w:val="decimal"/>
      <w:lvlText w:val="%1."/>
      <w:lvlJc w:val="left"/>
      <w:pPr>
        <w:ind w:left="720" w:hanging="360"/>
      </w:pPr>
    </w:lvl>
    <w:lvl w:ilvl="1" w:tplc="78389738" w:tentative="1">
      <w:start w:val="1"/>
      <w:numFmt w:val="lowerLetter"/>
      <w:lvlText w:val="%2."/>
      <w:lvlJc w:val="left"/>
      <w:pPr>
        <w:ind w:left="1440" w:hanging="360"/>
      </w:pPr>
    </w:lvl>
    <w:lvl w:ilvl="2" w:tplc="78389738" w:tentative="1">
      <w:start w:val="1"/>
      <w:numFmt w:val="lowerRoman"/>
      <w:lvlText w:val="%3."/>
      <w:lvlJc w:val="right"/>
      <w:pPr>
        <w:ind w:left="2160" w:hanging="180"/>
      </w:pPr>
    </w:lvl>
    <w:lvl w:ilvl="3" w:tplc="78389738" w:tentative="1">
      <w:start w:val="1"/>
      <w:numFmt w:val="decimal"/>
      <w:lvlText w:val="%4."/>
      <w:lvlJc w:val="left"/>
      <w:pPr>
        <w:ind w:left="2880" w:hanging="360"/>
      </w:pPr>
    </w:lvl>
    <w:lvl w:ilvl="4" w:tplc="78389738" w:tentative="1">
      <w:start w:val="1"/>
      <w:numFmt w:val="lowerLetter"/>
      <w:lvlText w:val="%5."/>
      <w:lvlJc w:val="left"/>
      <w:pPr>
        <w:ind w:left="3600" w:hanging="360"/>
      </w:pPr>
    </w:lvl>
    <w:lvl w:ilvl="5" w:tplc="78389738" w:tentative="1">
      <w:start w:val="1"/>
      <w:numFmt w:val="lowerRoman"/>
      <w:lvlText w:val="%6."/>
      <w:lvlJc w:val="right"/>
      <w:pPr>
        <w:ind w:left="4320" w:hanging="180"/>
      </w:pPr>
    </w:lvl>
    <w:lvl w:ilvl="6" w:tplc="78389738" w:tentative="1">
      <w:start w:val="1"/>
      <w:numFmt w:val="decimal"/>
      <w:lvlText w:val="%7."/>
      <w:lvlJc w:val="left"/>
      <w:pPr>
        <w:ind w:left="5040" w:hanging="360"/>
      </w:pPr>
    </w:lvl>
    <w:lvl w:ilvl="7" w:tplc="78389738" w:tentative="1">
      <w:start w:val="1"/>
      <w:numFmt w:val="lowerLetter"/>
      <w:lvlText w:val="%8."/>
      <w:lvlJc w:val="left"/>
      <w:pPr>
        <w:ind w:left="5760" w:hanging="360"/>
      </w:pPr>
    </w:lvl>
    <w:lvl w:ilvl="8" w:tplc="78389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1">
    <w:multiLevelType w:val="hybridMultilevel"/>
    <w:lvl w:ilvl="0" w:tplc="62601868">
      <w:start w:val="1"/>
      <w:numFmt w:val="decimal"/>
      <w:lvlText w:val="%1."/>
      <w:lvlJc w:val="left"/>
      <w:pPr>
        <w:ind w:left="720" w:hanging="360"/>
      </w:pPr>
    </w:lvl>
    <w:lvl w:ilvl="1" w:tplc="62601868" w:tentative="1">
      <w:start w:val="1"/>
      <w:numFmt w:val="lowerLetter"/>
      <w:lvlText w:val="%2."/>
      <w:lvlJc w:val="left"/>
      <w:pPr>
        <w:ind w:left="1440" w:hanging="360"/>
      </w:pPr>
    </w:lvl>
    <w:lvl w:ilvl="2" w:tplc="62601868" w:tentative="1">
      <w:start w:val="1"/>
      <w:numFmt w:val="lowerRoman"/>
      <w:lvlText w:val="%3."/>
      <w:lvlJc w:val="right"/>
      <w:pPr>
        <w:ind w:left="2160" w:hanging="180"/>
      </w:pPr>
    </w:lvl>
    <w:lvl w:ilvl="3" w:tplc="62601868" w:tentative="1">
      <w:start w:val="1"/>
      <w:numFmt w:val="decimal"/>
      <w:lvlText w:val="%4."/>
      <w:lvlJc w:val="left"/>
      <w:pPr>
        <w:ind w:left="2880" w:hanging="360"/>
      </w:pPr>
    </w:lvl>
    <w:lvl w:ilvl="4" w:tplc="62601868" w:tentative="1">
      <w:start w:val="1"/>
      <w:numFmt w:val="lowerLetter"/>
      <w:lvlText w:val="%5."/>
      <w:lvlJc w:val="left"/>
      <w:pPr>
        <w:ind w:left="3600" w:hanging="360"/>
      </w:pPr>
    </w:lvl>
    <w:lvl w:ilvl="5" w:tplc="62601868" w:tentative="1">
      <w:start w:val="1"/>
      <w:numFmt w:val="lowerRoman"/>
      <w:lvlText w:val="%6."/>
      <w:lvlJc w:val="right"/>
      <w:pPr>
        <w:ind w:left="4320" w:hanging="180"/>
      </w:pPr>
    </w:lvl>
    <w:lvl w:ilvl="6" w:tplc="62601868" w:tentative="1">
      <w:start w:val="1"/>
      <w:numFmt w:val="decimal"/>
      <w:lvlText w:val="%7."/>
      <w:lvlJc w:val="left"/>
      <w:pPr>
        <w:ind w:left="5040" w:hanging="360"/>
      </w:pPr>
    </w:lvl>
    <w:lvl w:ilvl="7" w:tplc="62601868" w:tentative="1">
      <w:start w:val="1"/>
      <w:numFmt w:val="lowerLetter"/>
      <w:lvlText w:val="%8."/>
      <w:lvlJc w:val="left"/>
      <w:pPr>
        <w:ind w:left="5760" w:hanging="360"/>
      </w:pPr>
    </w:lvl>
    <w:lvl w:ilvl="8" w:tplc="62601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0">
    <w:multiLevelType w:val="hybridMultilevel"/>
    <w:lvl w:ilvl="0" w:tplc="25762529">
      <w:start w:val="1"/>
      <w:numFmt w:val="decimal"/>
      <w:lvlText w:val="%1."/>
      <w:lvlJc w:val="left"/>
      <w:pPr>
        <w:ind w:left="720" w:hanging="360"/>
      </w:pPr>
    </w:lvl>
    <w:lvl w:ilvl="1" w:tplc="25762529" w:tentative="1">
      <w:start w:val="1"/>
      <w:numFmt w:val="lowerLetter"/>
      <w:lvlText w:val="%2."/>
      <w:lvlJc w:val="left"/>
      <w:pPr>
        <w:ind w:left="1440" w:hanging="360"/>
      </w:pPr>
    </w:lvl>
    <w:lvl w:ilvl="2" w:tplc="25762529" w:tentative="1">
      <w:start w:val="1"/>
      <w:numFmt w:val="lowerRoman"/>
      <w:lvlText w:val="%3."/>
      <w:lvlJc w:val="right"/>
      <w:pPr>
        <w:ind w:left="2160" w:hanging="180"/>
      </w:pPr>
    </w:lvl>
    <w:lvl w:ilvl="3" w:tplc="25762529" w:tentative="1">
      <w:start w:val="1"/>
      <w:numFmt w:val="decimal"/>
      <w:lvlText w:val="%4."/>
      <w:lvlJc w:val="left"/>
      <w:pPr>
        <w:ind w:left="2880" w:hanging="360"/>
      </w:pPr>
    </w:lvl>
    <w:lvl w:ilvl="4" w:tplc="25762529" w:tentative="1">
      <w:start w:val="1"/>
      <w:numFmt w:val="lowerLetter"/>
      <w:lvlText w:val="%5."/>
      <w:lvlJc w:val="left"/>
      <w:pPr>
        <w:ind w:left="3600" w:hanging="360"/>
      </w:pPr>
    </w:lvl>
    <w:lvl w:ilvl="5" w:tplc="25762529" w:tentative="1">
      <w:start w:val="1"/>
      <w:numFmt w:val="lowerRoman"/>
      <w:lvlText w:val="%6."/>
      <w:lvlJc w:val="right"/>
      <w:pPr>
        <w:ind w:left="4320" w:hanging="180"/>
      </w:pPr>
    </w:lvl>
    <w:lvl w:ilvl="6" w:tplc="25762529" w:tentative="1">
      <w:start w:val="1"/>
      <w:numFmt w:val="decimal"/>
      <w:lvlText w:val="%7."/>
      <w:lvlJc w:val="left"/>
      <w:pPr>
        <w:ind w:left="5040" w:hanging="360"/>
      </w:pPr>
    </w:lvl>
    <w:lvl w:ilvl="7" w:tplc="25762529" w:tentative="1">
      <w:start w:val="1"/>
      <w:numFmt w:val="lowerLetter"/>
      <w:lvlText w:val="%8."/>
      <w:lvlJc w:val="left"/>
      <w:pPr>
        <w:ind w:left="5760" w:hanging="360"/>
      </w:pPr>
    </w:lvl>
    <w:lvl w:ilvl="8" w:tplc="2576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9">
    <w:multiLevelType w:val="hybridMultilevel"/>
    <w:lvl w:ilvl="0" w:tplc="54006954">
      <w:start w:val="1"/>
      <w:numFmt w:val="decimal"/>
      <w:lvlText w:val="%1."/>
      <w:lvlJc w:val="left"/>
      <w:pPr>
        <w:ind w:left="720" w:hanging="360"/>
      </w:pPr>
    </w:lvl>
    <w:lvl w:ilvl="1" w:tplc="54006954" w:tentative="1">
      <w:start w:val="1"/>
      <w:numFmt w:val="lowerLetter"/>
      <w:lvlText w:val="%2."/>
      <w:lvlJc w:val="left"/>
      <w:pPr>
        <w:ind w:left="1440" w:hanging="360"/>
      </w:pPr>
    </w:lvl>
    <w:lvl w:ilvl="2" w:tplc="54006954" w:tentative="1">
      <w:start w:val="1"/>
      <w:numFmt w:val="lowerRoman"/>
      <w:lvlText w:val="%3."/>
      <w:lvlJc w:val="right"/>
      <w:pPr>
        <w:ind w:left="2160" w:hanging="180"/>
      </w:pPr>
    </w:lvl>
    <w:lvl w:ilvl="3" w:tplc="54006954" w:tentative="1">
      <w:start w:val="1"/>
      <w:numFmt w:val="decimal"/>
      <w:lvlText w:val="%4."/>
      <w:lvlJc w:val="left"/>
      <w:pPr>
        <w:ind w:left="2880" w:hanging="360"/>
      </w:pPr>
    </w:lvl>
    <w:lvl w:ilvl="4" w:tplc="54006954" w:tentative="1">
      <w:start w:val="1"/>
      <w:numFmt w:val="lowerLetter"/>
      <w:lvlText w:val="%5."/>
      <w:lvlJc w:val="left"/>
      <w:pPr>
        <w:ind w:left="3600" w:hanging="360"/>
      </w:pPr>
    </w:lvl>
    <w:lvl w:ilvl="5" w:tplc="54006954" w:tentative="1">
      <w:start w:val="1"/>
      <w:numFmt w:val="lowerRoman"/>
      <w:lvlText w:val="%6."/>
      <w:lvlJc w:val="right"/>
      <w:pPr>
        <w:ind w:left="4320" w:hanging="180"/>
      </w:pPr>
    </w:lvl>
    <w:lvl w:ilvl="6" w:tplc="54006954" w:tentative="1">
      <w:start w:val="1"/>
      <w:numFmt w:val="decimal"/>
      <w:lvlText w:val="%7."/>
      <w:lvlJc w:val="left"/>
      <w:pPr>
        <w:ind w:left="5040" w:hanging="360"/>
      </w:pPr>
    </w:lvl>
    <w:lvl w:ilvl="7" w:tplc="54006954" w:tentative="1">
      <w:start w:val="1"/>
      <w:numFmt w:val="lowerLetter"/>
      <w:lvlText w:val="%8."/>
      <w:lvlJc w:val="left"/>
      <w:pPr>
        <w:ind w:left="5760" w:hanging="360"/>
      </w:pPr>
    </w:lvl>
    <w:lvl w:ilvl="8" w:tplc="5400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8">
    <w:multiLevelType w:val="hybridMultilevel"/>
    <w:lvl w:ilvl="0" w:tplc="95385162">
      <w:start w:val="1"/>
      <w:numFmt w:val="decimal"/>
      <w:lvlText w:val="%1."/>
      <w:lvlJc w:val="left"/>
      <w:pPr>
        <w:ind w:left="720" w:hanging="360"/>
      </w:pPr>
    </w:lvl>
    <w:lvl w:ilvl="1" w:tplc="95385162" w:tentative="1">
      <w:start w:val="1"/>
      <w:numFmt w:val="lowerLetter"/>
      <w:lvlText w:val="%2."/>
      <w:lvlJc w:val="left"/>
      <w:pPr>
        <w:ind w:left="1440" w:hanging="360"/>
      </w:pPr>
    </w:lvl>
    <w:lvl w:ilvl="2" w:tplc="95385162" w:tentative="1">
      <w:start w:val="1"/>
      <w:numFmt w:val="lowerRoman"/>
      <w:lvlText w:val="%3."/>
      <w:lvlJc w:val="right"/>
      <w:pPr>
        <w:ind w:left="2160" w:hanging="180"/>
      </w:pPr>
    </w:lvl>
    <w:lvl w:ilvl="3" w:tplc="95385162" w:tentative="1">
      <w:start w:val="1"/>
      <w:numFmt w:val="decimal"/>
      <w:lvlText w:val="%4."/>
      <w:lvlJc w:val="left"/>
      <w:pPr>
        <w:ind w:left="2880" w:hanging="360"/>
      </w:pPr>
    </w:lvl>
    <w:lvl w:ilvl="4" w:tplc="95385162" w:tentative="1">
      <w:start w:val="1"/>
      <w:numFmt w:val="lowerLetter"/>
      <w:lvlText w:val="%5."/>
      <w:lvlJc w:val="left"/>
      <w:pPr>
        <w:ind w:left="3600" w:hanging="360"/>
      </w:pPr>
    </w:lvl>
    <w:lvl w:ilvl="5" w:tplc="95385162" w:tentative="1">
      <w:start w:val="1"/>
      <w:numFmt w:val="lowerRoman"/>
      <w:lvlText w:val="%6."/>
      <w:lvlJc w:val="right"/>
      <w:pPr>
        <w:ind w:left="4320" w:hanging="180"/>
      </w:pPr>
    </w:lvl>
    <w:lvl w:ilvl="6" w:tplc="95385162" w:tentative="1">
      <w:start w:val="1"/>
      <w:numFmt w:val="decimal"/>
      <w:lvlText w:val="%7."/>
      <w:lvlJc w:val="left"/>
      <w:pPr>
        <w:ind w:left="5040" w:hanging="360"/>
      </w:pPr>
    </w:lvl>
    <w:lvl w:ilvl="7" w:tplc="95385162" w:tentative="1">
      <w:start w:val="1"/>
      <w:numFmt w:val="lowerLetter"/>
      <w:lvlText w:val="%8."/>
      <w:lvlJc w:val="left"/>
      <w:pPr>
        <w:ind w:left="5760" w:hanging="360"/>
      </w:pPr>
    </w:lvl>
    <w:lvl w:ilvl="8" w:tplc="9538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7">
    <w:multiLevelType w:val="hybridMultilevel"/>
    <w:lvl w:ilvl="0" w:tplc="42111713">
      <w:start w:val="1"/>
      <w:numFmt w:val="decimal"/>
      <w:lvlText w:val="%1."/>
      <w:lvlJc w:val="left"/>
      <w:pPr>
        <w:ind w:left="720" w:hanging="360"/>
      </w:pPr>
    </w:lvl>
    <w:lvl w:ilvl="1" w:tplc="42111713" w:tentative="1">
      <w:start w:val="1"/>
      <w:numFmt w:val="lowerLetter"/>
      <w:lvlText w:val="%2."/>
      <w:lvlJc w:val="left"/>
      <w:pPr>
        <w:ind w:left="1440" w:hanging="360"/>
      </w:pPr>
    </w:lvl>
    <w:lvl w:ilvl="2" w:tplc="42111713" w:tentative="1">
      <w:start w:val="1"/>
      <w:numFmt w:val="lowerRoman"/>
      <w:lvlText w:val="%3."/>
      <w:lvlJc w:val="right"/>
      <w:pPr>
        <w:ind w:left="2160" w:hanging="180"/>
      </w:pPr>
    </w:lvl>
    <w:lvl w:ilvl="3" w:tplc="42111713" w:tentative="1">
      <w:start w:val="1"/>
      <w:numFmt w:val="decimal"/>
      <w:lvlText w:val="%4."/>
      <w:lvlJc w:val="left"/>
      <w:pPr>
        <w:ind w:left="2880" w:hanging="360"/>
      </w:pPr>
    </w:lvl>
    <w:lvl w:ilvl="4" w:tplc="42111713" w:tentative="1">
      <w:start w:val="1"/>
      <w:numFmt w:val="lowerLetter"/>
      <w:lvlText w:val="%5."/>
      <w:lvlJc w:val="left"/>
      <w:pPr>
        <w:ind w:left="3600" w:hanging="360"/>
      </w:pPr>
    </w:lvl>
    <w:lvl w:ilvl="5" w:tplc="42111713" w:tentative="1">
      <w:start w:val="1"/>
      <w:numFmt w:val="lowerRoman"/>
      <w:lvlText w:val="%6."/>
      <w:lvlJc w:val="right"/>
      <w:pPr>
        <w:ind w:left="4320" w:hanging="180"/>
      </w:pPr>
    </w:lvl>
    <w:lvl w:ilvl="6" w:tplc="42111713" w:tentative="1">
      <w:start w:val="1"/>
      <w:numFmt w:val="decimal"/>
      <w:lvlText w:val="%7."/>
      <w:lvlJc w:val="left"/>
      <w:pPr>
        <w:ind w:left="5040" w:hanging="360"/>
      </w:pPr>
    </w:lvl>
    <w:lvl w:ilvl="7" w:tplc="42111713" w:tentative="1">
      <w:start w:val="1"/>
      <w:numFmt w:val="lowerLetter"/>
      <w:lvlText w:val="%8."/>
      <w:lvlJc w:val="left"/>
      <w:pPr>
        <w:ind w:left="5760" w:hanging="360"/>
      </w:pPr>
    </w:lvl>
    <w:lvl w:ilvl="8" w:tplc="4211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6">
    <w:multiLevelType w:val="hybridMultilevel"/>
    <w:lvl w:ilvl="0" w:tplc="11124190">
      <w:start w:val="1"/>
      <w:numFmt w:val="decimal"/>
      <w:lvlText w:val="%1."/>
      <w:lvlJc w:val="left"/>
      <w:pPr>
        <w:ind w:left="720" w:hanging="360"/>
      </w:pPr>
    </w:lvl>
    <w:lvl w:ilvl="1" w:tplc="11124190" w:tentative="1">
      <w:start w:val="1"/>
      <w:numFmt w:val="lowerLetter"/>
      <w:lvlText w:val="%2."/>
      <w:lvlJc w:val="left"/>
      <w:pPr>
        <w:ind w:left="1440" w:hanging="360"/>
      </w:pPr>
    </w:lvl>
    <w:lvl w:ilvl="2" w:tplc="11124190" w:tentative="1">
      <w:start w:val="1"/>
      <w:numFmt w:val="lowerRoman"/>
      <w:lvlText w:val="%3."/>
      <w:lvlJc w:val="right"/>
      <w:pPr>
        <w:ind w:left="2160" w:hanging="180"/>
      </w:pPr>
    </w:lvl>
    <w:lvl w:ilvl="3" w:tplc="11124190" w:tentative="1">
      <w:start w:val="1"/>
      <w:numFmt w:val="decimal"/>
      <w:lvlText w:val="%4."/>
      <w:lvlJc w:val="left"/>
      <w:pPr>
        <w:ind w:left="2880" w:hanging="360"/>
      </w:pPr>
    </w:lvl>
    <w:lvl w:ilvl="4" w:tplc="11124190" w:tentative="1">
      <w:start w:val="1"/>
      <w:numFmt w:val="lowerLetter"/>
      <w:lvlText w:val="%5."/>
      <w:lvlJc w:val="left"/>
      <w:pPr>
        <w:ind w:left="3600" w:hanging="360"/>
      </w:pPr>
    </w:lvl>
    <w:lvl w:ilvl="5" w:tplc="11124190" w:tentative="1">
      <w:start w:val="1"/>
      <w:numFmt w:val="lowerRoman"/>
      <w:lvlText w:val="%6."/>
      <w:lvlJc w:val="right"/>
      <w:pPr>
        <w:ind w:left="4320" w:hanging="180"/>
      </w:pPr>
    </w:lvl>
    <w:lvl w:ilvl="6" w:tplc="11124190" w:tentative="1">
      <w:start w:val="1"/>
      <w:numFmt w:val="decimal"/>
      <w:lvlText w:val="%7."/>
      <w:lvlJc w:val="left"/>
      <w:pPr>
        <w:ind w:left="5040" w:hanging="360"/>
      </w:pPr>
    </w:lvl>
    <w:lvl w:ilvl="7" w:tplc="11124190" w:tentative="1">
      <w:start w:val="1"/>
      <w:numFmt w:val="lowerLetter"/>
      <w:lvlText w:val="%8."/>
      <w:lvlJc w:val="left"/>
      <w:pPr>
        <w:ind w:left="5760" w:hanging="360"/>
      </w:pPr>
    </w:lvl>
    <w:lvl w:ilvl="8" w:tplc="11124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5">
    <w:multiLevelType w:val="hybridMultilevel"/>
    <w:lvl w:ilvl="0" w:tplc="76061952">
      <w:start w:val="1"/>
      <w:numFmt w:val="decimal"/>
      <w:lvlText w:val="%1."/>
      <w:lvlJc w:val="left"/>
      <w:pPr>
        <w:ind w:left="720" w:hanging="360"/>
      </w:pPr>
    </w:lvl>
    <w:lvl w:ilvl="1" w:tplc="76061952" w:tentative="1">
      <w:start w:val="1"/>
      <w:numFmt w:val="lowerLetter"/>
      <w:lvlText w:val="%2."/>
      <w:lvlJc w:val="left"/>
      <w:pPr>
        <w:ind w:left="1440" w:hanging="360"/>
      </w:pPr>
    </w:lvl>
    <w:lvl w:ilvl="2" w:tplc="76061952" w:tentative="1">
      <w:start w:val="1"/>
      <w:numFmt w:val="lowerRoman"/>
      <w:lvlText w:val="%3."/>
      <w:lvlJc w:val="right"/>
      <w:pPr>
        <w:ind w:left="2160" w:hanging="180"/>
      </w:pPr>
    </w:lvl>
    <w:lvl w:ilvl="3" w:tplc="76061952" w:tentative="1">
      <w:start w:val="1"/>
      <w:numFmt w:val="decimal"/>
      <w:lvlText w:val="%4."/>
      <w:lvlJc w:val="left"/>
      <w:pPr>
        <w:ind w:left="2880" w:hanging="360"/>
      </w:pPr>
    </w:lvl>
    <w:lvl w:ilvl="4" w:tplc="76061952" w:tentative="1">
      <w:start w:val="1"/>
      <w:numFmt w:val="lowerLetter"/>
      <w:lvlText w:val="%5."/>
      <w:lvlJc w:val="left"/>
      <w:pPr>
        <w:ind w:left="3600" w:hanging="360"/>
      </w:pPr>
    </w:lvl>
    <w:lvl w:ilvl="5" w:tplc="76061952" w:tentative="1">
      <w:start w:val="1"/>
      <w:numFmt w:val="lowerRoman"/>
      <w:lvlText w:val="%6."/>
      <w:lvlJc w:val="right"/>
      <w:pPr>
        <w:ind w:left="4320" w:hanging="180"/>
      </w:pPr>
    </w:lvl>
    <w:lvl w:ilvl="6" w:tplc="76061952" w:tentative="1">
      <w:start w:val="1"/>
      <w:numFmt w:val="decimal"/>
      <w:lvlText w:val="%7."/>
      <w:lvlJc w:val="left"/>
      <w:pPr>
        <w:ind w:left="5040" w:hanging="360"/>
      </w:pPr>
    </w:lvl>
    <w:lvl w:ilvl="7" w:tplc="76061952" w:tentative="1">
      <w:start w:val="1"/>
      <w:numFmt w:val="lowerLetter"/>
      <w:lvlText w:val="%8."/>
      <w:lvlJc w:val="left"/>
      <w:pPr>
        <w:ind w:left="5760" w:hanging="360"/>
      </w:pPr>
    </w:lvl>
    <w:lvl w:ilvl="8" w:tplc="7606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4">
    <w:multiLevelType w:val="hybridMultilevel"/>
    <w:lvl w:ilvl="0" w:tplc="74947295">
      <w:start w:val="1"/>
      <w:numFmt w:val="decimal"/>
      <w:lvlText w:val="%1."/>
      <w:lvlJc w:val="left"/>
      <w:pPr>
        <w:ind w:left="720" w:hanging="360"/>
      </w:pPr>
    </w:lvl>
    <w:lvl w:ilvl="1" w:tplc="74947295" w:tentative="1">
      <w:start w:val="1"/>
      <w:numFmt w:val="lowerLetter"/>
      <w:lvlText w:val="%2."/>
      <w:lvlJc w:val="left"/>
      <w:pPr>
        <w:ind w:left="1440" w:hanging="360"/>
      </w:pPr>
    </w:lvl>
    <w:lvl w:ilvl="2" w:tplc="74947295" w:tentative="1">
      <w:start w:val="1"/>
      <w:numFmt w:val="lowerRoman"/>
      <w:lvlText w:val="%3."/>
      <w:lvlJc w:val="right"/>
      <w:pPr>
        <w:ind w:left="2160" w:hanging="180"/>
      </w:pPr>
    </w:lvl>
    <w:lvl w:ilvl="3" w:tplc="74947295" w:tentative="1">
      <w:start w:val="1"/>
      <w:numFmt w:val="decimal"/>
      <w:lvlText w:val="%4."/>
      <w:lvlJc w:val="left"/>
      <w:pPr>
        <w:ind w:left="2880" w:hanging="360"/>
      </w:pPr>
    </w:lvl>
    <w:lvl w:ilvl="4" w:tplc="74947295" w:tentative="1">
      <w:start w:val="1"/>
      <w:numFmt w:val="lowerLetter"/>
      <w:lvlText w:val="%5."/>
      <w:lvlJc w:val="left"/>
      <w:pPr>
        <w:ind w:left="3600" w:hanging="360"/>
      </w:pPr>
    </w:lvl>
    <w:lvl w:ilvl="5" w:tplc="74947295" w:tentative="1">
      <w:start w:val="1"/>
      <w:numFmt w:val="lowerRoman"/>
      <w:lvlText w:val="%6."/>
      <w:lvlJc w:val="right"/>
      <w:pPr>
        <w:ind w:left="4320" w:hanging="180"/>
      </w:pPr>
    </w:lvl>
    <w:lvl w:ilvl="6" w:tplc="74947295" w:tentative="1">
      <w:start w:val="1"/>
      <w:numFmt w:val="decimal"/>
      <w:lvlText w:val="%7."/>
      <w:lvlJc w:val="left"/>
      <w:pPr>
        <w:ind w:left="5040" w:hanging="360"/>
      </w:pPr>
    </w:lvl>
    <w:lvl w:ilvl="7" w:tplc="74947295" w:tentative="1">
      <w:start w:val="1"/>
      <w:numFmt w:val="lowerLetter"/>
      <w:lvlText w:val="%8."/>
      <w:lvlJc w:val="left"/>
      <w:pPr>
        <w:ind w:left="5760" w:hanging="360"/>
      </w:pPr>
    </w:lvl>
    <w:lvl w:ilvl="8" w:tplc="7494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3">
    <w:multiLevelType w:val="hybridMultilevel"/>
    <w:lvl w:ilvl="0" w:tplc="19366262">
      <w:start w:val="1"/>
      <w:numFmt w:val="decimal"/>
      <w:lvlText w:val="%1."/>
      <w:lvlJc w:val="left"/>
      <w:pPr>
        <w:ind w:left="720" w:hanging="360"/>
      </w:pPr>
    </w:lvl>
    <w:lvl w:ilvl="1" w:tplc="19366262" w:tentative="1">
      <w:start w:val="1"/>
      <w:numFmt w:val="lowerLetter"/>
      <w:lvlText w:val="%2."/>
      <w:lvlJc w:val="left"/>
      <w:pPr>
        <w:ind w:left="1440" w:hanging="360"/>
      </w:pPr>
    </w:lvl>
    <w:lvl w:ilvl="2" w:tplc="19366262" w:tentative="1">
      <w:start w:val="1"/>
      <w:numFmt w:val="lowerRoman"/>
      <w:lvlText w:val="%3."/>
      <w:lvlJc w:val="right"/>
      <w:pPr>
        <w:ind w:left="2160" w:hanging="180"/>
      </w:pPr>
    </w:lvl>
    <w:lvl w:ilvl="3" w:tplc="19366262" w:tentative="1">
      <w:start w:val="1"/>
      <w:numFmt w:val="decimal"/>
      <w:lvlText w:val="%4."/>
      <w:lvlJc w:val="left"/>
      <w:pPr>
        <w:ind w:left="2880" w:hanging="360"/>
      </w:pPr>
    </w:lvl>
    <w:lvl w:ilvl="4" w:tplc="19366262" w:tentative="1">
      <w:start w:val="1"/>
      <w:numFmt w:val="lowerLetter"/>
      <w:lvlText w:val="%5."/>
      <w:lvlJc w:val="left"/>
      <w:pPr>
        <w:ind w:left="3600" w:hanging="360"/>
      </w:pPr>
    </w:lvl>
    <w:lvl w:ilvl="5" w:tplc="19366262" w:tentative="1">
      <w:start w:val="1"/>
      <w:numFmt w:val="lowerRoman"/>
      <w:lvlText w:val="%6."/>
      <w:lvlJc w:val="right"/>
      <w:pPr>
        <w:ind w:left="4320" w:hanging="180"/>
      </w:pPr>
    </w:lvl>
    <w:lvl w:ilvl="6" w:tplc="19366262" w:tentative="1">
      <w:start w:val="1"/>
      <w:numFmt w:val="decimal"/>
      <w:lvlText w:val="%7."/>
      <w:lvlJc w:val="left"/>
      <w:pPr>
        <w:ind w:left="5040" w:hanging="360"/>
      </w:pPr>
    </w:lvl>
    <w:lvl w:ilvl="7" w:tplc="19366262" w:tentative="1">
      <w:start w:val="1"/>
      <w:numFmt w:val="lowerLetter"/>
      <w:lvlText w:val="%8."/>
      <w:lvlJc w:val="left"/>
      <w:pPr>
        <w:ind w:left="5760" w:hanging="360"/>
      </w:pPr>
    </w:lvl>
    <w:lvl w:ilvl="8" w:tplc="1936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2">
    <w:multiLevelType w:val="hybridMultilevel"/>
    <w:lvl w:ilvl="0" w:tplc="65643476">
      <w:start w:val="1"/>
      <w:numFmt w:val="decimal"/>
      <w:lvlText w:val="%1."/>
      <w:lvlJc w:val="left"/>
      <w:pPr>
        <w:ind w:left="720" w:hanging="360"/>
      </w:pPr>
    </w:lvl>
    <w:lvl w:ilvl="1" w:tplc="65643476" w:tentative="1">
      <w:start w:val="1"/>
      <w:numFmt w:val="lowerLetter"/>
      <w:lvlText w:val="%2."/>
      <w:lvlJc w:val="left"/>
      <w:pPr>
        <w:ind w:left="1440" w:hanging="360"/>
      </w:pPr>
    </w:lvl>
    <w:lvl w:ilvl="2" w:tplc="65643476" w:tentative="1">
      <w:start w:val="1"/>
      <w:numFmt w:val="lowerRoman"/>
      <w:lvlText w:val="%3."/>
      <w:lvlJc w:val="right"/>
      <w:pPr>
        <w:ind w:left="2160" w:hanging="180"/>
      </w:pPr>
    </w:lvl>
    <w:lvl w:ilvl="3" w:tplc="65643476" w:tentative="1">
      <w:start w:val="1"/>
      <w:numFmt w:val="decimal"/>
      <w:lvlText w:val="%4."/>
      <w:lvlJc w:val="left"/>
      <w:pPr>
        <w:ind w:left="2880" w:hanging="360"/>
      </w:pPr>
    </w:lvl>
    <w:lvl w:ilvl="4" w:tplc="65643476" w:tentative="1">
      <w:start w:val="1"/>
      <w:numFmt w:val="lowerLetter"/>
      <w:lvlText w:val="%5."/>
      <w:lvlJc w:val="left"/>
      <w:pPr>
        <w:ind w:left="3600" w:hanging="360"/>
      </w:pPr>
    </w:lvl>
    <w:lvl w:ilvl="5" w:tplc="65643476" w:tentative="1">
      <w:start w:val="1"/>
      <w:numFmt w:val="lowerRoman"/>
      <w:lvlText w:val="%6."/>
      <w:lvlJc w:val="right"/>
      <w:pPr>
        <w:ind w:left="4320" w:hanging="180"/>
      </w:pPr>
    </w:lvl>
    <w:lvl w:ilvl="6" w:tplc="65643476" w:tentative="1">
      <w:start w:val="1"/>
      <w:numFmt w:val="decimal"/>
      <w:lvlText w:val="%7."/>
      <w:lvlJc w:val="left"/>
      <w:pPr>
        <w:ind w:left="5040" w:hanging="360"/>
      </w:pPr>
    </w:lvl>
    <w:lvl w:ilvl="7" w:tplc="65643476" w:tentative="1">
      <w:start w:val="1"/>
      <w:numFmt w:val="lowerLetter"/>
      <w:lvlText w:val="%8."/>
      <w:lvlJc w:val="left"/>
      <w:pPr>
        <w:ind w:left="5760" w:hanging="360"/>
      </w:pPr>
    </w:lvl>
    <w:lvl w:ilvl="8" w:tplc="6564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1">
    <w:multiLevelType w:val="hybridMultilevel"/>
    <w:lvl w:ilvl="0" w:tplc="55220704">
      <w:start w:val="1"/>
      <w:numFmt w:val="decimal"/>
      <w:lvlText w:val="%1."/>
      <w:lvlJc w:val="left"/>
      <w:pPr>
        <w:ind w:left="720" w:hanging="360"/>
      </w:pPr>
    </w:lvl>
    <w:lvl w:ilvl="1" w:tplc="55220704" w:tentative="1">
      <w:start w:val="1"/>
      <w:numFmt w:val="lowerLetter"/>
      <w:lvlText w:val="%2."/>
      <w:lvlJc w:val="left"/>
      <w:pPr>
        <w:ind w:left="1440" w:hanging="360"/>
      </w:pPr>
    </w:lvl>
    <w:lvl w:ilvl="2" w:tplc="55220704" w:tentative="1">
      <w:start w:val="1"/>
      <w:numFmt w:val="lowerRoman"/>
      <w:lvlText w:val="%3."/>
      <w:lvlJc w:val="right"/>
      <w:pPr>
        <w:ind w:left="2160" w:hanging="180"/>
      </w:pPr>
    </w:lvl>
    <w:lvl w:ilvl="3" w:tplc="55220704" w:tentative="1">
      <w:start w:val="1"/>
      <w:numFmt w:val="decimal"/>
      <w:lvlText w:val="%4."/>
      <w:lvlJc w:val="left"/>
      <w:pPr>
        <w:ind w:left="2880" w:hanging="360"/>
      </w:pPr>
    </w:lvl>
    <w:lvl w:ilvl="4" w:tplc="55220704" w:tentative="1">
      <w:start w:val="1"/>
      <w:numFmt w:val="lowerLetter"/>
      <w:lvlText w:val="%5."/>
      <w:lvlJc w:val="left"/>
      <w:pPr>
        <w:ind w:left="3600" w:hanging="360"/>
      </w:pPr>
    </w:lvl>
    <w:lvl w:ilvl="5" w:tplc="55220704" w:tentative="1">
      <w:start w:val="1"/>
      <w:numFmt w:val="lowerRoman"/>
      <w:lvlText w:val="%6."/>
      <w:lvlJc w:val="right"/>
      <w:pPr>
        <w:ind w:left="4320" w:hanging="180"/>
      </w:pPr>
    </w:lvl>
    <w:lvl w:ilvl="6" w:tplc="55220704" w:tentative="1">
      <w:start w:val="1"/>
      <w:numFmt w:val="decimal"/>
      <w:lvlText w:val="%7."/>
      <w:lvlJc w:val="left"/>
      <w:pPr>
        <w:ind w:left="5040" w:hanging="360"/>
      </w:pPr>
    </w:lvl>
    <w:lvl w:ilvl="7" w:tplc="55220704" w:tentative="1">
      <w:start w:val="1"/>
      <w:numFmt w:val="lowerLetter"/>
      <w:lvlText w:val="%8."/>
      <w:lvlJc w:val="left"/>
      <w:pPr>
        <w:ind w:left="5760" w:hanging="360"/>
      </w:pPr>
    </w:lvl>
    <w:lvl w:ilvl="8" w:tplc="5522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0">
    <w:multiLevelType w:val="hybridMultilevel"/>
    <w:lvl w:ilvl="0" w:tplc="71359060">
      <w:start w:val="1"/>
      <w:numFmt w:val="decimal"/>
      <w:lvlText w:val="%1."/>
      <w:lvlJc w:val="left"/>
      <w:pPr>
        <w:ind w:left="720" w:hanging="360"/>
      </w:pPr>
    </w:lvl>
    <w:lvl w:ilvl="1" w:tplc="71359060" w:tentative="1">
      <w:start w:val="1"/>
      <w:numFmt w:val="lowerLetter"/>
      <w:lvlText w:val="%2."/>
      <w:lvlJc w:val="left"/>
      <w:pPr>
        <w:ind w:left="1440" w:hanging="360"/>
      </w:pPr>
    </w:lvl>
    <w:lvl w:ilvl="2" w:tplc="71359060" w:tentative="1">
      <w:start w:val="1"/>
      <w:numFmt w:val="lowerRoman"/>
      <w:lvlText w:val="%3."/>
      <w:lvlJc w:val="right"/>
      <w:pPr>
        <w:ind w:left="2160" w:hanging="180"/>
      </w:pPr>
    </w:lvl>
    <w:lvl w:ilvl="3" w:tplc="71359060" w:tentative="1">
      <w:start w:val="1"/>
      <w:numFmt w:val="decimal"/>
      <w:lvlText w:val="%4."/>
      <w:lvlJc w:val="left"/>
      <w:pPr>
        <w:ind w:left="2880" w:hanging="360"/>
      </w:pPr>
    </w:lvl>
    <w:lvl w:ilvl="4" w:tplc="71359060" w:tentative="1">
      <w:start w:val="1"/>
      <w:numFmt w:val="lowerLetter"/>
      <w:lvlText w:val="%5."/>
      <w:lvlJc w:val="left"/>
      <w:pPr>
        <w:ind w:left="3600" w:hanging="360"/>
      </w:pPr>
    </w:lvl>
    <w:lvl w:ilvl="5" w:tplc="71359060" w:tentative="1">
      <w:start w:val="1"/>
      <w:numFmt w:val="lowerRoman"/>
      <w:lvlText w:val="%6."/>
      <w:lvlJc w:val="right"/>
      <w:pPr>
        <w:ind w:left="4320" w:hanging="180"/>
      </w:pPr>
    </w:lvl>
    <w:lvl w:ilvl="6" w:tplc="71359060" w:tentative="1">
      <w:start w:val="1"/>
      <w:numFmt w:val="decimal"/>
      <w:lvlText w:val="%7."/>
      <w:lvlJc w:val="left"/>
      <w:pPr>
        <w:ind w:left="5040" w:hanging="360"/>
      </w:pPr>
    </w:lvl>
    <w:lvl w:ilvl="7" w:tplc="71359060" w:tentative="1">
      <w:start w:val="1"/>
      <w:numFmt w:val="lowerLetter"/>
      <w:lvlText w:val="%8."/>
      <w:lvlJc w:val="left"/>
      <w:pPr>
        <w:ind w:left="5760" w:hanging="360"/>
      </w:pPr>
    </w:lvl>
    <w:lvl w:ilvl="8" w:tplc="71359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9">
    <w:multiLevelType w:val="hybridMultilevel"/>
    <w:lvl w:ilvl="0" w:tplc="67793338">
      <w:start w:val="1"/>
      <w:numFmt w:val="decimal"/>
      <w:lvlText w:val="%1."/>
      <w:lvlJc w:val="left"/>
      <w:pPr>
        <w:ind w:left="720" w:hanging="360"/>
      </w:pPr>
    </w:lvl>
    <w:lvl w:ilvl="1" w:tplc="67793338" w:tentative="1">
      <w:start w:val="1"/>
      <w:numFmt w:val="lowerLetter"/>
      <w:lvlText w:val="%2."/>
      <w:lvlJc w:val="left"/>
      <w:pPr>
        <w:ind w:left="1440" w:hanging="360"/>
      </w:pPr>
    </w:lvl>
    <w:lvl w:ilvl="2" w:tplc="67793338" w:tentative="1">
      <w:start w:val="1"/>
      <w:numFmt w:val="lowerRoman"/>
      <w:lvlText w:val="%3."/>
      <w:lvlJc w:val="right"/>
      <w:pPr>
        <w:ind w:left="2160" w:hanging="180"/>
      </w:pPr>
    </w:lvl>
    <w:lvl w:ilvl="3" w:tplc="67793338" w:tentative="1">
      <w:start w:val="1"/>
      <w:numFmt w:val="decimal"/>
      <w:lvlText w:val="%4."/>
      <w:lvlJc w:val="left"/>
      <w:pPr>
        <w:ind w:left="2880" w:hanging="360"/>
      </w:pPr>
    </w:lvl>
    <w:lvl w:ilvl="4" w:tplc="67793338" w:tentative="1">
      <w:start w:val="1"/>
      <w:numFmt w:val="lowerLetter"/>
      <w:lvlText w:val="%5."/>
      <w:lvlJc w:val="left"/>
      <w:pPr>
        <w:ind w:left="3600" w:hanging="360"/>
      </w:pPr>
    </w:lvl>
    <w:lvl w:ilvl="5" w:tplc="67793338" w:tentative="1">
      <w:start w:val="1"/>
      <w:numFmt w:val="lowerRoman"/>
      <w:lvlText w:val="%6."/>
      <w:lvlJc w:val="right"/>
      <w:pPr>
        <w:ind w:left="4320" w:hanging="180"/>
      </w:pPr>
    </w:lvl>
    <w:lvl w:ilvl="6" w:tplc="67793338" w:tentative="1">
      <w:start w:val="1"/>
      <w:numFmt w:val="decimal"/>
      <w:lvlText w:val="%7."/>
      <w:lvlJc w:val="left"/>
      <w:pPr>
        <w:ind w:left="5040" w:hanging="360"/>
      </w:pPr>
    </w:lvl>
    <w:lvl w:ilvl="7" w:tplc="67793338" w:tentative="1">
      <w:start w:val="1"/>
      <w:numFmt w:val="lowerLetter"/>
      <w:lvlText w:val="%8."/>
      <w:lvlJc w:val="left"/>
      <w:pPr>
        <w:ind w:left="5760" w:hanging="360"/>
      </w:pPr>
    </w:lvl>
    <w:lvl w:ilvl="8" w:tplc="6779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8">
    <w:multiLevelType w:val="hybridMultilevel"/>
    <w:lvl w:ilvl="0" w:tplc="19450410">
      <w:start w:val="1"/>
      <w:numFmt w:val="decimal"/>
      <w:lvlText w:val="%1."/>
      <w:lvlJc w:val="left"/>
      <w:pPr>
        <w:ind w:left="720" w:hanging="360"/>
      </w:pPr>
    </w:lvl>
    <w:lvl w:ilvl="1" w:tplc="19450410" w:tentative="1">
      <w:start w:val="1"/>
      <w:numFmt w:val="lowerLetter"/>
      <w:lvlText w:val="%2."/>
      <w:lvlJc w:val="left"/>
      <w:pPr>
        <w:ind w:left="1440" w:hanging="360"/>
      </w:pPr>
    </w:lvl>
    <w:lvl w:ilvl="2" w:tplc="19450410" w:tentative="1">
      <w:start w:val="1"/>
      <w:numFmt w:val="lowerRoman"/>
      <w:lvlText w:val="%3."/>
      <w:lvlJc w:val="right"/>
      <w:pPr>
        <w:ind w:left="2160" w:hanging="180"/>
      </w:pPr>
    </w:lvl>
    <w:lvl w:ilvl="3" w:tplc="19450410" w:tentative="1">
      <w:start w:val="1"/>
      <w:numFmt w:val="decimal"/>
      <w:lvlText w:val="%4."/>
      <w:lvlJc w:val="left"/>
      <w:pPr>
        <w:ind w:left="2880" w:hanging="360"/>
      </w:pPr>
    </w:lvl>
    <w:lvl w:ilvl="4" w:tplc="19450410" w:tentative="1">
      <w:start w:val="1"/>
      <w:numFmt w:val="lowerLetter"/>
      <w:lvlText w:val="%5."/>
      <w:lvlJc w:val="left"/>
      <w:pPr>
        <w:ind w:left="3600" w:hanging="360"/>
      </w:pPr>
    </w:lvl>
    <w:lvl w:ilvl="5" w:tplc="19450410" w:tentative="1">
      <w:start w:val="1"/>
      <w:numFmt w:val="lowerRoman"/>
      <w:lvlText w:val="%6."/>
      <w:lvlJc w:val="right"/>
      <w:pPr>
        <w:ind w:left="4320" w:hanging="180"/>
      </w:pPr>
    </w:lvl>
    <w:lvl w:ilvl="6" w:tplc="19450410" w:tentative="1">
      <w:start w:val="1"/>
      <w:numFmt w:val="decimal"/>
      <w:lvlText w:val="%7."/>
      <w:lvlJc w:val="left"/>
      <w:pPr>
        <w:ind w:left="5040" w:hanging="360"/>
      </w:pPr>
    </w:lvl>
    <w:lvl w:ilvl="7" w:tplc="19450410" w:tentative="1">
      <w:start w:val="1"/>
      <w:numFmt w:val="lowerLetter"/>
      <w:lvlText w:val="%8."/>
      <w:lvlJc w:val="left"/>
      <w:pPr>
        <w:ind w:left="5760" w:hanging="360"/>
      </w:pPr>
    </w:lvl>
    <w:lvl w:ilvl="8" w:tplc="19450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7">
    <w:multiLevelType w:val="hybridMultilevel"/>
    <w:lvl w:ilvl="0" w:tplc="56712504">
      <w:start w:val="1"/>
      <w:numFmt w:val="decimal"/>
      <w:lvlText w:val="%1."/>
      <w:lvlJc w:val="left"/>
      <w:pPr>
        <w:ind w:left="720" w:hanging="360"/>
      </w:pPr>
    </w:lvl>
    <w:lvl w:ilvl="1" w:tplc="56712504" w:tentative="1">
      <w:start w:val="1"/>
      <w:numFmt w:val="lowerLetter"/>
      <w:lvlText w:val="%2."/>
      <w:lvlJc w:val="left"/>
      <w:pPr>
        <w:ind w:left="1440" w:hanging="360"/>
      </w:pPr>
    </w:lvl>
    <w:lvl w:ilvl="2" w:tplc="56712504" w:tentative="1">
      <w:start w:val="1"/>
      <w:numFmt w:val="lowerRoman"/>
      <w:lvlText w:val="%3."/>
      <w:lvlJc w:val="right"/>
      <w:pPr>
        <w:ind w:left="2160" w:hanging="180"/>
      </w:pPr>
    </w:lvl>
    <w:lvl w:ilvl="3" w:tplc="56712504" w:tentative="1">
      <w:start w:val="1"/>
      <w:numFmt w:val="decimal"/>
      <w:lvlText w:val="%4."/>
      <w:lvlJc w:val="left"/>
      <w:pPr>
        <w:ind w:left="2880" w:hanging="360"/>
      </w:pPr>
    </w:lvl>
    <w:lvl w:ilvl="4" w:tplc="56712504" w:tentative="1">
      <w:start w:val="1"/>
      <w:numFmt w:val="lowerLetter"/>
      <w:lvlText w:val="%5."/>
      <w:lvlJc w:val="left"/>
      <w:pPr>
        <w:ind w:left="3600" w:hanging="360"/>
      </w:pPr>
    </w:lvl>
    <w:lvl w:ilvl="5" w:tplc="56712504" w:tentative="1">
      <w:start w:val="1"/>
      <w:numFmt w:val="lowerRoman"/>
      <w:lvlText w:val="%6."/>
      <w:lvlJc w:val="right"/>
      <w:pPr>
        <w:ind w:left="4320" w:hanging="180"/>
      </w:pPr>
    </w:lvl>
    <w:lvl w:ilvl="6" w:tplc="56712504" w:tentative="1">
      <w:start w:val="1"/>
      <w:numFmt w:val="decimal"/>
      <w:lvlText w:val="%7."/>
      <w:lvlJc w:val="left"/>
      <w:pPr>
        <w:ind w:left="5040" w:hanging="360"/>
      </w:pPr>
    </w:lvl>
    <w:lvl w:ilvl="7" w:tplc="56712504" w:tentative="1">
      <w:start w:val="1"/>
      <w:numFmt w:val="lowerLetter"/>
      <w:lvlText w:val="%8."/>
      <w:lvlJc w:val="left"/>
      <w:pPr>
        <w:ind w:left="5760" w:hanging="360"/>
      </w:pPr>
    </w:lvl>
    <w:lvl w:ilvl="8" w:tplc="56712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6">
    <w:multiLevelType w:val="hybridMultilevel"/>
    <w:lvl w:ilvl="0" w:tplc="61831179">
      <w:start w:val="1"/>
      <w:numFmt w:val="decimal"/>
      <w:lvlText w:val="%1."/>
      <w:lvlJc w:val="left"/>
      <w:pPr>
        <w:ind w:left="720" w:hanging="360"/>
      </w:pPr>
    </w:lvl>
    <w:lvl w:ilvl="1" w:tplc="61831179" w:tentative="1">
      <w:start w:val="1"/>
      <w:numFmt w:val="lowerLetter"/>
      <w:lvlText w:val="%2."/>
      <w:lvlJc w:val="left"/>
      <w:pPr>
        <w:ind w:left="1440" w:hanging="360"/>
      </w:pPr>
    </w:lvl>
    <w:lvl w:ilvl="2" w:tplc="61831179" w:tentative="1">
      <w:start w:val="1"/>
      <w:numFmt w:val="lowerRoman"/>
      <w:lvlText w:val="%3."/>
      <w:lvlJc w:val="right"/>
      <w:pPr>
        <w:ind w:left="2160" w:hanging="180"/>
      </w:pPr>
    </w:lvl>
    <w:lvl w:ilvl="3" w:tplc="61831179" w:tentative="1">
      <w:start w:val="1"/>
      <w:numFmt w:val="decimal"/>
      <w:lvlText w:val="%4."/>
      <w:lvlJc w:val="left"/>
      <w:pPr>
        <w:ind w:left="2880" w:hanging="360"/>
      </w:pPr>
    </w:lvl>
    <w:lvl w:ilvl="4" w:tplc="61831179" w:tentative="1">
      <w:start w:val="1"/>
      <w:numFmt w:val="lowerLetter"/>
      <w:lvlText w:val="%5."/>
      <w:lvlJc w:val="left"/>
      <w:pPr>
        <w:ind w:left="3600" w:hanging="360"/>
      </w:pPr>
    </w:lvl>
    <w:lvl w:ilvl="5" w:tplc="61831179" w:tentative="1">
      <w:start w:val="1"/>
      <w:numFmt w:val="lowerRoman"/>
      <w:lvlText w:val="%6."/>
      <w:lvlJc w:val="right"/>
      <w:pPr>
        <w:ind w:left="4320" w:hanging="180"/>
      </w:pPr>
    </w:lvl>
    <w:lvl w:ilvl="6" w:tplc="61831179" w:tentative="1">
      <w:start w:val="1"/>
      <w:numFmt w:val="decimal"/>
      <w:lvlText w:val="%7."/>
      <w:lvlJc w:val="left"/>
      <w:pPr>
        <w:ind w:left="5040" w:hanging="360"/>
      </w:pPr>
    </w:lvl>
    <w:lvl w:ilvl="7" w:tplc="61831179" w:tentative="1">
      <w:start w:val="1"/>
      <w:numFmt w:val="lowerLetter"/>
      <w:lvlText w:val="%8."/>
      <w:lvlJc w:val="left"/>
      <w:pPr>
        <w:ind w:left="5760" w:hanging="360"/>
      </w:pPr>
    </w:lvl>
    <w:lvl w:ilvl="8" w:tplc="61831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5">
    <w:multiLevelType w:val="hybridMultilevel"/>
    <w:lvl w:ilvl="0" w:tplc="70696246">
      <w:start w:val="1"/>
      <w:numFmt w:val="decimal"/>
      <w:lvlText w:val="%1."/>
      <w:lvlJc w:val="left"/>
      <w:pPr>
        <w:ind w:left="720" w:hanging="360"/>
      </w:pPr>
    </w:lvl>
    <w:lvl w:ilvl="1" w:tplc="70696246" w:tentative="1">
      <w:start w:val="1"/>
      <w:numFmt w:val="lowerLetter"/>
      <w:lvlText w:val="%2."/>
      <w:lvlJc w:val="left"/>
      <w:pPr>
        <w:ind w:left="1440" w:hanging="360"/>
      </w:pPr>
    </w:lvl>
    <w:lvl w:ilvl="2" w:tplc="70696246" w:tentative="1">
      <w:start w:val="1"/>
      <w:numFmt w:val="lowerRoman"/>
      <w:lvlText w:val="%3."/>
      <w:lvlJc w:val="right"/>
      <w:pPr>
        <w:ind w:left="2160" w:hanging="180"/>
      </w:pPr>
    </w:lvl>
    <w:lvl w:ilvl="3" w:tplc="70696246" w:tentative="1">
      <w:start w:val="1"/>
      <w:numFmt w:val="decimal"/>
      <w:lvlText w:val="%4."/>
      <w:lvlJc w:val="left"/>
      <w:pPr>
        <w:ind w:left="2880" w:hanging="360"/>
      </w:pPr>
    </w:lvl>
    <w:lvl w:ilvl="4" w:tplc="70696246" w:tentative="1">
      <w:start w:val="1"/>
      <w:numFmt w:val="lowerLetter"/>
      <w:lvlText w:val="%5."/>
      <w:lvlJc w:val="left"/>
      <w:pPr>
        <w:ind w:left="3600" w:hanging="360"/>
      </w:pPr>
    </w:lvl>
    <w:lvl w:ilvl="5" w:tplc="70696246" w:tentative="1">
      <w:start w:val="1"/>
      <w:numFmt w:val="lowerRoman"/>
      <w:lvlText w:val="%6."/>
      <w:lvlJc w:val="right"/>
      <w:pPr>
        <w:ind w:left="4320" w:hanging="180"/>
      </w:pPr>
    </w:lvl>
    <w:lvl w:ilvl="6" w:tplc="70696246" w:tentative="1">
      <w:start w:val="1"/>
      <w:numFmt w:val="decimal"/>
      <w:lvlText w:val="%7."/>
      <w:lvlJc w:val="left"/>
      <w:pPr>
        <w:ind w:left="5040" w:hanging="360"/>
      </w:pPr>
    </w:lvl>
    <w:lvl w:ilvl="7" w:tplc="70696246" w:tentative="1">
      <w:start w:val="1"/>
      <w:numFmt w:val="lowerLetter"/>
      <w:lvlText w:val="%8."/>
      <w:lvlJc w:val="left"/>
      <w:pPr>
        <w:ind w:left="5760" w:hanging="360"/>
      </w:pPr>
    </w:lvl>
    <w:lvl w:ilvl="8" w:tplc="70696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4">
    <w:multiLevelType w:val="hybridMultilevel"/>
    <w:lvl w:ilvl="0" w:tplc="18304840">
      <w:start w:val="1"/>
      <w:numFmt w:val="decimal"/>
      <w:lvlText w:val="%1."/>
      <w:lvlJc w:val="left"/>
      <w:pPr>
        <w:ind w:left="720" w:hanging="360"/>
      </w:pPr>
    </w:lvl>
    <w:lvl w:ilvl="1" w:tplc="18304840" w:tentative="1">
      <w:start w:val="1"/>
      <w:numFmt w:val="lowerLetter"/>
      <w:lvlText w:val="%2."/>
      <w:lvlJc w:val="left"/>
      <w:pPr>
        <w:ind w:left="1440" w:hanging="360"/>
      </w:pPr>
    </w:lvl>
    <w:lvl w:ilvl="2" w:tplc="18304840" w:tentative="1">
      <w:start w:val="1"/>
      <w:numFmt w:val="lowerRoman"/>
      <w:lvlText w:val="%3."/>
      <w:lvlJc w:val="right"/>
      <w:pPr>
        <w:ind w:left="2160" w:hanging="180"/>
      </w:pPr>
    </w:lvl>
    <w:lvl w:ilvl="3" w:tplc="18304840" w:tentative="1">
      <w:start w:val="1"/>
      <w:numFmt w:val="decimal"/>
      <w:lvlText w:val="%4."/>
      <w:lvlJc w:val="left"/>
      <w:pPr>
        <w:ind w:left="2880" w:hanging="360"/>
      </w:pPr>
    </w:lvl>
    <w:lvl w:ilvl="4" w:tplc="18304840" w:tentative="1">
      <w:start w:val="1"/>
      <w:numFmt w:val="lowerLetter"/>
      <w:lvlText w:val="%5."/>
      <w:lvlJc w:val="left"/>
      <w:pPr>
        <w:ind w:left="3600" w:hanging="360"/>
      </w:pPr>
    </w:lvl>
    <w:lvl w:ilvl="5" w:tplc="18304840" w:tentative="1">
      <w:start w:val="1"/>
      <w:numFmt w:val="lowerRoman"/>
      <w:lvlText w:val="%6."/>
      <w:lvlJc w:val="right"/>
      <w:pPr>
        <w:ind w:left="4320" w:hanging="180"/>
      </w:pPr>
    </w:lvl>
    <w:lvl w:ilvl="6" w:tplc="18304840" w:tentative="1">
      <w:start w:val="1"/>
      <w:numFmt w:val="decimal"/>
      <w:lvlText w:val="%7."/>
      <w:lvlJc w:val="left"/>
      <w:pPr>
        <w:ind w:left="5040" w:hanging="360"/>
      </w:pPr>
    </w:lvl>
    <w:lvl w:ilvl="7" w:tplc="18304840" w:tentative="1">
      <w:start w:val="1"/>
      <w:numFmt w:val="lowerLetter"/>
      <w:lvlText w:val="%8."/>
      <w:lvlJc w:val="left"/>
      <w:pPr>
        <w:ind w:left="5760" w:hanging="360"/>
      </w:pPr>
    </w:lvl>
    <w:lvl w:ilvl="8" w:tplc="1830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3">
    <w:multiLevelType w:val="hybridMultilevel"/>
    <w:lvl w:ilvl="0" w:tplc="87803979">
      <w:start w:val="1"/>
      <w:numFmt w:val="decimal"/>
      <w:lvlText w:val="%1."/>
      <w:lvlJc w:val="left"/>
      <w:pPr>
        <w:ind w:left="720" w:hanging="360"/>
      </w:pPr>
    </w:lvl>
    <w:lvl w:ilvl="1" w:tplc="87803979" w:tentative="1">
      <w:start w:val="1"/>
      <w:numFmt w:val="lowerLetter"/>
      <w:lvlText w:val="%2."/>
      <w:lvlJc w:val="left"/>
      <w:pPr>
        <w:ind w:left="1440" w:hanging="360"/>
      </w:pPr>
    </w:lvl>
    <w:lvl w:ilvl="2" w:tplc="87803979" w:tentative="1">
      <w:start w:val="1"/>
      <w:numFmt w:val="lowerRoman"/>
      <w:lvlText w:val="%3."/>
      <w:lvlJc w:val="right"/>
      <w:pPr>
        <w:ind w:left="2160" w:hanging="180"/>
      </w:pPr>
    </w:lvl>
    <w:lvl w:ilvl="3" w:tplc="87803979" w:tentative="1">
      <w:start w:val="1"/>
      <w:numFmt w:val="decimal"/>
      <w:lvlText w:val="%4."/>
      <w:lvlJc w:val="left"/>
      <w:pPr>
        <w:ind w:left="2880" w:hanging="360"/>
      </w:pPr>
    </w:lvl>
    <w:lvl w:ilvl="4" w:tplc="87803979" w:tentative="1">
      <w:start w:val="1"/>
      <w:numFmt w:val="lowerLetter"/>
      <w:lvlText w:val="%5."/>
      <w:lvlJc w:val="left"/>
      <w:pPr>
        <w:ind w:left="3600" w:hanging="360"/>
      </w:pPr>
    </w:lvl>
    <w:lvl w:ilvl="5" w:tplc="87803979" w:tentative="1">
      <w:start w:val="1"/>
      <w:numFmt w:val="lowerRoman"/>
      <w:lvlText w:val="%6."/>
      <w:lvlJc w:val="right"/>
      <w:pPr>
        <w:ind w:left="4320" w:hanging="180"/>
      </w:pPr>
    </w:lvl>
    <w:lvl w:ilvl="6" w:tplc="87803979" w:tentative="1">
      <w:start w:val="1"/>
      <w:numFmt w:val="decimal"/>
      <w:lvlText w:val="%7."/>
      <w:lvlJc w:val="left"/>
      <w:pPr>
        <w:ind w:left="5040" w:hanging="360"/>
      </w:pPr>
    </w:lvl>
    <w:lvl w:ilvl="7" w:tplc="87803979" w:tentative="1">
      <w:start w:val="1"/>
      <w:numFmt w:val="lowerLetter"/>
      <w:lvlText w:val="%8."/>
      <w:lvlJc w:val="left"/>
      <w:pPr>
        <w:ind w:left="5760" w:hanging="360"/>
      </w:pPr>
    </w:lvl>
    <w:lvl w:ilvl="8" w:tplc="87803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2">
    <w:multiLevelType w:val="hybridMultilevel"/>
    <w:lvl w:ilvl="0" w:tplc="19862063">
      <w:start w:val="1"/>
      <w:numFmt w:val="decimal"/>
      <w:lvlText w:val="%1."/>
      <w:lvlJc w:val="left"/>
      <w:pPr>
        <w:ind w:left="720" w:hanging="360"/>
      </w:pPr>
    </w:lvl>
    <w:lvl w:ilvl="1" w:tplc="19862063" w:tentative="1">
      <w:start w:val="1"/>
      <w:numFmt w:val="lowerLetter"/>
      <w:lvlText w:val="%2."/>
      <w:lvlJc w:val="left"/>
      <w:pPr>
        <w:ind w:left="1440" w:hanging="360"/>
      </w:pPr>
    </w:lvl>
    <w:lvl w:ilvl="2" w:tplc="19862063" w:tentative="1">
      <w:start w:val="1"/>
      <w:numFmt w:val="lowerRoman"/>
      <w:lvlText w:val="%3."/>
      <w:lvlJc w:val="right"/>
      <w:pPr>
        <w:ind w:left="2160" w:hanging="180"/>
      </w:pPr>
    </w:lvl>
    <w:lvl w:ilvl="3" w:tplc="19862063" w:tentative="1">
      <w:start w:val="1"/>
      <w:numFmt w:val="decimal"/>
      <w:lvlText w:val="%4."/>
      <w:lvlJc w:val="left"/>
      <w:pPr>
        <w:ind w:left="2880" w:hanging="360"/>
      </w:pPr>
    </w:lvl>
    <w:lvl w:ilvl="4" w:tplc="19862063" w:tentative="1">
      <w:start w:val="1"/>
      <w:numFmt w:val="lowerLetter"/>
      <w:lvlText w:val="%5."/>
      <w:lvlJc w:val="left"/>
      <w:pPr>
        <w:ind w:left="3600" w:hanging="360"/>
      </w:pPr>
    </w:lvl>
    <w:lvl w:ilvl="5" w:tplc="19862063" w:tentative="1">
      <w:start w:val="1"/>
      <w:numFmt w:val="lowerRoman"/>
      <w:lvlText w:val="%6."/>
      <w:lvlJc w:val="right"/>
      <w:pPr>
        <w:ind w:left="4320" w:hanging="180"/>
      </w:pPr>
    </w:lvl>
    <w:lvl w:ilvl="6" w:tplc="19862063" w:tentative="1">
      <w:start w:val="1"/>
      <w:numFmt w:val="decimal"/>
      <w:lvlText w:val="%7."/>
      <w:lvlJc w:val="left"/>
      <w:pPr>
        <w:ind w:left="5040" w:hanging="360"/>
      </w:pPr>
    </w:lvl>
    <w:lvl w:ilvl="7" w:tplc="19862063" w:tentative="1">
      <w:start w:val="1"/>
      <w:numFmt w:val="lowerLetter"/>
      <w:lvlText w:val="%8."/>
      <w:lvlJc w:val="left"/>
      <w:pPr>
        <w:ind w:left="5760" w:hanging="360"/>
      </w:pPr>
    </w:lvl>
    <w:lvl w:ilvl="8" w:tplc="1986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1">
    <w:multiLevelType w:val="hybridMultilevel"/>
    <w:lvl w:ilvl="0" w:tplc="25585692">
      <w:start w:val="1"/>
      <w:numFmt w:val="decimal"/>
      <w:lvlText w:val="%1."/>
      <w:lvlJc w:val="left"/>
      <w:pPr>
        <w:ind w:left="720" w:hanging="360"/>
      </w:pPr>
    </w:lvl>
    <w:lvl w:ilvl="1" w:tplc="25585692" w:tentative="1">
      <w:start w:val="1"/>
      <w:numFmt w:val="lowerLetter"/>
      <w:lvlText w:val="%2."/>
      <w:lvlJc w:val="left"/>
      <w:pPr>
        <w:ind w:left="1440" w:hanging="360"/>
      </w:pPr>
    </w:lvl>
    <w:lvl w:ilvl="2" w:tplc="25585692" w:tentative="1">
      <w:start w:val="1"/>
      <w:numFmt w:val="lowerRoman"/>
      <w:lvlText w:val="%3."/>
      <w:lvlJc w:val="right"/>
      <w:pPr>
        <w:ind w:left="2160" w:hanging="180"/>
      </w:pPr>
    </w:lvl>
    <w:lvl w:ilvl="3" w:tplc="25585692" w:tentative="1">
      <w:start w:val="1"/>
      <w:numFmt w:val="decimal"/>
      <w:lvlText w:val="%4."/>
      <w:lvlJc w:val="left"/>
      <w:pPr>
        <w:ind w:left="2880" w:hanging="360"/>
      </w:pPr>
    </w:lvl>
    <w:lvl w:ilvl="4" w:tplc="25585692" w:tentative="1">
      <w:start w:val="1"/>
      <w:numFmt w:val="lowerLetter"/>
      <w:lvlText w:val="%5."/>
      <w:lvlJc w:val="left"/>
      <w:pPr>
        <w:ind w:left="3600" w:hanging="360"/>
      </w:pPr>
    </w:lvl>
    <w:lvl w:ilvl="5" w:tplc="25585692" w:tentative="1">
      <w:start w:val="1"/>
      <w:numFmt w:val="lowerRoman"/>
      <w:lvlText w:val="%6."/>
      <w:lvlJc w:val="right"/>
      <w:pPr>
        <w:ind w:left="4320" w:hanging="180"/>
      </w:pPr>
    </w:lvl>
    <w:lvl w:ilvl="6" w:tplc="25585692" w:tentative="1">
      <w:start w:val="1"/>
      <w:numFmt w:val="decimal"/>
      <w:lvlText w:val="%7."/>
      <w:lvlJc w:val="left"/>
      <w:pPr>
        <w:ind w:left="5040" w:hanging="360"/>
      </w:pPr>
    </w:lvl>
    <w:lvl w:ilvl="7" w:tplc="25585692" w:tentative="1">
      <w:start w:val="1"/>
      <w:numFmt w:val="lowerLetter"/>
      <w:lvlText w:val="%8."/>
      <w:lvlJc w:val="left"/>
      <w:pPr>
        <w:ind w:left="5760" w:hanging="360"/>
      </w:pPr>
    </w:lvl>
    <w:lvl w:ilvl="8" w:tplc="25585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0">
    <w:multiLevelType w:val="hybridMultilevel"/>
    <w:lvl w:ilvl="0" w:tplc="89475165">
      <w:start w:val="1"/>
      <w:numFmt w:val="decimal"/>
      <w:lvlText w:val="%1."/>
      <w:lvlJc w:val="left"/>
      <w:pPr>
        <w:ind w:left="720" w:hanging="360"/>
      </w:pPr>
    </w:lvl>
    <w:lvl w:ilvl="1" w:tplc="89475165" w:tentative="1">
      <w:start w:val="1"/>
      <w:numFmt w:val="lowerLetter"/>
      <w:lvlText w:val="%2."/>
      <w:lvlJc w:val="left"/>
      <w:pPr>
        <w:ind w:left="1440" w:hanging="360"/>
      </w:pPr>
    </w:lvl>
    <w:lvl w:ilvl="2" w:tplc="89475165" w:tentative="1">
      <w:start w:val="1"/>
      <w:numFmt w:val="lowerRoman"/>
      <w:lvlText w:val="%3."/>
      <w:lvlJc w:val="right"/>
      <w:pPr>
        <w:ind w:left="2160" w:hanging="180"/>
      </w:pPr>
    </w:lvl>
    <w:lvl w:ilvl="3" w:tplc="89475165" w:tentative="1">
      <w:start w:val="1"/>
      <w:numFmt w:val="decimal"/>
      <w:lvlText w:val="%4."/>
      <w:lvlJc w:val="left"/>
      <w:pPr>
        <w:ind w:left="2880" w:hanging="360"/>
      </w:pPr>
    </w:lvl>
    <w:lvl w:ilvl="4" w:tplc="89475165" w:tentative="1">
      <w:start w:val="1"/>
      <w:numFmt w:val="lowerLetter"/>
      <w:lvlText w:val="%5."/>
      <w:lvlJc w:val="left"/>
      <w:pPr>
        <w:ind w:left="3600" w:hanging="360"/>
      </w:pPr>
    </w:lvl>
    <w:lvl w:ilvl="5" w:tplc="89475165" w:tentative="1">
      <w:start w:val="1"/>
      <w:numFmt w:val="lowerRoman"/>
      <w:lvlText w:val="%6."/>
      <w:lvlJc w:val="right"/>
      <w:pPr>
        <w:ind w:left="4320" w:hanging="180"/>
      </w:pPr>
    </w:lvl>
    <w:lvl w:ilvl="6" w:tplc="89475165" w:tentative="1">
      <w:start w:val="1"/>
      <w:numFmt w:val="decimal"/>
      <w:lvlText w:val="%7."/>
      <w:lvlJc w:val="left"/>
      <w:pPr>
        <w:ind w:left="5040" w:hanging="360"/>
      </w:pPr>
    </w:lvl>
    <w:lvl w:ilvl="7" w:tplc="89475165" w:tentative="1">
      <w:start w:val="1"/>
      <w:numFmt w:val="lowerLetter"/>
      <w:lvlText w:val="%8."/>
      <w:lvlJc w:val="left"/>
      <w:pPr>
        <w:ind w:left="5760" w:hanging="360"/>
      </w:pPr>
    </w:lvl>
    <w:lvl w:ilvl="8" w:tplc="89475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9">
    <w:multiLevelType w:val="hybridMultilevel"/>
    <w:lvl w:ilvl="0" w:tplc="67163828">
      <w:start w:val="1"/>
      <w:numFmt w:val="decimal"/>
      <w:lvlText w:val="%1."/>
      <w:lvlJc w:val="left"/>
      <w:pPr>
        <w:ind w:left="720" w:hanging="360"/>
      </w:pPr>
    </w:lvl>
    <w:lvl w:ilvl="1" w:tplc="67163828" w:tentative="1">
      <w:start w:val="1"/>
      <w:numFmt w:val="lowerLetter"/>
      <w:lvlText w:val="%2."/>
      <w:lvlJc w:val="left"/>
      <w:pPr>
        <w:ind w:left="1440" w:hanging="360"/>
      </w:pPr>
    </w:lvl>
    <w:lvl w:ilvl="2" w:tplc="67163828" w:tentative="1">
      <w:start w:val="1"/>
      <w:numFmt w:val="lowerRoman"/>
      <w:lvlText w:val="%3."/>
      <w:lvlJc w:val="right"/>
      <w:pPr>
        <w:ind w:left="2160" w:hanging="180"/>
      </w:pPr>
    </w:lvl>
    <w:lvl w:ilvl="3" w:tplc="67163828" w:tentative="1">
      <w:start w:val="1"/>
      <w:numFmt w:val="decimal"/>
      <w:lvlText w:val="%4."/>
      <w:lvlJc w:val="left"/>
      <w:pPr>
        <w:ind w:left="2880" w:hanging="360"/>
      </w:pPr>
    </w:lvl>
    <w:lvl w:ilvl="4" w:tplc="67163828" w:tentative="1">
      <w:start w:val="1"/>
      <w:numFmt w:val="lowerLetter"/>
      <w:lvlText w:val="%5."/>
      <w:lvlJc w:val="left"/>
      <w:pPr>
        <w:ind w:left="3600" w:hanging="360"/>
      </w:pPr>
    </w:lvl>
    <w:lvl w:ilvl="5" w:tplc="67163828" w:tentative="1">
      <w:start w:val="1"/>
      <w:numFmt w:val="lowerRoman"/>
      <w:lvlText w:val="%6."/>
      <w:lvlJc w:val="right"/>
      <w:pPr>
        <w:ind w:left="4320" w:hanging="180"/>
      </w:pPr>
    </w:lvl>
    <w:lvl w:ilvl="6" w:tplc="67163828" w:tentative="1">
      <w:start w:val="1"/>
      <w:numFmt w:val="decimal"/>
      <w:lvlText w:val="%7."/>
      <w:lvlJc w:val="left"/>
      <w:pPr>
        <w:ind w:left="5040" w:hanging="360"/>
      </w:pPr>
    </w:lvl>
    <w:lvl w:ilvl="7" w:tplc="67163828" w:tentative="1">
      <w:start w:val="1"/>
      <w:numFmt w:val="lowerLetter"/>
      <w:lvlText w:val="%8."/>
      <w:lvlJc w:val="left"/>
      <w:pPr>
        <w:ind w:left="5760" w:hanging="360"/>
      </w:pPr>
    </w:lvl>
    <w:lvl w:ilvl="8" w:tplc="6716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8">
    <w:multiLevelType w:val="hybridMultilevel"/>
    <w:lvl w:ilvl="0" w:tplc="70509776">
      <w:start w:val="1"/>
      <w:numFmt w:val="decimal"/>
      <w:lvlText w:val="%1."/>
      <w:lvlJc w:val="left"/>
      <w:pPr>
        <w:ind w:left="720" w:hanging="360"/>
      </w:pPr>
    </w:lvl>
    <w:lvl w:ilvl="1" w:tplc="70509776" w:tentative="1">
      <w:start w:val="1"/>
      <w:numFmt w:val="lowerLetter"/>
      <w:lvlText w:val="%2."/>
      <w:lvlJc w:val="left"/>
      <w:pPr>
        <w:ind w:left="1440" w:hanging="360"/>
      </w:pPr>
    </w:lvl>
    <w:lvl w:ilvl="2" w:tplc="70509776" w:tentative="1">
      <w:start w:val="1"/>
      <w:numFmt w:val="lowerRoman"/>
      <w:lvlText w:val="%3."/>
      <w:lvlJc w:val="right"/>
      <w:pPr>
        <w:ind w:left="2160" w:hanging="180"/>
      </w:pPr>
    </w:lvl>
    <w:lvl w:ilvl="3" w:tplc="70509776" w:tentative="1">
      <w:start w:val="1"/>
      <w:numFmt w:val="decimal"/>
      <w:lvlText w:val="%4."/>
      <w:lvlJc w:val="left"/>
      <w:pPr>
        <w:ind w:left="2880" w:hanging="360"/>
      </w:pPr>
    </w:lvl>
    <w:lvl w:ilvl="4" w:tplc="70509776" w:tentative="1">
      <w:start w:val="1"/>
      <w:numFmt w:val="lowerLetter"/>
      <w:lvlText w:val="%5."/>
      <w:lvlJc w:val="left"/>
      <w:pPr>
        <w:ind w:left="3600" w:hanging="360"/>
      </w:pPr>
    </w:lvl>
    <w:lvl w:ilvl="5" w:tplc="70509776" w:tentative="1">
      <w:start w:val="1"/>
      <w:numFmt w:val="lowerRoman"/>
      <w:lvlText w:val="%6."/>
      <w:lvlJc w:val="right"/>
      <w:pPr>
        <w:ind w:left="4320" w:hanging="180"/>
      </w:pPr>
    </w:lvl>
    <w:lvl w:ilvl="6" w:tplc="70509776" w:tentative="1">
      <w:start w:val="1"/>
      <w:numFmt w:val="decimal"/>
      <w:lvlText w:val="%7."/>
      <w:lvlJc w:val="left"/>
      <w:pPr>
        <w:ind w:left="5040" w:hanging="360"/>
      </w:pPr>
    </w:lvl>
    <w:lvl w:ilvl="7" w:tplc="70509776" w:tentative="1">
      <w:start w:val="1"/>
      <w:numFmt w:val="lowerLetter"/>
      <w:lvlText w:val="%8."/>
      <w:lvlJc w:val="left"/>
      <w:pPr>
        <w:ind w:left="5760" w:hanging="360"/>
      </w:pPr>
    </w:lvl>
    <w:lvl w:ilvl="8" w:tplc="70509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7">
    <w:multiLevelType w:val="hybridMultilevel"/>
    <w:lvl w:ilvl="0" w:tplc="89026643">
      <w:start w:val="1"/>
      <w:numFmt w:val="decimal"/>
      <w:lvlText w:val="%1."/>
      <w:lvlJc w:val="left"/>
      <w:pPr>
        <w:ind w:left="720" w:hanging="360"/>
      </w:pPr>
    </w:lvl>
    <w:lvl w:ilvl="1" w:tplc="89026643" w:tentative="1">
      <w:start w:val="1"/>
      <w:numFmt w:val="lowerLetter"/>
      <w:lvlText w:val="%2."/>
      <w:lvlJc w:val="left"/>
      <w:pPr>
        <w:ind w:left="1440" w:hanging="360"/>
      </w:pPr>
    </w:lvl>
    <w:lvl w:ilvl="2" w:tplc="89026643" w:tentative="1">
      <w:start w:val="1"/>
      <w:numFmt w:val="lowerRoman"/>
      <w:lvlText w:val="%3."/>
      <w:lvlJc w:val="right"/>
      <w:pPr>
        <w:ind w:left="2160" w:hanging="180"/>
      </w:pPr>
    </w:lvl>
    <w:lvl w:ilvl="3" w:tplc="89026643" w:tentative="1">
      <w:start w:val="1"/>
      <w:numFmt w:val="decimal"/>
      <w:lvlText w:val="%4."/>
      <w:lvlJc w:val="left"/>
      <w:pPr>
        <w:ind w:left="2880" w:hanging="360"/>
      </w:pPr>
    </w:lvl>
    <w:lvl w:ilvl="4" w:tplc="89026643" w:tentative="1">
      <w:start w:val="1"/>
      <w:numFmt w:val="lowerLetter"/>
      <w:lvlText w:val="%5."/>
      <w:lvlJc w:val="left"/>
      <w:pPr>
        <w:ind w:left="3600" w:hanging="360"/>
      </w:pPr>
    </w:lvl>
    <w:lvl w:ilvl="5" w:tplc="89026643" w:tentative="1">
      <w:start w:val="1"/>
      <w:numFmt w:val="lowerRoman"/>
      <w:lvlText w:val="%6."/>
      <w:lvlJc w:val="right"/>
      <w:pPr>
        <w:ind w:left="4320" w:hanging="180"/>
      </w:pPr>
    </w:lvl>
    <w:lvl w:ilvl="6" w:tplc="89026643" w:tentative="1">
      <w:start w:val="1"/>
      <w:numFmt w:val="decimal"/>
      <w:lvlText w:val="%7."/>
      <w:lvlJc w:val="left"/>
      <w:pPr>
        <w:ind w:left="5040" w:hanging="360"/>
      </w:pPr>
    </w:lvl>
    <w:lvl w:ilvl="7" w:tplc="89026643" w:tentative="1">
      <w:start w:val="1"/>
      <w:numFmt w:val="lowerLetter"/>
      <w:lvlText w:val="%8."/>
      <w:lvlJc w:val="left"/>
      <w:pPr>
        <w:ind w:left="5760" w:hanging="360"/>
      </w:pPr>
    </w:lvl>
    <w:lvl w:ilvl="8" w:tplc="8902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6">
    <w:multiLevelType w:val="hybridMultilevel"/>
    <w:lvl w:ilvl="0" w:tplc="90048556">
      <w:start w:val="1"/>
      <w:numFmt w:val="decimal"/>
      <w:lvlText w:val="%1."/>
      <w:lvlJc w:val="left"/>
      <w:pPr>
        <w:ind w:left="720" w:hanging="360"/>
      </w:pPr>
    </w:lvl>
    <w:lvl w:ilvl="1" w:tplc="90048556" w:tentative="1">
      <w:start w:val="1"/>
      <w:numFmt w:val="lowerLetter"/>
      <w:lvlText w:val="%2."/>
      <w:lvlJc w:val="left"/>
      <w:pPr>
        <w:ind w:left="1440" w:hanging="360"/>
      </w:pPr>
    </w:lvl>
    <w:lvl w:ilvl="2" w:tplc="90048556" w:tentative="1">
      <w:start w:val="1"/>
      <w:numFmt w:val="lowerRoman"/>
      <w:lvlText w:val="%3."/>
      <w:lvlJc w:val="right"/>
      <w:pPr>
        <w:ind w:left="2160" w:hanging="180"/>
      </w:pPr>
    </w:lvl>
    <w:lvl w:ilvl="3" w:tplc="90048556" w:tentative="1">
      <w:start w:val="1"/>
      <w:numFmt w:val="decimal"/>
      <w:lvlText w:val="%4."/>
      <w:lvlJc w:val="left"/>
      <w:pPr>
        <w:ind w:left="2880" w:hanging="360"/>
      </w:pPr>
    </w:lvl>
    <w:lvl w:ilvl="4" w:tplc="90048556" w:tentative="1">
      <w:start w:val="1"/>
      <w:numFmt w:val="lowerLetter"/>
      <w:lvlText w:val="%5."/>
      <w:lvlJc w:val="left"/>
      <w:pPr>
        <w:ind w:left="3600" w:hanging="360"/>
      </w:pPr>
    </w:lvl>
    <w:lvl w:ilvl="5" w:tplc="90048556" w:tentative="1">
      <w:start w:val="1"/>
      <w:numFmt w:val="lowerRoman"/>
      <w:lvlText w:val="%6."/>
      <w:lvlJc w:val="right"/>
      <w:pPr>
        <w:ind w:left="4320" w:hanging="180"/>
      </w:pPr>
    </w:lvl>
    <w:lvl w:ilvl="6" w:tplc="90048556" w:tentative="1">
      <w:start w:val="1"/>
      <w:numFmt w:val="decimal"/>
      <w:lvlText w:val="%7."/>
      <w:lvlJc w:val="left"/>
      <w:pPr>
        <w:ind w:left="5040" w:hanging="360"/>
      </w:pPr>
    </w:lvl>
    <w:lvl w:ilvl="7" w:tplc="90048556" w:tentative="1">
      <w:start w:val="1"/>
      <w:numFmt w:val="lowerLetter"/>
      <w:lvlText w:val="%8."/>
      <w:lvlJc w:val="left"/>
      <w:pPr>
        <w:ind w:left="5760" w:hanging="360"/>
      </w:pPr>
    </w:lvl>
    <w:lvl w:ilvl="8" w:tplc="90048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5">
    <w:multiLevelType w:val="hybridMultilevel"/>
    <w:lvl w:ilvl="0" w:tplc="79373426">
      <w:start w:val="1"/>
      <w:numFmt w:val="decimal"/>
      <w:lvlText w:val="%1."/>
      <w:lvlJc w:val="left"/>
      <w:pPr>
        <w:ind w:left="720" w:hanging="360"/>
      </w:pPr>
    </w:lvl>
    <w:lvl w:ilvl="1" w:tplc="79373426" w:tentative="1">
      <w:start w:val="1"/>
      <w:numFmt w:val="lowerLetter"/>
      <w:lvlText w:val="%2."/>
      <w:lvlJc w:val="left"/>
      <w:pPr>
        <w:ind w:left="1440" w:hanging="360"/>
      </w:pPr>
    </w:lvl>
    <w:lvl w:ilvl="2" w:tplc="79373426" w:tentative="1">
      <w:start w:val="1"/>
      <w:numFmt w:val="lowerRoman"/>
      <w:lvlText w:val="%3."/>
      <w:lvlJc w:val="right"/>
      <w:pPr>
        <w:ind w:left="2160" w:hanging="180"/>
      </w:pPr>
    </w:lvl>
    <w:lvl w:ilvl="3" w:tplc="79373426" w:tentative="1">
      <w:start w:val="1"/>
      <w:numFmt w:val="decimal"/>
      <w:lvlText w:val="%4."/>
      <w:lvlJc w:val="left"/>
      <w:pPr>
        <w:ind w:left="2880" w:hanging="360"/>
      </w:pPr>
    </w:lvl>
    <w:lvl w:ilvl="4" w:tplc="79373426" w:tentative="1">
      <w:start w:val="1"/>
      <w:numFmt w:val="lowerLetter"/>
      <w:lvlText w:val="%5."/>
      <w:lvlJc w:val="left"/>
      <w:pPr>
        <w:ind w:left="3600" w:hanging="360"/>
      </w:pPr>
    </w:lvl>
    <w:lvl w:ilvl="5" w:tplc="79373426" w:tentative="1">
      <w:start w:val="1"/>
      <w:numFmt w:val="lowerRoman"/>
      <w:lvlText w:val="%6."/>
      <w:lvlJc w:val="right"/>
      <w:pPr>
        <w:ind w:left="4320" w:hanging="180"/>
      </w:pPr>
    </w:lvl>
    <w:lvl w:ilvl="6" w:tplc="79373426" w:tentative="1">
      <w:start w:val="1"/>
      <w:numFmt w:val="decimal"/>
      <w:lvlText w:val="%7."/>
      <w:lvlJc w:val="left"/>
      <w:pPr>
        <w:ind w:left="5040" w:hanging="360"/>
      </w:pPr>
    </w:lvl>
    <w:lvl w:ilvl="7" w:tplc="79373426" w:tentative="1">
      <w:start w:val="1"/>
      <w:numFmt w:val="lowerLetter"/>
      <w:lvlText w:val="%8."/>
      <w:lvlJc w:val="left"/>
      <w:pPr>
        <w:ind w:left="5760" w:hanging="360"/>
      </w:pPr>
    </w:lvl>
    <w:lvl w:ilvl="8" w:tplc="7937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4">
    <w:multiLevelType w:val="hybridMultilevel"/>
    <w:lvl w:ilvl="0" w:tplc="40154284">
      <w:start w:val="1"/>
      <w:numFmt w:val="decimal"/>
      <w:lvlText w:val="%1."/>
      <w:lvlJc w:val="left"/>
      <w:pPr>
        <w:ind w:left="720" w:hanging="360"/>
      </w:pPr>
    </w:lvl>
    <w:lvl w:ilvl="1" w:tplc="40154284" w:tentative="1">
      <w:start w:val="1"/>
      <w:numFmt w:val="lowerLetter"/>
      <w:lvlText w:val="%2."/>
      <w:lvlJc w:val="left"/>
      <w:pPr>
        <w:ind w:left="1440" w:hanging="360"/>
      </w:pPr>
    </w:lvl>
    <w:lvl w:ilvl="2" w:tplc="40154284" w:tentative="1">
      <w:start w:val="1"/>
      <w:numFmt w:val="lowerRoman"/>
      <w:lvlText w:val="%3."/>
      <w:lvlJc w:val="right"/>
      <w:pPr>
        <w:ind w:left="2160" w:hanging="180"/>
      </w:pPr>
    </w:lvl>
    <w:lvl w:ilvl="3" w:tplc="40154284" w:tentative="1">
      <w:start w:val="1"/>
      <w:numFmt w:val="decimal"/>
      <w:lvlText w:val="%4."/>
      <w:lvlJc w:val="left"/>
      <w:pPr>
        <w:ind w:left="2880" w:hanging="360"/>
      </w:pPr>
    </w:lvl>
    <w:lvl w:ilvl="4" w:tplc="40154284" w:tentative="1">
      <w:start w:val="1"/>
      <w:numFmt w:val="lowerLetter"/>
      <w:lvlText w:val="%5."/>
      <w:lvlJc w:val="left"/>
      <w:pPr>
        <w:ind w:left="3600" w:hanging="360"/>
      </w:pPr>
    </w:lvl>
    <w:lvl w:ilvl="5" w:tplc="40154284" w:tentative="1">
      <w:start w:val="1"/>
      <w:numFmt w:val="lowerRoman"/>
      <w:lvlText w:val="%6."/>
      <w:lvlJc w:val="right"/>
      <w:pPr>
        <w:ind w:left="4320" w:hanging="180"/>
      </w:pPr>
    </w:lvl>
    <w:lvl w:ilvl="6" w:tplc="40154284" w:tentative="1">
      <w:start w:val="1"/>
      <w:numFmt w:val="decimal"/>
      <w:lvlText w:val="%7."/>
      <w:lvlJc w:val="left"/>
      <w:pPr>
        <w:ind w:left="5040" w:hanging="360"/>
      </w:pPr>
    </w:lvl>
    <w:lvl w:ilvl="7" w:tplc="40154284" w:tentative="1">
      <w:start w:val="1"/>
      <w:numFmt w:val="lowerLetter"/>
      <w:lvlText w:val="%8."/>
      <w:lvlJc w:val="left"/>
      <w:pPr>
        <w:ind w:left="5760" w:hanging="360"/>
      </w:pPr>
    </w:lvl>
    <w:lvl w:ilvl="8" w:tplc="4015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3">
    <w:multiLevelType w:val="hybridMultilevel"/>
    <w:lvl w:ilvl="0" w:tplc="57400357">
      <w:start w:val="1"/>
      <w:numFmt w:val="decimal"/>
      <w:lvlText w:val="%1."/>
      <w:lvlJc w:val="left"/>
      <w:pPr>
        <w:ind w:left="720" w:hanging="360"/>
      </w:pPr>
    </w:lvl>
    <w:lvl w:ilvl="1" w:tplc="57400357" w:tentative="1">
      <w:start w:val="1"/>
      <w:numFmt w:val="lowerLetter"/>
      <w:lvlText w:val="%2."/>
      <w:lvlJc w:val="left"/>
      <w:pPr>
        <w:ind w:left="1440" w:hanging="360"/>
      </w:pPr>
    </w:lvl>
    <w:lvl w:ilvl="2" w:tplc="57400357" w:tentative="1">
      <w:start w:val="1"/>
      <w:numFmt w:val="lowerRoman"/>
      <w:lvlText w:val="%3."/>
      <w:lvlJc w:val="right"/>
      <w:pPr>
        <w:ind w:left="2160" w:hanging="180"/>
      </w:pPr>
    </w:lvl>
    <w:lvl w:ilvl="3" w:tplc="57400357" w:tentative="1">
      <w:start w:val="1"/>
      <w:numFmt w:val="decimal"/>
      <w:lvlText w:val="%4."/>
      <w:lvlJc w:val="left"/>
      <w:pPr>
        <w:ind w:left="2880" w:hanging="360"/>
      </w:pPr>
    </w:lvl>
    <w:lvl w:ilvl="4" w:tplc="57400357" w:tentative="1">
      <w:start w:val="1"/>
      <w:numFmt w:val="lowerLetter"/>
      <w:lvlText w:val="%5."/>
      <w:lvlJc w:val="left"/>
      <w:pPr>
        <w:ind w:left="3600" w:hanging="360"/>
      </w:pPr>
    </w:lvl>
    <w:lvl w:ilvl="5" w:tplc="57400357" w:tentative="1">
      <w:start w:val="1"/>
      <w:numFmt w:val="lowerRoman"/>
      <w:lvlText w:val="%6."/>
      <w:lvlJc w:val="right"/>
      <w:pPr>
        <w:ind w:left="4320" w:hanging="180"/>
      </w:pPr>
    </w:lvl>
    <w:lvl w:ilvl="6" w:tplc="57400357" w:tentative="1">
      <w:start w:val="1"/>
      <w:numFmt w:val="decimal"/>
      <w:lvlText w:val="%7."/>
      <w:lvlJc w:val="left"/>
      <w:pPr>
        <w:ind w:left="5040" w:hanging="360"/>
      </w:pPr>
    </w:lvl>
    <w:lvl w:ilvl="7" w:tplc="57400357" w:tentative="1">
      <w:start w:val="1"/>
      <w:numFmt w:val="lowerLetter"/>
      <w:lvlText w:val="%8."/>
      <w:lvlJc w:val="left"/>
      <w:pPr>
        <w:ind w:left="5760" w:hanging="360"/>
      </w:pPr>
    </w:lvl>
    <w:lvl w:ilvl="8" w:tplc="57400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2">
    <w:multiLevelType w:val="hybridMultilevel"/>
    <w:lvl w:ilvl="0" w:tplc="86575355">
      <w:start w:val="1"/>
      <w:numFmt w:val="decimal"/>
      <w:lvlText w:val="%1."/>
      <w:lvlJc w:val="left"/>
      <w:pPr>
        <w:ind w:left="720" w:hanging="360"/>
      </w:pPr>
    </w:lvl>
    <w:lvl w:ilvl="1" w:tplc="86575355" w:tentative="1">
      <w:start w:val="1"/>
      <w:numFmt w:val="lowerLetter"/>
      <w:lvlText w:val="%2."/>
      <w:lvlJc w:val="left"/>
      <w:pPr>
        <w:ind w:left="1440" w:hanging="360"/>
      </w:pPr>
    </w:lvl>
    <w:lvl w:ilvl="2" w:tplc="86575355" w:tentative="1">
      <w:start w:val="1"/>
      <w:numFmt w:val="lowerRoman"/>
      <w:lvlText w:val="%3."/>
      <w:lvlJc w:val="right"/>
      <w:pPr>
        <w:ind w:left="2160" w:hanging="180"/>
      </w:pPr>
    </w:lvl>
    <w:lvl w:ilvl="3" w:tplc="86575355" w:tentative="1">
      <w:start w:val="1"/>
      <w:numFmt w:val="decimal"/>
      <w:lvlText w:val="%4."/>
      <w:lvlJc w:val="left"/>
      <w:pPr>
        <w:ind w:left="2880" w:hanging="360"/>
      </w:pPr>
    </w:lvl>
    <w:lvl w:ilvl="4" w:tplc="86575355" w:tentative="1">
      <w:start w:val="1"/>
      <w:numFmt w:val="lowerLetter"/>
      <w:lvlText w:val="%5."/>
      <w:lvlJc w:val="left"/>
      <w:pPr>
        <w:ind w:left="3600" w:hanging="360"/>
      </w:pPr>
    </w:lvl>
    <w:lvl w:ilvl="5" w:tplc="86575355" w:tentative="1">
      <w:start w:val="1"/>
      <w:numFmt w:val="lowerRoman"/>
      <w:lvlText w:val="%6."/>
      <w:lvlJc w:val="right"/>
      <w:pPr>
        <w:ind w:left="4320" w:hanging="180"/>
      </w:pPr>
    </w:lvl>
    <w:lvl w:ilvl="6" w:tplc="86575355" w:tentative="1">
      <w:start w:val="1"/>
      <w:numFmt w:val="decimal"/>
      <w:lvlText w:val="%7."/>
      <w:lvlJc w:val="left"/>
      <w:pPr>
        <w:ind w:left="5040" w:hanging="360"/>
      </w:pPr>
    </w:lvl>
    <w:lvl w:ilvl="7" w:tplc="86575355" w:tentative="1">
      <w:start w:val="1"/>
      <w:numFmt w:val="lowerLetter"/>
      <w:lvlText w:val="%8."/>
      <w:lvlJc w:val="left"/>
      <w:pPr>
        <w:ind w:left="5760" w:hanging="360"/>
      </w:pPr>
    </w:lvl>
    <w:lvl w:ilvl="8" w:tplc="86575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1">
    <w:multiLevelType w:val="hybridMultilevel"/>
    <w:lvl w:ilvl="0" w:tplc="63196863">
      <w:start w:val="1"/>
      <w:numFmt w:val="decimal"/>
      <w:lvlText w:val="%1."/>
      <w:lvlJc w:val="left"/>
      <w:pPr>
        <w:ind w:left="720" w:hanging="360"/>
      </w:pPr>
    </w:lvl>
    <w:lvl w:ilvl="1" w:tplc="63196863" w:tentative="1">
      <w:start w:val="1"/>
      <w:numFmt w:val="lowerLetter"/>
      <w:lvlText w:val="%2."/>
      <w:lvlJc w:val="left"/>
      <w:pPr>
        <w:ind w:left="1440" w:hanging="360"/>
      </w:pPr>
    </w:lvl>
    <w:lvl w:ilvl="2" w:tplc="63196863" w:tentative="1">
      <w:start w:val="1"/>
      <w:numFmt w:val="lowerRoman"/>
      <w:lvlText w:val="%3."/>
      <w:lvlJc w:val="right"/>
      <w:pPr>
        <w:ind w:left="2160" w:hanging="180"/>
      </w:pPr>
    </w:lvl>
    <w:lvl w:ilvl="3" w:tplc="63196863" w:tentative="1">
      <w:start w:val="1"/>
      <w:numFmt w:val="decimal"/>
      <w:lvlText w:val="%4."/>
      <w:lvlJc w:val="left"/>
      <w:pPr>
        <w:ind w:left="2880" w:hanging="360"/>
      </w:pPr>
    </w:lvl>
    <w:lvl w:ilvl="4" w:tplc="63196863" w:tentative="1">
      <w:start w:val="1"/>
      <w:numFmt w:val="lowerLetter"/>
      <w:lvlText w:val="%5."/>
      <w:lvlJc w:val="left"/>
      <w:pPr>
        <w:ind w:left="3600" w:hanging="360"/>
      </w:pPr>
    </w:lvl>
    <w:lvl w:ilvl="5" w:tplc="63196863" w:tentative="1">
      <w:start w:val="1"/>
      <w:numFmt w:val="lowerRoman"/>
      <w:lvlText w:val="%6."/>
      <w:lvlJc w:val="right"/>
      <w:pPr>
        <w:ind w:left="4320" w:hanging="180"/>
      </w:pPr>
    </w:lvl>
    <w:lvl w:ilvl="6" w:tplc="63196863" w:tentative="1">
      <w:start w:val="1"/>
      <w:numFmt w:val="decimal"/>
      <w:lvlText w:val="%7."/>
      <w:lvlJc w:val="left"/>
      <w:pPr>
        <w:ind w:left="5040" w:hanging="360"/>
      </w:pPr>
    </w:lvl>
    <w:lvl w:ilvl="7" w:tplc="63196863" w:tentative="1">
      <w:start w:val="1"/>
      <w:numFmt w:val="lowerLetter"/>
      <w:lvlText w:val="%8."/>
      <w:lvlJc w:val="left"/>
      <w:pPr>
        <w:ind w:left="5760" w:hanging="360"/>
      </w:pPr>
    </w:lvl>
    <w:lvl w:ilvl="8" w:tplc="63196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0">
    <w:multiLevelType w:val="hybridMultilevel"/>
    <w:lvl w:ilvl="0" w:tplc="949793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240">
    <w:abstractNumId w:val="10240"/>
  </w:num>
  <w:num w:numId="10241">
    <w:abstractNumId w:val="10241"/>
  </w:num>
  <w:num w:numId="10242">
    <w:abstractNumId w:val="10242"/>
  </w:num>
  <w:num w:numId="10243">
    <w:abstractNumId w:val="10243"/>
  </w:num>
  <w:num w:numId="10244">
    <w:abstractNumId w:val="10244"/>
  </w:num>
  <w:num w:numId="10245">
    <w:abstractNumId w:val="10245"/>
  </w:num>
  <w:num w:numId="10246">
    <w:abstractNumId w:val="10246"/>
  </w:num>
  <w:num w:numId="10247">
    <w:abstractNumId w:val="10247"/>
  </w:num>
  <w:num w:numId="10248">
    <w:abstractNumId w:val="10248"/>
  </w:num>
  <w:num w:numId="10249">
    <w:abstractNumId w:val="10249"/>
  </w:num>
  <w:num w:numId="10250">
    <w:abstractNumId w:val="10250"/>
  </w:num>
  <w:num w:numId="10251">
    <w:abstractNumId w:val="10251"/>
  </w:num>
  <w:num w:numId="10252">
    <w:abstractNumId w:val="10252"/>
  </w:num>
  <w:num w:numId="10253">
    <w:abstractNumId w:val="10253"/>
  </w:num>
  <w:num w:numId="10254">
    <w:abstractNumId w:val="10254"/>
  </w:num>
  <w:num w:numId="10255">
    <w:abstractNumId w:val="10255"/>
  </w:num>
  <w:num w:numId="10256">
    <w:abstractNumId w:val="10256"/>
  </w:num>
  <w:num w:numId="10257">
    <w:abstractNumId w:val="10257"/>
  </w:num>
  <w:num w:numId="10258">
    <w:abstractNumId w:val="10258"/>
  </w:num>
  <w:num w:numId="10259">
    <w:abstractNumId w:val="10259"/>
  </w:num>
  <w:num w:numId="10260">
    <w:abstractNumId w:val="10260"/>
  </w:num>
  <w:num w:numId="10261">
    <w:abstractNumId w:val="10261"/>
  </w:num>
  <w:num w:numId="10262">
    <w:abstractNumId w:val="10262"/>
  </w:num>
  <w:num w:numId="10263">
    <w:abstractNumId w:val="10263"/>
  </w:num>
  <w:num w:numId="10264">
    <w:abstractNumId w:val="10264"/>
  </w:num>
  <w:num w:numId="10265">
    <w:abstractNumId w:val="10265"/>
  </w:num>
  <w:num w:numId="10266">
    <w:abstractNumId w:val="10266"/>
  </w:num>
  <w:num w:numId="10267">
    <w:abstractNumId w:val="10267"/>
  </w:num>
  <w:num w:numId="10268">
    <w:abstractNumId w:val="10268"/>
  </w:num>
  <w:num w:numId="10269">
    <w:abstractNumId w:val="10269"/>
  </w:num>
  <w:num w:numId="10270">
    <w:abstractNumId w:val="10270"/>
  </w:num>
  <w:num w:numId="10271">
    <w:abstractNumId w:val="10271"/>
  </w:num>
  <w:num w:numId="10272">
    <w:abstractNumId w:val="10272"/>
  </w:num>
  <w:num w:numId="10273">
    <w:abstractNumId w:val="10273"/>
  </w:num>
  <w:num w:numId="10274">
    <w:abstractNumId w:val="10274"/>
  </w:num>
  <w:num w:numId="10275">
    <w:abstractNumId w:val="10275"/>
  </w:num>
  <w:num w:numId="10276">
    <w:abstractNumId w:val="10276"/>
  </w:num>
  <w:num w:numId="10277">
    <w:abstractNumId w:val="10277"/>
  </w:num>
  <w:num w:numId="10278">
    <w:abstractNumId w:val="10278"/>
  </w:num>
  <w:num w:numId="10279">
    <w:abstractNumId w:val="10279"/>
  </w:num>
  <w:num w:numId="10280">
    <w:abstractNumId w:val="10280"/>
  </w:num>
  <w:num w:numId="10281">
    <w:abstractNumId w:val="10281"/>
  </w:num>
  <w:num w:numId="10282">
    <w:abstractNumId w:val="10282"/>
  </w:num>
  <w:num w:numId="10283">
    <w:abstractNumId w:val="10283"/>
  </w:num>
  <w:num w:numId="10284">
    <w:abstractNumId w:val="10284"/>
  </w:num>
  <w:num w:numId="10285">
    <w:abstractNumId w:val="10285"/>
  </w:num>
  <w:num w:numId="10286">
    <w:abstractNumId w:val="10286"/>
  </w:num>
  <w:num w:numId="10287">
    <w:abstractNumId w:val="10287"/>
  </w:num>
  <w:num w:numId="10288">
    <w:abstractNumId w:val="10288"/>
  </w:num>
  <w:num w:numId="10289">
    <w:abstractNumId w:val="10289"/>
  </w:num>
  <w:num w:numId="10290">
    <w:abstractNumId w:val="10290"/>
  </w:num>
  <w:num w:numId="10291">
    <w:abstractNumId w:val="10291"/>
  </w:num>
  <w:num w:numId="10292">
    <w:abstractNumId w:val="10292"/>
  </w:num>
  <w:num w:numId="10293">
    <w:abstractNumId w:val="10293"/>
  </w:num>
  <w:num w:numId="10294">
    <w:abstractNumId w:val="10294"/>
  </w:num>
  <w:num w:numId="10295">
    <w:abstractNumId w:val="10295"/>
  </w:num>
  <w:num w:numId="10296">
    <w:abstractNumId w:val="10296"/>
  </w:num>
  <w:num w:numId="10297">
    <w:abstractNumId w:val="10297"/>
  </w:num>
  <w:num w:numId="10298">
    <w:abstractNumId w:val="10298"/>
  </w:num>
  <w:num w:numId="10299">
    <w:abstractNumId w:val="10299"/>
  </w:num>
  <w:num w:numId="10300">
    <w:abstractNumId w:val="10300"/>
  </w:num>
  <w:num w:numId="10301">
    <w:abstractNumId w:val="10301"/>
  </w:num>
  <w:num w:numId="10302">
    <w:abstractNumId w:val="10302"/>
  </w:num>
  <w:num w:numId="10303">
    <w:abstractNumId w:val="10303"/>
  </w:num>
  <w:num w:numId="10304">
    <w:abstractNumId w:val="10304"/>
  </w:num>
  <w:num w:numId="10305">
    <w:abstractNumId w:val="10305"/>
  </w:num>
  <w:num w:numId="10306">
    <w:abstractNumId w:val="10306"/>
  </w:num>
  <w:num w:numId="10307">
    <w:abstractNumId w:val="10307"/>
  </w:num>
  <w:num w:numId="10308">
    <w:abstractNumId w:val="10308"/>
  </w:num>
  <w:num w:numId="10309">
    <w:abstractNumId w:val="10309"/>
  </w:num>
  <w:num w:numId="10310">
    <w:abstractNumId w:val="10310"/>
  </w:num>
  <w:num w:numId="10311">
    <w:abstractNumId w:val="10311"/>
  </w:num>
  <w:num w:numId="10312">
    <w:abstractNumId w:val="10312"/>
  </w:num>
  <w:num w:numId="10313">
    <w:abstractNumId w:val="10313"/>
  </w:num>
  <w:num w:numId="10314">
    <w:abstractNumId w:val="10314"/>
  </w:num>
  <w:num w:numId="10315">
    <w:abstractNumId w:val="10315"/>
  </w:num>
  <w:num w:numId="10316">
    <w:abstractNumId w:val="10316"/>
  </w:num>
  <w:num w:numId="10317">
    <w:abstractNumId w:val="10317"/>
  </w:num>
  <w:num w:numId="10318">
    <w:abstractNumId w:val="10318"/>
  </w:num>
  <w:num w:numId="10319">
    <w:abstractNumId w:val="10319"/>
  </w:num>
  <w:num w:numId="10320">
    <w:abstractNumId w:val="10320"/>
  </w:num>
  <w:num w:numId="10321">
    <w:abstractNumId w:val="10321"/>
  </w:num>
  <w:num w:numId="10322">
    <w:abstractNumId w:val="10322"/>
  </w:num>
  <w:num w:numId="10323">
    <w:abstractNumId w:val="10323"/>
  </w:num>
  <w:num w:numId="10324">
    <w:abstractNumId w:val="10324"/>
  </w:num>
  <w:num w:numId="10325">
    <w:abstractNumId w:val="10325"/>
  </w:num>
  <w:num w:numId="10326">
    <w:abstractNumId w:val="10326"/>
  </w:num>
  <w:num w:numId="10327">
    <w:abstractNumId w:val="10327"/>
  </w:num>
  <w:num w:numId="10328">
    <w:abstractNumId w:val="10328"/>
  </w:num>
  <w:num w:numId="10329">
    <w:abstractNumId w:val="10329"/>
  </w:num>
  <w:num w:numId="10330">
    <w:abstractNumId w:val="10330"/>
  </w:num>
  <w:num w:numId="10331">
    <w:abstractNumId w:val="10331"/>
  </w:num>
  <w:num w:numId="10332">
    <w:abstractNumId w:val="10332"/>
  </w:num>
  <w:num w:numId="10333">
    <w:abstractNumId w:val="10333"/>
  </w:num>
  <w:num w:numId="10334">
    <w:abstractNumId w:val="10334"/>
  </w:num>
  <w:num w:numId="10335">
    <w:abstractNumId w:val="10335"/>
  </w:num>
  <w:num w:numId="10336">
    <w:abstractNumId w:val="10336"/>
  </w:num>
  <w:num w:numId="10337">
    <w:abstractNumId w:val="10337"/>
  </w:num>
  <w:num w:numId="10338">
    <w:abstractNumId w:val="10338"/>
  </w:num>
  <w:num w:numId="10339">
    <w:abstractNumId w:val="10339"/>
  </w:num>
  <w:num w:numId="10340">
    <w:abstractNumId w:val="10340"/>
  </w:num>
  <w:num w:numId="10341">
    <w:abstractNumId w:val="10341"/>
  </w:num>
  <w:num w:numId="10342">
    <w:abstractNumId w:val="10342"/>
  </w:num>
  <w:num w:numId="10343">
    <w:abstractNumId w:val="10343"/>
  </w:num>
  <w:num w:numId="10344">
    <w:abstractNumId w:val="10344"/>
  </w:num>
  <w:num w:numId="10345">
    <w:abstractNumId w:val="10345"/>
  </w:num>
  <w:num w:numId="10346">
    <w:abstractNumId w:val="10346"/>
  </w:num>
  <w:num w:numId="10347">
    <w:abstractNumId w:val="10347"/>
  </w:num>
  <w:num w:numId="10348">
    <w:abstractNumId w:val="103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3298861" Type="http://schemas.openxmlformats.org/officeDocument/2006/relationships/comments" Target="comments.xml"/><Relationship Id="rId156949703" Type="http://schemas.microsoft.com/office/2011/relationships/commentsExtended" Target="commentsExtended.xml"/><Relationship Id="rId70736757" Type="http://schemas.openxmlformats.org/officeDocument/2006/relationships/image" Target="media/imgrId70736757.jpg"/><Relationship Id="rId298764ecd6076faf8" Type="http://schemas.openxmlformats.org/officeDocument/2006/relationships/hyperlink" Target="https://iservice.lombardini.it/jsp/Template2/manuale.jsp?id=96&amp;parent=1000" TargetMode="External"/><Relationship Id="rId335664ecd6076fccf" Type="http://schemas.openxmlformats.org/officeDocument/2006/relationships/hyperlink" Target="https://iservice.lombardini.it/jsp/Template2/manuale.jsp?id=97&amp;parent=1000" TargetMode="External"/><Relationship Id="rId510464ecd6076fe21" Type="http://schemas.openxmlformats.org/officeDocument/2006/relationships/hyperlink" Target="https://iservice.lombardini.it/jsp/Template2/manuale.jsp?id=97&amp;parent=1000" TargetMode="External"/><Relationship Id="rId196264ecd607700d3" Type="http://schemas.openxmlformats.org/officeDocument/2006/relationships/hyperlink" Target="https://iservice.lombardini.it/jsp/Template2/manuale.jsp?id=176&amp;parent=1000" TargetMode="External"/><Relationship Id="rId898164ecd607703d6" Type="http://schemas.openxmlformats.org/officeDocument/2006/relationships/hyperlink" Target="https://iservice.lombardini.it/jsp/Template2/manuale.jsp?id=176&amp;parent=1000" TargetMode="External"/><Relationship Id="rId919864ecd60770872" Type="http://schemas.openxmlformats.org/officeDocument/2006/relationships/hyperlink" Target="https://iservice.lombardini.it/jsp/Template2/manuale.jsp?id=176&amp;parent=1000" TargetMode="External"/><Relationship Id="rId696164ecd60770a4a" Type="http://schemas.openxmlformats.org/officeDocument/2006/relationships/hyperlink" Target="https://iservice.lombardini.it/jsp/Template2/manuale.jsp?id=177&amp;parent=1000" TargetMode="External"/><Relationship Id="rId842764ecd60770b7c" Type="http://schemas.openxmlformats.org/officeDocument/2006/relationships/hyperlink" Target="https://iservice.lombardini.it/jsp/Template2/manuale.jsp?id=178&amp;parent=1000" TargetMode="External"/><Relationship Id="rId770464ecd60770ca5" Type="http://schemas.openxmlformats.org/officeDocument/2006/relationships/hyperlink" Target="https://iservice.lombardini.it/jsp/Template2/manuale.jsp?id=179&amp;parent=1000" TargetMode="External"/><Relationship Id="rId612764ecd60770e6c" Type="http://schemas.openxmlformats.org/officeDocument/2006/relationships/hyperlink" Target="https://iservice.lombardini.it/jsp/Template2/manuale.jsp?id=180&amp;parent=1000" TargetMode="External"/><Relationship Id="rId106864ecd607711c6" Type="http://schemas.openxmlformats.org/officeDocument/2006/relationships/hyperlink" Target="https://iservice.lombardini.it/jsp/Template2/manuale.jsp?id=181&amp;parent=1000" TargetMode="External"/><Relationship Id="rId299664ecd607713dd" Type="http://schemas.openxmlformats.org/officeDocument/2006/relationships/hyperlink" Target="https://iservice.lombardini.it/jsp/Template2/manuale.jsp?id=182&amp;parent=1000" TargetMode="External"/><Relationship Id="rId767964ecd60771656" Type="http://schemas.openxmlformats.org/officeDocument/2006/relationships/hyperlink" Target="https://iservice.lombardini.it/jsp/Template2/manuale.jsp?id=364&amp;parent=1000" TargetMode="External"/><Relationship Id="rId896764ecd607719a8" Type="http://schemas.openxmlformats.org/officeDocument/2006/relationships/hyperlink" Target="https://iservice.lombardini.it/jsp/Template2/manuale.jsp?id=183&amp;parent=1000" TargetMode="External"/><Relationship Id="rId508264ecd60771ae1" Type="http://schemas.openxmlformats.org/officeDocument/2006/relationships/hyperlink" Target="https://iservice.lombardini.it/jsp/Template2/manuale.jsp?id=184&amp;parent=1000" TargetMode="External"/><Relationship Id="rId126864ecd60771c49" Type="http://schemas.openxmlformats.org/officeDocument/2006/relationships/hyperlink" Target="https://iservice.lombardini.it/jsp/Template2/manuale.jsp?id=185&amp;parent=1000" TargetMode="External"/><Relationship Id="rId725164ecd60771d7a" Type="http://schemas.openxmlformats.org/officeDocument/2006/relationships/hyperlink" Target="https://iservice.lombardini.it/jsp/Template2/manuale.jsp?id=821&amp;parent=1000" TargetMode="External"/><Relationship Id="rId210664ecd6077201a" Type="http://schemas.openxmlformats.org/officeDocument/2006/relationships/hyperlink" Target="https://iservice.lombardini.it/jsp/Template4/manuale.jsp?id=2663&amp;parent=1088" TargetMode="External"/><Relationship Id="rId269064ecd607722a0" Type="http://schemas.openxmlformats.org/officeDocument/2006/relationships/hyperlink" Target="https://iservice.lombardini.it/jsp/Template4/manuale.jsp?id=2665&amp;parent=1088" TargetMode="External"/><Relationship Id="rId467564ecd6077266f" Type="http://schemas.openxmlformats.org/officeDocument/2006/relationships/hyperlink" Target="https://iservice.lombardini.it/jsp/Template4/manuale.jsp?id=2666&amp;parent=1088" TargetMode="External"/><Relationship Id="rId649864ecd60772a15" Type="http://schemas.openxmlformats.org/officeDocument/2006/relationships/hyperlink" Target="https://iservice.lombardini.it/jsp/Template4/manuale.jsp?id=2667&amp;parent=1088" TargetMode="External"/><Relationship Id="rId117164ecd60772caf" Type="http://schemas.openxmlformats.org/officeDocument/2006/relationships/hyperlink" Target="https://iservice.lombardini.it/jsp/Template4/manuale.jsp?id=2675&amp;parent=1088" TargetMode="External"/><Relationship Id="rId468864ecd607735b9" Type="http://schemas.openxmlformats.org/officeDocument/2006/relationships/hyperlink" Target="https://iservice.lombardini.it/jsp/Template2/manuale.jsp?id=822&amp;parent=1000" TargetMode="External"/><Relationship Id="rId269464ecd607736fb" Type="http://schemas.openxmlformats.org/officeDocument/2006/relationships/hyperlink" Target="https://iservice.lombardini.it/jsp/Template2/manuale.jsp?id=822&amp;parent=1000" TargetMode="External"/><Relationship Id="rId673464ecd6077382f" Type="http://schemas.openxmlformats.org/officeDocument/2006/relationships/hyperlink" Target="https://iservice.lombardini.it/jsp/Template2/manuale.jsp?id=822&amp;parent=1000" TargetMode="External"/><Relationship Id="rId803764ecd60773aee" Type="http://schemas.openxmlformats.org/officeDocument/2006/relationships/hyperlink" Target="https://iservice.lombardini.it/jsp/Template2/manuale.jsp?id=822&amp;parent=1000" TargetMode="External"/><Relationship Id="rId787964ecd6078168c" Type="http://schemas.openxmlformats.org/officeDocument/2006/relationships/hyperlink" Target="https://iservice.lombardini.it/jsp/Template2/manuale.jsp?id=198&amp;parent=1000" TargetMode="External"/><Relationship Id="rId564564ecd6078a88b" Type="http://schemas.openxmlformats.org/officeDocument/2006/relationships/hyperlink" Target="https://iservice.lombardini.it/jsp/Template2/manuale.jsp?id=152&amp;parent=1000" TargetMode="External"/><Relationship Id="rId123664ecd607c2684" Type="http://schemas.openxmlformats.org/officeDocument/2006/relationships/hyperlink" Target="https://iservice.lombardini.it/jsp/Template2/manuale.jsp?id=154&amp;parent=1000" TargetMode="External"/><Relationship Id="rId896864ecd607e28e2" Type="http://schemas.openxmlformats.org/officeDocument/2006/relationships/hyperlink" Target="https://iservice.lombardini.it/jsp/Template2/manuale.jsp?id=154&amp;parent=1000" TargetMode="External"/><Relationship Id="rId456064ecd607f1075" Type="http://schemas.openxmlformats.org/officeDocument/2006/relationships/hyperlink" Target="https://iservice.lombardini.it/jsp/Template2/manuale.jsp?id=154&amp;parent=1000" TargetMode="External"/><Relationship Id="rId767764ecd6080bb7e" Type="http://schemas.openxmlformats.org/officeDocument/2006/relationships/hyperlink" Target="https://iservice.lombardini.it/jsp/Template2/manuale.jsp?id=155&amp;parent=1000" TargetMode="External"/><Relationship Id="rId429964ecd608152af" Type="http://schemas.openxmlformats.org/officeDocument/2006/relationships/hyperlink" Target="https://iservice.lombardini.it/jsp/Template2/manuale.jsp?id=155&amp;parent=1000" TargetMode="External"/><Relationship Id="rId892164ecd608232e9" Type="http://schemas.openxmlformats.org/officeDocument/2006/relationships/hyperlink" Target="https://iservice.lombardini.it/jsp/Template2/manuale.jsp?id=155&amp;parent=1000" TargetMode="External"/><Relationship Id="rId877964ecd60823801" Type="http://schemas.openxmlformats.org/officeDocument/2006/relationships/hyperlink" Target="https://iservice.lombardini.it/jsp/Template2/manuale.jsp?id=160&amp;parent=1000" TargetMode="External"/><Relationship Id="rId516964ecd6083a42a" Type="http://schemas.openxmlformats.org/officeDocument/2006/relationships/hyperlink" Target="https://iservice.lombardini.it/jsp/Template2/manuale.jsp?id=155&amp;parent=1000" TargetMode="External"/><Relationship Id="rId655464ecd608708c1" Type="http://schemas.openxmlformats.org/officeDocument/2006/relationships/hyperlink" Target="https://iservice.lombardini.it/jsp/Template2/manuale.jsp?id=148&amp;parent=1000" TargetMode="External"/><Relationship Id="rId892664ecd60895112" Type="http://schemas.openxmlformats.org/officeDocument/2006/relationships/hyperlink" Target="https://www.youtube.com/embed/Ba8qqxTx6wA?rel=0" TargetMode="External"/><Relationship Id="rId874864ecd60912632" Type="http://schemas.openxmlformats.org/officeDocument/2006/relationships/hyperlink" Target="https://iservice.lombardini.it/jsp/Template2/manuale.jsp?id=822&amp;parent=1000" TargetMode="External"/><Relationship Id="rId731964ecd60912dac" Type="http://schemas.openxmlformats.org/officeDocument/2006/relationships/hyperlink" Target="https://iservice.lombardini.it/jsp/Template2/manuale.jsp?id=822&amp;parent=1000" TargetMode="External"/><Relationship Id="rId552264ecd60912ff4" Type="http://schemas.openxmlformats.org/officeDocument/2006/relationships/hyperlink" Target="https://iservice.lombardini.it/jsp/Template2/manuale.jsp?id=822&amp;parent=1000" TargetMode="External"/><Relationship Id="rId865764ecd6091334f" Type="http://schemas.openxmlformats.org/officeDocument/2006/relationships/hyperlink" Target="https://iservice.lombardini.it/jsp/Template2/manuale.jsp?id=822&amp;parent=1000" TargetMode="External"/><Relationship Id="rId822364ecd6094f8fa" Type="http://schemas.openxmlformats.org/officeDocument/2006/relationships/hyperlink" Target="https://iservice.lombardini.it/jsp/Template2/manuale.jsp?id=822&amp;parent=1000" TargetMode="External"/><Relationship Id="rId848264ecd609730c4" Type="http://schemas.openxmlformats.org/officeDocument/2006/relationships/hyperlink" Target="https://iservice.lombardini.it/jsp/Template2/manuale.jsp?id=680&amp;parent=1000" TargetMode="External"/><Relationship Id="rId354264ecd6097391e" Type="http://schemas.openxmlformats.org/officeDocument/2006/relationships/hyperlink" Target="https://iservice.lombardini.it/jsp/Template2/manuale.jsp?id=822&amp;parent=1000" TargetMode="External"/><Relationship Id="rId553664ecd60989b2b" Type="http://schemas.openxmlformats.org/officeDocument/2006/relationships/hyperlink" Target="https://iservice.lombardini.it/jsp/Template2/manuale.jsp?id=822&amp;parent=1000" TargetMode="External"/><Relationship Id="rId684864ecd60996840" Type="http://schemas.openxmlformats.org/officeDocument/2006/relationships/hyperlink" Target="https://iservice.lombardini.it/jsp/Template2/manuale.jsp?id=146&amp;parent=1000" TargetMode="External"/><Relationship Id="rId697664ecd6099758d" Type="http://schemas.openxmlformats.org/officeDocument/2006/relationships/hyperlink" Target="https://iservice.lombardini.it/jsp/Template2/manuale.jsp?id=822&amp;parent=1000" TargetMode="External"/><Relationship Id="rId300564ecd60997d9a" Type="http://schemas.openxmlformats.org/officeDocument/2006/relationships/hyperlink" Target="https://iservice.lombardini.it/jsp/Template2/manuale.jsp?id=822&amp;parent=1000" TargetMode="External"/><Relationship Id="rId105064ecd6099816b" Type="http://schemas.openxmlformats.org/officeDocument/2006/relationships/hyperlink" Target="https://iservice.lombardini.it/jsp/Template2/manuale.jsp?id=822&amp;parent=1000" TargetMode="External"/><Relationship Id="rId212464ecd60998ba8" Type="http://schemas.openxmlformats.org/officeDocument/2006/relationships/hyperlink" Target="https://iservice.lombardini.it/jsp/Template2/manuale.jsp?id=822&amp;parent=1000" TargetMode="External"/><Relationship Id="rId663764ecd6099900d" Type="http://schemas.openxmlformats.org/officeDocument/2006/relationships/hyperlink" Target="https://iservice.lombardini.it/jsp/Template2/manuale.jsp?id=822&amp;parent=1000" TargetMode="External"/><Relationship Id="rId484964ecd609b3f56" Type="http://schemas.openxmlformats.org/officeDocument/2006/relationships/hyperlink" Target="https://iservice.lombardini.it/jsp/Template2/manuale.jsp?id=822&amp;parent=1000" TargetMode="External"/><Relationship Id="rId492064ecd60a7b7c7" Type="http://schemas.openxmlformats.org/officeDocument/2006/relationships/hyperlink" Target="https://iservice.lombardini.it/jsp/Template2/manuale.jsp?id=822&amp;parent=1000" TargetMode="External"/><Relationship Id="rId569764ecd60a7b904" Type="http://schemas.openxmlformats.org/officeDocument/2006/relationships/hyperlink" Target="https://iservice.lombardini.it/jsp/Template2/manuale.jsp?id=822&amp;parent=1000" TargetMode="External"/><Relationship Id="rId877664ecd60a7c0c2" Type="http://schemas.openxmlformats.org/officeDocument/2006/relationships/hyperlink" Target="https://iservice.lombardini.it/jsp/Template2/manuale.jsp?id=822&amp;parent=1000" TargetMode="External"/><Relationship Id="rId489664ecd60a7c6f8" Type="http://schemas.openxmlformats.org/officeDocument/2006/relationships/hyperlink" Target="https://iservice.lombardini.it/jsp/Template2/manuale.jsp?id=822&amp;parent=1000" TargetMode="External"/><Relationship Id="rId782464ecd60a9b323" Type="http://schemas.openxmlformats.org/officeDocument/2006/relationships/hyperlink" Target="https://iservice.lombardini.it/jsp/Template2/manuale.jsp?id=822&amp;parent=1000" TargetMode="External"/><Relationship Id="rId807364ecd60a9c487" Type="http://schemas.openxmlformats.org/officeDocument/2006/relationships/hyperlink" Target="https://iservice.lombardini.it/jsp/Template2/manuale.jsp?id=133&amp;parent=1000" TargetMode="External"/><Relationship Id="rId838564ecd60aeac88" Type="http://schemas.openxmlformats.org/officeDocument/2006/relationships/hyperlink" Target="https://iservice.lombardini.it/jsp/Template2/manuale.jsp?id=143&amp;parent=1000" TargetMode="External"/><Relationship Id="rId424864ecd60aeaf30" Type="http://schemas.openxmlformats.org/officeDocument/2006/relationships/hyperlink" Target="https://iservice.lombardini.it/jsp/Template2/manuale.jsp?id=822&amp;parent=1000" TargetMode="External"/><Relationship Id="rId712564ecd60b44c34" Type="http://schemas.openxmlformats.org/officeDocument/2006/relationships/hyperlink" Target="https://iservice.lombardini.it/jsp/Template2/manuale.jsp?id=97&amp;parent=1000" TargetMode="External"/><Relationship Id="rId891264ecd60b53e3a" Type="http://schemas.openxmlformats.org/officeDocument/2006/relationships/hyperlink" Target="https://iservice.lombardini.it/jsp/Template2/manuale.jsp?id=822&amp;parent=1000" TargetMode="External"/><Relationship Id="rId185764ecd60b54f54" Type="http://schemas.openxmlformats.org/officeDocument/2006/relationships/hyperlink" Target="https://iservice.lombardini.it/jsp/Template2/manuale.jsp?id=822&amp;parent=1000" TargetMode="External"/><Relationship Id="rId562164ecd60b55556" Type="http://schemas.openxmlformats.org/officeDocument/2006/relationships/hyperlink" Target="https://iservice.lombardini.it/jsp/Template2/manuale.jsp?id=822&amp;parent=1000" TargetMode="External"/><Relationship Id="rId620964ecd60b6903f" Type="http://schemas.openxmlformats.org/officeDocument/2006/relationships/hyperlink" Target="https://iservice.lombardini.it/jsp/Template2/manuale.jsp?id=822&amp;parent=1000" TargetMode="External"/><Relationship Id="rId765964ecd60bb424b" Type="http://schemas.openxmlformats.org/officeDocument/2006/relationships/hyperlink" Target="https://iservice.lombardini.it/jsp/Template2/manuale.jsp?id=132&amp;parent=1000" TargetMode="External"/><Relationship Id="rId881964ecd60bca986" Type="http://schemas.openxmlformats.org/officeDocument/2006/relationships/hyperlink" Target="https://iservice.lombardini.it/jsp/Template2/manuale.jsp?id=157&amp;parent=1000" TargetMode="External"/><Relationship Id="rId839064ecd60bcbae5" Type="http://schemas.openxmlformats.org/officeDocument/2006/relationships/hyperlink" Target="https://iservice.lombardini.it/jsp/Template2/manuale.jsp?id=104&amp;parent=1000" TargetMode="External"/><Relationship Id="rId483464ecd60be441d" Type="http://schemas.openxmlformats.org/officeDocument/2006/relationships/hyperlink" Target="https://iservice.lombardini.it/jsp/Template2/manuale.jsp?id=822&amp;parent=1000" TargetMode="External"/><Relationship Id="rId698564ecd60c171e7" Type="http://schemas.openxmlformats.org/officeDocument/2006/relationships/hyperlink" Target="https://iservice.lombardini.it/jsp/Template2/manuale.jsp?id=822&amp;parent=1000" TargetMode="External"/><Relationship Id="rId407064ecd60c315ed" Type="http://schemas.openxmlformats.org/officeDocument/2006/relationships/hyperlink" Target="https://iservice.lombardini.it/jsp/Template2/manuale.jsp?id=128&amp;parent=1000" TargetMode="External"/><Relationship Id="rId617564ecd60c32b15" Type="http://schemas.openxmlformats.org/officeDocument/2006/relationships/hyperlink" Target="https://iservice.lombardini.it/jsp/Template2/manuale.jsp?id=822&amp;parent=1000" TargetMode="External"/><Relationship Id="rId701264ecd60c6bb46" Type="http://schemas.openxmlformats.org/officeDocument/2006/relationships/hyperlink" Target="https://iservice.lombardini.it/jsp/Template2/manuale.jsp?id=822&amp;parent=1000" TargetMode="External"/><Relationship Id="rId144264ecd60c7b0c6" Type="http://schemas.openxmlformats.org/officeDocument/2006/relationships/hyperlink" Target="https://iservice.lombardini.it/jsp/Template2/manuale.jsp?id=113&amp;parent=1000" TargetMode="External"/><Relationship Id="rId617964ecd60c90474" Type="http://schemas.openxmlformats.org/officeDocument/2006/relationships/hyperlink" Target="https://iservice.lombardini.it/jsp/Template2/manuale.jsp?id=113&amp;parent=1000" TargetMode="External"/><Relationship Id="rId699764ecd60cb0939" Type="http://schemas.openxmlformats.org/officeDocument/2006/relationships/hyperlink" Target="https://iservice.lombardini.it/jsp/Template2/manuale.jsp?id=822&amp;parent=1000" TargetMode="External"/><Relationship Id="rId340964ecd60cd1b91" Type="http://schemas.openxmlformats.org/officeDocument/2006/relationships/hyperlink" Target="https://iservice.lombardini.it/jsp/Template2/manuale.jsp?id=822&amp;parent=1000" TargetMode="External"/><Relationship Id="rId669764ecd60ce331b" Type="http://schemas.openxmlformats.org/officeDocument/2006/relationships/hyperlink" Target="https://iservice.lombardini.it/jsp/Template2/manuale.jsp?id=822&amp;parent=1000" TargetMode="External"/><Relationship Id="rId626664ecd60ce3cb9" Type="http://schemas.openxmlformats.org/officeDocument/2006/relationships/hyperlink" Target="https://iservice.lombardini.it/jsp/Template2/manuale.jsp?id=822&amp;parent=1000" TargetMode="External"/><Relationship Id="rId806964ecd60d3645c" Type="http://schemas.openxmlformats.org/officeDocument/2006/relationships/hyperlink" Target="https://iservice.lombardini.it/jsp/Template2/manuale.jsp?id=822&amp;parent=1000" TargetMode="External"/><Relationship Id="rId944764ecd60d40b80" Type="http://schemas.openxmlformats.org/officeDocument/2006/relationships/hyperlink" Target="https://iservice.lombardini.it/jsp/Template2/manuale.jsp?id=822&amp;parent=1000" TargetMode="External"/><Relationship Id="rId563864ecd60d95403" Type="http://schemas.openxmlformats.org/officeDocument/2006/relationships/hyperlink" Target="https://iservice.lombardini.it/jsp/Template2/manuale.jsp?id=822&amp;parent=1000" TargetMode="External"/><Relationship Id="rId629964ecd60d9fd4e" Type="http://schemas.openxmlformats.org/officeDocument/2006/relationships/hyperlink" Target="https://iservice.lombardini.it/jsp/Template2/manuale.jsp?id=822&amp;parent=1000" TargetMode="External"/><Relationship Id="rId804164ecd60da975a" Type="http://schemas.openxmlformats.org/officeDocument/2006/relationships/hyperlink" Target="https://iservice.lombardini.it/jsp/Template2/manuale.jsp?id=822&amp;parent=1000" TargetMode="External"/><Relationship Id="rId824164ecd60daa610" Type="http://schemas.openxmlformats.org/officeDocument/2006/relationships/hyperlink" Target="https://iservice.lombardini.it/jsp/Template2/manuale.jsp?id=822&amp;parent=1000" TargetMode="External"/><Relationship Id="rId119964ecd60779a6c" Type="http://schemas.openxmlformats.org/officeDocument/2006/relationships/image" Target="media/imgrId119964ecd60779a6c.jpg"/><Relationship Id="rId662964ecd60781016" Type="http://schemas.openxmlformats.org/officeDocument/2006/relationships/image" Target="media/imgrId662964ecd60781016.jpg"/><Relationship Id="rId872764ecd6078a222" Type="http://schemas.openxmlformats.org/officeDocument/2006/relationships/image" Target="media/imgrId872764ecd6078a222.jpg"/><Relationship Id="rId971264ecd60790b0a" Type="http://schemas.openxmlformats.org/officeDocument/2006/relationships/image" Target="media/imgrId971264ecd60790b0a.jpg"/><Relationship Id="rId257564ecd6079c6fc" Type="http://schemas.openxmlformats.org/officeDocument/2006/relationships/image" Target="media/imgrId257564ecd6079c6fc.jpg"/><Relationship Id="rId429664ecd607a5052" Type="http://schemas.openxmlformats.org/officeDocument/2006/relationships/image" Target="media/imgrId429664ecd607a5052.jpg"/><Relationship Id="rId958664ecd607ab059" Type="http://schemas.openxmlformats.org/officeDocument/2006/relationships/image" Target="media/imgrId958664ecd607ab059.jpg"/><Relationship Id="rId146564ecd607b491e" Type="http://schemas.openxmlformats.org/officeDocument/2006/relationships/image" Target="media/imgrId146564ecd607b491e.jpg"/><Relationship Id="rId938164ecd607bbeb4" Type="http://schemas.openxmlformats.org/officeDocument/2006/relationships/image" Target="media/imgrId938164ecd607bbeb4.jpg"/><Relationship Id="rId246464ecd607c1f5c" Type="http://schemas.openxmlformats.org/officeDocument/2006/relationships/image" Target="media/imgrId246464ecd607c1f5c.jpg"/><Relationship Id="rId812164ecd607cbf2c" Type="http://schemas.openxmlformats.org/officeDocument/2006/relationships/image" Target="media/imgrId812164ecd607cbf2c.jpg"/><Relationship Id="rId455364ecd607d3af2" Type="http://schemas.openxmlformats.org/officeDocument/2006/relationships/image" Target="media/imgrId455364ecd607d3af2.jpg"/><Relationship Id="rId514964ecd607dadb6" Type="http://schemas.openxmlformats.org/officeDocument/2006/relationships/image" Target="media/imgrId514964ecd607dadb6.jpg"/><Relationship Id="rId239164ecd607e0bff" Type="http://schemas.openxmlformats.org/officeDocument/2006/relationships/image" Target="media/imgrId239164ecd607e0bff.jpg"/><Relationship Id="rId154164ecd607ef55f" Type="http://schemas.openxmlformats.org/officeDocument/2006/relationships/image" Target="media/imgrId154164ecd607ef55f.jpg"/><Relationship Id="rId533464ecd6080b4e8" Type="http://schemas.openxmlformats.org/officeDocument/2006/relationships/image" Target="media/imgrId533464ecd6080b4e8.jpg"/><Relationship Id="rId223864ecd60814e3a" Type="http://schemas.openxmlformats.org/officeDocument/2006/relationships/image" Target="media/imgrId223864ecd60814e3a.jpg"/><Relationship Id="rId954364ecd6081cc0b" Type="http://schemas.openxmlformats.org/officeDocument/2006/relationships/image" Target="media/imgrId954364ecd6081cc0b.png"/><Relationship Id="rId222364ecd60822c79" Type="http://schemas.openxmlformats.org/officeDocument/2006/relationships/image" Target="media/imgrId222364ecd60822c79.jpg"/><Relationship Id="rId942164ecd6082c4b0" Type="http://schemas.openxmlformats.org/officeDocument/2006/relationships/image" Target="media/imgrId942164ecd6082c4b0.jpg"/><Relationship Id="rId197164ecd60833ea0" Type="http://schemas.openxmlformats.org/officeDocument/2006/relationships/image" Target="media/imgrId197164ecd60833ea0.jpg"/><Relationship Id="rId418464ecd60839d76" Type="http://schemas.openxmlformats.org/officeDocument/2006/relationships/image" Target="media/imgrId418464ecd60839d76.jpg"/><Relationship Id="rId454764ecd608438d1" Type="http://schemas.openxmlformats.org/officeDocument/2006/relationships/image" Target="media/imgrId454764ecd608438d1.jpg"/><Relationship Id="rId410964ecd60849834" Type="http://schemas.openxmlformats.org/officeDocument/2006/relationships/image" Target="media/imgrId410964ecd60849834.jpg"/><Relationship Id="rId514664ecd60850a58" Type="http://schemas.openxmlformats.org/officeDocument/2006/relationships/image" Target="media/imgrId514664ecd60850a58.jpg"/><Relationship Id="rId404464ecd60856e51" Type="http://schemas.openxmlformats.org/officeDocument/2006/relationships/image" Target="media/imgrId404464ecd60856e51.jpg"/><Relationship Id="rId301864ecd6085cc88" Type="http://schemas.openxmlformats.org/officeDocument/2006/relationships/image" Target="media/imgrId301864ecd6085cc88.jpg"/><Relationship Id="rId464264ecd60860677" Type="http://schemas.openxmlformats.org/officeDocument/2006/relationships/image" Target="media/imgrId464264ecd60860677.jpg"/><Relationship Id="rId409364ecd60869a80" Type="http://schemas.openxmlformats.org/officeDocument/2006/relationships/image" Target="media/imgrId409364ecd60869a80.jpg"/><Relationship Id="rId251864ecd6086fe99" Type="http://schemas.openxmlformats.org/officeDocument/2006/relationships/image" Target="media/imgrId251864ecd6086fe99.jpg"/><Relationship Id="rId415964ecd60877af7" Type="http://schemas.openxmlformats.org/officeDocument/2006/relationships/image" Target="media/imgrId415964ecd60877af7.jpg"/><Relationship Id="rId436964ecd6088422e" Type="http://schemas.openxmlformats.org/officeDocument/2006/relationships/image" Target="media/imgrId436964ecd6088422e.jpg"/><Relationship Id="rId315164ecd6088d531" Type="http://schemas.openxmlformats.org/officeDocument/2006/relationships/image" Target="media/imgrId315164ecd6088d531.jpg"/><Relationship Id="rId711664ecd60894a41" Type="http://schemas.openxmlformats.org/officeDocument/2006/relationships/image" Target="media/imgrId711664ecd60894a41.jpg"/><Relationship Id="rId329364ecd6089ac51" Type="http://schemas.openxmlformats.org/officeDocument/2006/relationships/image" Target="media/imgrId329364ecd6089ac51.jpg"/><Relationship Id="rId149264ecd608a43c8" Type="http://schemas.openxmlformats.org/officeDocument/2006/relationships/image" Target="media/imgrId149264ecd608a43c8.jpg"/><Relationship Id="rId788064ecd608acfed" Type="http://schemas.openxmlformats.org/officeDocument/2006/relationships/image" Target="media/imgrId788064ecd608acfed.jpg"/><Relationship Id="rId315864ecd608b296c" Type="http://schemas.openxmlformats.org/officeDocument/2006/relationships/image" Target="media/imgrId315864ecd608b296c.jpg"/><Relationship Id="rId930064ecd608b9e9f" Type="http://schemas.openxmlformats.org/officeDocument/2006/relationships/image" Target="media/imgrId930064ecd608b9e9f.jpg"/><Relationship Id="rId320764ecd608c03da" Type="http://schemas.openxmlformats.org/officeDocument/2006/relationships/image" Target="media/imgrId320764ecd608c03da.jpg"/><Relationship Id="rId238364ecd608c40dc" Type="http://schemas.openxmlformats.org/officeDocument/2006/relationships/image" Target="media/imgrId238364ecd608c40dc.jpg"/><Relationship Id="rId952164ecd608cc259" Type="http://schemas.openxmlformats.org/officeDocument/2006/relationships/image" Target="media/imgrId952164ecd608cc259.jpg"/><Relationship Id="rId204164ecd608d3bb1" Type="http://schemas.openxmlformats.org/officeDocument/2006/relationships/image" Target="media/imgrId204164ecd608d3bb1.jpg"/><Relationship Id="rId207364ecd608d9599" Type="http://schemas.openxmlformats.org/officeDocument/2006/relationships/image" Target="media/imgrId207364ecd608d9599.jpg"/><Relationship Id="rId385164ecd608e39d2" Type="http://schemas.openxmlformats.org/officeDocument/2006/relationships/image" Target="media/imgrId385164ecd608e39d2.jpg"/><Relationship Id="rId846164ecd608e922a" Type="http://schemas.openxmlformats.org/officeDocument/2006/relationships/image" Target="media/imgrId846164ecd608e922a.jpg"/><Relationship Id="rId511764ecd608f29b1" Type="http://schemas.openxmlformats.org/officeDocument/2006/relationships/image" Target="media/imgrId511764ecd608f29b1.jpg"/><Relationship Id="rId778764ecd60904002" Type="http://schemas.openxmlformats.org/officeDocument/2006/relationships/image" Target="media/imgrId778764ecd60904002.jpg"/><Relationship Id="rId618664ecd6090e364" Type="http://schemas.openxmlformats.org/officeDocument/2006/relationships/image" Target="media/imgrId618664ecd6090e364.jpg"/><Relationship Id="rId320664ecd60911d83" Type="http://schemas.openxmlformats.org/officeDocument/2006/relationships/image" Target="media/imgrId320664ecd60911d83.jpg"/><Relationship Id="rId689864ecd60919a4b" Type="http://schemas.openxmlformats.org/officeDocument/2006/relationships/image" Target="media/imgrId689864ecd60919a4b.jpg"/><Relationship Id="rId705264ecd609236f9" Type="http://schemas.openxmlformats.org/officeDocument/2006/relationships/image" Target="media/imgrId705264ecd609236f9.jpg"/><Relationship Id="rId898964ecd6092b23c" Type="http://schemas.openxmlformats.org/officeDocument/2006/relationships/image" Target="media/imgrId898964ecd6092b23c.jpg"/><Relationship Id="rId866464ecd609350fc" Type="http://schemas.openxmlformats.org/officeDocument/2006/relationships/image" Target="media/imgrId866464ecd609350fc.jpg"/><Relationship Id="rId826364ecd6093d0b0" Type="http://schemas.openxmlformats.org/officeDocument/2006/relationships/image" Target="media/imgrId826364ecd6093d0b0.jpg"/><Relationship Id="rId889064ecd60942c1f" Type="http://schemas.openxmlformats.org/officeDocument/2006/relationships/image" Target="media/imgrId889064ecd60942c1f.jpg"/><Relationship Id="rId346764ecd60948707" Type="http://schemas.openxmlformats.org/officeDocument/2006/relationships/image" Target="media/imgrId346764ecd60948707.jpg"/><Relationship Id="rId656864ecd6094c8b0" Type="http://schemas.openxmlformats.org/officeDocument/2006/relationships/image" Target="media/imgrId656864ecd6094c8b0.jpg"/><Relationship Id="rId464064ecd60958217" Type="http://schemas.openxmlformats.org/officeDocument/2006/relationships/image" Target="media/imgrId464064ecd60958217.jpg"/><Relationship Id="rId830664ecd6095e43a" Type="http://schemas.openxmlformats.org/officeDocument/2006/relationships/image" Target="media/imgrId830664ecd6095e43a.jpg"/><Relationship Id="rId256464ecd60968a9d" Type="http://schemas.openxmlformats.org/officeDocument/2006/relationships/image" Target="media/imgrId256464ecd60968a9d.jpg"/><Relationship Id="rId815564ecd60972a36" Type="http://schemas.openxmlformats.org/officeDocument/2006/relationships/image" Target="media/imgrId815564ecd60972a36.jpg"/><Relationship Id="rId443364ecd609792a6" Type="http://schemas.openxmlformats.org/officeDocument/2006/relationships/image" Target="media/imgrId443364ecd609792a6.jpg"/><Relationship Id="rId641364ecd60981538" Type="http://schemas.openxmlformats.org/officeDocument/2006/relationships/image" Target="media/imgrId641364ecd60981538.gif"/><Relationship Id="rId272664ecd609889c2" Type="http://schemas.openxmlformats.org/officeDocument/2006/relationships/image" Target="media/imgrId272664ecd609889c2.jpg"/><Relationship Id="rId665164ecd6098fb7a" Type="http://schemas.openxmlformats.org/officeDocument/2006/relationships/image" Target="media/imgrId665164ecd6098fb7a.jpg"/><Relationship Id="rId249464ecd60995e73" Type="http://schemas.openxmlformats.org/officeDocument/2006/relationships/image" Target="media/imgrId249464ecd60995e73.jpg"/><Relationship Id="rId545864ecd609a27ab" Type="http://schemas.openxmlformats.org/officeDocument/2006/relationships/image" Target="media/imgrId545864ecd609a27ab.jpg"/><Relationship Id="rId866664ecd609a8f76" Type="http://schemas.openxmlformats.org/officeDocument/2006/relationships/image" Target="media/imgrId866664ecd609a8f76.jpg"/><Relationship Id="rId335264ecd609b2ee6" Type="http://schemas.openxmlformats.org/officeDocument/2006/relationships/image" Target="media/imgrId335264ecd609b2ee6.jpg"/><Relationship Id="rId936364ecd609bc7cc" Type="http://schemas.openxmlformats.org/officeDocument/2006/relationships/image" Target="media/imgrId936364ecd609bc7cc.jpg"/><Relationship Id="rId178064ecd609c3f46" Type="http://schemas.openxmlformats.org/officeDocument/2006/relationships/image" Target="media/imgrId178064ecd609c3f46.jpg"/><Relationship Id="rId300664ecd609cbe56" Type="http://schemas.openxmlformats.org/officeDocument/2006/relationships/image" Target="media/imgrId300664ecd609cbe56.jpg"/><Relationship Id="rId696564ecd609d3722" Type="http://schemas.openxmlformats.org/officeDocument/2006/relationships/image" Target="media/imgrId696564ecd609d3722.jpg"/><Relationship Id="rId236964ecd609dc5b7" Type="http://schemas.openxmlformats.org/officeDocument/2006/relationships/image" Target="media/imgrId236964ecd609dc5b7.jpg"/><Relationship Id="rId830364ecd609e4587" Type="http://schemas.openxmlformats.org/officeDocument/2006/relationships/image" Target="media/imgrId830364ecd609e4587.jpg"/><Relationship Id="rId137264ecd609ec43c" Type="http://schemas.openxmlformats.org/officeDocument/2006/relationships/image" Target="media/imgrId137264ecd609ec43c.jpg"/><Relationship Id="rId567364ecd609f1c10" Type="http://schemas.openxmlformats.org/officeDocument/2006/relationships/image" Target="media/imgrId567364ecd609f1c10.jpg"/><Relationship Id="rId978564ecd60a0808f" Type="http://schemas.openxmlformats.org/officeDocument/2006/relationships/image" Target="media/imgrId978564ecd60a0808f.jpg"/><Relationship Id="rId157864ecd60a0d8ac" Type="http://schemas.openxmlformats.org/officeDocument/2006/relationships/image" Target="media/imgrId157864ecd60a0d8ac.jpg"/><Relationship Id="rId833464ecd60a198fd" Type="http://schemas.openxmlformats.org/officeDocument/2006/relationships/image" Target="media/imgrId833464ecd60a198fd.jpg"/><Relationship Id="rId443664ecd60a25166" Type="http://schemas.openxmlformats.org/officeDocument/2006/relationships/image" Target="media/imgrId443664ecd60a25166.jpg"/><Relationship Id="rId328764ecd60a291b4" Type="http://schemas.openxmlformats.org/officeDocument/2006/relationships/image" Target="media/imgrId328764ecd60a291b4.jpg"/><Relationship Id="rId622764ecd60a31c09" Type="http://schemas.openxmlformats.org/officeDocument/2006/relationships/image" Target="media/imgrId622764ecd60a31c09.jpg"/><Relationship Id="rId630564ecd60a3a5b3" Type="http://schemas.openxmlformats.org/officeDocument/2006/relationships/image" Target="media/imgrId630564ecd60a3a5b3.jpg"/><Relationship Id="rId512964ecd60a3ff86" Type="http://schemas.openxmlformats.org/officeDocument/2006/relationships/image" Target="media/imgrId512964ecd60a3ff86.jpg"/><Relationship Id="rId174564ecd60a48a33" Type="http://schemas.openxmlformats.org/officeDocument/2006/relationships/image" Target="media/imgrId174564ecd60a48a33.jpg"/><Relationship Id="rId824664ecd60a50ee8" Type="http://schemas.openxmlformats.org/officeDocument/2006/relationships/image" Target="media/imgrId824664ecd60a50ee8.jpg"/><Relationship Id="rId679064ecd60a56aa6" Type="http://schemas.openxmlformats.org/officeDocument/2006/relationships/image" Target="media/imgrId679064ecd60a56aa6.jpg"/><Relationship Id="rId395464ecd60a60b6b" Type="http://schemas.openxmlformats.org/officeDocument/2006/relationships/image" Target="media/imgrId395464ecd60a60b6b.jpg"/><Relationship Id="rId984864ecd60a682f6" Type="http://schemas.openxmlformats.org/officeDocument/2006/relationships/image" Target="media/imgrId984864ecd60a682f6.jpg"/><Relationship Id="rId128364ecd60a6f093" Type="http://schemas.openxmlformats.org/officeDocument/2006/relationships/image" Target="media/imgrId128364ecd60a6f093.jpg"/><Relationship Id="rId996764ecd60a77427" Type="http://schemas.openxmlformats.org/officeDocument/2006/relationships/image" Target="media/imgrId996764ecd60a77427.jpg"/><Relationship Id="rId378764ecd60a7af58" Type="http://schemas.openxmlformats.org/officeDocument/2006/relationships/image" Target="media/imgrId378764ecd60a7af58.jpg"/><Relationship Id="rId222264ecd60a8355e" Type="http://schemas.openxmlformats.org/officeDocument/2006/relationships/image" Target="media/imgrId222264ecd60a8355e.jpg"/><Relationship Id="rId211864ecd60a8c4d9" Type="http://schemas.openxmlformats.org/officeDocument/2006/relationships/image" Target="media/imgrId211864ecd60a8c4d9.jpg"/><Relationship Id="rId467364ecd60a95a93" Type="http://schemas.openxmlformats.org/officeDocument/2006/relationships/image" Target="media/imgrId467364ecd60a95a93.jpg"/><Relationship Id="rId507764ecd60a9a9c3" Type="http://schemas.openxmlformats.org/officeDocument/2006/relationships/image" Target="media/imgrId507764ecd60a9a9c3.jpg"/><Relationship Id="rId463764ecd60aa94c0" Type="http://schemas.openxmlformats.org/officeDocument/2006/relationships/image" Target="media/imgrId463764ecd60aa94c0.jpg"/><Relationship Id="rId872264ecd60ad13d7" Type="http://schemas.openxmlformats.org/officeDocument/2006/relationships/image" Target="media/imgrId872264ecd60ad13d7.jpg"/><Relationship Id="rId916864ecd60ad9cb3" Type="http://schemas.openxmlformats.org/officeDocument/2006/relationships/image" Target="media/imgrId916864ecd60ad9cb3.jpg"/><Relationship Id="rId321264ecd60ae64da" Type="http://schemas.openxmlformats.org/officeDocument/2006/relationships/image" Target="media/imgrId321264ecd60ae64da.jpg"/><Relationship Id="rId337364ecd60aea033" Type="http://schemas.openxmlformats.org/officeDocument/2006/relationships/image" Target="media/imgrId337364ecd60aea033.jpg"/><Relationship Id="rId232464ecd60af1f60" Type="http://schemas.openxmlformats.org/officeDocument/2006/relationships/image" Target="media/imgrId232464ecd60af1f60.jpg"/><Relationship Id="rId617264ecd60b05c19" Type="http://schemas.openxmlformats.org/officeDocument/2006/relationships/image" Target="media/imgrId617264ecd60b05c19.jpg"/><Relationship Id="rId592164ecd60b0c98c" Type="http://schemas.openxmlformats.org/officeDocument/2006/relationships/image" Target="media/imgrId592164ecd60b0c98c.jpg"/><Relationship Id="rId753964ecd60b13968" Type="http://schemas.openxmlformats.org/officeDocument/2006/relationships/image" Target="media/imgrId753964ecd60b13968.jpg"/><Relationship Id="rId968964ecd60b1c1b2" Type="http://schemas.openxmlformats.org/officeDocument/2006/relationships/image" Target="media/imgrId968964ecd60b1c1b2.jpg"/><Relationship Id="rId729064ecd60b23c47" Type="http://schemas.openxmlformats.org/officeDocument/2006/relationships/image" Target="media/imgrId729064ecd60b23c47.jpg"/><Relationship Id="rId916164ecd60b2b583" Type="http://schemas.openxmlformats.org/officeDocument/2006/relationships/image" Target="media/imgrId916164ecd60b2b583.jpg"/><Relationship Id="rId572064ecd60b31adb" Type="http://schemas.openxmlformats.org/officeDocument/2006/relationships/image" Target="media/imgrId572064ecd60b31adb.jpg"/><Relationship Id="rId691364ecd60b37cc3" Type="http://schemas.openxmlformats.org/officeDocument/2006/relationships/image" Target="media/imgrId691364ecd60b37cc3.jpg"/><Relationship Id="rId667564ecd60b3fc1e" Type="http://schemas.openxmlformats.org/officeDocument/2006/relationships/image" Target="media/imgrId667564ecd60b3fc1e.jpg"/><Relationship Id="rId996764ecd60b443a4" Type="http://schemas.openxmlformats.org/officeDocument/2006/relationships/image" Target="media/imgrId996764ecd60b443a4.jpg"/><Relationship Id="rId310864ecd60b4dd70" Type="http://schemas.openxmlformats.org/officeDocument/2006/relationships/image" Target="media/imgrId310864ecd60b4dd70.jpg"/><Relationship Id="rId637464ecd60b53234" Type="http://schemas.openxmlformats.org/officeDocument/2006/relationships/image" Target="media/imgrId637464ecd60b53234.jpg"/><Relationship Id="rId191164ecd60b5ae74" Type="http://schemas.openxmlformats.org/officeDocument/2006/relationships/image" Target="media/imgrId191164ecd60b5ae74.jpg"/><Relationship Id="rId480564ecd60b61ce9" Type="http://schemas.openxmlformats.org/officeDocument/2006/relationships/image" Target="media/imgrId480564ecd60b61ce9.jpg"/><Relationship Id="rId736464ecd60b676c0" Type="http://schemas.openxmlformats.org/officeDocument/2006/relationships/image" Target="media/imgrId736464ecd60b676c0.jpg"/><Relationship Id="rId306864ecd60b6f7c3" Type="http://schemas.openxmlformats.org/officeDocument/2006/relationships/image" Target="media/imgrId306864ecd60b6f7c3.jpg"/><Relationship Id="rId669464ecd60b782e8" Type="http://schemas.openxmlformats.org/officeDocument/2006/relationships/image" Target="media/imgrId669464ecd60b782e8.jpg"/><Relationship Id="rId422364ecd60b816bd" Type="http://schemas.openxmlformats.org/officeDocument/2006/relationships/image" Target="media/imgrId422364ecd60b816bd.jpg"/><Relationship Id="rId618264ecd60b8a3ba" Type="http://schemas.openxmlformats.org/officeDocument/2006/relationships/image" Target="media/imgrId618264ecd60b8a3ba.jpg"/><Relationship Id="rId663464ecd60b8e7f8" Type="http://schemas.openxmlformats.org/officeDocument/2006/relationships/image" Target="media/imgrId663464ecd60b8e7f8.jpg"/><Relationship Id="rId478864ecd60b998be" Type="http://schemas.openxmlformats.org/officeDocument/2006/relationships/image" Target="media/imgrId478864ecd60b998be.jpg"/><Relationship Id="rId259264ecd60ba1355" Type="http://schemas.openxmlformats.org/officeDocument/2006/relationships/image" Target="media/imgrId259264ecd60ba1355.jpg"/><Relationship Id="rId513264ecd60ba6aa9" Type="http://schemas.openxmlformats.org/officeDocument/2006/relationships/image" Target="media/imgrId513264ecd60ba6aa9.jpg"/><Relationship Id="rId573464ecd60bad11d" Type="http://schemas.openxmlformats.org/officeDocument/2006/relationships/image" Target="media/imgrId573464ecd60bad11d.jpg"/><Relationship Id="rId968764ecd60bb3ba9" Type="http://schemas.openxmlformats.org/officeDocument/2006/relationships/image" Target="media/imgrId968764ecd60bb3ba9.jpg"/><Relationship Id="rId885864ecd60bbd93b" Type="http://schemas.openxmlformats.org/officeDocument/2006/relationships/image" Target="media/imgrId885864ecd60bbd93b.jpg"/><Relationship Id="rId314164ecd60bca042" Type="http://schemas.openxmlformats.org/officeDocument/2006/relationships/image" Target="media/imgrId314164ecd60bca042.jpg"/><Relationship Id="rId214864ecd60bd37de" Type="http://schemas.openxmlformats.org/officeDocument/2006/relationships/image" Target="media/imgrId214864ecd60bd37de.jpg"/><Relationship Id="rId192664ecd60bdb825" Type="http://schemas.openxmlformats.org/officeDocument/2006/relationships/image" Target="media/imgrId192664ecd60bdb825.jpg"/><Relationship Id="rId521164ecd60be3b04" Type="http://schemas.openxmlformats.org/officeDocument/2006/relationships/image" Target="media/imgrId521164ecd60be3b04.jpg"/><Relationship Id="rId666764ecd60bf0f54" Type="http://schemas.openxmlformats.org/officeDocument/2006/relationships/image" Target="media/imgrId666764ecd60bf0f54.jpg"/><Relationship Id="rId612264ecd60c049b1" Type="http://schemas.openxmlformats.org/officeDocument/2006/relationships/image" Target="media/imgrId612264ecd60c049b1.jpg"/><Relationship Id="rId464164ecd60c0f36d" Type="http://schemas.openxmlformats.org/officeDocument/2006/relationships/image" Target="media/imgrId464164ecd60c0f36d.jpg"/><Relationship Id="rId686564ecd60c15ade" Type="http://schemas.openxmlformats.org/officeDocument/2006/relationships/image" Target="media/imgrId686564ecd60c15ade.jpg"/><Relationship Id="rId336764ecd60c1fa2d" Type="http://schemas.openxmlformats.org/officeDocument/2006/relationships/image" Target="media/imgrId336764ecd60c1fa2d.jpg"/><Relationship Id="rId514964ecd60c2797d" Type="http://schemas.openxmlformats.org/officeDocument/2006/relationships/image" Target="media/imgrId514964ecd60c2797d.jpg"/><Relationship Id="rId428064ecd60c305eb" Type="http://schemas.openxmlformats.org/officeDocument/2006/relationships/image" Target="media/imgrId428064ecd60c305eb.jpg"/><Relationship Id="rId677964ecd60c3b697" Type="http://schemas.openxmlformats.org/officeDocument/2006/relationships/image" Target="media/imgrId677964ecd60c3b697.jpg"/><Relationship Id="rId140164ecd60c45370" Type="http://schemas.openxmlformats.org/officeDocument/2006/relationships/image" Target="media/imgrId140164ecd60c45370.jpg"/><Relationship Id="rId187364ecd60c5069c" Type="http://schemas.openxmlformats.org/officeDocument/2006/relationships/image" Target="media/imgrId187364ecd60c5069c.jpg"/><Relationship Id="rId413864ecd60c55bf9" Type="http://schemas.openxmlformats.org/officeDocument/2006/relationships/image" Target="media/imgrId413864ecd60c55bf9.jpg"/><Relationship Id="rId746464ecd60c60441" Type="http://schemas.openxmlformats.org/officeDocument/2006/relationships/image" Target="media/imgrId746464ecd60c60441.jpg"/><Relationship Id="rId665764ecd60c6aa71" Type="http://schemas.openxmlformats.org/officeDocument/2006/relationships/image" Target="media/imgrId665764ecd60c6aa71.jpg"/><Relationship Id="rId323464ecd60c722d1" Type="http://schemas.openxmlformats.org/officeDocument/2006/relationships/image" Target="media/imgrId323464ecd60c722d1.jpg"/><Relationship Id="rId849464ecd60c7aa4e" Type="http://schemas.openxmlformats.org/officeDocument/2006/relationships/image" Target="media/imgrId849464ecd60c7aa4e.jpg"/><Relationship Id="rId674864ecd60c804ee" Type="http://schemas.openxmlformats.org/officeDocument/2006/relationships/image" Target="media/imgrId674864ecd60c804ee.jpg"/><Relationship Id="rId388564ecd60c881f9" Type="http://schemas.openxmlformats.org/officeDocument/2006/relationships/image" Target="media/imgrId388564ecd60c881f9.jpg"/><Relationship Id="rId566564ecd60c8f9a2" Type="http://schemas.openxmlformats.org/officeDocument/2006/relationships/image" Target="media/imgrId566564ecd60c8f9a2.jpg"/><Relationship Id="rId419564ecd60c97fd6" Type="http://schemas.openxmlformats.org/officeDocument/2006/relationships/image" Target="media/imgrId419564ecd60c97fd6.jpg"/><Relationship Id="rId557864ecd60c9ea42" Type="http://schemas.openxmlformats.org/officeDocument/2006/relationships/image" Target="media/imgrId557864ecd60c9ea42.jpg"/><Relationship Id="rId498964ecd60ca62b8" Type="http://schemas.openxmlformats.org/officeDocument/2006/relationships/image" Target="media/imgrId498964ecd60ca62b8.jpg"/><Relationship Id="rId571064ecd60caf31e" Type="http://schemas.openxmlformats.org/officeDocument/2006/relationships/image" Target="media/imgrId571064ecd60caf31e.jpg"/><Relationship Id="rId158864ecd60cc1546" Type="http://schemas.openxmlformats.org/officeDocument/2006/relationships/image" Target="media/imgrId158864ecd60cc1546.jpg"/><Relationship Id="rId670164ecd60cc82c3" Type="http://schemas.openxmlformats.org/officeDocument/2006/relationships/image" Target="media/imgrId670164ecd60cc82c3.jpg"/><Relationship Id="rId613364ecd60cd0524" Type="http://schemas.openxmlformats.org/officeDocument/2006/relationships/image" Target="media/imgrId613364ecd60cd0524.jpg"/><Relationship Id="rId805064ecd60cd8f0e" Type="http://schemas.openxmlformats.org/officeDocument/2006/relationships/image" Target="media/imgrId805064ecd60cd8f0e.jpg"/><Relationship Id="rId881764ecd60ce1732" Type="http://schemas.openxmlformats.org/officeDocument/2006/relationships/image" Target="media/imgrId881764ecd60ce1732.jpg"/><Relationship Id="rId226964ecd60ced4eb" Type="http://schemas.openxmlformats.org/officeDocument/2006/relationships/image" Target="media/imgrId226964ecd60ced4eb.jpg"/><Relationship Id="rId544064ecd60d00bfb" Type="http://schemas.openxmlformats.org/officeDocument/2006/relationships/image" Target="media/imgrId544064ecd60d00bfb.jpg"/><Relationship Id="rId148464ecd60d07ffe" Type="http://schemas.openxmlformats.org/officeDocument/2006/relationships/image" Target="media/imgrId148464ecd60d07ffe.jpg"/><Relationship Id="rId425764ecd60d1276d" Type="http://schemas.openxmlformats.org/officeDocument/2006/relationships/image" Target="media/imgrId425764ecd60d1276d.jpg"/><Relationship Id="rId879664ecd60d1a2ed" Type="http://schemas.openxmlformats.org/officeDocument/2006/relationships/image" Target="media/imgrId879664ecd60d1a2ed.jpg"/><Relationship Id="rId976264ecd60d24171" Type="http://schemas.openxmlformats.org/officeDocument/2006/relationships/image" Target="media/imgrId976264ecd60d24171.jpg"/><Relationship Id="rId428264ecd60d2ae06" Type="http://schemas.openxmlformats.org/officeDocument/2006/relationships/image" Target="media/imgrId428264ecd60d2ae06.jpg"/><Relationship Id="rId472764ecd60d31840" Type="http://schemas.openxmlformats.org/officeDocument/2006/relationships/image" Target="media/imgrId472764ecd60d31840.jpg"/><Relationship Id="rId155564ecd60d35e66" Type="http://schemas.openxmlformats.org/officeDocument/2006/relationships/image" Target="media/imgrId155564ecd60d35e66.jpg"/><Relationship Id="rId486364ecd60d3fb4e" Type="http://schemas.openxmlformats.org/officeDocument/2006/relationships/image" Target="media/imgrId486364ecd60d3fb4e.jpg"/><Relationship Id="rId988264ecd60d4ad39" Type="http://schemas.openxmlformats.org/officeDocument/2006/relationships/image" Target="media/imgrId988264ecd60d4ad39.jpg"/><Relationship Id="rId335364ecd60d547f0" Type="http://schemas.openxmlformats.org/officeDocument/2006/relationships/image" Target="media/imgrId335364ecd60d547f0.jpg"/><Relationship Id="rId472864ecd60d5be76" Type="http://schemas.openxmlformats.org/officeDocument/2006/relationships/image" Target="media/imgrId472864ecd60d5be76.jpg"/><Relationship Id="rId978764ecd60d663a9" Type="http://schemas.openxmlformats.org/officeDocument/2006/relationships/image" Target="media/imgrId978764ecd60d663a9.jpg"/><Relationship Id="rId789764ecd60d706e2" Type="http://schemas.openxmlformats.org/officeDocument/2006/relationships/image" Target="media/imgrId789764ecd60d706e2.jpg"/><Relationship Id="rId225064ecd60d757b7" Type="http://schemas.openxmlformats.org/officeDocument/2006/relationships/image" Target="media/imgrId225064ecd60d757b7.jpg"/><Relationship Id="rId167164ecd60d821b3" Type="http://schemas.openxmlformats.org/officeDocument/2006/relationships/image" Target="media/imgrId167164ecd60d821b3.jpg"/><Relationship Id="rId460064ecd60d8c1d4" Type="http://schemas.openxmlformats.org/officeDocument/2006/relationships/image" Target="media/imgrId460064ecd60d8c1d4.jpg"/><Relationship Id="rId225064ecd60d943a5" Type="http://schemas.openxmlformats.org/officeDocument/2006/relationships/image" Target="media/imgrId225064ecd60d943a5.jpg"/><Relationship Id="rId569964ecd60d9f215" Type="http://schemas.openxmlformats.org/officeDocument/2006/relationships/image" Target="media/imgrId569964ecd60d9f215.jpg"/><Relationship Id="rId383864ecd60da8bd8" Type="http://schemas.openxmlformats.org/officeDocument/2006/relationships/image" Target="media/imgrId383864ecd60da8bd8.jpg"/><Relationship Id="rId270064ecd60db3bbb" Type="http://schemas.openxmlformats.org/officeDocument/2006/relationships/image" Target="media/imgrId270064ecd60db3bb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36757" Type="http://schemas.openxmlformats.org/officeDocument/2006/relationships/image" Target="media/imgrId707367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36757" Type="http://schemas.openxmlformats.org/officeDocument/2006/relationships/image" Target="media/imgrId707367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36757" Type="http://schemas.openxmlformats.org/officeDocument/2006/relationships/image" Target="media/imgrId707367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36757" Type="http://schemas.openxmlformats.org/officeDocument/2006/relationships/image" Target="media/imgrId707367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36757" Type="http://schemas.openxmlformats.org/officeDocument/2006/relationships/image" Target="media/imgrId707367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36757" Type="http://schemas.openxmlformats.org/officeDocument/2006/relationships/image" Target="media/imgrId707367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