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42755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445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091381" w:name="ctxt"/>
    <w:bookmarkEnd w:id="760913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89585" name="name995864ecd718e0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664ecd718e0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4864ecd718e1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5564ecd718e2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66764ecd718e2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4564ecd718e3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19137" name="name352264ecd718f0b67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23564ecd718f0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02559" name="name247764ecd7190aab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95064ecd7190a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71050" name="name625864ecd71916ac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6364ecd71916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5064ecd71917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07280" name="name925264ecd71920629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40464ecd71920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46913" name="name538764ecd7192864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7164ecd71928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88864ecd71928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99627" name="name185664ecd7192e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664ecd7192e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5064ecd7192f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82563" name="name722864ecd7193981e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11764ecd71939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3434" name="name796164ecd7193f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664ecd7193f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61364ecd71940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921042" name="name693964ecd71949e8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53464ecd71949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375906" name="name394464ecd71950b8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77964ecd71950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2464ecd719510e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64905" name="name158464ecd71954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664ecd71954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0603" name="name820364ecd71960024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549264ecd71960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29024" name="name706764ecd71965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264ecd71965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97871" name="name299864ecd7197038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70164ecd71970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32408" name="name963164ecd71973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964ecd71973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639724" name="name964164ecd7197f168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393064ecd7197f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85711" name="name296164ecd719861de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30864ecd71986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71589" name="name813864ecd7198fc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6364ecd7198f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426892" name="name579564ecd7199d226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83264ecd7199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1564ecd7199d6f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0909" name="name208264ecd719a35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7764ecd719a3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29364ecd719a3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90238" name="name480764ecd719ab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764ecd719ab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2064ecd719ab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98364ecd719ab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7564ecd719ac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97064ecd719ac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26290" name="name267364ecd719b4637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96264ecd719b4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326043" name="name414564ecd719bd36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88464ecd719b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47477" name="name461464ecd719c4d6c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97264ecd719c4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1724" name="name450264ecd719cd055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20964ecd719cd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0964ecd719cd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47364ecd719cd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6664ecd719cd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61364ecd719cd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23643" name="name866164ecd719d44b4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07464ecd719d4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3289" name="name899464ecd719d92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864ecd719d9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346964ecd719d9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853826" name="name988964ecd719e015b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29964ecd719e0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89774" name="name558164ecd719e4d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964ecd719e4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67364ecd719e5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65864ecd719e5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72664ecd719e6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28164ecd719e7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123356" name="name667364ecd719f04cb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57164ecd719f0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87120" name="name442964ecd71a0312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48564ecd71a03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8964ecd71a035f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29917" name="name639764ecd71a08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964ecd71a08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409364ecd71a08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57064ecd71a08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536246" name="name389364ecd71a0fc7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81264ecd71a0f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41576" name="name255264ecd71a1a6e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23764ecd71a1a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87345" name="name179664ecd71a20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664ecd71a20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78075" name="name332964ecd71a2abf3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78664ecd71a2a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11638" name="name680864ecd71a32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264ecd71a32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193236" name="name775064ecd71a3e6ba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872964ecd71a3e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18268" name="name368764ecd71a4952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09864ecd71a49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63289" name="name630464ecd71a4d5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864ecd71a4d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270168" name="name717864ecd71a5430a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76864ecd71a54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571364ecd71a54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317" name="name374864ecd71a5d06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270064ecd71a5d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0464ecd71a5d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06764ecd71a5e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11555" name="name195564ecd71a6525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77064ecd71a65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3464ecd71a656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45116" name="name832164ecd71a6d2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264ecd71a6d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5264ecd71a6d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09064ecd71a6d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3464ecd71a6e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43404" name="name665964ecd71a77ef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02264ecd71a77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71782" name="name463764ecd71a7f819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10864ecd71a7f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38764ecd71a7f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3552" name="name863164ecd71a879e3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898764ecd71a87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7764ecd71a87e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0764ecd71a88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43746" name="name105064ecd71a934c8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90464ecd71a93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34830" name="name184164ecd71a9b140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83364ecd71a9b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00464ecd71a9d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10864ecd71a9e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259047" name="name684064ecd71aa6581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14564ecd71aa6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8764ecd71aa6a9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28517" name="name131764ecd71aaa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664ecd71aaa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2364ecd71aab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32964ecd71aab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43498" name="name276964ecd71ab5de0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40264ecd71ab5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8464ecd71ab628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21154" name="name967764ecd71abc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164ecd71abc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16364ecd71abc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50264" name="name340564ecd71ac380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11164ecd71ac3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75564ecd71ac4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31529" name="name967564ecd71acaa08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70364ecd71aca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7464ecd71acaf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25564ecd71acb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90268" name="name681064ecd71acf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064ecd71acf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6064ecd71acf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85064ecd71acf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07847" name="name151464ecd71ad9c2c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59264ecd71ad9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3836076" name="name226964ecd71ae1c8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85764ecd71ae1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770610" name="name517564ecd71ae9101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87264ecd71ae9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6164ecd71ae96f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27994" name="name599764ecd71aedf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764ecd71aed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45364ecd71aee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62764ecd71aeed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71552" name="name717364ecd71b04770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640664ecd71b04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41415" name="name324964ecd71b0c1f1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76864ecd71b0c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51090" name="name158964ecd71b18338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14064ecd71b18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8064ecd71b189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60122" name="name784664ecd71b24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764ecd71b24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7164ecd71b24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219364ecd71b25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75584" name="name869364ecd71b2fa8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77364ecd71b2f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0364ecd71b30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497039" name="name799964ecd71b36b5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91064ecd71b36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92413" name="name738364ecd71b4731a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97964ecd71b47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16193" name="name772664ecd71b529e4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34864ecd71b52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84494" name="name102864ecd71b59c8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56864ecd71b59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1564ecd71b5b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34764ecd71b5b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67714" name="name416864ecd71b61757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97064ecd71b61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372563" name="name316664ecd71b664d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0464ecd71b664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6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33364ecd71b66c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2764ecd71b67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1864ecd71b67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90490" name="name603664ecd71b7175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531364ecd71b71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92975" name="name798564ecd71b755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764ecd71b75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3264ecd71b75c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59064ecd71b76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251040" name="name706964ecd71b804bd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53764ecd71b80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3464ecd71b80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81605" name="name635864ecd71b8be02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41864ecd71b8b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55193" name="name472664ecd71b92bf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70164ecd71b92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43564ecd71b93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81664ecd71b94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9464ecd71b95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98809" name="name997264ecd71b9b11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83264ecd71b9b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336177" name="name392464ecd71ba273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12364ecd71ba2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63522" name="name432164ecd71ba77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964ecd71ba7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144346" name="name595764ecd71bb2f7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16064ecd71bb2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73364ecd71bb3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84473" name="name959764ecd71bbe12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43364ecd71bbe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315576" name="name328764ecd71bc5ba3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99664ecd71bc5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3764ecd71bc6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16864" name="name179264ecd71bcd473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37264ecd71bcd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663164ecd71bcd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6464ecd71bcd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596264ecd71bcf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8364ecd71bcf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71426" name="name881164ecd71bd8af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20964ecd71bd8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5864ecd71bd9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2764ecd71bda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11391" name="name206564ecd71be5dd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90464ecd71be5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50697" name="name806964ecd71bec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364ecd71bec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2264ecd71bed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013118" name="name350164ecd71c0098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50764ecd71c00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32193" name="name222864ecd71c0bb56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26364ecd71c0b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69811" name="name355864ecd71c10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364ecd71c10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3464ecd71c10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62439" name="name223164ecd71c1b33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34864ecd71c1b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03035" name="name688864ecd71c26c11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44364ecd71c26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47313" name="name771264ecd71c2bb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2964ecd71c2b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22905" name="name447364ecd71c3655a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58964ecd71c36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3020737" name="name795564ecd71c3f652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90064ecd71c3f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80446" name="name321364ecd71c469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964ecd71c46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0264ecd71c46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5864ecd71c47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29964ecd71c47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35065" name="name998364ecd71c517c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95064ecd71c51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80042" name="name800864ecd71c557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4064ecd71c55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09620" name="name315364ecd71c604e6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48864ecd71c60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68151" name="name989464ecd71c65c7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11964ecd71c65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47000710" name="name556064ecd71c6aedd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73464ecd71c6a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3263233" name="name565764ecd71c7157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01164ecd71c71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81588" name="name389264ecd71c78f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264ecd71c78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14771118" name="name948064ecd71c801e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92564ecd71c80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45272785" name="name251464ecd71c84d8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90464ecd71c84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19122" name="name825764ecd71c8ba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264ecd71c8b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2664ecd71c8c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49937" name="name151464ecd71c940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0264ecd71c94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884635" name="name623964ecd71c9de6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41864ecd71c9d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30084" name="name558864ecd71ca3b19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90764ecd71ca3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59078" name="name914364ecd71ca79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2064ecd71ca7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5369407" name="name489464ecd71cad50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29564ecd71ca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7070955" name="name646464ecd71cb266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17964ecd71cb2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51436" name="name694664ecd71cb9978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48764ecd71cb9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686316" name="name444664ecd71cc13a6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09464ecd71cc1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15166" name="name306264ecd71cc6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664ecd71cc6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221356" name="name753864ecd71cccf6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58364ecd71ccc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15471" name="name977564ecd71cd55bd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82564ecd71cd5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518782" name="name583464ecd71cdd08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38864ecd71cdd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8018274" name="name113564ecd71ce488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69664ecd71ce4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284793" name="name478364ecd71cea2b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68064ecd71cea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828">
    <w:multiLevelType w:val="hybridMultilevel"/>
    <w:lvl w:ilvl="0" w:tplc="49335760">
      <w:start w:val="1"/>
      <w:numFmt w:val="decimal"/>
      <w:lvlText w:val="%1."/>
      <w:lvlJc w:val="left"/>
      <w:pPr>
        <w:ind w:left="720" w:hanging="360"/>
      </w:pPr>
    </w:lvl>
    <w:lvl w:ilvl="1" w:tplc="49335760" w:tentative="1">
      <w:start w:val="1"/>
      <w:numFmt w:val="lowerLetter"/>
      <w:lvlText w:val="%2."/>
      <w:lvlJc w:val="left"/>
      <w:pPr>
        <w:ind w:left="1440" w:hanging="360"/>
      </w:pPr>
    </w:lvl>
    <w:lvl w:ilvl="2" w:tplc="49335760" w:tentative="1">
      <w:start w:val="1"/>
      <w:numFmt w:val="lowerRoman"/>
      <w:lvlText w:val="%3."/>
      <w:lvlJc w:val="right"/>
      <w:pPr>
        <w:ind w:left="2160" w:hanging="180"/>
      </w:pPr>
    </w:lvl>
    <w:lvl w:ilvl="3" w:tplc="49335760" w:tentative="1">
      <w:start w:val="1"/>
      <w:numFmt w:val="decimal"/>
      <w:lvlText w:val="%4."/>
      <w:lvlJc w:val="left"/>
      <w:pPr>
        <w:ind w:left="2880" w:hanging="360"/>
      </w:pPr>
    </w:lvl>
    <w:lvl w:ilvl="4" w:tplc="49335760" w:tentative="1">
      <w:start w:val="1"/>
      <w:numFmt w:val="lowerLetter"/>
      <w:lvlText w:val="%5."/>
      <w:lvlJc w:val="left"/>
      <w:pPr>
        <w:ind w:left="3600" w:hanging="360"/>
      </w:pPr>
    </w:lvl>
    <w:lvl w:ilvl="5" w:tplc="49335760" w:tentative="1">
      <w:start w:val="1"/>
      <w:numFmt w:val="lowerRoman"/>
      <w:lvlText w:val="%6."/>
      <w:lvlJc w:val="right"/>
      <w:pPr>
        <w:ind w:left="4320" w:hanging="180"/>
      </w:pPr>
    </w:lvl>
    <w:lvl w:ilvl="6" w:tplc="49335760" w:tentative="1">
      <w:start w:val="1"/>
      <w:numFmt w:val="decimal"/>
      <w:lvlText w:val="%7."/>
      <w:lvlJc w:val="left"/>
      <w:pPr>
        <w:ind w:left="5040" w:hanging="360"/>
      </w:pPr>
    </w:lvl>
    <w:lvl w:ilvl="7" w:tplc="49335760" w:tentative="1">
      <w:start w:val="1"/>
      <w:numFmt w:val="lowerLetter"/>
      <w:lvlText w:val="%8."/>
      <w:lvlJc w:val="left"/>
      <w:pPr>
        <w:ind w:left="5760" w:hanging="360"/>
      </w:pPr>
    </w:lvl>
    <w:lvl w:ilvl="8" w:tplc="49335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7">
    <w:multiLevelType w:val="hybridMultilevel"/>
    <w:lvl w:ilvl="0" w:tplc="25040604">
      <w:start w:val="1"/>
      <w:numFmt w:val="decimal"/>
      <w:lvlText w:val="%1."/>
      <w:lvlJc w:val="left"/>
      <w:pPr>
        <w:ind w:left="720" w:hanging="360"/>
      </w:pPr>
    </w:lvl>
    <w:lvl w:ilvl="1" w:tplc="25040604" w:tentative="1">
      <w:start w:val="1"/>
      <w:numFmt w:val="lowerLetter"/>
      <w:lvlText w:val="%2."/>
      <w:lvlJc w:val="left"/>
      <w:pPr>
        <w:ind w:left="1440" w:hanging="360"/>
      </w:pPr>
    </w:lvl>
    <w:lvl w:ilvl="2" w:tplc="25040604" w:tentative="1">
      <w:start w:val="1"/>
      <w:numFmt w:val="lowerRoman"/>
      <w:lvlText w:val="%3."/>
      <w:lvlJc w:val="right"/>
      <w:pPr>
        <w:ind w:left="2160" w:hanging="180"/>
      </w:pPr>
    </w:lvl>
    <w:lvl w:ilvl="3" w:tplc="25040604" w:tentative="1">
      <w:start w:val="1"/>
      <w:numFmt w:val="decimal"/>
      <w:lvlText w:val="%4."/>
      <w:lvlJc w:val="left"/>
      <w:pPr>
        <w:ind w:left="2880" w:hanging="360"/>
      </w:pPr>
    </w:lvl>
    <w:lvl w:ilvl="4" w:tplc="25040604" w:tentative="1">
      <w:start w:val="1"/>
      <w:numFmt w:val="lowerLetter"/>
      <w:lvlText w:val="%5."/>
      <w:lvlJc w:val="left"/>
      <w:pPr>
        <w:ind w:left="3600" w:hanging="360"/>
      </w:pPr>
    </w:lvl>
    <w:lvl w:ilvl="5" w:tplc="25040604" w:tentative="1">
      <w:start w:val="1"/>
      <w:numFmt w:val="lowerRoman"/>
      <w:lvlText w:val="%6."/>
      <w:lvlJc w:val="right"/>
      <w:pPr>
        <w:ind w:left="4320" w:hanging="180"/>
      </w:pPr>
    </w:lvl>
    <w:lvl w:ilvl="6" w:tplc="25040604" w:tentative="1">
      <w:start w:val="1"/>
      <w:numFmt w:val="decimal"/>
      <w:lvlText w:val="%7."/>
      <w:lvlJc w:val="left"/>
      <w:pPr>
        <w:ind w:left="5040" w:hanging="360"/>
      </w:pPr>
    </w:lvl>
    <w:lvl w:ilvl="7" w:tplc="25040604" w:tentative="1">
      <w:start w:val="1"/>
      <w:numFmt w:val="lowerLetter"/>
      <w:lvlText w:val="%8."/>
      <w:lvlJc w:val="left"/>
      <w:pPr>
        <w:ind w:left="5760" w:hanging="360"/>
      </w:pPr>
    </w:lvl>
    <w:lvl w:ilvl="8" w:tplc="2504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6">
    <w:multiLevelType w:val="hybridMultilevel"/>
    <w:lvl w:ilvl="0" w:tplc="13064161">
      <w:start w:val="1"/>
      <w:numFmt w:val="decimal"/>
      <w:lvlText w:val="%1."/>
      <w:lvlJc w:val="left"/>
      <w:pPr>
        <w:ind w:left="720" w:hanging="360"/>
      </w:pPr>
    </w:lvl>
    <w:lvl w:ilvl="1" w:tplc="13064161" w:tentative="1">
      <w:start w:val="1"/>
      <w:numFmt w:val="lowerLetter"/>
      <w:lvlText w:val="%2."/>
      <w:lvlJc w:val="left"/>
      <w:pPr>
        <w:ind w:left="1440" w:hanging="360"/>
      </w:pPr>
    </w:lvl>
    <w:lvl w:ilvl="2" w:tplc="13064161" w:tentative="1">
      <w:start w:val="1"/>
      <w:numFmt w:val="lowerRoman"/>
      <w:lvlText w:val="%3."/>
      <w:lvlJc w:val="right"/>
      <w:pPr>
        <w:ind w:left="2160" w:hanging="180"/>
      </w:pPr>
    </w:lvl>
    <w:lvl w:ilvl="3" w:tplc="13064161" w:tentative="1">
      <w:start w:val="1"/>
      <w:numFmt w:val="decimal"/>
      <w:lvlText w:val="%4."/>
      <w:lvlJc w:val="left"/>
      <w:pPr>
        <w:ind w:left="2880" w:hanging="360"/>
      </w:pPr>
    </w:lvl>
    <w:lvl w:ilvl="4" w:tplc="13064161" w:tentative="1">
      <w:start w:val="1"/>
      <w:numFmt w:val="lowerLetter"/>
      <w:lvlText w:val="%5."/>
      <w:lvlJc w:val="left"/>
      <w:pPr>
        <w:ind w:left="3600" w:hanging="360"/>
      </w:pPr>
    </w:lvl>
    <w:lvl w:ilvl="5" w:tplc="13064161" w:tentative="1">
      <w:start w:val="1"/>
      <w:numFmt w:val="lowerRoman"/>
      <w:lvlText w:val="%6."/>
      <w:lvlJc w:val="right"/>
      <w:pPr>
        <w:ind w:left="4320" w:hanging="180"/>
      </w:pPr>
    </w:lvl>
    <w:lvl w:ilvl="6" w:tplc="13064161" w:tentative="1">
      <w:start w:val="1"/>
      <w:numFmt w:val="decimal"/>
      <w:lvlText w:val="%7."/>
      <w:lvlJc w:val="left"/>
      <w:pPr>
        <w:ind w:left="5040" w:hanging="360"/>
      </w:pPr>
    </w:lvl>
    <w:lvl w:ilvl="7" w:tplc="13064161" w:tentative="1">
      <w:start w:val="1"/>
      <w:numFmt w:val="lowerLetter"/>
      <w:lvlText w:val="%8."/>
      <w:lvlJc w:val="left"/>
      <w:pPr>
        <w:ind w:left="5760" w:hanging="360"/>
      </w:pPr>
    </w:lvl>
    <w:lvl w:ilvl="8" w:tplc="13064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5">
    <w:multiLevelType w:val="hybridMultilevel"/>
    <w:lvl w:ilvl="0" w:tplc="70716062">
      <w:start w:val="1"/>
      <w:numFmt w:val="decimal"/>
      <w:lvlText w:val="%1."/>
      <w:lvlJc w:val="left"/>
      <w:pPr>
        <w:ind w:left="720" w:hanging="360"/>
      </w:pPr>
    </w:lvl>
    <w:lvl w:ilvl="1" w:tplc="70716062" w:tentative="1">
      <w:start w:val="1"/>
      <w:numFmt w:val="lowerLetter"/>
      <w:lvlText w:val="%2."/>
      <w:lvlJc w:val="left"/>
      <w:pPr>
        <w:ind w:left="1440" w:hanging="360"/>
      </w:pPr>
    </w:lvl>
    <w:lvl w:ilvl="2" w:tplc="70716062" w:tentative="1">
      <w:start w:val="1"/>
      <w:numFmt w:val="lowerRoman"/>
      <w:lvlText w:val="%3."/>
      <w:lvlJc w:val="right"/>
      <w:pPr>
        <w:ind w:left="2160" w:hanging="180"/>
      </w:pPr>
    </w:lvl>
    <w:lvl w:ilvl="3" w:tplc="70716062" w:tentative="1">
      <w:start w:val="1"/>
      <w:numFmt w:val="decimal"/>
      <w:lvlText w:val="%4."/>
      <w:lvlJc w:val="left"/>
      <w:pPr>
        <w:ind w:left="2880" w:hanging="360"/>
      </w:pPr>
    </w:lvl>
    <w:lvl w:ilvl="4" w:tplc="70716062" w:tentative="1">
      <w:start w:val="1"/>
      <w:numFmt w:val="lowerLetter"/>
      <w:lvlText w:val="%5."/>
      <w:lvlJc w:val="left"/>
      <w:pPr>
        <w:ind w:left="3600" w:hanging="360"/>
      </w:pPr>
    </w:lvl>
    <w:lvl w:ilvl="5" w:tplc="70716062" w:tentative="1">
      <w:start w:val="1"/>
      <w:numFmt w:val="lowerRoman"/>
      <w:lvlText w:val="%6."/>
      <w:lvlJc w:val="right"/>
      <w:pPr>
        <w:ind w:left="4320" w:hanging="180"/>
      </w:pPr>
    </w:lvl>
    <w:lvl w:ilvl="6" w:tplc="70716062" w:tentative="1">
      <w:start w:val="1"/>
      <w:numFmt w:val="decimal"/>
      <w:lvlText w:val="%7."/>
      <w:lvlJc w:val="left"/>
      <w:pPr>
        <w:ind w:left="5040" w:hanging="360"/>
      </w:pPr>
    </w:lvl>
    <w:lvl w:ilvl="7" w:tplc="70716062" w:tentative="1">
      <w:start w:val="1"/>
      <w:numFmt w:val="lowerLetter"/>
      <w:lvlText w:val="%8."/>
      <w:lvlJc w:val="left"/>
      <w:pPr>
        <w:ind w:left="5760" w:hanging="360"/>
      </w:pPr>
    </w:lvl>
    <w:lvl w:ilvl="8" w:tplc="7071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4">
    <w:multiLevelType w:val="hybridMultilevel"/>
    <w:lvl w:ilvl="0" w:tplc="30127067">
      <w:start w:val="1"/>
      <w:numFmt w:val="decimal"/>
      <w:lvlText w:val="%1."/>
      <w:lvlJc w:val="left"/>
      <w:pPr>
        <w:ind w:left="720" w:hanging="360"/>
      </w:pPr>
    </w:lvl>
    <w:lvl w:ilvl="1" w:tplc="30127067" w:tentative="1">
      <w:start w:val="1"/>
      <w:numFmt w:val="lowerLetter"/>
      <w:lvlText w:val="%2."/>
      <w:lvlJc w:val="left"/>
      <w:pPr>
        <w:ind w:left="1440" w:hanging="360"/>
      </w:pPr>
    </w:lvl>
    <w:lvl w:ilvl="2" w:tplc="30127067" w:tentative="1">
      <w:start w:val="1"/>
      <w:numFmt w:val="lowerRoman"/>
      <w:lvlText w:val="%3."/>
      <w:lvlJc w:val="right"/>
      <w:pPr>
        <w:ind w:left="2160" w:hanging="180"/>
      </w:pPr>
    </w:lvl>
    <w:lvl w:ilvl="3" w:tplc="30127067" w:tentative="1">
      <w:start w:val="1"/>
      <w:numFmt w:val="decimal"/>
      <w:lvlText w:val="%4."/>
      <w:lvlJc w:val="left"/>
      <w:pPr>
        <w:ind w:left="2880" w:hanging="360"/>
      </w:pPr>
    </w:lvl>
    <w:lvl w:ilvl="4" w:tplc="30127067" w:tentative="1">
      <w:start w:val="1"/>
      <w:numFmt w:val="lowerLetter"/>
      <w:lvlText w:val="%5."/>
      <w:lvlJc w:val="left"/>
      <w:pPr>
        <w:ind w:left="3600" w:hanging="360"/>
      </w:pPr>
    </w:lvl>
    <w:lvl w:ilvl="5" w:tplc="30127067" w:tentative="1">
      <w:start w:val="1"/>
      <w:numFmt w:val="lowerRoman"/>
      <w:lvlText w:val="%6."/>
      <w:lvlJc w:val="right"/>
      <w:pPr>
        <w:ind w:left="4320" w:hanging="180"/>
      </w:pPr>
    </w:lvl>
    <w:lvl w:ilvl="6" w:tplc="30127067" w:tentative="1">
      <w:start w:val="1"/>
      <w:numFmt w:val="decimal"/>
      <w:lvlText w:val="%7."/>
      <w:lvlJc w:val="left"/>
      <w:pPr>
        <w:ind w:left="5040" w:hanging="360"/>
      </w:pPr>
    </w:lvl>
    <w:lvl w:ilvl="7" w:tplc="30127067" w:tentative="1">
      <w:start w:val="1"/>
      <w:numFmt w:val="lowerLetter"/>
      <w:lvlText w:val="%8."/>
      <w:lvlJc w:val="left"/>
      <w:pPr>
        <w:ind w:left="5760" w:hanging="360"/>
      </w:pPr>
    </w:lvl>
    <w:lvl w:ilvl="8" w:tplc="3012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3">
    <w:multiLevelType w:val="hybridMultilevel"/>
    <w:lvl w:ilvl="0" w:tplc="61039054">
      <w:start w:val="1"/>
      <w:numFmt w:val="decimal"/>
      <w:lvlText w:val="%1."/>
      <w:lvlJc w:val="left"/>
      <w:pPr>
        <w:ind w:left="720" w:hanging="360"/>
      </w:pPr>
    </w:lvl>
    <w:lvl w:ilvl="1" w:tplc="61039054" w:tentative="1">
      <w:start w:val="1"/>
      <w:numFmt w:val="lowerLetter"/>
      <w:lvlText w:val="%2."/>
      <w:lvlJc w:val="left"/>
      <w:pPr>
        <w:ind w:left="1440" w:hanging="360"/>
      </w:pPr>
    </w:lvl>
    <w:lvl w:ilvl="2" w:tplc="61039054" w:tentative="1">
      <w:start w:val="1"/>
      <w:numFmt w:val="lowerRoman"/>
      <w:lvlText w:val="%3."/>
      <w:lvlJc w:val="right"/>
      <w:pPr>
        <w:ind w:left="2160" w:hanging="180"/>
      </w:pPr>
    </w:lvl>
    <w:lvl w:ilvl="3" w:tplc="61039054" w:tentative="1">
      <w:start w:val="1"/>
      <w:numFmt w:val="decimal"/>
      <w:lvlText w:val="%4."/>
      <w:lvlJc w:val="left"/>
      <w:pPr>
        <w:ind w:left="2880" w:hanging="360"/>
      </w:pPr>
    </w:lvl>
    <w:lvl w:ilvl="4" w:tplc="61039054" w:tentative="1">
      <w:start w:val="1"/>
      <w:numFmt w:val="lowerLetter"/>
      <w:lvlText w:val="%5."/>
      <w:lvlJc w:val="left"/>
      <w:pPr>
        <w:ind w:left="3600" w:hanging="360"/>
      </w:pPr>
    </w:lvl>
    <w:lvl w:ilvl="5" w:tplc="61039054" w:tentative="1">
      <w:start w:val="1"/>
      <w:numFmt w:val="lowerRoman"/>
      <w:lvlText w:val="%6."/>
      <w:lvlJc w:val="right"/>
      <w:pPr>
        <w:ind w:left="4320" w:hanging="180"/>
      </w:pPr>
    </w:lvl>
    <w:lvl w:ilvl="6" w:tplc="61039054" w:tentative="1">
      <w:start w:val="1"/>
      <w:numFmt w:val="decimal"/>
      <w:lvlText w:val="%7."/>
      <w:lvlJc w:val="left"/>
      <w:pPr>
        <w:ind w:left="5040" w:hanging="360"/>
      </w:pPr>
    </w:lvl>
    <w:lvl w:ilvl="7" w:tplc="61039054" w:tentative="1">
      <w:start w:val="1"/>
      <w:numFmt w:val="lowerLetter"/>
      <w:lvlText w:val="%8."/>
      <w:lvlJc w:val="left"/>
      <w:pPr>
        <w:ind w:left="5760" w:hanging="360"/>
      </w:pPr>
    </w:lvl>
    <w:lvl w:ilvl="8" w:tplc="61039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2">
    <w:multiLevelType w:val="hybridMultilevel"/>
    <w:lvl w:ilvl="0" w:tplc="14495632">
      <w:start w:val="1"/>
      <w:numFmt w:val="decimal"/>
      <w:lvlText w:val="%1."/>
      <w:lvlJc w:val="left"/>
      <w:pPr>
        <w:ind w:left="720" w:hanging="360"/>
      </w:pPr>
    </w:lvl>
    <w:lvl w:ilvl="1" w:tplc="14495632" w:tentative="1">
      <w:start w:val="1"/>
      <w:numFmt w:val="lowerLetter"/>
      <w:lvlText w:val="%2."/>
      <w:lvlJc w:val="left"/>
      <w:pPr>
        <w:ind w:left="1440" w:hanging="360"/>
      </w:pPr>
    </w:lvl>
    <w:lvl w:ilvl="2" w:tplc="14495632" w:tentative="1">
      <w:start w:val="1"/>
      <w:numFmt w:val="lowerRoman"/>
      <w:lvlText w:val="%3."/>
      <w:lvlJc w:val="right"/>
      <w:pPr>
        <w:ind w:left="2160" w:hanging="180"/>
      </w:pPr>
    </w:lvl>
    <w:lvl w:ilvl="3" w:tplc="14495632" w:tentative="1">
      <w:start w:val="1"/>
      <w:numFmt w:val="decimal"/>
      <w:lvlText w:val="%4."/>
      <w:lvlJc w:val="left"/>
      <w:pPr>
        <w:ind w:left="2880" w:hanging="360"/>
      </w:pPr>
    </w:lvl>
    <w:lvl w:ilvl="4" w:tplc="14495632" w:tentative="1">
      <w:start w:val="1"/>
      <w:numFmt w:val="lowerLetter"/>
      <w:lvlText w:val="%5."/>
      <w:lvlJc w:val="left"/>
      <w:pPr>
        <w:ind w:left="3600" w:hanging="360"/>
      </w:pPr>
    </w:lvl>
    <w:lvl w:ilvl="5" w:tplc="14495632" w:tentative="1">
      <w:start w:val="1"/>
      <w:numFmt w:val="lowerRoman"/>
      <w:lvlText w:val="%6."/>
      <w:lvlJc w:val="right"/>
      <w:pPr>
        <w:ind w:left="4320" w:hanging="180"/>
      </w:pPr>
    </w:lvl>
    <w:lvl w:ilvl="6" w:tplc="14495632" w:tentative="1">
      <w:start w:val="1"/>
      <w:numFmt w:val="decimal"/>
      <w:lvlText w:val="%7."/>
      <w:lvlJc w:val="left"/>
      <w:pPr>
        <w:ind w:left="5040" w:hanging="360"/>
      </w:pPr>
    </w:lvl>
    <w:lvl w:ilvl="7" w:tplc="14495632" w:tentative="1">
      <w:start w:val="1"/>
      <w:numFmt w:val="lowerLetter"/>
      <w:lvlText w:val="%8."/>
      <w:lvlJc w:val="left"/>
      <w:pPr>
        <w:ind w:left="5760" w:hanging="360"/>
      </w:pPr>
    </w:lvl>
    <w:lvl w:ilvl="8" w:tplc="14495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1">
    <w:multiLevelType w:val="hybridMultilevel"/>
    <w:lvl w:ilvl="0" w:tplc="88981374">
      <w:start w:val="1"/>
      <w:numFmt w:val="decimal"/>
      <w:lvlText w:val="%1."/>
      <w:lvlJc w:val="left"/>
      <w:pPr>
        <w:ind w:left="720" w:hanging="360"/>
      </w:pPr>
    </w:lvl>
    <w:lvl w:ilvl="1" w:tplc="88981374" w:tentative="1">
      <w:start w:val="1"/>
      <w:numFmt w:val="lowerLetter"/>
      <w:lvlText w:val="%2."/>
      <w:lvlJc w:val="left"/>
      <w:pPr>
        <w:ind w:left="1440" w:hanging="360"/>
      </w:pPr>
    </w:lvl>
    <w:lvl w:ilvl="2" w:tplc="88981374" w:tentative="1">
      <w:start w:val="1"/>
      <w:numFmt w:val="lowerRoman"/>
      <w:lvlText w:val="%3."/>
      <w:lvlJc w:val="right"/>
      <w:pPr>
        <w:ind w:left="2160" w:hanging="180"/>
      </w:pPr>
    </w:lvl>
    <w:lvl w:ilvl="3" w:tplc="88981374" w:tentative="1">
      <w:start w:val="1"/>
      <w:numFmt w:val="decimal"/>
      <w:lvlText w:val="%4."/>
      <w:lvlJc w:val="left"/>
      <w:pPr>
        <w:ind w:left="2880" w:hanging="360"/>
      </w:pPr>
    </w:lvl>
    <w:lvl w:ilvl="4" w:tplc="88981374" w:tentative="1">
      <w:start w:val="1"/>
      <w:numFmt w:val="lowerLetter"/>
      <w:lvlText w:val="%5."/>
      <w:lvlJc w:val="left"/>
      <w:pPr>
        <w:ind w:left="3600" w:hanging="360"/>
      </w:pPr>
    </w:lvl>
    <w:lvl w:ilvl="5" w:tplc="88981374" w:tentative="1">
      <w:start w:val="1"/>
      <w:numFmt w:val="lowerRoman"/>
      <w:lvlText w:val="%6."/>
      <w:lvlJc w:val="right"/>
      <w:pPr>
        <w:ind w:left="4320" w:hanging="180"/>
      </w:pPr>
    </w:lvl>
    <w:lvl w:ilvl="6" w:tplc="88981374" w:tentative="1">
      <w:start w:val="1"/>
      <w:numFmt w:val="decimal"/>
      <w:lvlText w:val="%7."/>
      <w:lvlJc w:val="left"/>
      <w:pPr>
        <w:ind w:left="5040" w:hanging="360"/>
      </w:pPr>
    </w:lvl>
    <w:lvl w:ilvl="7" w:tplc="88981374" w:tentative="1">
      <w:start w:val="1"/>
      <w:numFmt w:val="lowerLetter"/>
      <w:lvlText w:val="%8."/>
      <w:lvlJc w:val="left"/>
      <w:pPr>
        <w:ind w:left="5760" w:hanging="360"/>
      </w:pPr>
    </w:lvl>
    <w:lvl w:ilvl="8" w:tplc="8898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0">
    <w:multiLevelType w:val="hybridMultilevel"/>
    <w:lvl w:ilvl="0" w:tplc="48299498">
      <w:start w:val="1"/>
      <w:numFmt w:val="decimal"/>
      <w:lvlText w:val="%1."/>
      <w:lvlJc w:val="left"/>
      <w:pPr>
        <w:ind w:left="720" w:hanging="360"/>
      </w:pPr>
    </w:lvl>
    <w:lvl w:ilvl="1" w:tplc="48299498" w:tentative="1">
      <w:start w:val="1"/>
      <w:numFmt w:val="lowerLetter"/>
      <w:lvlText w:val="%2."/>
      <w:lvlJc w:val="left"/>
      <w:pPr>
        <w:ind w:left="1440" w:hanging="360"/>
      </w:pPr>
    </w:lvl>
    <w:lvl w:ilvl="2" w:tplc="48299498" w:tentative="1">
      <w:start w:val="1"/>
      <w:numFmt w:val="lowerRoman"/>
      <w:lvlText w:val="%3."/>
      <w:lvlJc w:val="right"/>
      <w:pPr>
        <w:ind w:left="2160" w:hanging="180"/>
      </w:pPr>
    </w:lvl>
    <w:lvl w:ilvl="3" w:tplc="48299498" w:tentative="1">
      <w:start w:val="1"/>
      <w:numFmt w:val="decimal"/>
      <w:lvlText w:val="%4."/>
      <w:lvlJc w:val="left"/>
      <w:pPr>
        <w:ind w:left="2880" w:hanging="360"/>
      </w:pPr>
    </w:lvl>
    <w:lvl w:ilvl="4" w:tplc="48299498" w:tentative="1">
      <w:start w:val="1"/>
      <w:numFmt w:val="lowerLetter"/>
      <w:lvlText w:val="%5."/>
      <w:lvlJc w:val="left"/>
      <w:pPr>
        <w:ind w:left="3600" w:hanging="360"/>
      </w:pPr>
    </w:lvl>
    <w:lvl w:ilvl="5" w:tplc="48299498" w:tentative="1">
      <w:start w:val="1"/>
      <w:numFmt w:val="lowerRoman"/>
      <w:lvlText w:val="%6."/>
      <w:lvlJc w:val="right"/>
      <w:pPr>
        <w:ind w:left="4320" w:hanging="180"/>
      </w:pPr>
    </w:lvl>
    <w:lvl w:ilvl="6" w:tplc="48299498" w:tentative="1">
      <w:start w:val="1"/>
      <w:numFmt w:val="decimal"/>
      <w:lvlText w:val="%7."/>
      <w:lvlJc w:val="left"/>
      <w:pPr>
        <w:ind w:left="5040" w:hanging="360"/>
      </w:pPr>
    </w:lvl>
    <w:lvl w:ilvl="7" w:tplc="48299498" w:tentative="1">
      <w:start w:val="1"/>
      <w:numFmt w:val="lowerLetter"/>
      <w:lvlText w:val="%8."/>
      <w:lvlJc w:val="left"/>
      <w:pPr>
        <w:ind w:left="5760" w:hanging="360"/>
      </w:pPr>
    </w:lvl>
    <w:lvl w:ilvl="8" w:tplc="48299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9">
    <w:multiLevelType w:val="hybridMultilevel"/>
    <w:lvl w:ilvl="0" w:tplc="88960009">
      <w:start w:val="1"/>
      <w:numFmt w:val="decimal"/>
      <w:lvlText w:val="%1."/>
      <w:lvlJc w:val="left"/>
      <w:pPr>
        <w:ind w:left="720" w:hanging="360"/>
      </w:pPr>
    </w:lvl>
    <w:lvl w:ilvl="1" w:tplc="88960009" w:tentative="1">
      <w:start w:val="1"/>
      <w:numFmt w:val="lowerLetter"/>
      <w:lvlText w:val="%2."/>
      <w:lvlJc w:val="left"/>
      <w:pPr>
        <w:ind w:left="1440" w:hanging="360"/>
      </w:pPr>
    </w:lvl>
    <w:lvl w:ilvl="2" w:tplc="88960009" w:tentative="1">
      <w:start w:val="1"/>
      <w:numFmt w:val="lowerRoman"/>
      <w:lvlText w:val="%3."/>
      <w:lvlJc w:val="right"/>
      <w:pPr>
        <w:ind w:left="2160" w:hanging="180"/>
      </w:pPr>
    </w:lvl>
    <w:lvl w:ilvl="3" w:tplc="88960009" w:tentative="1">
      <w:start w:val="1"/>
      <w:numFmt w:val="decimal"/>
      <w:lvlText w:val="%4."/>
      <w:lvlJc w:val="left"/>
      <w:pPr>
        <w:ind w:left="2880" w:hanging="360"/>
      </w:pPr>
    </w:lvl>
    <w:lvl w:ilvl="4" w:tplc="88960009" w:tentative="1">
      <w:start w:val="1"/>
      <w:numFmt w:val="lowerLetter"/>
      <w:lvlText w:val="%5."/>
      <w:lvlJc w:val="left"/>
      <w:pPr>
        <w:ind w:left="3600" w:hanging="360"/>
      </w:pPr>
    </w:lvl>
    <w:lvl w:ilvl="5" w:tplc="88960009" w:tentative="1">
      <w:start w:val="1"/>
      <w:numFmt w:val="lowerRoman"/>
      <w:lvlText w:val="%6."/>
      <w:lvlJc w:val="right"/>
      <w:pPr>
        <w:ind w:left="4320" w:hanging="180"/>
      </w:pPr>
    </w:lvl>
    <w:lvl w:ilvl="6" w:tplc="88960009" w:tentative="1">
      <w:start w:val="1"/>
      <w:numFmt w:val="decimal"/>
      <w:lvlText w:val="%7."/>
      <w:lvlJc w:val="left"/>
      <w:pPr>
        <w:ind w:left="5040" w:hanging="360"/>
      </w:pPr>
    </w:lvl>
    <w:lvl w:ilvl="7" w:tplc="88960009" w:tentative="1">
      <w:start w:val="1"/>
      <w:numFmt w:val="lowerLetter"/>
      <w:lvlText w:val="%8."/>
      <w:lvlJc w:val="left"/>
      <w:pPr>
        <w:ind w:left="5760" w:hanging="360"/>
      </w:pPr>
    </w:lvl>
    <w:lvl w:ilvl="8" w:tplc="8896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8">
    <w:multiLevelType w:val="hybridMultilevel"/>
    <w:lvl w:ilvl="0" w:tplc="76160230">
      <w:start w:val="1"/>
      <w:numFmt w:val="decimal"/>
      <w:lvlText w:val="%1."/>
      <w:lvlJc w:val="left"/>
      <w:pPr>
        <w:ind w:left="720" w:hanging="360"/>
      </w:pPr>
    </w:lvl>
    <w:lvl w:ilvl="1" w:tplc="76160230" w:tentative="1">
      <w:start w:val="1"/>
      <w:numFmt w:val="lowerLetter"/>
      <w:lvlText w:val="%2."/>
      <w:lvlJc w:val="left"/>
      <w:pPr>
        <w:ind w:left="1440" w:hanging="360"/>
      </w:pPr>
    </w:lvl>
    <w:lvl w:ilvl="2" w:tplc="76160230" w:tentative="1">
      <w:start w:val="1"/>
      <w:numFmt w:val="lowerRoman"/>
      <w:lvlText w:val="%3."/>
      <w:lvlJc w:val="right"/>
      <w:pPr>
        <w:ind w:left="2160" w:hanging="180"/>
      </w:pPr>
    </w:lvl>
    <w:lvl w:ilvl="3" w:tplc="76160230" w:tentative="1">
      <w:start w:val="1"/>
      <w:numFmt w:val="decimal"/>
      <w:lvlText w:val="%4."/>
      <w:lvlJc w:val="left"/>
      <w:pPr>
        <w:ind w:left="2880" w:hanging="360"/>
      </w:pPr>
    </w:lvl>
    <w:lvl w:ilvl="4" w:tplc="76160230" w:tentative="1">
      <w:start w:val="1"/>
      <w:numFmt w:val="lowerLetter"/>
      <w:lvlText w:val="%5."/>
      <w:lvlJc w:val="left"/>
      <w:pPr>
        <w:ind w:left="3600" w:hanging="360"/>
      </w:pPr>
    </w:lvl>
    <w:lvl w:ilvl="5" w:tplc="76160230" w:tentative="1">
      <w:start w:val="1"/>
      <w:numFmt w:val="lowerRoman"/>
      <w:lvlText w:val="%6."/>
      <w:lvlJc w:val="right"/>
      <w:pPr>
        <w:ind w:left="4320" w:hanging="180"/>
      </w:pPr>
    </w:lvl>
    <w:lvl w:ilvl="6" w:tplc="76160230" w:tentative="1">
      <w:start w:val="1"/>
      <w:numFmt w:val="decimal"/>
      <w:lvlText w:val="%7."/>
      <w:lvlJc w:val="left"/>
      <w:pPr>
        <w:ind w:left="5040" w:hanging="360"/>
      </w:pPr>
    </w:lvl>
    <w:lvl w:ilvl="7" w:tplc="76160230" w:tentative="1">
      <w:start w:val="1"/>
      <w:numFmt w:val="lowerLetter"/>
      <w:lvlText w:val="%8."/>
      <w:lvlJc w:val="left"/>
      <w:pPr>
        <w:ind w:left="5760" w:hanging="360"/>
      </w:pPr>
    </w:lvl>
    <w:lvl w:ilvl="8" w:tplc="7616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7">
    <w:multiLevelType w:val="hybridMultilevel"/>
    <w:lvl w:ilvl="0" w:tplc="76878205">
      <w:start w:val="1"/>
      <w:numFmt w:val="decimal"/>
      <w:lvlText w:val="%1."/>
      <w:lvlJc w:val="left"/>
      <w:pPr>
        <w:ind w:left="720" w:hanging="360"/>
      </w:pPr>
    </w:lvl>
    <w:lvl w:ilvl="1" w:tplc="76878205" w:tentative="1">
      <w:start w:val="1"/>
      <w:numFmt w:val="lowerLetter"/>
      <w:lvlText w:val="%2."/>
      <w:lvlJc w:val="left"/>
      <w:pPr>
        <w:ind w:left="1440" w:hanging="360"/>
      </w:pPr>
    </w:lvl>
    <w:lvl w:ilvl="2" w:tplc="76878205" w:tentative="1">
      <w:start w:val="1"/>
      <w:numFmt w:val="lowerRoman"/>
      <w:lvlText w:val="%3."/>
      <w:lvlJc w:val="right"/>
      <w:pPr>
        <w:ind w:left="2160" w:hanging="180"/>
      </w:pPr>
    </w:lvl>
    <w:lvl w:ilvl="3" w:tplc="76878205" w:tentative="1">
      <w:start w:val="1"/>
      <w:numFmt w:val="decimal"/>
      <w:lvlText w:val="%4."/>
      <w:lvlJc w:val="left"/>
      <w:pPr>
        <w:ind w:left="2880" w:hanging="360"/>
      </w:pPr>
    </w:lvl>
    <w:lvl w:ilvl="4" w:tplc="76878205" w:tentative="1">
      <w:start w:val="1"/>
      <w:numFmt w:val="lowerLetter"/>
      <w:lvlText w:val="%5."/>
      <w:lvlJc w:val="left"/>
      <w:pPr>
        <w:ind w:left="3600" w:hanging="360"/>
      </w:pPr>
    </w:lvl>
    <w:lvl w:ilvl="5" w:tplc="76878205" w:tentative="1">
      <w:start w:val="1"/>
      <w:numFmt w:val="lowerRoman"/>
      <w:lvlText w:val="%6."/>
      <w:lvlJc w:val="right"/>
      <w:pPr>
        <w:ind w:left="4320" w:hanging="180"/>
      </w:pPr>
    </w:lvl>
    <w:lvl w:ilvl="6" w:tplc="76878205" w:tentative="1">
      <w:start w:val="1"/>
      <w:numFmt w:val="decimal"/>
      <w:lvlText w:val="%7."/>
      <w:lvlJc w:val="left"/>
      <w:pPr>
        <w:ind w:left="5040" w:hanging="360"/>
      </w:pPr>
    </w:lvl>
    <w:lvl w:ilvl="7" w:tplc="76878205" w:tentative="1">
      <w:start w:val="1"/>
      <w:numFmt w:val="lowerLetter"/>
      <w:lvlText w:val="%8."/>
      <w:lvlJc w:val="left"/>
      <w:pPr>
        <w:ind w:left="5760" w:hanging="360"/>
      </w:pPr>
    </w:lvl>
    <w:lvl w:ilvl="8" w:tplc="76878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6">
    <w:multiLevelType w:val="hybridMultilevel"/>
    <w:lvl w:ilvl="0" w:tplc="37314598">
      <w:start w:val="1"/>
      <w:numFmt w:val="decimal"/>
      <w:lvlText w:val="%1."/>
      <w:lvlJc w:val="left"/>
      <w:pPr>
        <w:ind w:left="720" w:hanging="360"/>
      </w:pPr>
    </w:lvl>
    <w:lvl w:ilvl="1" w:tplc="37314598" w:tentative="1">
      <w:start w:val="1"/>
      <w:numFmt w:val="lowerLetter"/>
      <w:lvlText w:val="%2."/>
      <w:lvlJc w:val="left"/>
      <w:pPr>
        <w:ind w:left="1440" w:hanging="360"/>
      </w:pPr>
    </w:lvl>
    <w:lvl w:ilvl="2" w:tplc="37314598" w:tentative="1">
      <w:start w:val="1"/>
      <w:numFmt w:val="lowerRoman"/>
      <w:lvlText w:val="%3."/>
      <w:lvlJc w:val="right"/>
      <w:pPr>
        <w:ind w:left="2160" w:hanging="180"/>
      </w:pPr>
    </w:lvl>
    <w:lvl w:ilvl="3" w:tplc="37314598" w:tentative="1">
      <w:start w:val="1"/>
      <w:numFmt w:val="decimal"/>
      <w:lvlText w:val="%4."/>
      <w:lvlJc w:val="left"/>
      <w:pPr>
        <w:ind w:left="2880" w:hanging="360"/>
      </w:pPr>
    </w:lvl>
    <w:lvl w:ilvl="4" w:tplc="37314598" w:tentative="1">
      <w:start w:val="1"/>
      <w:numFmt w:val="lowerLetter"/>
      <w:lvlText w:val="%5."/>
      <w:lvlJc w:val="left"/>
      <w:pPr>
        <w:ind w:left="3600" w:hanging="360"/>
      </w:pPr>
    </w:lvl>
    <w:lvl w:ilvl="5" w:tplc="37314598" w:tentative="1">
      <w:start w:val="1"/>
      <w:numFmt w:val="lowerRoman"/>
      <w:lvlText w:val="%6."/>
      <w:lvlJc w:val="right"/>
      <w:pPr>
        <w:ind w:left="4320" w:hanging="180"/>
      </w:pPr>
    </w:lvl>
    <w:lvl w:ilvl="6" w:tplc="37314598" w:tentative="1">
      <w:start w:val="1"/>
      <w:numFmt w:val="decimal"/>
      <w:lvlText w:val="%7."/>
      <w:lvlJc w:val="left"/>
      <w:pPr>
        <w:ind w:left="5040" w:hanging="360"/>
      </w:pPr>
    </w:lvl>
    <w:lvl w:ilvl="7" w:tplc="37314598" w:tentative="1">
      <w:start w:val="1"/>
      <w:numFmt w:val="lowerLetter"/>
      <w:lvlText w:val="%8."/>
      <w:lvlJc w:val="left"/>
      <w:pPr>
        <w:ind w:left="5760" w:hanging="360"/>
      </w:pPr>
    </w:lvl>
    <w:lvl w:ilvl="8" w:tplc="37314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5">
    <w:multiLevelType w:val="hybridMultilevel"/>
    <w:lvl w:ilvl="0" w:tplc="73290537">
      <w:start w:val="1"/>
      <w:numFmt w:val="decimal"/>
      <w:lvlText w:val="%1."/>
      <w:lvlJc w:val="left"/>
      <w:pPr>
        <w:ind w:left="720" w:hanging="360"/>
      </w:pPr>
    </w:lvl>
    <w:lvl w:ilvl="1" w:tplc="73290537" w:tentative="1">
      <w:start w:val="1"/>
      <w:numFmt w:val="lowerLetter"/>
      <w:lvlText w:val="%2."/>
      <w:lvlJc w:val="left"/>
      <w:pPr>
        <w:ind w:left="1440" w:hanging="360"/>
      </w:pPr>
    </w:lvl>
    <w:lvl w:ilvl="2" w:tplc="73290537" w:tentative="1">
      <w:start w:val="1"/>
      <w:numFmt w:val="lowerRoman"/>
      <w:lvlText w:val="%3."/>
      <w:lvlJc w:val="right"/>
      <w:pPr>
        <w:ind w:left="2160" w:hanging="180"/>
      </w:pPr>
    </w:lvl>
    <w:lvl w:ilvl="3" w:tplc="73290537" w:tentative="1">
      <w:start w:val="1"/>
      <w:numFmt w:val="decimal"/>
      <w:lvlText w:val="%4."/>
      <w:lvlJc w:val="left"/>
      <w:pPr>
        <w:ind w:left="2880" w:hanging="360"/>
      </w:pPr>
    </w:lvl>
    <w:lvl w:ilvl="4" w:tplc="73290537" w:tentative="1">
      <w:start w:val="1"/>
      <w:numFmt w:val="lowerLetter"/>
      <w:lvlText w:val="%5."/>
      <w:lvlJc w:val="left"/>
      <w:pPr>
        <w:ind w:left="3600" w:hanging="360"/>
      </w:pPr>
    </w:lvl>
    <w:lvl w:ilvl="5" w:tplc="73290537" w:tentative="1">
      <w:start w:val="1"/>
      <w:numFmt w:val="lowerRoman"/>
      <w:lvlText w:val="%6."/>
      <w:lvlJc w:val="right"/>
      <w:pPr>
        <w:ind w:left="4320" w:hanging="180"/>
      </w:pPr>
    </w:lvl>
    <w:lvl w:ilvl="6" w:tplc="73290537" w:tentative="1">
      <w:start w:val="1"/>
      <w:numFmt w:val="decimal"/>
      <w:lvlText w:val="%7."/>
      <w:lvlJc w:val="left"/>
      <w:pPr>
        <w:ind w:left="5040" w:hanging="360"/>
      </w:pPr>
    </w:lvl>
    <w:lvl w:ilvl="7" w:tplc="73290537" w:tentative="1">
      <w:start w:val="1"/>
      <w:numFmt w:val="lowerLetter"/>
      <w:lvlText w:val="%8."/>
      <w:lvlJc w:val="left"/>
      <w:pPr>
        <w:ind w:left="5760" w:hanging="360"/>
      </w:pPr>
    </w:lvl>
    <w:lvl w:ilvl="8" w:tplc="73290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4">
    <w:multiLevelType w:val="hybridMultilevel"/>
    <w:lvl w:ilvl="0" w:tplc="93295997">
      <w:start w:val="1"/>
      <w:numFmt w:val="decimal"/>
      <w:lvlText w:val="%1."/>
      <w:lvlJc w:val="left"/>
      <w:pPr>
        <w:ind w:left="720" w:hanging="360"/>
      </w:pPr>
    </w:lvl>
    <w:lvl w:ilvl="1" w:tplc="93295997" w:tentative="1">
      <w:start w:val="1"/>
      <w:numFmt w:val="lowerLetter"/>
      <w:lvlText w:val="%2."/>
      <w:lvlJc w:val="left"/>
      <w:pPr>
        <w:ind w:left="1440" w:hanging="360"/>
      </w:pPr>
    </w:lvl>
    <w:lvl w:ilvl="2" w:tplc="93295997" w:tentative="1">
      <w:start w:val="1"/>
      <w:numFmt w:val="lowerRoman"/>
      <w:lvlText w:val="%3."/>
      <w:lvlJc w:val="right"/>
      <w:pPr>
        <w:ind w:left="2160" w:hanging="180"/>
      </w:pPr>
    </w:lvl>
    <w:lvl w:ilvl="3" w:tplc="93295997" w:tentative="1">
      <w:start w:val="1"/>
      <w:numFmt w:val="decimal"/>
      <w:lvlText w:val="%4."/>
      <w:lvlJc w:val="left"/>
      <w:pPr>
        <w:ind w:left="2880" w:hanging="360"/>
      </w:pPr>
    </w:lvl>
    <w:lvl w:ilvl="4" w:tplc="93295997" w:tentative="1">
      <w:start w:val="1"/>
      <w:numFmt w:val="lowerLetter"/>
      <w:lvlText w:val="%5."/>
      <w:lvlJc w:val="left"/>
      <w:pPr>
        <w:ind w:left="3600" w:hanging="360"/>
      </w:pPr>
    </w:lvl>
    <w:lvl w:ilvl="5" w:tplc="93295997" w:tentative="1">
      <w:start w:val="1"/>
      <w:numFmt w:val="lowerRoman"/>
      <w:lvlText w:val="%6."/>
      <w:lvlJc w:val="right"/>
      <w:pPr>
        <w:ind w:left="4320" w:hanging="180"/>
      </w:pPr>
    </w:lvl>
    <w:lvl w:ilvl="6" w:tplc="93295997" w:tentative="1">
      <w:start w:val="1"/>
      <w:numFmt w:val="decimal"/>
      <w:lvlText w:val="%7."/>
      <w:lvlJc w:val="left"/>
      <w:pPr>
        <w:ind w:left="5040" w:hanging="360"/>
      </w:pPr>
    </w:lvl>
    <w:lvl w:ilvl="7" w:tplc="93295997" w:tentative="1">
      <w:start w:val="1"/>
      <w:numFmt w:val="lowerLetter"/>
      <w:lvlText w:val="%8."/>
      <w:lvlJc w:val="left"/>
      <w:pPr>
        <w:ind w:left="5760" w:hanging="360"/>
      </w:pPr>
    </w:lvl>
    <w:lvl w:ilvl="8" w:tplc="9329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3">
    <w:multiLevelType w:val="hybridMultilevel"/>
    <w:lvl w:ilvl="0" w:tplc="40668221">
      <w:start w:val="1"/>
      <w:numFmt w:val="decimal"/>
      <w:lvlText w:val="%1."/>
      <w:lvlJc w:val="left"/>
      <w:pPr>
        <w:ind w:left="720" w:hanging="360"/>
      </w:pPr>
    </w:lvl>
    <w:lvl w:ilvl="1" w:tplc="40668221" w:tentative="1">
      <w:start w:val="1"/>
      <w:numFmt w:val="lowerLetter"/>
      <w:lvlText w:val="%2."/>
      <w:lvlJc w:val="left"/>
      <w:pPr>
        <w:ind w:left="1440" w:hanging="360"/>
      </w:pPr>
    </w:lvl>
    <w:lvl w:ilvl="2" w:tplc="40668221" w:tentative="1">
      <w:start w:val="1"/>
      <w:numFmt w:val="lowerRoman"/>
      <w:lvlText w:val="%3."/>
      <w:lvlJc w:val="right"/>
      <w:pPr>
        <w:ind w:left="2160" w:hanging="180"/>
      </w:pPr>
    </w:lvl>
    <w:lvl w:ilvl="3" w:tplc="40668221" w:tentative="1">
      <w:start w:val="1"/>
      <w:numFmt w:val="decimal"/>
      <w:lvlText w:val="%4."/>
      <w:lvlJc w:val="left"/>
      <w:pPr>
        <w:ind w:left="2880" w:hanging="360"/>
      </w:pPr>
    </w:lvl>
    <w:lvl w:ilvl="4" w:tplc="40668221" w:tentative="1">
      <w:start w:val="1"/>
      <w:numFmt w:val="lowerLetter"/>
      <w:lvlText w:val="%5."/>
      <w:lvlJc w:val="left"/>
      <w:pPr>
        <w:ind w:left="3600" w:hanging="360"/>
      </w:pPr>
    </w:lvl>
    <w:lvl w:ilvl="5" w:tplc="40668221" w:tentative="1">
      <w:start w:val="1"/>
      <w:numFmt w:val="lowerRoman"/>
      <w:lvlText w:val="%6."/>
      <w:lvlJc w:val="right"/>
      <w:pPr>
        <w:ind w:left="4320" w:hanging="180"/>
      </w:pPr>
    </w:lvl>
    <w:lvl w:ilvl="6" w:tplc="40668221" w:tentative="1">
      <w:start w:val="1"/>
      <w:numFmt w:val="decimal"/>
      <w:lvlText w:val="%7."/>
      <w:lvlJc w:val="left"/>
      <w:pPr>
        <w:ind w:left="5040" w:hanging="360"/>
      </w:pPr>
    </w:lvl>
    <w:lvl w:ilvl="7" w:tplc="40668221" w:tentative="1">
      <w:start w:val="1"/>
      <w:numFmt w:val="lowerLetter"/>
      <w:lvlText w:val="%8."/>
      <w:lvlJc w:val="left"/>
      <w:pPr>
        <w:ind w:left="5760" w:hanging="360"/>
      </w:pPr>
    </w:lvl>
    <w:lvl w:ilvl="8" w:tplc="4066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2">
    <w:multiLevelType w:val="hybridMultilevel"/>
    <w:lvl w:ilvl="0" w:tplc="57259363">
      <w:start w:val="1"/>
      <w:numFmt w:val="decimal"/>
      <w:lvlText w:val="%1."/>
      <w:lvlJc w:val="left"/>
      <w:pPr>
        <w:ind w:left="720" w:hanging="360"/>
      </w:pPr>
    </w:lvl>
    <w:lvl w:ilvl="1" w:tplc="57259363" w:tentative="1">
      <w:start w:val="1"/>
      <w:numFmt w:val="lowerLetter"/>
      <w:lvlText w:val="%2."/>
      <w:lvlJc w:val="left"/>
      <w:pPr>
        <w:ind w:left="1440" w:hanging="360"/>
      </w:pPr>
    </w:lvl>
    <w:lvl w:ilvl="2" w:tplc="57259363" w:tentative="1">
      <w:start w:val="1"/>
      <w:numFmt w:val="lowerRoman"/>
      <w:lvlText w:val="%3."/>
      <w:lvlJc w:val="right"/>
      <w:pPr>
        <w:ind w:left="2160" w:hanging="180"/>
      </w:pPr>
    </w:lvl>
    <w:lvl w:ilvl="3" w:tplc="57259363" w:tentative="1">
      <w:start w:val="1"/>
      <w:numFmt w:val="decimal"/>
      <w:lvlText w:val="%4."/>
      <w:lvlJc w:val="left"/>
      <w:pPr>
        <w:ind w:left="2880" w:hanging="360"/>
      </w:pPr>
    </w:lvl>
    <w:lvl w:ilvl="4" w:tplc="57259363" w:tentative="1">
      <w:start w:val="1"/>
      <w:numFmt w:val="lowerLetter"/>
      <w:lvlText w:val="%5."/>
      <w:lvlJc w:val="left"/>
      <w:pPr>
        <w:ind w:left="3600" w:hanging="360"/>
      </w:pPr>
    </w:lvl>
    <w:lvl w:ilvl="5" w:tplc="57259363" w:tentative="1">
      <w:start w:val="1"/>
      <w:numFmt w:val="lowerRoman"/>
      <w:lvlText w:val="%6."/>
      <w:lvlJc w:val="right"/>
      <w:pPr>
        <w:ind w:left="4320" w:hanging="180"/>
      </w:pPr>
    </w:lvl>
    <w:lvl w:ilvl="6" w:tplc="57259363" w:tentative="1">
      <w:start w:val="1"/>
      <w:numFmt w:val="decimal"/>
      <w:lvlText w:val="%7."/>
      <w:lvlJc w:val="left"/>
      <w:pPr>
        <w:ind w:left="5040" w:hanging="360"/>
      </w:pPr>
    </w:lvl>
    <w:lvl w:ilvl="7" w:tplc="57259363" w:tentative="1">
      <w:start w:val="1"/>
      <w:numFmt w:val="lowerLetter"/>
      <w:lvlText w:val="%8."/>
      <w:lvlJc w:val="left"/>
      <w:pPr>
        <w:ind w:left="5760" w:hanging="360"/>
      </w:pPr>
    </w:lvl>
    <w:lvl w:ilvl="8" w:tplc="5725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1">
    <w:multiLevelType w:val="hybridMultilevel"/>
    <w:lvl w:ilvl="0" w:tplc="11305771">
      <w:start w:val="1"/>
      <w:numFmt w:val="decimal"/>
      <w:lvlText w:val="%1."/>
      <w:lvlJc w:val="left"/>
      <w:pPr>
        <w:ind w:left="720" w:hanging="360"/>
      </w:pPr>
    </w:lvl>
    <w:lvl w:ilvl="1" w:tplc="11305771" w:tentative="1">
      <w:start w:val="1"/>
      <w:numFmt w:val="lowerLetter"/>
      <w:lvlText w:val="%2."/>
      <w:lvlJc w:val="left"/>
      <w:pPr>
        <w:ind w:left="1440" w:hanging="360"/>
      </w:pPr>
    </w:lvl>
    <w:lvl w:ilvl="2" w:tplc="11305771" w:tentative="1">
      <w:start w:val="1"/>
      <w:numFmt w:val="lowerRoman"/>
      <w:lvlText w:val="%3."/>
      <w:lvlJc w:val="right"/>
      <w:pPr>
        <w:ind w:left="2160" w:hanging="180"/>
      </w:pPr>
    </w:lvl>
    <w:lvl w:ilvl="3" w:tplc="11305771" w:tentative="1">
      <w:start w:val="1"/>
      <w:numFmt w:val="decimal"/>
      <w:lvlText w:val="%4."/>
      <w:lvlJc w:val="left"/>
      <w:pPr>
        <w:ind w:left="2880" w:hanging="360"/>
      </w:pPr>
    </w:lvl>
    <w:lvl w:ilvl="4" w:tplc="11305771" w:tentative="1">
      <w:start w:val="1"/>
      <w:numFmt w:val="lowerLetter"/>
      <w:lvlText w:val="%5."/>
      <w:lvlJc w:val="left"/>
      <w:pPr>
        <w:ind w:left="3600" w:hanging="360"/>
      </w:pPr>
    </w:lvl>
    <w:lvl w:ilvl="5" w:tplc="11305771" w:tentative="1">
      <w:start w:val="1"/>
      <w:numFmt w:val="lowerRoman"/>
      <w:lvlText w:val="%6."/>
      <w:lvlJc w:val="right"/>
      <w:pPr>
        <w:ind w:left="4320" w:hanging="180"/>
      </w:pPr>
    </w:lvl>
    <w:lvl w:ilvl="6" w:tplc="11305771" w:tentative="1">
      <w:start w:val="1"/>
      <w:numFmt w:val="decimal"/>
      <w:lvlText w:val="%7."/>
      <w:lvlJc w:val="left"/>
      <w:pPr>
        <w:ind w:left="5040" w:hanging="360"/>
      </w:pPr>
    </w:lvl>
    <w:lvl w:ilvl="7" w:tplc="11305771" w:tentative="1">
      <w:start w:val="1"/>
      <w:numFmt w:val="lowerLetter"/>
      <w:lvlText w:val="%8."/>
      <w:lvlJc w:val="left"/>
      <w:pPr>
        <w:ind w:left="5760" w:hanging="360"/>
      </w:pPr>
    </w:lvl>
    <w:lvl w:ilvl="8" w:tplc="11305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0">
    <w:multiLevelType w:val="hybridMultilevel"/>
    <w:lvl w:ilvl="0" w:tplc="19948473">
      <w:start w:val="1"/>
      <w:numFmt w:val="decimal"/>
      <w:lvlText w:val="%1."/>
      <w:lvlJc w:val="left"/>
      <w:pPr>
        <w:ind w:left="720" w:hanging="360"/>
      </w:pPr>
    </w:lvl>
    <w:lvl w:ilvl="1" w:tplc="19948473" w:tentative="1">
      <w:start w:val="1"/>
      <w:numFmt w:val="lowerLetter"/>
      <w:lvlText w:val="%2."/>
      <w:lvlJc w:val="left"/>
      <w:pPr>
        <w:ind w:left="1440" w:hanging="360"/>
      </w:pPr>
    </w:lvl>
    <w:lvl w:ilvl="2" w:tplc="19948473" w:tentative="1">
      <w:start w:val="1"/>
      <w:numFmt w:val="lowerRoman"/>
      <w:lvlText w:val="%3."/>
      <w:lvlJc w:val="right"/>
      <w:pPr>
        <w:ind w:left="2160" w:hanging="180"/>
      </w:pPr>
    </w:lvl>
    <w:lvl w:ilvl="3" w:tplc="19948473" w:tentative="1">
      <w:start w:val="1"/>
      <w:numFmt w:val="decimal"/>
      <w:lvlText w:val="%4."/>
      <w:lvlJc w:val="left"/>
      <w:pPr>
        <w:ind w:left="2880" w:hanging="360"/>
      </w:pPr>
    </w:lvl>
    <w:lvl w:ilvl="4" w:tplc="19948473" w:tentative="1">
      <w:start w:val="1"/>
      <w:numFmt w:val="lowerLetter"/>
      <w:lvlText w:val="%5."/>
      <w:lvlJc w:val="left"/>
      <w:pPr>
        <w:ind w:left="3600" w:hanging="360"/>
      </w:pPr>
    </w:lvl>
    <w:lvl w:ilvl="5" w:tplc="19948473" w:tentative="1">
      <w:start w:val="1"/>
      <w:numFmt w:val="lowerRoman"/>
      <w:lvlText w:val="%6."/>
      <w:lvlJc w:val="right"/>
      <w:pPr>
        <w:ind w:left="4320" w:hanging="180"/>
      </w:pPr>
    </w:lvl>
    <w:lvl w:ilvl="6" w:tplc="19948473" w:tentative="1">
      <w:start w:val="1"/>
      <w:numFmt w:val="decimal"/>
      <w:lvlText w:val="%7."/>
      <w:lvlJc w:val="left"/>
      <w:pPr>
        <w:ind w:left="5040" w:hanging="360"/>
      </w:pPr>
    </w:lvl>
    <w:lvl w:ilvl="7" w:tplc="19948473" w:tentative="1">
      <w:start w:val="1"/>
      <w:numFmt w:val="lowerLetter"/>
      <w:lvlText w:val="%8."/>
      <w:lvlJc w:val="left"/>
      <w:pPr>
        <w:ind w:left="5760" w:hanging="360"/>
      </w:pPr>
    </w:lvl>
    <w:lvl w:ilvl="8" w:tplc="19948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9">
    <w:multiLevelType w:val="hybridMultilevel"/>
    <w:lvl w:ilvl="0" w:tplc="62030888">
      <w:start w:val="1"/>
      <w:numFmt w:val="decimal"/>
      <w:lvlText w:val="%1."/>
      <w:lvlJc w:val="left"/>
      <w:pPr>
        <w:ind w:left="720" w:hanging="360"/>
      </w:pPr>
    </w:lvl>
    <w:lvl w:ilvl="1" w:tplc="62030888" w:tentative="1">
      <w:start w:val="1"/>
      <w:numFmt w:val="lowerLetter"/>
      <w:lvlText w:val="%2."/>
      <w:lvlJc w:val="left"/>
      <w:pPr>
        <w:ind w:left="1440" w:hanging="360"/>
      </w:pPr>
    </w:lvl>
    <w:lvl w:ilvl="2" w:tplc="62030888" w:tentative="1">
      <w:start w:val="1"/>
      <w:numFmt w:val="lowerRoman"/>
      <w:lvlText w:val="%3."/>
      <w:lvlJc w:val="right"/>
      <w:pPr>
        <w:ind w:left="2160" w:hanging="180"/>
      </w:pPr>
    </w:lvl>
    <w:lvl w:ilvl="3" w:tplc="62030888" w:tentative="1">
      <w:start w:val="1"/>
      <w:numFmt w:val="decimal"/>
      <w:lvlText w:val="%4."/>
      <w:lvlJc w:val="left"/>
      <w:pPr>
        <w:ind w:left="2880" w:hanging="360"/>
      </w:pPr>
    </w:lvl>
    <w:lvl w:ilvl="4" w:tplc="62030888" w:tentative="1">
      <w:start w:val="1"/>
      <w:numFmt w:val="lowerLetter"/>
      <w:lvlText w:val="%5."/>
      <w:lvlJc w:val="left"/>
      <w:pPr>
        <w:ind w:left="3600" w:hanging="360"/>
      </w:pPr>
    </w:lvl>
    <w:lvl w:ilvl="5" w:tplc="62030888" w:tentative="1">
      <w:start w:val="1"/>
      <w:numFmt w:val="lowerRoman"/>
      <w:lvlText w:val="%6."/>
      <w:lvlJc w:val="right"/>
      <w:pPr>
        <w:ind w:left="4320" w:hanging="180"/>
      </w:pPr>
    </w:lvl>
    <w:lvl w:ilvl="6" w:tplc="62030888" w:tentative="1">
      <w:start w:val="1"/>
      <w:numFmt w:val="decimal"/>
      <w:lvlText w:val="%7."/>
      <w:lvlJc w:val="left"/>
      <w:pPr>
        <w:ind w:left="5040" w:hanging="360"/>
      </w:pPr>
    </w:lvl>
    <w:lvl w:ilvl="7" w:tplc="62030888" w:tentative="1">
      <w:start w:val="1"/>
      <w:numFmt w:val="lowerLetter"/>
      <w:lvlText w:val="%8."/>
      <w:lvlJc w:val="left"/>
      <w:pPr>
        <w:ind w:left="5760" w:hanging="360"/>
      </w:pPr>
    </w:lvl>
    <w:lvl w:ilvl="8" w:tplc="6203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8">
    <w:multiLevelType w:val="hybridMultilevel"/>
    <w:lvl w:ilvl="0" w:tplc="90229409">
      <w:start w:val="1"/>
      <w:numFmt w:val="decimal"/>
      <w:lvlText w:val="%1."/>
      <w:lvlJc w:val="left"/>
      <w:pPr>
        <w:ind w:left="720" w:hanging="360"/>
      </w:pPr>
    </w:lvl>
    <w:lvl w:ilvl="1" w:tplc="90229409" w:tentative="1">
      <w:start w:val="1"/>
      <w:numFmt w:val="lowerLetter"/>
      <w:lvlText w:val="%2."/>
      <w:lvlJc w:val="left"/>
      <w:pPr>
        <w:ind w:left="1440" w:hanging="360"/>
      </w:pPr>
    </w:lvl>
    <w:lvl w:ilvl="2" w:tplc="90229409" w:tentative="1">
      <w:start w:val="1"/>
      <w:numFmt w:val="lowerRoman"/>
      <w:lvlText w:val="%3."/>
      <w:lvlJc w:val="right"/>
      <w:pPr>
        <w:ind w:left="2160" w:hanging="180"/>
      </w:pPr>
    </w:lvl>
    <w:lvl w:ilvl="3" w:tplc="90229409" w:tentative="1">
      <w:start w:val="1"/>
      <w:numFmt w:val="decimal"/>
      <w:lvlText w:val="%4."/>
      <w:lvlJc w:val="left"/>
      <w:pPr>
        <w:ind w:left="2880" w:hanging="360"/>
      </w:pPr>
    </w:lvl>
    <w:lvl w:ilvl="4" w:tplc="90229409" w:tentative="1">
      <w:start w:val="1"/>
      <w:numFmt w:val="lowerLetter"/>
      <w:lvlText w:val="%5."/>
      <w:lvlJc w:val="left"/>
      <w:pPr>
        <w:ind w:left="3600" w:hanging="360"/>
      </w:pPr>
    </w:lvl>
    <w:lvl w:ilvl="5" w:tplc="90229409" w:tentative="1">
      <w:start w:val="1"/>
      <w:numFmt w:val="lowerRoman"/>
      <w:lvlText w:val="%6."/>
      <w:lvlJc w:val="right"/>
      <w:pPr>
        <w:ind w:left="4320" w:hanging="180"/>
      </w:pPr>
    </w:lvl>
    <w:lvl w:ilvl="6" w:tplc="90229409" w:tentative="1">
      <w:start w:val="1"/>
      <w:numFmt w:val="decimal"/>
      <w:lvlText w:val="%7."/>
      <w:lvlJc w:val="left"/>
      <w:pPr>
        <w:ind w:left="5040" w:hanging="360"/>
      </w:pPr>
    </w:lvl>
    <w:lvl w:ilvl="7" w:tplc="90229409" w:tentative="1">
      <w:start w:val="1"/>
      <w:numFmt w:val="lowerLetter"/>
      <w:lvlText w:val="%8."/>
      <w:lvlJc w:val="left"/>
      <w:pPr>
        <w:ind w:left="5760" w:hanging="360"/>
      </w:pPr>
    </w:lvl>
    <w:lvl w:ilvl="8" w:tplc="9022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7">
    <w:multiLevelType w:val="hybridMultilevel"/>
    <w:lvl w:ilvl="0" w:tplc="59232758">
      <w:start w:val="1"/>
      <w:numFmt w:val="decimal"/>
      <w:lvlText w:val="%1."/>
      <w:lvlJc w:val="left"/>
      <w:pPr>
        <w:ind w:left="720" w:hanging="360"/>
      </w:pPr>
    </w:lvl>
    <w:lvl w:ilvl="1" w:tplc="59232758" w:tentative="1">
      <w:start w:val="1"/>
      <w:numFmt w:val="lowerLetter"/>
      <w:lvlText w:val="%2."/>
      <w:lvlJc w:val="left"/>
      <w:pPr>
        <w:ind w:left="1440" w:hanging="360"/>
      </w:pPr>
    </w:lvl>
    <w:lvl w:ilvl="2" w:tplc="59232758" w:tentative="1">
      <w:start w:val="1"/>
      <w:numFmt w:val="lowerRoman"/>
      <w:lvlText w:val="%3."/>
      <w:lvlJc w:val="right"/>
      <w:pPr>
        <w:ind w:left="2160" w:hanging="180"/>
      </w:pPr>
    </w:lvl>
    <w:lvl w:ilvl="3" w:tplc="59232758" w:tentative="1">
      <w:start w:val="1"/>
      <w:numFmt w:val="decimal"/>
      <w:lvlText w:val="%4."/>
      <w:lvlJc w:val="left"/>
      <w:pPr>
        <w:ind w:left="2880" w:hanging="360"/>
      </w:pPr>
    </w:lvl>
    <w:lvl w:ilvl="4" w:tplc="59232758" w:tentative="1">
      <w:start w:val="1"/>
      <w:numFmt w:val="lowerLetter"/>
      <w:lvlText w:val="%5."/>
      <w:lvlJc w:val="left"/>
      <w:pPr>
        <w:ind w:left="3600" w:hanging="360"/>
      </w:pPr>
    </w:lvl>
    <w:lvl w:ilvl="5" w:tplc="59232758" w:tentative="1">
      <w:start w:val="1"/>
      <w:numFmt w:val="lowerRoman"/>
      <w:lvlText w:val="%6."/>
      <w:lvlJc w:val="right"/>
      <w:pPr>
        <w:ind w:left="4320" w:hanging="180"/>
      </w:pPr>
    </w:lvl>
    <w:lvl w:ilvl="6" w:tplc="59232758" w:tentative="1">
      <w:start w:val="1"/>
      <w:numFmt w:val="decimal"/>
      <w:lvlText w:val="%7."/>
      <w:lvlJc w:val="left"/>
      <w:pPr>
        <w:ind w:left="5040" w:hanging="360"/>
      </w:pPr>
    </w:lvl>
    <w:lvl w:ilvl="7" w:tplc="59232758" w:tentative="1">
      <w:start w:val="1"/>
      <w:numFmt w:val="lowerLetter"/>
      <w:lvlText w:val="%8."/>
      <w:lvlJc w:val="left"/>
      <w:pPr>
        <w:ind w:left="5760" w:hanging="360"/>
      </w:pPr>
    </w:lvl>
    <w:lvl w:ilvl="8" w:tplc="5923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6">
    <w:multiLevelType w:val="hybridMultilevel"/>
    <w:lvl w:ilvl="0" w:tplc="15054622">
      <w:start w:val="1"/>
      <w:numFmt w:val="decimal"/>
      <w:lvlText w:val="%1."/>
      <w:lvlJc w:val="left"/>
      <w:pPr>
        <w:ind w:left="720" w:hanging="360"/>
      </w:pPr>
    </w:lvl>
    <w:lvl w:ilvl="1" w:tplc="15054622" w:tentative="1">
      <w:start w:val="1"/>
      <w:numFmt w:val="lowerLetter"/>
      <w:lvlText w:val="%2."/>
      <w:lvlJc w:val="left"/>
      <w:pPr>
        <w:ind w:left="1440" w:hanging="360"/>
      </w:pPr>
    </w:lvl>
    <w:lvl w:ilvl="2" w:tplc="15054622" w:tentative="1">
      <w:start w:val="1"/>
      <w:numFmt w:val="lowerRoman"/>
      <w:lvlText w:val="%3."/>
      <w:lvlJc w:val="right"/>
      <w:pPr>
        <w:ind w:left="2160" w:hanging="180"/>
      </w:pPr>
    </w:lvl>
    <w:lvl w:ilvl="3" w:tplc="15054622" w:tentative="1">
      <w:start w:val="1"/>
      <w:numFmt w:val="decimal"/>
      <w:lvlText w:val="%4."/>
      <w:lvlJc w:val="left"/>
      <w:pPr>
        <w:ind w:left="2880" w:hanging="360"/>
      </w:pPr>
    </w:lvl>
    <w:lvl w:ilvl="4" w:tplc="15054622" w:tentative="1">
      <w:start w:val="1"/>
      <w:numFmt w:val="lowerLetter"/>
      <w:lvlText w:val="%5."/>
      <w:lvlJc w:val="left"/>
      <w:pPr>
        <w:ind w:left="3600" w:hanging="360"/>
      </w:pPr>
    </w:lvl>
    <w:lvl w:ilvl="5" w:tplc="15054622" w:tentative="1">
      <w:start w:val="1"/>
      <w:numFmt w:val="lowerRoman"/>
      <w:lvlText w:val="%6."/>
      <w:lvlJc w:val="right"/>
      <w:pPr>
        <w:ind w:left="4320" w:hanging="180"/>
      </w:pPr>
    </w:lvl>
    <w:lvl w:ilvl="6" w:tplc="15054622" w:tentative="1">
      <w:start w:val="1"/>
      <w:numFmt w:val="decimal"/>
      <w:lvlText w:val="%7."/>
      <w:lvlJc w:val="left"/>
      <w:pPr>
        <w:ind w:left="5040" w:hanging="360"/>
      </w:pPr>
    </w:lvl>
    <w:lvl w:ilvl="7" w:tplc="15054622" w:tentative="1">
      <w:start w:val="1"/>
      <w:numFmt w:val="lowerLetter"/>
      <w:lvlText w:val="%8."/>
      <w:lvlJc w:val="left"/>
      <w:pPr>
        <w:ind w:left="5760" w:hanging="360"/>
      </w:pPr>
    </w:lvl>
    <w:lvl w:ilvl="8" w:tplc="15054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5">
    <w:multiLevelType w:val="hybridMultilevel"/>
    <w:lvl w:ilvl="0" w:tplc="28904568">
      <w:start w:val="1"/>
      <w:numFmt w:val="decimal"/>
      <w:lvlText w:val="%1."/>
      <w:lvlJc w:val="left"/>
      <w:pPr>
        <w:ind w:left="720" w:hanging="360"/>
      </w:pPr>
    </w:lvl>
    <w:lvl w:ilvl="1" w:tplc="28904568" w:tentative="1">
      <w:start w:val="1"/>
      <w:numFmt w:val="lowerLetter"/>
      <w:lvlText w:val="%2."/>
      <w:lvlJc w:val="left"/>
      <w:pPr>
        <w:ind w:left="1440" w:hanging="360"/>
      </w:pPr>
    </w:lvl>
    <w:lvl w:ilvl="2" w:tplc="28904568" w:tentative="1">
      <w:start w:val="1"/>
      <w:numFmt w:val="lowerRoman"/>
      <w:lvlText w:val="%3."/>
      <w:lvlJc w:val="right"/>
      <w:pPr>
        <w:ind w:left="2160" w:hanging="180"/>
      </w:pPr>
    </w:lvl>
    <w:lvl w:ilvl="3" w:tplc="28904568" w:tentative="1">
      <w:start w:val="1"/>
      <w:numFmt w:val="decimal"/>
      <w:lvlText w:val="%4."/>
      <w:lvlJc w:val="left"/>
      <w:pPr>
        <w:ind w:left="2880" w:hanging="360"/>
      </w:pPr>
    </w:lvl>
    <w:lvl w:ilvl="4" w:tplc="28904568" w:tentative="1">
      <w:start w:val="1"/>
      <w:numFmt w:val="lowerLetter"/>
      <w:lvlText w:val="%5."/>
      <w:lvlJc w:val="left"/>
      <w:pPr>
        <w:ind w:left="3600" w:hanging="360"/>
      </w:pPr>
    </w:lvl>
    <w:lvl w:ilvl="5" w:tplc="28904568" w:tentative="1">
      <w:start w:val="1"/>
      <w:numFmt w:val="lowerRoman"/>
      <w:lvlText w:val="%6."/>
      <w:lvlJc w:val="right"/>
      <w:pPr>
        <w:ind w:left="4320" w:hanging="180"/>
      </w:pPr>
    </w:lvl>
    <w:lvl w:ilvl="6" w:tplc="28904568" w:tentative="1">
      <w:start w:val="1"/>
      <w:numFmt w:val="decimal"/>
      <w:lvlText w:val="%7."/>
      <w:lvlJc w:val="left"/>
      <w:pPr>
        <w:ind w:left="5040" w:hanging="360"/>
      </w:pPr>
    </w:lvl>
    <w:lvl w:ilvl="7" w:tplc="28904568" w:tentative="1">
      <w:start w:val="1"/>
      <w:numFmt w:val="lowerLetter"/>
      <w:lvlText w:val="%8."/>
      <w:lvlJc w:val="left"/>
      <w:pPr>
        <w:ind w:left="5760" w:hanging="360"/>
      </w:pPr>
    </w:lvl>
    <w:lvl w:ilvl="8" w:tplc="2890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4">
    <w:multiLevelType w:val="hybridMultilevel"/>
    <w:lvl w:ilvl="0" w:tplc="39376897">
      <w:start w:val="1"/>
      <w:numFmt w:val="decimal"/>
      <w:lvlText w:val="%1."/>
      <w:lvlJc w:val="left"/>
      <w:pPr>
        <w:ind w:left="720" w:hanging="360"/>
      </w:pPr>
    </w:lvl>
    <w:lvl w:ilvl="1" w:tplc="39376897" w:tentative="1">
      <w:start w:val="1"/>
      <w:numFmt w:val="lowerLetter"/>
      <w:lvlText w:val="%2."/>
      <w:lvlJc w:val="left"/>
      <w:pPr>
        <w:ind w:left="1440" w:hanging="360"/>
      </w:pPr>
    </w:lvl>
    <w:lvl w:ilvl="2" w:tplc="39376897" w:tentative="1">
      <w:start w:val="1"/>
      <w:numFmt w:val="lowerRoman"/>
      <w:lvlText w:val="%3."/>
      <w:lvlJc w:val="right"/>
      <w:pPr>
        <w:ind w:left="2160" w:hanging="180"/>
      </w:pPr>
    </w:lvl>
    <w:lvl w:ilvl="3" w:tplc="39376897" w:tentative="1">
      <w:start w:val="1"/>
      <w:numFmt w:val="decimal"/>
      <w:lvlText w:val="%4."/>
      <w:lvlJc w:val="left"/>
      <w:pPr>
        <w:ind w:left="2880" w:hanging="360"/>
      </w:pPr>
    </w:lvl>
    <w:lvl w:ilvl="4" w:tplc="39376897" w:tentative="1">
      <w:start w:val="1"/>
      <w:numFmt w:val="lowerLetter"/>
      <w:lvlText w:val="%5."/>
      <w:lvlJc w:val="left"/>
      <w:pPr>
        <w:ind w:left="3600" w:hanging="360"/>
      </w:pPr>
    </w:lvl>
    <w:lvl w:ilvl="5" w:tplc="39376897" w:tentative="1">
      <w:start w:val="1"/>
      <w:numFmt w:val="lowerRoman"/>
      <w:lvlText w:val="%6."/>
      <w:lvlJc w:val="right"/>
      <w:pPr>
        <w:ind w:left="4320" w:hanging="180"/>
      </w:pPr>
    </w:lvl>
    <w:lvl w:ilvl="6" w:tplc="39376897" w:tentative="1">
      <w:start w:val="1"/>
      <w:numFmt w:val="decimal"/>
      <w:lvlText w:val="%7."/>
      <w:lvlJc w:val="left"/>
      <w:pPr>
        <w:ind w:left="5040" w:hanging="360"/>
      </w:pPr>
    </w:lvl>
    <w:lvl w:ilvl="7" w:tplc="39376897" w:tentative="1">
      <w:start w:val="1"/>
      <w:numFmt w:val="lowerLetter"/>
      <w:lvlText w:val="%8."/>
      <w:lvlJc w:val="left"/>
      <w:pPr>
        <w:ind w:left="5760" w:hanging="360"/>
      </w:pPr>
    </w:lvl>
    <w:lvl w:ilvl="8" w:tplc="3937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3">
    <w:multiLevelType w:val="hybridMultilevel"/>
    <w:lvl w:ilvl="0" w:tplc="85581030">
      <w:start w:val="1"/>
      <w:numFmt w:val="decimal"/>
      <w:lvlText w:val="%1."/>
      <w:lvlJc w:val="left"/>
      <w:pPr>
        <w:ind w:left="720" w:hanging="360"/>
      </w:pPr>
    </w:lvl>
    <w:lvl w:ilvl="1" w:tplc="85581030" w:tentative="1">
      <w:start w:val="1"/>
      <w:numFmt w:val="lowerLetter"/>
      <w:lvlText w:val="%2."/>
      <w:lvlJc w:val="left"/>
      <w:pPr>
        <w:ind w:left="1440" w:hanging="360"/>
      </w:pPr>
    </w:lvl>
    <w:lvl w:ilvl="2" w:tplc="85581030" w:tentative="1">
      <w:start w:val="1"/>
      <w:numFmt w:val="lowerRoman"/>
      <w:lvlText w:val="%3."/>
      <w:lvlJc w:val="right"/>
      <w:pPr>
        <w:ind w:left="2160" w:hanging="180"/>
      </w:pPr>
    </w:lvl>
    <w:lvl w:ilvl="3" w:tplc="85581030" w:tentative="1">
      <w:start w:val="1"/>
      <w:numFmt w:val="decimal"/>
      <w:lvlText w:val="%4."/>
      <w:lvlJc w:val="left"/>
      <w:pPr>
        <w:ind w:left="2880" w:hanging="360"/>
      </w:pPr>
    </w:lvl>
    <w:lvl w:ilvl="4" w:tplc="85581030" w:tentative="1">
      <w:start w:val="1"/>
      <w:numFmt w:val="lowerLetter"/>
      <w:lvlText w:val="%5."/>
      <w:lvlJc w:val="left"/>
      <w:pPr>
        <w:ind w:left="3600" w:hanging="360"/>
      </w:pPr>
    </w:lvl>
    <w:lvl w:ilvl="5" w:tplc="85581030" w:tentative="1">
      <w:start w:val="1"/>
      <w:numFmt w:val="lowerRoman"/>
      <w:lvlText w:val="%6."/>
      <w:lvlJc w:val="right"/>
      <w:pPr>
        <w:ind w:left="4320" w:hanging="180"/>
      </w:pPr>
    </w:lvl>
    <w:lvl w:ilvl="6" w:tplc="85581030" w:tentative="1">
      <w:start w:val="1"/>
      <w:numFmt w:val="decimal"/>
      <w:lvlText w:val="%7."/>
      <w:lvlJc w:val="left"/>
      <w:pPr>
        <w:ind w:left="5040" w:hanging="360"/>
      </w:pPr>
    </w:lvl>
    <w:lvl w:ilvl="7" w:tplc="85581030" w:tentative="1">
      <w:start w:val="1"/>
      <w:numFmt w:val="lowerLetter"/>
      <w:lvlText w:val="%8."/>
      <w:lvlJc w:val="left"/>
      <w:pPr>
        <w:ind w:left="5760" w:hanging="360"/>
      </w:pPr>
    </w:lvl>
    <w:lvl w:ilvl="8" w:tplc="8558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2">
    <w:multiLevelType w:val="hybridMultilevel"/>
    <w:lvl w:ilvl="0" w:tplc="79478522">
      <w:start w:val="1"/>
      <w:numFmt w:val="decimal"/>
      <w:lvlText w:val="%1."/>
      <w:lvlJc w:val="left"/>
      <w:pPr>
        <w:ind w:left="720" w:hanging="360"/>
      </w:pPr>
    </w:lvl>
    <w:lvl w:ilvl="1" w:tplc="79478522" w:tentative="1">
      <w:start w:val="1"/>
      <w:numFmt w:val="lowerLetter"/>
      <w:lvlText w:val="%2."/>
      <w:lvlJc w:val="left"/>
      <w:pPr>
        <w:ind w:left="1440" w:hanging="360"/>
      </w:pPr>
    </w:lvl>
    <w:lvl w:ilvl="2" w:tplc="79478522" w:tentative="1">
      <w:start w:val="1"/>
      <w:numFmt w:val="lowerRoman"/>
      <w:lvlText w:val="%3."/>
      <w:lvlJc w:val="right"/>
      <w:pPr>
        <w:ind w:left="2160" w:hanging="180"/>
      </w:pPr>
    </w:lvl>
    <w:lvl w:ilvl="3" w:tplc="79478522" w:tentative="1">
      <w:start w:val="1"/>
      <w:numFmt w:val="decimal"/>
      <w:lvlText w:val="%4."/>
      <w:lvlJc w:val="left"/>
      <w:pPr>
        <w:ind w:left="2880" w:hanging="360"/>
      </w:pPr>
    </w:lvl>
    <w:lvl w:ilvl="4" w:tplc="79478522" w:tentative="1">
      <w:start w:val="1"/>
      <w:numFmt w:val="lowerLetter"/>
      <w:lvlText w:val="%5."/>
      <w:lvlJc w:val="left"/>
      <w:pPr>
        <w:ind w:left="3600" w:hanging="360"/>
      </w:pPr>
    </w:lvl>
    <w:lvl w:ilvl="5" w:tplc="79478522" w:tentative="1">
      <w:start w:val="1"/>
      <w:numFmt w:val="lowerRoman"/>
      <w:lvlText w:val="%6."/>
      <w:lvlJc w:val="right"/>
      <w:pPr>
        <w:ind w:left="4320" w:hanging="180"/>
      </w:pPr>
    </w:lvl>
    <w:lvl w:ilvl="6" w:tplc="79478522" w:tentative="1">
      <w:start w:val="1"/>
      <w:numFmt w:val="decimal"/>
      <w:lvlText w:val="%7."/>
      <w:lvlJc w:val="left"/>
      <w:pPr>
        <w:ind w:left="5040" w:hanging="360"/>
      </w:pPr>
    </w:lvl>
    <w:lvl w:ilvl="7" w:tplc="79478522" w:tentative="1">
      <w:start w:val="1"/>
      <w:numFmt w:val="lowerLetter"/>
      <w:lvlText w:val="%8."/>
      <w:lvlJc w:val="left"/>
      <w:pPr>
        <w:ind w:left="5760" w:hanging="360"/>
      </w:pPr>
    </w:lvl>
    <w:lvl w:ilvl="8" w:tplc="7947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1">
    <w:multiLevelType w:val="hybridMultilevel"/>
    <w:lvl w:ilvl="0" w:tplc="85625848">
      <w:start w:val="1"/>
      <w:numFmt w:val="decimal"/>
      <w:lvlText w:val="%1."/>
      <w:lvlJc w:val="left"/>
      <w:pPr>
        <w:ind w:left="720" w:hanging="360"/>
      </w:pPr>
    </w:lvl>
    <w:lvl w:ilvl="1" w:tplc="85625848" w:tentative="1">
      <w:start w:val="1"/>
      <w:numFmt w:val="lowerLetter"/>
      <w:lvlText w:val="%2."/>
      <w:lvlJc w:val="left"/>
      <w:pPr>
        <w:ind w:left="1440" w:hanging="360"/>
      </w:pPr>
    </w:lvl>
    <w:lvl w:ilvl="2" w:tplc="85625848" w:tentative="1">
      <w:start w:val="1"/>
      <w:numFmt w:val="lowerRoman"/>
      <w:lvlText w:val="%3."/>
      <w:lvlJc w:val="right"/>
      <w:pPr>
        <w:ind w:left="2160" w:hanging="180"/>
      </w:pPr>
    </w:lvl>
    <w:lvl w:ilvl="3" w:tplc="85625848" w:tentative="1">
      <w:start w:val="1"/>
      <w:numFmt w:val="decimal"/>
      <w:lvlText w:val="%4."/>
      <w:lvlJc w:val="left"/>
      <w:pPr>
        <w:ind w:left="2880" w:hanging="360"/>
      </w:pPr>
    </w:lvl>
    <w:lvl w:ilvl="4" w:tplc="85625848" w:tentative="1">
      <w:start w:val="1"/>
      <w:numFmt w:val="lowerLetter"/>
      <w:lvlText w:val="%5."/>
      <w:lvlJc w:val="left"/>
      <w:pPr>
        <w:ind w:left="3600" w:hanging="360"/>
      </w:pPr>
    </w:lvl>
    <w:lvl w:ilvl="5" w:tplc="85625848" w:tentative="1">
      <w:start w:val="1"/>
      <w:numFmt w:val="lowerRoman"/>
      <w:lvlText w:val="%6."/>
      <w:lvlJc w:val="right"/>
      <w:pPr>
        <w:ind w:left="4320" w:hanging="180"/>
      </w:pPr>
    </w:lvl>
    <w:lvl w:ilvl="6" w:tplc="85625848" w:tentative="1">
      <w:start w:val="1"/>
      <w:numFmt w:val="decimal"/>
      <w:lvlText w:val="%7."/>
      <w:lvlJc w:val="left"/>
      <w:pPr>
        <w:ind w:left="5040" w:hanging="360"/>
      </w:pPr>
    </w:lvl>
    <w:lvl w:ilvl="7" w:tplc="85625848" w:tentative="1">
      <w:start w:val="1"/>
      <w:numFmt w:val="lowerLetter"/>
      <w:lvlText w:val="%8."/>
      <w:lvlJc w:val="left"/>
      <w:pPr>
        <w:ind w:left="5760" w:hanging="360"/>
      </w:pPr>
    </w:lvl>
    <w:lvl w:ilvl="8" w:tplc="8562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0">
    <w:multiLevelType w:val="hybridMultilevel"/>
    <w:lvl w:ilvl="0" w:tplc="25777525">
      <w:start w:val="1"/>
      <w:numFmt w:val="decimal"/>
      <w:lvlText w:val="%1."/>
      <w:lvlJc w:val="left"/>
      <w:pPr>
        <w:ind w:left="720" w:hanging="360"/>
      </w:pPr>
    </w:lvl>
    <w:lvl w:ilvl="1" w:tplc="25777525" w:tentative="1">
      <w:start w:val="1"/>
      <w:numFmt w:val="lowerLetter"/>
      <w:lvlText w:val="%2."/>
      <w:lvlJc w:val="left"/>
      <w:pPr>
        <w:ind w:left="1440" w:hanging="360"/>
      </w:pPr>
    </w:lvl>
    <w:lvl w:ilvl="2" w:tplc="25777525" w:tentative="1">
      <w:start w:val="1"/>
      <w:numFmt w:val="lowerRoman"/>
      <w:lvlText w:val="%3."/>
      <w:lvlJc w:val="right"/>
      <w:pPr>
        <w:ind w:left="2160" w:hanging="180"/>
      </w:pPr>
    </w:lvl>
    <w:lvl w:ilvl="3" w:tplc="25777525" w:tentative="1">
      <w:start w:val="1"/>
      <w:numFmt w:val="decimal"/>
      <w:lvlText w:val="%4."/>
      <w:lvlJc w:val="left"/>
      <w:pPr>
        <w:ind w:left="2880" w:hanging="360"/>
      </w:pPr>
    </w:lvl>
    <w:lvl w:ilvl="4" w:tplc="25777525" w:tentative="1">
      <w:start w:val="1"/>
      <w:numFmt w:val="lowerLetter"/>
      <w:lvlText w:val="%5."/>
      <w:lvlJc w:val="left"/>
      <w:pPr>
        <w:ind w:left="3600" w:hanging="360"/>
      </w:pPr>
    </w:lvl>
    <w:lvl w:ilvl="5" w:tplc="25777525" w:tentative="1">
      <w:start w:val="1"/>
      <w:numFmt w:val="lowerRoman"/>
      <w:lvlText w:val="%6."/>
      <w:lvlJc w:val="right"/>
      <w:pPr>
        <w:ind w:left="4320" w:hanging="180"/>
      </w:pPr>
    </w:lvl>
    <w:lvl w:ilvl="6" w:tplc="25777525" w:tentative="1">
      <w:start w:val="1"/>
      <w:numFmt w:val="decimal"/>
      <w:lvlText w:val="%7."/>
      <w:lvlJc w:val="left"/>
      <w:pPr>
        <w:ind w:left="5040" w:hanging="360"/>
      </w:pPr>
    </w:lvl>
    <w:lvl w:ilvl="7" w:tplc="25777525" w:tentative="1">
      <w:start w:val="1"/>
      <w:numFmt w:val="lowerLetter"/>
      <w:lvlText w:val="%8."/>
      <w:lvlJc w:val="left"/>
      <w:pPr>
        <w:ind w:left="5760" w:hanging="360"/>
      </w:pPr>
    </w:lvl>
    <w:lvl w:ilvl="8" w:tplc="2577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9">
    <w:multiLevelType w:val="hybridMultilevel"/>
    <w:lvl w:ilvl="0" w:tplc="60963844">
      <w:start w:val="1"/>
      <w:numFmt w:val="decimal"/>
      <w:lvlText w:val="%1."/>
      <w:lvlJc w:val="left"/>
      <w:pPr>
        <w:ind w:left="720" w:hanging="360"/>
      </w:pPr>
    </w:lvl>
    <w:lvl w:ilvl="1" w:tplc="60963844" w:tentative="1">
      <w:start w:val="1"/>
      <w:numFmt w:val="lowerLetter"/>
      <w:lvlText w:val="%2."/>
      <w:lvlJc w:val="left"/>
      <w:pPr>
        <w:ind w:left="1440" w:hanging="360"/>
      </w:pPr>
    </w:lvl>
    <w:lvl w:ilvl="2" w:tplc="60963844" w:tentative="1">
      <w:start w:val="1"/>
      <w:numFmt w:val="lowerRoman"/>
      <w:lvlText w:val="%3."/>
      <w:lvlJc w:val="right"/>
      <w:pPr>
        <w:ind w:left="2160" w:hanging="180"/>
      </w:pPr>
    </w:lvl>
    <w:lvl w:ilvl="3" w:tplc="60963844" w:tentative="1">
      <w:start w:val="1"/>
      <w:numFmt w:val="decimal"/>
      <w:lvlText w:val="%4."/>
      <w:lvlJc w:val="left"/>
      <w:pPr>
        <w:ind w:left="2880" w:hanging="360"/>
      </w:pPr>
    </w:lvl>
    <w:lvl w:ilvl="4" w:tplc="60963844" w:tentative="1">
      <w:start w:val="1"/>
      <w:numFmt w:val="lowerLetter"/>
      <w:lvlText w:val="%5."/>
      <w:lvlJc w:val="left"/>
      <w:pPr>
        <w:ind w:left="3600" w:hanging="360"/>
      </w:pPr>
    </w:lvl>
    <w:lvl w:ilvl="5" w:tplc="60963844" w:tentative="1">
      <w:start w:val="1"/>
      <w:numFmt w:val="lowerRoman"/>
      <w:lvlText w:val="%6."/>
      <w:lvlJc w:val="right"/>
      <w:pPr>
        <w:ind w:left="4320" w:hanging="180"/>
      </w:pPr>
    </w:lvl>
    <w:lvl w:ilvl="6" w:tplc="60963844" w:tentative="1">
      <w:start w:val="1"/>
      <w:numFmt w:val="decimal"/>
      <w:lvlText w:val="%7."/>
      <w:lvlJc w:val="left"/>
      <w:pPr>
        <w:ind w:left="5040" w:hanging="360"/>
      </w:pPr>
    </w:lvl>
    <w:lvl w:ilvl="7" w:tplc="60963844" w:tentative="1">
      <w:start w:val="1"/>
      <w:numFmt w:val="lowerLetter"/>
      <w:lvlText w:val="%8."/>
      <w:lvlJc w:val="left"/>
      <w:pPr>
        <w:ind w:left="5760" w:hanging="360"/>
      </w:pPr>
    </w:lvl>
    <w:lvl w:ilvl="8" w:tplc="60963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8">
    <w:multiLevelType w:val="hybridMultilevel"/>
    <w:lvl w:ilvl="0" w:tplc="42224396">
      <w:start w:val="1"/>
      <w:numFmt w:val="decimal"/>
      <w:lvlText w:val="%1."/>
      <w:lvlJc w:val="left"/>
      <w:pPr>
        <w:ind w:left="720" w:hanging="360"/>
      </w:pPr>
    </w:lvl>
    <w:lvl w:ilvl="1" w:tplc="42224396" w:tentative="1">
      <w:start w:val="1"/>
      <w:numFmt w:val="lowerLetter"/>
      <w:lvlText w:val="%2."/>
      <w:lvlJc w:val="left"/>
      <w:pPr>
        <w:ind w:left="1440" w:hanging="360"/>
      </w:pPr>
    </w:lvl>
    <w:lvl w:ilvl="2" w:tplc="42224396" w:tentative="1">
      <w:start w:val="1"/>
      <w:numFmt w:val="lowerRoman"/>
      <w:lvlText w:val="%3."/>
      <w:lvlJc w:val="right"/>
      <w:pPr>
        <w:ind w:left="2160" w:hanging="180"/>
      </w:pPr>
    </w:lvl>
    <w:lvl w:ilvl="3" w:tplc="42224396" w:tentative="1">
      <w:start w:val="1"/>
      <w:numFmt w:val="decimal"/>
      <w:lvlText w:val="%4."/>
      <w:lvlJc w:val="left"/>
      <w:pPr>
        <w:ind w:left="2880" w:hanging="360"/>
      </w:pPr>
    </w:lvl>
    <w:lvl w:ilvl="4" w:tplc="42224396" w:tentative="1">
      <w:start w:val="1"/>
      <w:numFmt w:val="lowerLetter"/>
      <w:lvlText w:val="%5."/>
      <w:lvlJc w:val="left"/>
      <w:pPr>
        <w:ind w:left="3600" w:hanging="360"/>
      </w:pPr>
    </w:lvl>
    <w:lvl w:ilvl="5" w:tplc="42224396" w:tentative="1">
      <w:start w:val="1"/>
      <w:numFmt w:val="lowerRoman"/>
      <w:lvlText w:val="%6."/>
      <w:lvlJc w:val="right"/>
      <w:pPr>
        <w:ind w:left="4320" w:hanging="180"/>
      </w:pPr>
    </w:lvl>
    <w:lvl w:ilvl="6" w:tplc="42224396" w:tentative="1">
      <w:start w:val="1"/>
      <w:numFmt w:val="decimal"/>
      <w:lvlText w:val="%7."/>
      <w:lvlJc w:val="left"/>
      <w:pPr>
        <w:ind w:left="5040" w:hanging="360"/>
      </w:pPr>
    </w:lvl>
    <w:lvl w:ilvl="7" w:tplc="42224396" w:tentative="1">
      <w:start w:val="1"/>
      <w:numFmt w:val="lowerLetter"/>
      <w:lvlText w:val="%8."/>
      <w:lvlJc w:val="left"/>
      <w:pPr>
        <w:ind w:left="5760" w:hanging="360"/>
      </w:pPr>
    </w:lvl>
    <w:lvl w:ilvl="8" w:tplc="42224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7">
    <w:multiLevelType w:val="hybridMultilevel"/>
    <w:lvl w:ilvl="0" w:tplc="44916596">
      <w:start w:val="1"/>
      <w:numFmt w:val="decimal"/>
      <w:lvlText w:val="%1."/>
      <w:lvlJc w:val="left"/>
      <w:pPr>
        <w:ind w:left="720" w:hanging="360"/>
      </w:pPr>
    </w:lvl>
    <w:lvl w:ilvl="1" w:tplc="44916596" w:tentative="1">
      <w:start w:val="1"/>
      <w:numFmt w:val="lowerLetter"/>
      <w:lvlText w:val="%2."/>
      <w:lvlJc w:val="left"/>
      <w:pPr>
        <w:ind w:left="1440" w:hanging="360"/>
      </w:pPr>
    </w:lvl>
    <w:lvl w:ilvl="2" w:tplc="44916596" w:tentative="1">
      <w:start w:val="1"/>
      <w:numFmt w:val="lowerRoman"/>
      <w:lvlText w:val="%3."/>
      <w:lvlJc w:val="right"/>
      <w:pPr>
        <w:ind w:left="2160" w:hanging="180"/>
      </w:pPr>
    </w:lvl>
    <w:lvl w:ilvl="3" w:tplc="44916596" w:tentative="1">
      <w:start w:val="1"/>
      <w:numFmt w:val="decimal"/>
      <w:lvlText w:val="%4."/>
      <w:lvlJc w:val="left"/>
      <w:pPr>
        <w:ind w:left="2880" w:hanging="360"/>
      </w:pPr>
    </w:lvl>
    <w:lvl w:ilvl="4" w:tplc="44916596" w:tentative="1">
      <w:start w:val="1"/>
      <w:numFmt w:val="lowerLetter"/>
      <w:lvlText w:val="%5."/>
      <w:lvlJc w:val="left"/>
      <w:pPr>
        <w:ind w:left="3600" w:hanging="360"/>
      </w:pPr>
    </w:lvl>
    <w:lvl w:ilvl="5" w:tplc="44916596" w:tentative="1">
      <w:start w:val="1"/>
      <w:numFmt w:val="lowerRoman"/>
      <w:lvlText w:val="%6."/>
      <w:lvlJc w:val="right"/>
      <w:pPr>
        <w:ind w:left="4320" w:hanging="180"/>
      </w:pPr>
    </w:lvl>
    <w:lvl w:ilvl="6" w:tplc="44916596" w:tentative="1">
      <w:start w:val="1"/>
      <w:numFmt w:val="decimal"/>
      <w:lvlText w:val="%7."/>
      <w:lvlJc w:val="left"/>
      <w:pPr>
        <w:ind w:left="5040" w:hanging="360"/>
      </w:pPr>
    </w:lvl>
    <w:lvl w:ilvl="7" w:tplc="44916596" w:tentative="1">
      <w:start w:val="1"/>
      <w:numFmt w:val="lowerLetter"/>
      <w:lvlText w:val="%8."/>
      <w:lvlJc w:val="left"/>
      <w:pPr>
        <w:ind w:left="5760" w:hanging="360"/>
      </w:pPr>
    </w:lvl>
    <w:lvl w:ilvl="8" w:tplc="4491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6">
    <w:multiLevelType w:val="hybridMultilevel"/>
    <w:lvl w:ilvl="0" w:tplc="72665810">
      <w:start w:val="1"/>
      <w:numFmt w:val="decimal"/>
      <w:lvlText w:val="%1."/>
      <w:lvlJc w:val="left"/>
      <w:pPr>
        <w:ind w:left="720" w:hanging="360"/>
      </w:pPr>
    </w:lvl>
    <w:lvl w:ilvl="1" w:tplc="72665810" w:tentative="1">
      <w:start w:val="1"/>
      <w:numFmt w:val="lowerLetter"/>
      <w:lvlText w:val="%2."/>
      <w:lvlJc w:val="left"/>
      <w:pPr>
        <w:ind w:left="1440" w:hanging="360"/>
      </w:pPr>
    </w:lvl>
    <w:lvl w:ilvl="2" w:tplc="72665810" w:tentative="1">
      <w:start w:val="1"/>
      <w:numFmt w:val="lowerRoman"/>
      <w:lvlText w:val="%3."/>
      <w:lvlJc w:val="right"/>
      <w:pPr>
        <w:ind w:left="2160" w:hanging="180"/>
      </w:pPr>
    </w:lvl>
    <w:lvl w:ilvl="3" w:tplc="72665810" w:tentative="1">
      <w:start w:val="1"/>
      <w:numFmt w:val="decimal"/>
      <w:lvlText w:val="%4."/>
      <w:lvlJc w:val="left"/>
      <w:pPr>
        <w:ind w:left="2880" w:hanging="360"/>
      </w:pPr>
    </w:lvl>
    <w:lvl w:ilvl="4" w:tplc="72665810" w:tentative="1">
      <w:start w:val="1"/>
      <w:numFmt w:val="lowerLetter"/>
      <w:lvlText w:val="%5."/>
      <w:lvlJc w:val="left"/>
      <w:pPr>
        <w:ind w:left="3600" w:hanging="360"/>
      </w:pPr>
    </w:lvl>
    <w:lvl w:ilvl="5" w:tplc="72665810" w:tentative="1">
      <w:start w:val="1"/>
      <w:numFmt w:val="lowerRoman"/>
      <w:lvlText w:val="%6."/>
      <w:lvlJc w:val="right"/>
      <w:pPr>
        <w:ind w:left="4320" w:hanging="180"/>
      </w:pPr>
    </w:lvl>
    <w:lvl w:ilvl="6" w:tplc="72665810" w:tentative="1">
      <w:start w:val="1"/>
      <w:numFmt w:val="decimal"/>
      <w:lvlText w:val="%7."/>
      <w:lvlJc w:val="left"/>
      <w:pPr>
        <w:ind w:left="5040" w:hanging="360"/>
      </w:pPr>
    </w:lvl>
    <w:lvl w:ilvl="7" w:tplc="72665810" w:tentative="1">
      <w:start w:val="1"/>
      <w:numFmt w:val="lowerLetter"/>
      <w:lvlText w:val="%8."/>
      <w:lvlJc w:val="left"/>
      <w:pPr>
        <w:ind w:left="5760" w:hanging="360"/>
      </w:pPr>
    </w:lvl>
    <w:lvl w:ilvl="8" w:tplc="72665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5">
    <w:multiLevelType w:val="hybridMultilevel"/>
    <w:lvl w:ilvl="0" w:tplc="90893472">
      <w:start w:val="1"/>
      <w:numFmt w:val="decimal"/>
      <w:lvlText w:val="%1."/>
      <w:lvlJc w:val="left"/>
      <w:pPr>
        <w:ind w:left="720" w:hanging="360"/>
      </w:pPr>
    </w:lvl>
    <w:lvl w:ilvl="1" w:tplc="90893472" w:tentative="1">
      <w:start w:val="1"/>
      <w:numFmt w:val="lowerLetter"/>
      <w:lvlText w:val="%2."/>
      <w:lvlJc w:val="left"/>
      <w:pPr>
        <w:ind w:left="1440" w:hanging="360"/>
      </w:pPr>
    </w:lvl>
    <w:lvl w:ilvl="2" w:tplc="90893472" w:tentative="1">
      <w:start w:val="1"/>
      <w:numFmt w:val="lowerRoman"/>
      <w:lvlText w:val="%3."/>
      <w:lvlJc w:val="right"/>
      <w:pPr>
        <w:ind w:left="2160" w:hanging="180"/>
      </w:pPr>
    </w:lvl>
    <w:lvl w:ilvl="3" w:tplc="90893472" w:tentative="1">
      <w:start w:val="1"/>
      <w:numFmt w:val="decimal"/>
      <w:lvlText w:val="%4."/>
      <w:lvlJc w:val="left"/>
      <w:pPr>
        <w:ind w:left="2880" w:hanging="360"/>
      </w:pPr>
    </w:lvl>
    <w:lvl w:ilvl="4" w:tplc="90893472" w:tentative="1">
      <w:start w:val="1"/>
      <w:numFmt w:val="lowerLetter"/>
      <w:lvlText w:val="%5."/>
      <w:lvlJc w:val="left"/>
      <w:pPr>
        <w:ind w:left="3600" w:hanging="360"/>
      </w:pPr>
    </w:lvl>
    <w:lvl w:ilvl="5" w:tplc="90893472" w:tentative="1">
      <w:start w:val="1"/>
      <w:numFmt w:val="lowerRoman"/>
      <w:lvlText w:val="%6."/>
      <w:lvlJc w:val="right"/>
      <w:pPr>
        <w:ind w:left="4320" w:hanging="180"/>
      </w:pPr>
    </w:lvl>
    <w:lvl w:ilvl="6" w:tplc="90893472" w:tentative="1">
      <w:start w:val="1"/>
      <w:numFmt w:val="decimal"/>
      <w:lvlText w:val="%7."/>
      <w:lvlJc w:val="left"/>
      <w:pPr>
        <w:ind w:left="5040" w:hanging="360"/>
      </w:pPr>
    </w:lvl>
    <w:lvl w:ilvl="7" w:tplc="90893472" w:tentative="1">
      <w:start w:val="1"/>
      <w:numFmt w:val="lowerLetter"/>
      <w:lvlText w:val="%8."/>
      <w:lvlJc w:val="left"/>
      <w:pPr>
        <w:ind w:left="5760" w:hanging="360"/>
      </w:pPr>
    </w:lvl>
    <w:lvl w:ilvl="8" w:tplc="9089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4">
    <w:multiLevelType w:val="hybridMultilevel"/>
    <w:lvl w:ilvl="0" w:tplc="65257486">
      <w:start w:val="1"/>
      <w:numFmt w:val="decimal"/>
      <w:lvlText w:val="%1."/>
      <w:lvlJc w:val="left"/>
      <w:pPr>
        <w:ind w:left="720" w:hanging="360"/>
      </w:pPr>
    </w:lvl>
    <w:lvl w:ilvl="1" w:tplc="65257486" w:tentative="1">
      <w:start w:val="1"/>
      <w:numFmt w:val="lowerLetter"/>
      <w:lvlText w:val="%2."/>
      <w:lvlJc w:val="left"/>
      <w:pPr>
        <w:ind w:left="1440" w:hanging="360"/>
      </w:pPr>
    </w:lvl>
    <w:lvl w:ilvl="2" w:tplc="65257486" w:tentative="1">
      <w:start w:val="1"/>
      <w:numFmt w:val="lowerRoman"/>
      <w:lvlText w:val="%3."/>
      <w:lvlJc w:val="right"/>
      <w:pPr>
        <w:ind w:left="2160" w:hanging="180"/>
      </w:pPr>
    </w:lvl>
    <w:lvl w:ilvl="3" w:tplc="65257486" w:tentative="1">
      <w:start w:val="1"/>
      <w:numFmt w:val="decimal"/>
      <w:lvlText w:val="%4."/>
      <w:lvlJc w:val="left"/>
      <w:pPr>
        <w:ind w:left="2880" w:hanging="360"/>
      </w:pPr>
    </w:lvl>
    <w:lvl w:ilvl="4" w:tplc="65257486" w:tentative="1">
      <w:start w:val="1"/>
      <w:numFmt w:val="lowerLetter"/>
      <w:lvlText w:val="%5."/>
      <w:lvlJc w:val="left"/>
      <w:pPr>
        <w:ind w:left="3600" w:hanging="360"/>
      </w:pPr>
    </w:lvl>
    <w:lvl w:ilvl="5" w:tplc="65257486" w:tentative="1">
      <w:start w:val="1"/>
      <w:numFmt w:val="lowerRoman"/>
      <w:lvlText w:val="%6."/>
      <w:lvlJc w:val="right"/>
      <w:pPr>
        <w:ind w:left="4320" w:hanging="180"/>
      </w:pPr>
    </w:lvl>
    <w:lvl w:ilvl="6" w:tplc="65257486" w:tentative="1">
      <w:start w:val="1"/>
      <w:numFmt w:val="decimal"/>
      <w:lvlText w:val="%7."/>
      <w:lvlJc w:val="left"/>
      <w:pPr>
        <w:ind w:left="5040" w:hanging="360"/>
      </w:pPr>
    </w:lvl>
    <w:lvl w:ilvl="7" w:tplc="65257486" w:tentative="1">
      <w:start w:val="1"/>
      <w:numFmt w:val="lowerLetter"/>
      <w:lvlText w:val="%8."/>
      <w:lvlJc w:val="left"/>
      <w:pPr>
        <w:ind w:left="5760" w:hanging="360"/>
      </w:pPr>
    </w:lvl>
    <w:lvl w:ilvl="8" w:tplc="6525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3">
    <w:multiLevelType w:val="hybridMultilevel"/>
    <w:lvl w:ilvl="0" w:tplc="15151411">
      <w:start w:val="1"/>
      <w:numFmt w:val="decimal"/>
      <w:lvlText w:val="%1."/>
      <w:lvlJc w:val="left"/>
      <w:pPr>
        <w:ind w:left="720" w:hanging="360"/>
      </w:pPr>
    </w:lvl>
    <w:lvl w:ilvl="1" w:tplc="15151411" w:tentative="1">
      <w:start w:val="1"/>
      <w:numFmt w:val="lowerLetter"/>
      <w:lvlText w:val="%2."/>
      <w:lvlJc w:val="left"/>
      <w:pPr>
        <w:ind w:left="1440" w:hanging="360"/>
      </w:pPr>
    </w:lvl>
    <w:lvl w:ilvl="2" w:tplc="15151411" w:tentative="1">
      <w:start w:val="1"/>
      <w:numFmt w:val="lowerRoman"/>
      <w:lvlText w:val="%3."/>
      <w:lvlJc w:val="right"/>
      <w:pPr>
        <w:ind w:left="2160" w:hanging="180"/>
      </w:pPr>
    </w:lvl>
    <w:lvl w:ilvl="3" w:tplc="15151411" w:tentative="1">
      <w:start w:val="1"/>
      <w:numFmt w:val="decimal"/>
      <w:lvlText w:val="%4."/>
      <w:lvlJc w:val="left"/>
      <w:pPr>
        <w:ind w:left="2880" w:hanging="360"/>
      </w:pPr>
    </w:lvl>
    <w:lvl w:ilvl="4" w:tplc="15151411" w:tentative="1">
      <w:start w:val="1"/>
      <w:numFmt w:val="lowerLetter"/>
      <w:lvlText w:val="%5."/>
      <w:lvlJc w:val="left"/>
      <w:pPr>
        <w:ind w:left="3600" w:hanging="360"/>
      </w:pPr>
    </w:lvl>
    <w:lvl w:ilvl="5" w:tplc="15151411" w:tentative="1">
      <w:start w:val="1"/>
      <w:numFmt w:val="lowerRoman"/>
      <w:lvlText w:val="%6."/>
      <w:lvlJc w:val="right"/>
      <w:pPr>
        <w:ind w:left="4320" w:hanging="180"/>
      </w:pPr>
    </w:lvl>
    <w:lvl w:ilvl="6" w:tplc="15151411" w:tentative="1">
      <w:start w:val="1"/>
      <w:numFmt w:val="decimal"/>
      <w:lvlText w:val="%7."/>
      <w:lvlJc w:val="left"/>
      <w:pPr>
        <w:ind w:left="5040" w:hanging="360"/>
      </w:pPr>
    </w:lvl>
    <w:lvl w:ilvl="7" w:tplc="15151411" w:tentative="1">
      <w:start w:val="1"/>
      <w:numFmt w:val="lowerLetter"/>
      <w:lvlText w:val="%8."/>
      <w:lvlJc w:val="left"/>
      <w:pPr>
        <w:ind w:left="5760" w:hanging="360"/>
      </w:pPr>
    </w:lvl>
    <w:lvl w:ilvl="8" w:tplc="15151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2">
    <w:multiLevelType w:val="hybridMultilevel"/>
    <w:lvl w:ilvl="0" w:tplc="47818927">
      <w:start w:val="1"/>
      <w:numFmt w:val="decimal"/>
      <w:lvlText w:val="%1."/>
      <w:lvlJc w:val="left"/>
      <w:pPr>
        <w:ind w:left="720" w:hanging="360"/>
      </w:pPr>
    </w:lvl>
    <w:lvl w:ilvl="1" w:tplc="47818927" w:tentative="1">
      <w:start w:val="1"/>
      <w:numFmt w:val="lowerLetter"/>
      <w:lvlText w:val="%2."/>
      <w:lvlJc w:val="left"/>
      <w:pPr>
        <w:ind w:left="1440" w:hanging="360"/>
      </w:pPr>
    </w:lvl>
    <w:lvl w:ilvl="2" w:tplc="47818927" w:tentative="1">
      <w:start w:val="1"/>
      <w:numFmt w:val="lowerRoman"/>
      <w:lvlText w:val="%3."/>
      <w:lvlJc w:val="right"/>
      <w:pPr>
        <w:ind w:left="2160" w:hanging="180"/>
      </w:pPr>
    </w:lvl>
    <w:lvl w:ilvl="3" w:tplc="47818927" w:tentative="1">
      <w:start w:val="1"/>
      <w:numFmt w:val="decimal"/>
      <w:lvlText w:val="%4."/>
      <w:lvlJc w:val="left"/>
      <w:pPr>
        <w:ind w:left="2880" w:hanging="360"/>
      </w:pPr>
    </w:lvl>
    <w:lvl w:ilvl="4" w:tplc="47818927" w:tentative="1">
      <w:start w:val="1"/>
      <w:numFmt w:val="lowerLetter"/>
      <w:lvlText w:val="%5."/>
      <w:lvlJc w:val="left"/>
      <w:pPr>
        <w:ind w:left="3600" w:hanging="360"/>
      </w:pPr>
    </w:lvl>
    <w:lvl w:ilvl="5" w:tplc="47818927" w:tentative="1">
      <w:start w:val="1"/>
      <w:numFmt w:val="lowerRoman"/>
      <w:lvlText w:val="%6."/>
      <w:lvlJc w:val="right"/>
      <w:pPr>
        <w:ind w:left="4320" w:hanging="180"/>
      </w:pPr>
    </w:lvl>
    <w:lvl w:ilvl="6" w:tplc="47818927" w:tentative="1">
      <w:start w:val="1"/>
      <w:numFmt w:val="decimal"/>
      <w:lvlText w:val="%7."/>
      <w:lvlJc w:val="left"/>
      <w:pPr>
        <w:ind w:left="5040" w:hanging="360"/>
      </w:pPr>
    </w:lvl>
    <w:lvl w:ilvl="7" w:tplc="47818927" w:tentative="1">
      <w:start w:val="1"/>
      <w:numFmt w:val="lowerLetter"/>
      <w:lvlText w:val="%8."/>
      <w:lvlJc w:val="left"/>
      <w:pPr>
        <w:ind w:left="5760" w:hanging="360"/>
      </w:pPr>
    </w:lvl>
    <w:lvl w:ilvl="8" w:tplc="4781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1">
    <w:multiLevelType w:val="hybridMultilevel"/>
    <w:lvl w:ilvl="0" w:tplc="57234433">
      <w:start w:val="1"/>
      <w:numFmt w:val="decimal"/>
      <w:lvlText w:val="%1."/>
      <w:lvlJc w:val="left"/>
      <w:pPr>
        <w:ind w:left="720" w:hanging="360"/>
      </w:pPr>
    </w:lvl>
    <w:lvl w:ilvl="1" w:tplc="57234433" w:tentative="1">
      <w:start w:val="1"/>
      <w:numFmt w:val="lowerLetter"/>
      <w:lvlText w:val="%2."/>
      <w:lvlJc w:val="left"/>
      <w:pPr>
        <w:ind w:left="1440" w:hanging="360"/>
      </w:pPr>
    </w:lvl>
    <w:lvl w:ilvl="2" w:tplc="57234433" w:tentative="1">
      <w:start w:val="1"/>
      <w:numFmt w:val="lowerRoman"/>
      <w:lvlText w:val="%3."/>
      <w:lvlJc w:val="right"/>
      <w:pPr>
        <w:ind w:left="2160" w:hanging="180"/>
      </w:pPr>
    </w:lvl>
    <w:lvl w:ilvl="3" w:tplc="57234433" w:tentative="1">
      <w:start w:val="1"/>
      <w:numFmt w:val="decimal"/>
      <w:lvlText w:val="%4."/>
      <w:lvlJc w:val="left"/>
      <w:pPr>
        <w:ind w:left="2880" w:hanging="360"/>
      </w:pPr>
    </w:lvl>
    <w:lvl w:ilvl="4" w:tplc="57234433" w:tentative="1">
      <w:start w:val="1"/>
      <w:numFmt w:val="lowerLetter"/>
      <w:lvlText w:val="%5."/>
      <w:lvlJc w:val="left"/>
      <w:pPr>
        <w:ind w:left="3600" w:hanging="360"/>
      </w:pPr>
    </w:lvl>
    <w:lvl w:ilvl="5" w:tplc="57234433" w:tentative="1">
      <w:start w:val="1"/>
      <w:numFmt w:val="lowerRoman"/>
      <w:lvlText w:val="%6."/>
      <w:lvlJc w:val="right"/>
      <w:pPr>
        <w:ind w:left="4320" w:hanging="180"/>
      </w:pPr>
    </w:lvl>
    <w:lvl w:ilvl="6" w:tplc="57234433" w:tentative="1">
      <w:start w:val="1"/>
      <w:numFmt w:val="decimal"/>
      <w:lvlText w:val="%7."/>
      <w:lvlJc w:val="left"/>
      <w:pPr>
        <w:ind w:left="5040" w:hanging="360"/>
      </w:pPr>
    </w:lvl>
    <w:lvl w:ilvl="7" w:tplc="57234433" w:tentative="1">
      <w:start w:val="1"/>
      <w:numFmt w:val="lowerLetter"/>
      <w:lvlText w:val="%8."/>
      <w:lvlJc w:val="left"/>
      <w:pPr>
        <w:ind w:left="5760" w:hanging="360"/>
      </w:pPr>
    </w:lvl>
    <w:lvl w:ilvl="8" w:tplc="5723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0">
    <w:multiLevelType w:val="hybridMultilevel"/>
    <w:lvl w:ilvl="0" w:tplc="33105232">
      <w:start w:val="1"/>
      <w:numFmt w:val="decimal"/>
      <w:lvlText w:val="%1."/>
      <w:lvlJc w:val="left"/>
      <w:pPr>
        <w:ind w:left="720" w:hanging="360"/>
      </w:pPr>
    </w:lvl>
    <w:lvl w:ilvl="1" w:tplc="33105232" w:tentative="1">
      <w:start w:val="1"/>
      <w:numFmt w:val="lowerLetter"/>
      <w:lvlText w:val="%2."/>
      <w:lvlJc w:val="left"/>
      <w:pPr>
        <w:ind w:left="1440" w:hanging="360"/>
      </w:pPr>
    </w:lvl>
    <w:lvl w:ilvl="2" w:tplc="33105232" w:tentative="1">
      <w:start w:val="1"/>
      <w:numFmt w:val="lowerRoman"/>
      <w:lvlText w:val="%3."/>
      <w:lvlJc w:val="right"/>
      <w:pPr>
        <w:ind w:left="2160" w:hanging="180"/>
      </w:pPr>
    </w:lvl>
    <w:lvl w:ilvl="3" w:tplc="33105232" w:tentative="1">
      <w:start w:val="1"/>
      <w:numFmt w:val="decimal"/>
      <w:lvlText w:val="%4."/>
      <w:lvlJc w:val="left"/>
      <w:pPr>
        <w:ind w:left="2880" w:hanging="360"/>
      </w:pPr>
    </w:lvl>
    <w:lvl w:ilvl="4" w:tplc="33105232" w:tentative="1">
      <w:start w:val="1"/>
      <w:numFmt w:val="lowerLetter"/>
      <w:lvlText w:val="%5."/>
      <w:lvlJc w:val="left"/>
      <w:pPr>
        <w:ind w:left="3600" w:hanging="360"/>
      </w:pPr>
    </w:lvl>
    <w:lvl w:ilvl="5" w:tplc="33105232" w:tentative="1">
      <w:start w:val="1"/>
      <w:numFmt w:val="lowerRoman"/>
      <w:lvlText w:val="%6."/>
      <w:lvlJc w:val="right"/>
      <w:pPr>
        <w:ind w:left="4320" w:hanging="180"/>
      </w:pPr>
    </w:lvl>
    <w:lvl w:ilvl="6" w:tplc="33105232" w:tentative="1">
      <w:start w:val="1"/>
      <w:numFmt w:val="decimal"/>
      <w:lvlText w:val="%7."/>
      <w:lvlJc w:val="left"/>
      <w:pPr>
        <w:ind w:left="5040" w:hanging="360"/>
      </w:pPr>
    </w:lvl>
    <w:lvl w:ilvl="7" w:tplc="33105232" w:tentative="1">
      <w:start w:val="1"/>
      <w:numFmt w:val="lowerLetter"/>
      <w:lvlText w:val="%8."/>
      <w:lvlJc w:val="left"/>
      <w:pPr>
        <w:ind w:left="5760" w:hanging="360"/>
      </w:pPr>
    </w:lvl>
    <w:lvl w:ilvl="8" w:tplc="33105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9">
    <w:multiLevelType w:val="hybridMultilevel"/>
    <w:lvl w:ilvl="0" w:tplc="51017946">
      <w:start w:val="1"/>
      <w:numFmt w:val="decimal"/>
      <w:lvlText w:val="%1."/>
      <w:lvlJc w:val="left"/>
      <w:pPr>
        <w:ind w:left="720" w:hanging="360"/>
      </w:pPr>
    </w:lvl>
    <w:lvl w:ilvl="1" w:tplc="51017946" w:tentative="1">
      <w:start w:val="1"/>
      <w:numFmt w:val="lowerLetter"/>
      <w:lvlText w:val="%2."/>
      <w:lvlJc w:val="left"/>
      <w:pPr>
        <w:ind w:left="1440" w:hanging="360"/>
      </w:pPr>
    </w:lvl>
    <w:lvl w:ilvl="2" w:tplc="51017946" w:tentative="1">
      <w:start w:val="1"/>
      <w:numFmt w:val="lowerRoman"/>
      <w:lvlText w:val="%3."/>
      <w:lvlJc w:val="right"/>
      <w:pPr>
        <w:ind w:left="2160" w:hanging="180"/>
      </w:pPr>
    </w:lvl>
    <w:lvl w:ilvl="3" w:tplc="51017946" w:tentative="1">
      <w:start w:val="1"/>
      <w:numFmt w:val="decimal"/>
      <w:lvlText w:val="%4."/>
      <w:lvlJc w:val="left"/>
      <w:pPr>
        <w:ind w:left="2880" w:hanging="360"/>
      </w:pPr>
    </w:lvl>
    <w:lvl w:ilvl="4" w:tplc="51017946" w:tentative="1">
      <w:start w:val="1"/>
      <w:numFmt w:val="lowerLetter"/>
      <w:lvlText w:val="%5."/>
      <w:lvlJc w:val="left"/>
      <w:pPr>
        <w:ind w:left="3600" w:hanging="360"/>
      </w:pPr>
    </w:lvl>
    <w:lvl w:ilvl="5" w:tplc="51017946" w:tentative="1">
      <w:start w:val="1"/>
      <w:numFmt w:val="lowerRoman"/>
      <w:lvlText w:val="%6."/>
      <w:lvlJc w:val="right"/>
      <w:pPr>
        <w:ind w:left="4320" w:hanging="180"/>
      </w:pPr>
    </w:lvl>
    <w:lvl w:ilvl="6" w:tplc="51017946" w:tentative="1">
      <w:start w:val="1"/>
      <w:numFmt w:val="decimal"/>
      <w:lvlText w:val="%7."/>
      <w:lvlJc w:val="left"/>
      <w:pPr>
        <w:ind w:left="5040" w:hanging="360"/>
      </w:pPr>
    </w:lvl>
    <w:lvl w:ilvl="7" w:tplc="51017946" w:tentative="1">
      <w:start w:val="1"/>
      <w:numFmt w:val="lowerLetter"/>
      <w:lvlText w:val="%8."/>
      <w:lvlJc w:val="left"/>
      <w:pPr>
        <w:ind w:left="5760" w:hanging="360"/>
      </w:pPr>
    </w:lvl>
    <w:lvl w:ilvl="8" w:tplc="51017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8">
    <w:multiLevelType w:val="hybridMultilevel"/>
    <w:lvl w:ilvl="0" w:tplc="89737968">
      <w:start w:val="1"/>
      <w:numFmt w:val="decimal"/>
      <w:lvlText w:val="%1."/>
      <w:lvlJc w:val="left"/>
      <w:pPr>
        <w:ind w:left="720" w:hanging="360"/>
      </w:pPr>
    </w:lvl>
    <w:lvl w:ilvl="1" w:tplc="89737968" w:tentative="1">
      <w:start w:val="1"/>
      <w:numFmt w:val="lowerLetter"/>
      <w:lvlText w:val="%2."/>
      <w:lvlJc w:val="left"/>
      <w:pPr>
        <w:ind w:left="1440" w:hanging="360"/>
      </w:pPr>
    </w:lvl>
    <w:lvl w:ilvl="2" w:tplc="89737968" w:tentative="1">
      <w:start w:val="1"/>
      <w:numFmt w:val="lowerRoman"/>
      <w:lvlText w:val="%3."/>
      <w:lvlJc w:val="right"/>
      <w:pPr>
        <w:ind w:left="2160" w:hanging="180"/>
      </w:pPr>
    </w:lvl>
    <w:lvl w:ilvl="3" w:tplc="89737968" w:tentative="1">
      <w:start w:val="1"/>
      <w:numFmt w:val="decimal"/>
      <w:lvlText w:val="%4."/>
      <w:lvlJc w:val="left"/>
      <w:pPr>
        <w:ind w:left="2880" w:hanging="360"/>
      </w:pPr>
    </w:lvl>
    <w:lvl w:ilvl="4" w:tplc="89737968" w:tentative="1">
      <w:start w:val="1"/>
      <w:numFmt w:val="lowerLetter"/>
      <w:lvlText w:val="%5."/>
      <w:lvlJc w:val="left"/>
      <w:pPr>
        <w:ind w:left="3600" w:hanging="360"/>
      </w:pPr>
    </w:lvl>
    <w:lvl w:ilvl="5" w:tplc="89737968" w:tentative="1">
      <w:start w:val="1"/>
      <w:numFmt w:val="lowerRoman"/>
      <w:lvlText w:val="%6."/>
      <w:lvlJc w:val="right"/>
      <w:pPr>
        <w:ind w:left="4320" w:hanging="180"/>
      </w:pPr>
    </w:lvl>
    <w:lvl w:ilvl="6" w:tplc="89737968" w:tentative="1">
      <w:start w:val="1"/>
      <w:numFmt w:val="decimal"/>
      <w:lvlText w:val="%7."/>
      <w:lvlJc w:val="left"/>
      <w:pPr>
        <w:ind w:left="5040" w:hanging="360"/>
      </w:pPr>
    </w:lvl>
    <w:lvl w:ilvl="7" w:tplc="89737968" w:tentative="1">
      <w:start w:val="1"/>
      <w:numFmt w:val="lowerLetter"/>
      <w:lvlText w:val="%8."/>
      <w:lvlJc w:val="left"/>
      <w:pPr>
        <w:ind w:left="5760" w:hanging="360"/>
      </w:pPr>
    </w:lvl>
    <w:lvl w:ilvl="8" w:tplc="89737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7">
    <w:multiLevelType w:val="hybridMultilevel"/>
    <w:lvl w:ilvl="0" w:tplc="51972210">
      <w:start w:val="1"/>
      <w:numFmt w:val="decimal"/>
      <w:lvlText w:val="%1."/>
      <w:lvlJc w:val="left"/>
      <w:pPr>
        <w:ind w:left="720" w:hanging="360"/>
      </w:pPr>
    </w:lvl>
    <w:lvl w:ilvl="1" w:tplc="51972210" w:tentative="1">
      <w:start w:val="1"/>
      <w:numFmt w:val="lowerLetter"/>
      <w:lvlText w:val="%2."/>
      <w:lvlJc w:val="left"/>
      <w:pPr>
        <w:ind w:left="1440" w:hanging="360"/>
      </w:pPr>
    </w:lvl>
    <w:lvl w:ilvl="2" w:tplc="51972210" w:tentative="1">
      <w:start w:val="1"/>
      <w:numFmt w:val="lowerRoman"/>
      <w:lvlText w:val="%3."/>
      <w:lvlJc w:val="right"/>
      <w:pPr>
        <w:ind w:left="2160" w:hanging="180"/>
      </w:pPr>
    </w:lvl>
    <w:lvl w:ilvl="3" w:tplc="51972210" w:tentative="1">
      <w:start w:val="1"/>
      <w:numFmt w:val="decimal"/>
      <w:lvlText w:val="%4."/>
      <w:lvlJc w:val="left"/>
      <w:pPr>
        <w:ind w:left="2880" w:hanging="360"/>
      </w:pPr>
    </w:lvl>
    <w:lvl w:ilvl="4" w:tplc="51972210" w:tentative="1">
      <w:start w:val="1"/>
      <w:numFmt w:val="lowerLetter"/>
      <w:lvlText w:val="%5."/>
      <w:lvlJc w:val="left"/>
      <w:pPr>
        <w:ind w:left="3600" w:hanging="360"/>
      </w:pPr>
    </w:lvl>
    <w:lvl w:ilvl="5" w:tplc="51972210" w:tentative="1">
      <w:start w:val="1"/>
      <w:numFmt w:val="lowerRoman"/>
      <w:lvlText w:val="%6."/>
      <w:lvlJc w:val="right"/>
      <w:pPr>
        <w:ind w:left="4320" w:hanging="180"/>
      </w:pPr>
    </w:lvl>
    <w:lvl w:ilvl="6" w:tplc="51972210" w:tentative="1">
      <w:start w:val="1"/>
      <w:numFmt w:val="decimal"/>
      <w:lvlText w:val="%7."/>
      <w:lvlJc w:val="left"/>
      <w:pPr>
        <w:ind w:left="5040" w:hanging="360"/>
      </w:pPr>
    </w:lvl>
    <w:lvl w:ilvl="7" w:tplc="51972210" w:tentative="1">
      <w:start w:val="1"/>
      <w:numFmt w:val="lowerLetter"/>
      <w:lvlText w:val="%8."/>
      <w:lvlJc w:val="left"/>
      <w:pPr>
        <w:ind w:left="5760" w:hanging="360"/>
      </w:pPr>
    </w:lvl>
    <w:lvl w:ilvl="8" w:tplc="51972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6">
    <w:multiLevelType w:val="hybridMultilevel"/>
    <w:lvl w:ilvl="0" w:tplc="89370740">
      <w:start w:val="1"/>
      <w:numFmt w:val="decimal"/>
      <w:lvlText w:val="%1."/>
      <w:lvlJc w:val="left"/>
      <w:pPr>
        <w:ind w:left="720" w:hanging="360"/>
      </w:pPr>
    </w:lvl>
    <w:lvl w:ilvl="1" w:tplc="89370740" w:tentative="1">
      <w:start w:val="1"/>
      <w:numFmt w:val="lowerLetter"/>
      <w:lvlText w:val="%2."/>
      <w:lvlJc w:val="left"/>
      <w:pPr>
        <w:ind w:left="1440" w:hanging="360"/>
      </w:pPr>
    </w:lvl>
    <w:lvl w:ilvl="2" w:tplc="89370740" w:tentative="1">
      <w:start w:val="1"/>
      <w:numFmt w:val="lowerRoman"/>
      <w:lvlText w:val="%3."/>
      <w:lvlJc w:val="right"/>
      <w:pPr>
        <w:ind w:left="2160" w:hanging="180"/>
      </w:pPr>
    </w:lvl>
    <w:lvl w:ilvl="3" w:tplc="89370740" w:tentative="1">
      <w:start w:val="1"/>
      <w:numFmt w:val="decimal"/>
      <w:lvlText w:val="%4."/>
      <w:lvlJc w:val="left"/>
      <w:pPr>
        <w:ind w:left="2880" w:hanging="360"/>
      </w:pPr>
    </w:lvl>
    <w:lvl w:ilvl="4" w:tplc="89370740" w:tentative="1">
      <w:start w:val="1"/>
      <w:numFmt w:val="lowerLetter"/>
      <w:lvlText w:val="%5."/>
      <w:lvlJc w:val="left"/>
      <w:pPr>
        <w:ind w:left="3600" w:hanging="360"/>
      </w:pPr>
    </w:lvl>
    <w:lvl w:ilvl="5" w:tplc="89370740" w:tentative="1">
      <w:start w:val="1"/>
      <w:numFmt w:val="lowerRoman"/>
      <w:lvlText w:val="%6."/>
      <w:lvlJc w:val="right"/>
      <w:pPr>
        <w:ind w:left="4320" w:hanging="180"/>
      </w:pPr>
    </w:lvl>
    <w:lvl w:ilvl="6" w:tplc="89370740" w:tentative="1">
      <w:start w:val="1"/>
      <w:numFmt w:val="decimal"/>
      <w:lvlText w:val="%7."/>
      <w:lvlJc w:val="left"/>
      <w:pPr>
        <w:ind w:left="5040" w:hanging="360"/>
      </w:pPr>
    </w:lvl>
    <w:lvl w:ilvl="7" w:tplc="89370740" w:tentative="1">
      <w:start w:val="1"/>
      <w:numFmt w:val="lowerLetter"/>
      <w:lvlText w:val="%8."/>
      <w:lvlJc w:val="left"/>
      <w:pPr>
        <w:ind w:left="5760" w:hanging="360"/>
      </w:pPr>
    </w:lvl>
    <w:lvl w:ilvl="8" w:tplc="8937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5">
    <w:multiLevelType w:val="hybridMultilevel"/>
    <w:lvl w:ilvl="0" w:tplc="10475329">
      <w:start w:val="1"/>
      <w:numFmt w:val="decimal"/>
      <w:lvlText w:val="%1."/>
      <w:lvlJc w:val="left"/>
      <w:pPr>
        <w:ind w:left="720" w:hanging="360"/>
      </w:pPr>
    </w:lvl>
    <w:lvl w:ilvl="1" w:tplc="10475329" w:tentative="1">
      <w:start w:val="1"/>
      <w:numFmt w:val="lowerLetter"/>
      <w:lvlText w:val="%2."/>
      <w:lvlJc w:val="left"/>
      <w:pPr>
        <w:ind w:left="1440" w:hanging="360"/>
      </w:pPr>
    </w:lvl>
    <w:lvl w:ilvl="2" w:tplc="10475329" w:tentative="1">
      <w:start w:val="1"/>
      <w:numFmt w:val="lowerRoman"/>
      <w:lvlText w:val="%3."/>
      <w:lvlJc w:val="right"/>
      <w:pPr>
        <w:ind w:left="2160" w:hanging="180"/>
      </w:pPr>
    </w:lvl>
    <w:lvl w:ilvl="3" w:tplc="10475329" w:tentative="1">
      <w:start w:val="1"/>
      <w:numFmt w:val="decimal"/>
      <w:lvlText w:val="%4."/>
      <w:lvlJc w:val="left"/>
      <w:pPr>
        <w:ind w:left="2880" w:hanging="360"/>
      </w:pPr>
    </w:lvl>
    <w:lvl w:ilvl="4" w:tplc="10475329" w:tentative="1">
      <w:start w:val="1"/>
      <w:numFmt w:val="lowerLetter"/>
      <w:lvlText w:val="%5."/>
      <w:lvlJc w:val="left"/>
      <w:pPr>
        <w:ind w:left="3600" w:hanging="360"/>
      </w:pPr>
    </w:lvl>
    <w:lvl w:ilvl="5" w:tplc="10475329" w:tentative="1">
      <w:start w:val="1"/>
      <w:numFmt w:val="lowerRoman"/>
      <w:lvlText w:val="%6."/>
      <w:lvlJc w:val="right"/>
      <w:pPr>
        <w:ind w:left="4320" w:hanging="180"/>
      </w:pPr>
    </w:lvl>
    <w:lvl w:ilvl="6" w:tplc="10475329" w:tentative="1">
      <w:start w:val="1"/>
      <w:numFmt w:val="decimal"/>
      <w:lvlText w:val="%7."/>
      <w:lvlJc w:val="left"/>
      <w:pPr>
        <w:ind w:left="5040" w:hanging="360"/>
      </w:pPr>
    </w:lvl>
    <w:lvl w:ilvl="7" w:tplc="10475329" w:tentative="1">
      <w:start w:val="1"/>
      <w:numFmt w:val="lowerLetter"/>
      <w:lvlText w:val="%8."/>
      <w:lvlJc w:val="left"/>
      <w:pPr>
        <w:ind w:left="5760" w:hanging="360"/>
      </w:pPr>
    </w:lvl>
    <w:lvl w:ilvl="8" w:tplc="10475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4">
    <w:multiLevelType w:val="hybridMultilevel"/>
    <w:lvl w:ilvl="0" w:tplc="40619050">
      <w:start w:val="1"/>
      <w:numFmt w:val="decimal"/>
      <w:lvlText w:val="%1."/>
      <w:lvlJc w:val="left"/>
      <w:pPr>
        <w:ind w:left="720" w:hanging="360"/>
      </w:pPr>
    </w:lvl>
    <w:lvl w:ilvl="1" w:tplc="40619050" w:tentative="1">
      <w:start w:val="1"/>
      <w:numFmt w:val="lowerLetter"/>
      <w:lvlText w:val="%2."/>
      <w:lvlJc w:val="left"/>
      <w:pPr>
        <w:ind w:left="1440" w:hanging="360"/>
      </w:pPr>
    </w:lvl>
    <w:lvl w:ilvl="2" w:tplc="40619050" w:tentative="1">
      <w:start w:val="1"/>
      <w:numFmt w:val="lowerRoman"/>
      <w:lvlText w:val="%3."/>
      <w:lvlJc w:val="right"/>
      <w:pPr>
        <w:ind w:left="2160" w:hanging="180"/>
      </w:pPr>
    </w:lvl>
    <w:lvl w:ilvl="3" w:tplc="40619050" w:tentative="1">
      <w:start w:val="1"/>
      <w:numFmt w:val="decimal"/>
      <w:lvlText w:val="%4."/>
      <w:lvlJc w:val="left"/>
      <w:pPr>
        <w:ind w:left="2880" w:hanging="360"/>
      </w:pPr>
    </w:lvl>
    <w:lvl w:ilvl="4" w:tplc="40619050" w:tentative="1">
      <w:start w:val="1"/>
      <w:numFmt w:val="lowerLetter"/>
      <w:lvlText w:val="%5."/>
      <w:lvlJc w:val="left"/>
      <w:pPr>
        <w:ind w:left="3600" w:hanging="360"/>
      </w:pPr>
    </w:lvl>
    <w:lvl w:ilvl="5" w:tplc="40619050" w:tentative="1">
      <w:start w:val="1"/>
      <w:numFmt w:val="lowerRoman"/>
      <w:lvlText w:val="%6."/>
      <w:lvlJc w:val="right"/>
      <w:pPr>
        <w:ind w:left="4320" w:hanging="180"/>
      </w:pPr>
    </w:lvl>
    <w:lvl w:ilvl="6" w:tplc="40619050" w:tentative="1">
      <w:start w:val="1"/>
      <w:numFmt w:val="decimal"/>
      <w:lvlText w:val="%7."/>
      <w:lvlJc w:val="left"/>
      <w:pPr>
        <w:ind w:left="5040" w:hanging="360"/>
      </w:pPr>
    </w:lvl>
    <w:lvl w:ilvl="7" w:tplc="40619050" w:tentative="1">
      <w:start w:val="1"/>
      <w:numFmt w:val="lowerLetter"/>
      <w:lvlText w:val="%8."/>
      <w:lvlJc w:val="left"/>
      <w:pPr>
        <w:ind w:left="5760" w:hanging="360"/>
      </w:pPr>
    </w:lvl>
    <w:lvl w:ilvl="8" w:tplc="4061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3">
    <w:multiLevelType w:val="hybridMultilevel"/>
    <w:lvl w:ilvl="0" w:tplc="66808803">
      <w:start w:val="1"/>
      <w:numFmt w:val="decimal"/>
      <w:lvlText w:val="%1."/>
      <w:lvlJc w:val="left"/>
      <w:pPr>
        <w:ind w:left="720" w:hanging="360"/>
      </w:pPr>
    </w:lvl>
    <w:lvl w:ilvl="1" w:tplc="66808803" w:tentative="1">
      <w:start w:val="1"/>
      <w:numFmt w:val="lowerLetter"/>
      <w:lvlText w:val="%2."/>
      <w:lvlJc w:val="left"/>
      <w:pPr>
        <w:ind w:left="1440" w:hanging="360"/>
      </w:pPr>
    </w:lvl>
    <w:lvl w:ilvl="2" w:tplc="66808803" w:tentative="1">
      <w:start w:val="1"/>
      <w:numFmt w:val="lowerRoman"/>
      <w:lvlText w:val="%3."/>
      <w:lvlJc w:val="right"/>
      <w:pPr>
        <w:ind w:left="2160" w:hanging="180"/>
      </w:pPr>
    </w:lvl>
    <w:lvl w:ilvl="3" w:tplc="66808803" w:tentative="1">
      <w:start w:val="1"/>
      <w:numFmt w:val="decimal"/>
      <w:lvlText w:val="%4."/>
      <w:lvlJc w:val="left"/>
      <w:pPr>
        <w:ind w:left="2880" w:hanging="360"/>
      </w:pPr>
    </w:lvl>
    <w:lvl w:ilvl="4" w:tplc="66808803" w:tentative="1">
      <w:start w:val="1"/>
      <w:numFmt w:val="lowerLetter"/>
      <w:lvlText w:val="%5."/>
      <w:lvlJc w:val="left"/>
      <w:pPr>
        <w:ind w:left="3600" w:hanging="360"/>
      </w:pPr>
    </w:lvl>
    <w:lvl w:ilvl="5" w:tplc="66808803" w:tentative="1">
      <w:start w:val="1"/>
      <w:numFmt w:val="lowerRoman"/>
      <w:lvlText w:val="%6."/>
      <w:lvlJc w:val="right"/>
      <w:pPr>
        <w:ind w:left="4320" w:hanging="180"/>
      </w:pPr>
    </w:lvl>
    <w:lvl w:ilvl="6" w:tplc="66808803" w:tentative="1">
      <w:start w:val="1"/>
      <w:numFmt w:val="decimal"/>
      <w:lvlText w:val="%7."/>
      <w:lvlJc w:val="left"/>
      <w:pPr>
        <w:ind w:left="5040" w:hanging="360"/>
      </w:pPr>
    </w:lvl>
    <w:lvl w:ilvl="7" w:tplc="66808803" w:tentative="1">
      <w:start w:val="1"/>
      <w:numFmt w:val="lowerLetter"/>
      <w:lvlText w:val="%8."/>
      <w:lvlJc w:val="left"/>
      <w:pPr>
        <w:ind w:left="5760" w:hanging="360"/>
      </w:pPr>
    </w:lvl>
    <w:lvl w:ilvl="8" w:tplc="66808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2">
    <w:multiLevelType w:val="hybridMultilevel"/>
    <w:lvl w:ilvl="0" w:tplc="17087662">
      <w:start w:val="1"/>
      <w:numFmt w:val="decimal"/>
      <w:lvlText w:val="%1."/>
      <w:lvlJc w:val="left"/>
      <w:pPr>
        <w:ind w:left="720" w:hanging="360"/>
      </w:pPr>
    </w:lvl>
    <w:lvl w:ilvl="1" w:tplc="17087662" w:tentative="1">
      <w:start w:val="1"/>
      <w:numFmt w:val="lowerLetter"/>
      <w:lvlText w:val="%2."/>
      <w:lvlJc w:val="left"/>
      <w:pPr>
        <w:ind w:left="1440" w:hanging="360"/>
      </w:pPr>
    </w:lvl>
    <w:lvl w:ilvl="2" w:tplc="17087662" w:tentative="1">
      <w:start w:val="1"/>
      <w:numFmt w:val="lowerRoman"/>
      <w:lvlText w:val="%3."/>
      <w:lvlJc w:val="right"/>
      <w:pPr>
        <w:ind w:left="2160" w:hanging="180"/>
      </w:pPr>
    </w:lvl>
    <w:lvl w:ilvl="3" w:tplc="17087662" w:tentative="1">
      <w:start w:val="1"/>
      <w:numFmt w:val="decimal"/>
      <w:lvlText w:val="%4."/>
      <w:lvlJc w:val="left"/>
      <w:pPr>
        <w:ind w:left="2880" w:hanging="360"/>
      </w:pPr>
    </w:lvl>
    <w:lvl w:ilvl="4" w:tplc="17087662" w:tentative="1">
      <w:start w:val="1"/>
      <w:numFmt w:val="lowerLetter"/>
      <w:lvlText w:val="%5."/>
      <w:lvlJc w:val="left"/>
      <w:pPr>
        <w:ind w:left="3600" w:hanging="360"/>
      </w:pPr>
    </w:lvl>
    <w:lvl w:ilvl="5" w:tplc="17087662" w:tentative="1">
      <w:start w:val="1"/>
      <w:numFmt w:val="lowerRoman"/>
      <w:lvlText w:val="%6."/>
      <w:lvlJc w:val="right"/>
      <w:pPr>
        <w:ind w:left="4320" w:hanging="180"/>
      </w:pPr>
    </w:lvl>
    <w:lvl w:ilvl="6" w:tplc="17087662" w:tentative="1">
      <w:start w:val="1"/>
      <w:numFmt w:val="decimal"/>
      <w:lvlText w:val="%7."/>
      <w:lvlJc w:val="left"/>
      <w:pPr>
        <w:ind w:left="5040" w:hanging="360"/>
      </w:pPr>
    </w:lvl>
    <w:lvl w:ilvl="7" w:tplc="17087662" w:tentative="1">
      <w:start w:val="1"/>
      <w:numFmt w:val="lowerLetter"/>
      <w:lvlText w:val="%8."/>
      <w:lvlJc w:val="left"/>
      <w:pPr>
        <w:ind w:left="5760" w:hanging="360"/>
      </w:pPr>
    </w:lvl>
    <w:lvl w:ilvl="8" w:tplc="17087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1">
    <w:multiLevelType w:val="hybridMultilevel"/>
    <w:lvl w:ilvl="0" w:tplc="59556409">
      <w:start w:val="1"/>
      <w:numFmt w:val="decimal"/>
      <w:lvlText w:val="%1."/>
      <w:lvlJc w:val="left"/>
      <w:pPr>
        <w:ind w:left="720" w:hanging="360"/>
      </w:pPr>
    </w:lvl>
    <w:lvl w:ilvl="1" w:tplc="59556409" w:tentative="1">
      <w:start w:val="1"/>
      <w:numFmt w:val="lowerLetter"/>
      <w:lvlText w:val="%2."/>
      <w:lvlJc w:val="left"/>
      <w:pPr>
        <w:ind w:left="1440" w:hanging="360"/>
      </w:pPr>
    </w:lvl>
    <w:lvl w:ilvl="2" w:tplc="59556409" w:tentative="1">
      <w:start w:val="1"/>
      <w:numFmt w:val="lowerRoman"/>
      <w:lvlText w:val="%3."/>
      <w:lvlJc w:val="right"/>
      <w:pPr>
        <w:ind w:left="2160" w:hanging="180"/>
      </w:pPr>
    </w:lvl>
    <w:lvl w:ilvl="3" w:tplc="59556409" w:tentative="1">
      <w:start w:val="1"/>
      <w:numFmt w:val="decimal"/>
      <w:lvlText w:val="%4."/>
      <w:lvlJc w:val="left"/>
      <w:pPr>
        <w:ind w:left="2880" w:hanging="360"/>
      </w:pPr>
    </w:lvl>
    <w:lvl w:ilvl="4" w:tplc="59556409" w:tentative="1">
      <w:start w:val="1"/>
      <w:numFmt w:val="lowerLetter"/>
      <w:lvlText w:val="%5."/>
      <w:lvlJc w:val="left"/>
      <w:pPr>
        <w:ind w:left="3600" w:hanging="360"/>
      </w:pPr>
    </w:lvl>
    <w:lvl w:ilvl="5" w:tplc="59556409" w:tentative="1">
      <w:start w:val="1"/>
      <w:numFmt w:val="lowerRoman"/>
      <w:lvlText w:val="%6."/>
      <w:lvlJc w:val="right"/>
      <w:pPr>
        <w:ind w:left="4320" w:hanging="180"/>
      </w:pPr>
    </w:lvl>
    <w:lvl w:ilvl="6" w:tplc="59556409" w:tentative="1">
      <w:start w:val="1"/>
      <w:numFmt w:val="decimal"/>
      <w:lvlText w:val="%7."/>
      <w:lvlJc w:val="left"/>
      <w:pPr>
        <w:ind w:left="5040" w:hanging="360"/>
      </w:pPr>
    </w:lvl>
    <w:lvl w:ilvl="7" w:tplc="59556409" w:tentative="1">
      <w:start w:val="1"/>
      <w:numFmt w:val="lowerLetter"/>
      <w:lvlText w:val="%8."/>
      <w:lvlJc w:val="left"/>
      <w:pPr>
        <w:ind w:left="5760" w:hanging="360"/>
      </w:pPr>
    </w:lvl>
    <w:lvl w:ilvl="8" w:tplc="59556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0">
    <w:multiLevelType w:val="hybridMultilevel"/>
    <w:lvl w:ilvl="0" w:tplc="71320427">
      <w:start w:val="1"/>
      <w:numFmt w:val="decimal"/>
      <w:lvlText w:val="%1."/>
      <w:lvlJc w:val="left"/>
      <w:pPr>
        <w:ind w:left="720" w:hanging="360"/>
      </w:pPr>
    </w:lvl>
    <w:lvl w:ilvl="1" w:tplc="71320427" w:tentative="1">
      <w:start w:val="1"/>
      <w:numFmt w:val="lowerLetter"/>
      <w:lvlText w:val="%2."/>
      <w:lvlJc w:val="left"/>
      <w:pPr>
        <w:ind w:left="1440" w:hanging="360"/>
      </w:pPr>
    </w:lvl>
    <w:lvl w:ilvl="2" w:tplc="71320427" w:tentative="1">
      <w:start w:val="1"/>
      <w:numFmt w:val="lowerRoman"/>
      <w:lvlText w:val="%3."/>
      <w:lvlJc w:val="right"/>
      <w:pPr>
        <w:ind w:left="2160" w:hanging="180"/>
      </w:pPr>
    </w:lvl>
    <w:lvl w:ilvl="3" w:tplc="71320427" w:tentative="1">
      <w:start w:val="1"/>
      <w:numFmt w:val="decimal"/>
      <w:lvlText w:val="%4."/>
      <w:lvlJc w:val="left"/>
      <w:pPr>
        <w:ind w:left="2880" w:hanging="360"/>
      </w:pPr>
    </w:lvl>
    <w:lvl w:ilvl="4" w:tplc="71320427" w:tentative="1">
      <w:start w:val="1"/>
      <w:numFmt w:val="lowerLetter"/>
      <w:lvlText w:val="%5."/>
      <w:lvlJc w:val="left"/>
      <w:pPr>
        <w:ind w:left="3600" w:hanging="360"/>
      </w:pPr>
    </w:lvl>
    <w:lvl w:ilvl="5" w:tplc="71320427" w:tentative="1">
      <w:start w:val="1"/>
      <w:numFmt w:val="lowerRoman"/>
      <w:lvlText w:val="%6."/>
      <w:lvlJc w:val="right"/>
      <w:pPr>
        <w:ind w:left="4320" w:hanging="180"/>
      </w:pPr>
    </w:lvl>
    <w:lvl w:ilvl="6" w:tplc="71320427" w:tentative="1">
      <w:start w:val="1"/>
      <w:numFmt w:val="decimal"/>
      <w:lvlText w:val="%7."/>
      <w:lvlJc w:val="left"/>
      <w:pPr>
        <w:ind w:left="5040" w:hanging="360"/>
      </w:pPr>
    </w:lvl>
    <w:lvl w:ilvl="7" w:tplc="71320427" w:tentative="1">
      <w:start w:val="1"/>
      <w:numFmt w:val="lowerLetter"/>
      <w:lvlText w:val="%8."/>
      <w:lvlJc w:val="left"/>
      <w:pPr>
        <w:ind w:left="5760" w:hanging="360"/>
      </w:pPr>
    </w:lvl>
    <w:lvl w:ilvl="8" w:tplc="7132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9">
    <w:multiLevelType w:val="hybridMultilevel"/>
    <w:lvl w:ilvl="0" w:tplc="29008419">
      <w:start w:val="1"/>
      <w:numFmt w:val="decimal"/>
      <w:lvlText w:val="%1."/>
      <w:lvlJc w:val="left"/>
      <w:pPr>
        <w:ind w:left="720" w:hanging="360"/>
      </w:pPr>
    </w:lvl>
    <w:lvl w:ilvl="1" w:tplc="29008419" w:tentative="1">
      <w:start w:val="1"/>
      <w:numFmt w:val="lowerLetter"/>
      <w:lvlText w:val="%2."/>
      <w:lvlJc w:val="left"/>
      <w:pPr>
        <w:ind w:left="1440" w:hanging="360"/>
      </w:pPr>
    </w:lvl>
    <w:lvl w:ilvl="2" w:tplc="29008419" w:tentative="1">
      <w:start w:val="1"/>
      <w:numFmt w:val="lowerRoman"/>
      <w:lvlText w:val="%3."/>
      <w:lvlJc w:val="right"/>
      <w:pPr>
        <w:ind w:left="2160" w:hanging="180"/>
      </w:pPr>
    </w:lvl>
    <w:lvl w:ilvl="3" w:tplc="29008419" w:tentative="1">
      <w:start w:val="1"/>
      <w:numFmt w:val="decimal"/>
      <w:lvlText w:val="%4."/>
      <w:lvlJc w:val="left"/>
      <w:pPr>
        <w:ind w:left="2880" w:hanging="360"/>
      </w:pPr>
    </w:lvl>
    <w:lvl w:ilvl="4" w:tplc="29008419" w:tentative="1">
      <w:start w:val="1"/>
      <w:numFmt w:val="lowerLetter"/>
      <w:lvlText w:val="%5."/>
      <w:lvlJc w:val="left"/>
      <w:pPr>
        <w:ind w:left="3600" w:hanging="360"/>
      </w:pPr>
    </w:lvl>
    <w:lvl w:ilvl="5" w:tplc="29008419" w:tentative="1">
      <w:start w:val="1"/>
      <w:numFmt w:val="lowerRoman"/>
      <w:lvlText w:val="%6."/>
      <w:lvlJc w:val="right"/>
      <w:pPr>
        <w:ind w:left="4320" w:hanging="180"/>
      </w:pPr>
    </w:lvl>
    <w:lvl w:ilvl="6" w:tplc="29008419" w:tentative="1">
      <w:start w:val="1"/>
      <w:numFmt w:val="decimal"/>
      <w:lvlText w:val="%7."/>
      <w:lvlJc w:val="left"/>
      <w:pPr>
        <w:ind w:left="5040" w:hanging="360"/>
      </w:pPr>
    </w:lvl>
    <w:lvl w:ilvl="7" w:tplc="29008419" w:tentative="1">
      <w:start w:val="1"/>
      <w:numFmt w:val="lowerLetter"/>
      <w:lvlText w:val="%8."/>
      <w:lvlJc w:val="left"/>
      <w:pPr>
        <w:ind w:left="5760" w:hanging="360"/>
      </w:pPr>
    </w:lvl>
    <w:lvl w:ilvl="8" w:tplc="29008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8">
    <w:multiLevelType w:val="hybridMultilevel"/>
    <w:lvl w:ilvl="0" w:tplc="76508576">
      <w:start w:val="1"/>
      <w:numFmt w:val="decimal"/>
      <w:lvlText w:val="%1."/>
      <w:lvlJc w:val="left"/>
      <w:pPr>
        <w:ind w:left="720" w:hanging="360"/>
      </w:pPr>
    </w:lvl>
    <w:lvl w:ilvl="1" w:tplc="76508576" w:tentative="1">
      <w:start w:val="1"/>
      <w:numFmt w:val="lowerLetter"/>
      <w:lvlText w:val="%2."/>
      <w:lvlJc w:val="left"/>
      <w:pPr>
        <w:ind w:left="1440" w:hanging="360"/>
      </w:pPr>
    </w:lvl>
    <w:lvl w:ilvl="2" w:tplc="76508576" w:tentative="1">
      <w:start w:val="1"/>
      <w:numFmt w:val="lowerRoman"/>
      <w:lvlText w:val="%3."/>
      <w:lvlJc w:val="right"/>
      <w:pPr>
        <w:ind w:left="2160" w:hanging="180"/>
      </w:pPr>
    </w:lvl>
    <w:lvl w:ilvl="3" w:tplc="76508576" w:tentative="1">
      <w:start w:val="1"/>
      <w:numFmt w:val="decimal"/>
      <w:lvlText w:val="%4."/>
      <w:lvlJc w:val="left"/>
      <w:pPr>
        <w:ind w:left="2880" w:hanging="360"/>
      </w:pPr>
    </w:lvl>
    <w:lvl w:ilvl="4" w:tplc="76508576" w:tentative="1">
      <w:start w:val="1"/>
      <w:numFmt w:val="lowerLetter"/>
      <w:lvlText w:val="%5."/>
      <w:lvlJc w:val="left"/>
      <w:pPr>
        <w:ind w:left="3600" w:hanging="360"/>
      </w:pPr>
    </w:lvl>
    <w:lvl w:ilvl="5" w:tplc="76508576" w:tentative="1">
      <w:start w:val="1"/>
      <w:numFmt w:val="lowerRoman"/>
      <w:lvlText w:val="%6."/>
      <w:lvlJc w:val="right"/>
      <w:pPr>
        <w:ind w:left="4320" w:hanging="180"/>
      </w:pPr>
    </w:lvl>
    <w:lvl w:ilvl="6" w:tplc="76508576" w:tentative="1">
      <w:start w:val="1"/>
      <w:numFmt w:val="decimal"/>
      <w:lvlText w:val="%7."/>
      <w:lvlJc w:val="left"/>
      <w:pPr>
        <w:ind w:left="5040" w:hanging="360"/>
      </w:pPr>
    </w:lvl>
    <w:lvl w:ilvl="7" w:tplc="76508576" w:tentative="1">
      <w:start w:val="1"/>
      <w:numFmt w:val="lowerLetter"/>
      <w:lvlText w:val="%8."/>
      <w:lvlJc w:val="left"/>
      <w:pPr>
        <w:ind w:left="5760" w:hanging="360"/>
      </w:pPr>
    </w:lvl>
    <w:lvl w:ilvl="8" w:tplc="7650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7">
    <w:multiLevelType w:val="hybridMultilevel"/>
    <w:lvl w:ilvl="0" w:tplc="86999144">
      <w:start w:val="1"/>
      <w:numFmt w:val="decimal"/>
      <w:lvlText w:val="%1."/>
      <w:lvlJc w:val="left"/>
      <w:pPr>
        <w:ind w:left="720" w:hanging="360"/>
      </w:pPr>
    </w:lvl>
    <w:lvl w:ilvl="1" w:tplc="86999144" w:tentative="1">
      <w:start w:val="1"/>
      <w:numFmt w:val="lowerLetter"/>
      <w:lvlText w:val="%2."/>
      <w:lvlJc w:val="left"/>
      <w:pPr>
        <w:ind w:left="1440" w:hanging="360"/>
      </w:pPr>
    </w:lvl>
    <w:lvl w:ilvl="2" w:tplc="86999144" w:tentative="1">
      <w:start w:val="1"/>
      <w:numFmt w:val="lowerRoman"/>
      <w:lvlText w:val="%3."/>
      <w:lvlJc w:val="right"/>
      <w:pPr>
        <w:ind w:left="2160" w:hanging="180"/>
      </w:pPr>
    </w:lvl>
    <w:lvl w:ilvl="3" w:tplc="86999144" w:tentative="1">
      <w:start w:val="1"/>
      <w:numFmt w:val="decimal"/>
      <w:lvlText w:val="%4."/>
      <w:lvlJc w:val="left"/>
      <w:pPr>
        <w:ind w:left="2880" w:hanging="360"/>
      </w:pPr>
    </w:lvl>
    <w:lvl w:ilvl="4" w:tplc="86999144" w:tentative="1">
      <w:start w:val="1"/>
      <w:numFmt w:val="lowerLetter"/>
      <w:lvlText w:val="%5."/>
      <w:lvlJc w:val="left"/>
      <w:pPr>
        <w:ind w:left="3600" w:hanging="360"/>
      </w:pPr>
    </w:lvl>
    <w:lvl w:ilvl="5" w:tplc="86999144" w:tentative="1">
      <w:start w:val="1"/>
      <w:numFmt w:val="lowerRoman"/>
      <w:lvlText w:val="%6."/>
      <w:lvlJc w:val="right"/>
      <w:pPr>
        <w:ind w:left="4320" w:hanging="180"/>
      </w:pPr>
    </w:lvl>
    <w:lvl w:ilvl="6" w:tplc="86999144" w:tentative="1">
      <w:start w:val="1"/>
      <w:numFmt w:val="decimal"/>
      <w:lvlText w:val="%7."/>
      <w:lvlJc w:val="left"/>
      <w:pPr>
        <w:ind w:left="5040" w:hanging="360"/>
      </w:pPr>
    </w:lvl>
    <w:lvl w:ilvl="7" w:tplc="86999144" w:tentative="1">
      <w:start w:val="1"/>
      <w:numFmt w:val="lowerLetter"/>
      <w:lvlText w:val="%8."/>
      <w:lvlJc w:val="left"/>
      <w:pPr>
        <w:ind w:left="5760" w:hanging="360"/>
      </w:pPr>
    </w:lvl>
    <w:lvl w:ilvl="8" w:tplc="86999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6">
    <w:multiLevelType w:val="hybridMultilevel"/>
    <w:lvl w:ilvl="0" w:tplc="92011548">
      <w:start w:val="1"/>
      <w:numFmt w:val="decimal"/>
      <w:lvlText w:val="%1."/>
      <w:lvlJc w:val="left"/>
      <w:pPr>
        <w:ind w:left="720" w:hanging="360"/>
      </w:pPr>
    </w:lvl>
    <w:lvl w:ilvl="1" w:tplc="92011548" w:tentative="1">
      <w:start w:val="1"/>
      <w:numFmt w:val="lowerLetter"/>
      <w:lvlText w:val="%2."/>
      <w:lvlJc w:val="left"/>
      <w:pPr>
        <w:ind w:left="1440" w:hanging="360"/>
      </w:pPr>
    </w:lvl>
    <w:lvl w:ilvl="2" w:tplc="92011548" w:tentative="1">
      <w:start w:val="1"/>
      <w:numFmt w:val="lowerRoman"/>
      <w:lvlText w:val="%3."/>
      <w:lvlJc w:val="right"/>
      <w:pPr>
        <w:ind w:left="2160" w:hanging="180"/>
      </w:pPr>
    </w:lvl>
    <w:lvl w:ilvl="3" w:tplc="92011548" w:tentative="1">
      <w:start w:val="1"/>
      <w:numFmt w:val="decimal"/>
      <w:lvlText w:val="%4."/>
      <w:lvlJc w:val="left"/>
      <w:pPr>
        <w:ind w:left="2880" w:hanging="360"/>
      </w:pPr>
    </w:lvl>
    <w:lvl w:ilvl="4" w:tplc="92011548" w:tentative="1">
      <w:start w:val="1"/>
      <w:numFmt w:val="lowerLetter"/>
      <w:lvlText w:val="%5."/>
      <w:lvlJc w:val="left"/>
      <w:pPr>
        <w:ind w:left="3600" w:hanging="360"/>
      </w:pPr>
    </w:lvl>
    <w:lvl w:ilvl="5" w:tplc="92011548" w:tentative="1">
      <w:start w:val="1"/>
      <w:numFmt w:val="lowerRoman"/>
      <w:lvlText w:val="%6."/>
      <w:lvlJc w:val="right"/>
      <w:pPr>
        <w:ind w:left="4320" w:hanging="180"/>
      </w:pPr>
    </w:lvl>
    <w:lvl w:ilvl="6" w:tplc="92011548" w:tentative="1">
      <w:start w:val="1"/>
      <w:numFmt w:val="decimal"/>
      <w:lvlText w:val="%7."/>
      <w:lvlJc w:val="left"/>
      <w:pPr>
        <w:ind w:left="5040" w:hanging="360"/>
      </w:pPr>
    </w:lvl>
    <w:lvl w:ilvl="7" w:tplc="92011548" w:tentative="1">
      <w:start w:val="1"/>
      <w:numFmt w:val="lowerLetter"/>
      <w:lvlText w:val="%8."/>
      <w:lvlJc w:val="left"/>
      <w:pPr>
        <w:ind w:left="5760" w:hanging="360"/>
      </w:pPr>
    </w:lvl>
    <w:lvl w:ilvl="8" w:tplc="9201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5">
    <w:multiLevelType w:val="hybridMultilevel"/>
    <w:lvl w:ilvl="0" w:tplc="29025784">
      <w:start w:val="1"/>
      <w:numFmt w:val="decimal"/>
      <w:lvlText w:val="%1."/>
      <w:lvlJc w:val="left"/>
      <w:pPr>
        <w:ind w:left="720" w:hanging="360"/>
      </w:pPr>
    </w:lvl>
    <w:lvl w:ilvl="1" w:tplc="29025784" w:tentative="1">
      <w:start w:val="1"/>
      <w:numFmt w:val="lowerLetter"/>
      <w:lvlText w:val="%2."/>
      <w:lvlJc w:val="left"/>
      <w:pPr>
        <w:ind w:left="1440" w:hanging="360"/>
      </w:pPr>
    </w:lvl>
    <w:lvl w:ilvl="2" w:tplc="29025784" w:tentative="1">
      <w:start w:val="1"/>
      <w:numFmt w:val="lowerRoman"/>
      <w:lvlText w:val="%3."/>
      <w:lvlJc w:val="right"/>
      <w:pPr>
        <w:ind w:left="2160" w:hanging="180"/>
      </w:pPr>
    </w:lvl>
    <w:lvl w:ilvl="3" w:tplc="29025784" w:tentative="1">
      <w:start w:val="1"/>
      <w:numFmt w:val="decimal"/>
      <w:lvlText w:val="%4."/>
      <w:lvlJc w:val="left"/>
      <w:pPr>
        <w:ind w:left="2880" w:hanging="360"/>
      </w:pPr>
    </w:lvl>
    <w:lvl w:ilvl="4" w:tplc="29025784" w:tentative="1">
      <w:start w:val="1"/>
      <w:numFmt w:val="lowerLetter"/>
      <w:lvlText w:val="%5."/>
      <w:lvlJc w:val="left"/>
      <w:pPr>
        <w:ind w:left="3600" w:hanging="360"/>
      </w:pPr>
    </w:lvl>
    <w:lvl w:ilvl="5" w:tplc="29025784" w:tentative="1">
      <w:start w:val="1"/>
      <w:numFmt w:val="lowerRoman"/>
      <w:lvlText w:val="%6."/>
      <w:lvlJc w:val="right"/>
      <w:pPr>
        <w:ind w:left="4320" w:hanging="180"/>
      </w:pPr>
    </w:lvl>
    <w:lvl w:ilvl="6" w:tplc="29025784" w:tentative="1">
      <w:start w:val="1"/>
      <w:numFmt w:val="decimal"/>
      <w:lvlText w:val="%7."/>
      <w:lvlJc w:val="left"/>
      <w:pPr>
        <w:ind w:left="5040" w:hanging="360"/>
      </w:pPr>
    </w:lvl>
    <w:lvl w:ilvl="7" w:tplc="29025784" w:tentative="1">
      <w:start w:val="1"/>
      <w:numFmt w:val="lowerLetter"/>
      <w:lvlText w:val="%8."/>
      <w:lvlJc w:val="left"/>
      <w:pPr>
        <w:ind w:left="5760" w:hanging="360"/>
      </w:pPr>
    </w:lvl>
    <w:lvl w:ilvl="8" w:tplc="2902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4">
    <w:multiLevelType w:val="hybridMultilevel"/>
    <w:lvl w:ilvl="0" w:tplc="55738475">
      <w:start w:val="1"/>
      <w:numFmt w:val="decimal"/>
      <w:lvlText w:val="%1."/>
      <w:lvlJc w:val="left"/>
      <w:pPr>
        <w:ind w:left="720" w:hanging="360"/>
      </w:pPr>
    </w:lvl>
    <w:lvl w:ilvl="1" w:tplc="55738475" w:tentative="1">
      <w:start w:val="1"/>
      <w:numFmt w:val="lowerLetter"/>
      <w:lvlText w:val="%2."/>
      <w:lvlJc w:val="left"/>
      <w:pPr>
        <w:ind w:left="1440" w:hanging="360"/>
      </w:pPr>
    </w:lvl>
    <w:lvl w:ilvl="2" w:tplc="55738475" w:tentative="1">
      <w:start w:val="1"/>
      <w:numFmt w:val="lowerRoman"/>
      <w:lvlText w:val="%3."/>
      <w:lvlJc w:val="right"/>
      <w:pPr>
        <w:ind w:left="2160" w:hanging="180"/>
      </w:pPr>
    </w:lvl>
    <w:lvl w:ilvl="3" w:tplc="55738475" w:tentative="1">
      <w:start w:val="1"/>
      <w:numFmt w:val="decimal"/>
      <w:lvlText w:val="%4."/>
      <w:lvlJc w:val="left"/>
      <w:pPr>
        <w:ind w:left="2880" w:hanging="360"/>
      </w:pPr>
    </w:lvl>
    <w:lvl w:ilvl="4" w:tplc="55738475" w:tentative="1">
      <w:start w:val="1"/>
      <w:numFmt w:val="lowerLetter"/>
      <w:lvlText w:val="%5."/>
      <w:lvlJc w:val="left"/>
      <w:pPr>
        <w:ind w:left="3600" w:hanging="360"/>
      </w:pPr>
    </w:lvl>
    <w:lvl w:ilvl="5" w:tplc="55738475" w:tentative="1">
      <w:start w:val="1"/>
      <w:numFmt w:val="lowerRoman"/>
      <w:lvlText w:val="%6."/>
      <w:lvlJc w:val="right"/>
      <w:pPr>
        <w:ind w:left="4320" w:hanging="180"/>
      </w:pPr>
    </w:lvl>
    <w:lvl w:ilvl="6" w:tplc="55738475" w:tentative="1">
      <w:start w:val="1"/>
      <w:numFmt w:val="decimal"/>
      <w:lvlText w:val="%7."/>
      <w:lvlJc w:val="left"/>
      <w:pPr>
        <w:ind w:left="5040" w:hanging="360"/>
      </w:pPr>
    </w:lvl>
    <w:lvl w:ilvl="7" w:tplc="55738475" w:tentative="1">
      <w:start w:val="1"/>
      <w:numFmt w:val="lowerLetter"/>
      <w:lvlText w:val="%8."/>
      <w:lvlJc w:val="left"/>
      <w:pPr>
        <w:ind w:left="5760" w:hanging="360"/>
      </w:pPr>
    </w:lvl>
    <w:lvl w:ilvl="8" w:tplc="55738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3">
    <w:multiLevelType w:val="hybridMultilevel"/>
    <w:lvl w:ilvl="0" w:tplc="68386697">
      <w:start w:val="1"/>
      <w:numFmt w:val="decimal"/>
      <w:lvlText w:val="%1."/>
      <w:lvlJc w:val="left"/>
      <w:pPr>
        <w:ind w:left="720" w:hanging="360"/>
      </w:pPr>
    </w:lvl>
    <w:lvl w:ilvl="1" w:tplc="68386697" w:tentative="1">
      <w:start w:val="1"/>
      <w:numFmt w:val="lowerLetter"/>
      <w:lvlText w:val="%2."/>
      <w:lvlJc w:val="left"/>
      <w:pPr>
        <w:ind w:left="1440" w:hanging="360"/>
      </w:pPr>
    </w:lvl>
    <w:lvl w:ilvl="2" w:tplc="68386697" w:tentative="1">
      <w:start w:val="1"/>
      <w:numFmt w:val="lowerRoman"/>
      <w:lvlText w:val="%3."/>
      <w:lvlJc w:val="right"/>
      <w:pPr>
        <w:ind w:left="2160" w:hanging="180"/>
      </w:pPr>
    </w:lvl>
    <w:lvl w:ilvl="3" w:tplc="68386697" w:tentative="1">
      <w:start w:val="1"/>
      <w:numFmt w:val="decimal"/>
      <w:lvlText w:val="%4."/>
      <w:lvlJc w:val="left"/>
      <w:pPr>
        <w:ind w:left="2880" w:hanging="360"/>
      </w:pPr>
    </w:lvl>
    <w:lvl w:ilvl="4" w:tplc="68386697" w:tentative="1">
      <w:start w:val="1"/>
      <w:numFmt w:val="lowerLetter"/>
      <w:lvlText w:val="%5."/>
      <w:lvlJc w:val="left"/>
      <w:pPr>
        <w:ind w:left="3600" w:hanging="360"/>
      </w:pPr>
    </w:lvl>
    <w:lvl w:ilvl="5" w:tplc="68386697" w:tentative="1">
      <w:start w:val="1"/>
      <w:numFmt w:val="lowerRoman"/>
      <w:lvlText w:val="%6."/>
      <w:lvlJc w:val="right"/>
      <w:pPr>
        <w:ind w:left="4320" w:hanging="180"/>
      </w:pPr>
    </w:lvl>
    <w:lvl w:ilvl="6" w:tplc="68386697" w:tentative="1">
      <w:start w:val="1"/>
      <w:numFmt w:val="decimal"/>
      <w:lvlText w:val="%7."/>
      <w:lvlJc w:val="left"/>
      <w:pPr>
        <w:ind w:left="5040" w:hanging="360"/>
      </w:pPr>
    </w:lvl>
    <w:lvl w:ilvl="7" w:tplc="68386697" w:tentative="1">
      <w:start w:val="1"/>
      <w:numFmt w:val="lowerLetter"/>
      <w:lvlText w:val="%8."/>
      <w:lvlJc w:val="left"/>
      <w:pPr>
        <w:ind w:left="5760" w:hanging="360"/>
      </w:pPr>
    </w:lvl>
    <w:lvl w:ilvl="8" w:tplc="6838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2">
    <w:multiLevelType w:val="hybridMultilevel"/>
    <w:lvl w:ilvl="0" w:tplc="51465616">
      <w:start w:val="1"/>
      <w:numFmt w:val="decimal"/>
      <w:lvlText w:val="%1."/>
      <w:lvlJc w:val="left"/>
      <w:pPr>
        <w:ind w:left="720" w:hanging="360"/>
      </w:pPr>
    </w:lvl>
    <w:lvl w:ilvl="1" w:tplc="51465616" w:tentative="1">
      <w:start w:val="1"/>
      <w:numFmt w:val="lowerLetter"/>
      <w:lvlText w:val="%2."/>
      <w:lvlJc w:val="left"/>
      <w:pPr>
        <w:ind w:left="1440" w:hanging="360"/>
      </w:pPr>
    </w:lvl>
    <w:lvl w:ilvl="2" w:tplc="51465616" w:tentative="1">
      <w:start w:val="1"/>
      <w:numFmt w:val="lowerRoman"/>
      <w:lvlText w:val="%3."/>
      <w:lvlJc w:val="right"/>
      <w:pPr>
        <w:ind w:left="2160" w:hanging="180"/>
      </w:pPr>
    </w:lvl>
    <w:lvl w:ilvl="3" w:tplc="51465616" w:tentative="1">
      <w:start w:val="1"/>
      <w:numFmt w:val="decimal"/>
      <w:lvlText w:val="%4."/>
      <w:lvlJc w:val="left"/>
      <w:pPr>
        <w:ind w:left="2880" w:hanging="360"/>
      </w:pPr>
    </w:lvl>
    <w:lvl w:ilvl="4" w:tplc="51465616" w:tentative="1">
      <w:start w:val="1"/>
      <w:numFmt w:val="lowerLetter"/>
      <w:lvlText w:val="%5."/>
      <w:lvlJc w:val="left"/>
      <w:pPr>
        <w:ind w:left="3600" w:hanging="360"/>
      </w:pPr>
    </w:lvl>
    <w:lvl w:ilvl="5" w:tplc="51465616" w:tentative="1">
      <w:start w:val="1"/>
      <w:numFmt w:val="lowerRoman"/>
      <w:lvlText w:val="%6."/>
      <w:lvlJc w:val="right"/>
      <w:pPr>
        <w:ind w:left="4320" w:hanging="180"/>
      </w:pPr>
    </w:lvl>
    <w:lvl w:ilvl="6" w:tplc="51465616" w:tentative="1">
      <w:start w:val="1"/>
      <w:numFmt w:val="decimal"/>
      <w:lvlText w:val="%7."/>
      <w:lvlJc w:val="left"/>
      <w:pPr>
        <w:ind w:left="5040" w:hanging="360"/>
      </w:pPr>
    </w:lvl>
    <w:lvl w:ilvl="7" w:tplc="51465616" w:tentative="1">
      <w:start w:val="1"/>
      <w:numFmt w:val="lowerLetter"/>
      <w:lvlText w:val="%8."/>
      <w:lvlJc w:val="left"/>
      <w:pPr>
        <w:ind w:left="5760" w:hanging="360"/>
      </w:pPr>
    </w:lvl>
    <w:lvl w:ilvl="8" w:tplc="5146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1">
    <w:multiLevelType w:val="hybridMultilevel"/>
    <w:lvl w:ilvl="0" w:tplc="33448663">
      <w:start w:val="1"/>
      <w:numFmt w:val="decimal"/>
      <w:lvlText w:val="%1."/>
      <w:lvlJc w:val="left"/>
      <w:pPr>
        <w:ind w:left="720" w:hanging="360"/>
      </w:pPr>
    </w:lvl>
    <w:lvl w:ilvl="1" w:tplc="33448663" w:tentative="1">
      <w:start w:val="1"/>
      <w:numFmt w:val="lowerLetter"/>
      <w:lvlText w:val="%2."/>
      <w:lvlJc w:val="left"/>
      <w:pPr>
        <w:ind w:left="1440" w:hanging="360"/>
      </w:pPr>
    </w:lvl>
    <w:lvl w:ilvl="2" w:tplc="33448663" w:tentative="1">
      <w:start w:val="1"/>
      <w:numFmt w:val="lowerRoman"/>
      <w:lvlText w:val="%3."/>
      <w:lvlJc w:val="right"/>
      <w:pPr>
        <w:ind w:left="2160" w:hanging="180"/>
      </w:pPr>
    </w:lvl>
    <w:lvl w:ilvl="3" w:tplc="33448663" w:tentative="1">
      <w:start w:val="1"/>
      <w:numFmt w:val="decimal"/>
      <w:lvlText w:val="%4."/>
      <w:lvlJc w:val="left"/>
      <w:pPr>
        <w:ind w:left="2880" w:hanging="360"/>
      </w:pPr>
    </w:lvl>
    <w:lvl w:ilvl="4" w:tplc="33448663" w:tentative="1">
      <w:start w:val="1"/>
      <w:numFmt w:val="lowerLetter"/>
      <w:lvlText w:val="%5."/>
      <w:lvlJc w:val="left"/>
      <w:pPr>
        <w:ind w:left="3600" w:hanging="360"/>
      </w:pPr>
    </w:lvl>
    <w:lvl w:ilvl="5" w:tplc="33448663" w:tentative="1">
      <w:start w:val="1"/>
      <w:numFmt w:val="lowerRoman"/>
      <w:lvlText w:val="%6."/>
      <w:lvlJc w:val="right"/>
      <w:pPr>
        <w:ind w:left="4320" w:hanging="180"/>
      </w:pPr>
    </w:lvl>
    <w:lvl w:ilvl="6" w:tplc="33448663" w:tentative="1">
      <w:start w:val="1"/>
      <w:numFmt w:val="decimal"/>
      <w:lvlText w:val="%7."/>
      <w:lvlJc w:val="left"/>
      <w:pPr>
        <w:ind w:left="5040" w:hanging="360"/>
      </w:pPr>
    </w:lvl>
    <w:lvl w:ilvl="7" w:tplc="33448663" w:tentative="1">
      <w:start w:val="1"/>
      <w:numFmt w:val="lowerLetter"/>
      <w:lvlText w:val="%8."/>
      <w:lvlJc w:val="left"/>
      <w:pPr>
        <w:ind w:left="5760" w:hanging="360"/>
      </w:pPr>
    </w:lvl>
    <w:lvl w:ilvl="8" w:tplc="33448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0">
    <w:multiLevelType w:val="hybridMultilevel"/>
    <w:lvl w:ilvl="0" w:tplc="67883853">
      <w:start w:val="1"/>
      <w:numFmt w:val="decimal"/>
      <w:lvlText w:val="%1."/>
      <w:lvlJc w:val="left"/>
      <w:pPr>
        <w:ind w:left="720" w:hanging="360"/>
      </w:pPr>
    </w:lvl>
    <w:lvl w:ilvl="1" w:tplc="67883853" w:tentative="1">
      <w:start w:val="1"/>
      <w:numFmt w:val="lowerLetter"/>
      <w:lvlText w:val="%2."/>
      <w:lvlJc w:val="left"/>
      <w:pPr>
        <w:ind w:left="1440" w:hanging="360"/>
      </w:pPr>
    </w:lvl>
    <w:lvl w:ilvl="2" w:tplc="67883853" w:tentative="1">
      <w:start w:val="1"/>
      <w:numFmt w:val="lowerRoman"/>
      <w:lvlText w:val="%3."/>
      <w:lvlJc w:val="right"/>
      <w:pPr>
        <w:ind w:left="2160" w:hanging="180"/>
      </w:pPr>
    </w:lvl>
    <w:lvl w:ilvl="3" w:tplc="67883853" w:tentative="1">
      <w:start w:val="1"/>
      <w:numFmt w:val="decimal"/>
      <w:lvlText w:val="%4."/>
      <w:lvlJc w:val="left"/>
      <w:pPr>
        <w:ind w:left="2880" w:hanging="360"/>
      </w:pPr>
    </w:lvl>
    <w:lvl w:ilvl="4" w:tplc="67883853" w:tentative="1">
      <w:start w:val="1"/>
      <w:numFmt w:val="lowerLetter"/>
      <w:lvlText w:val="%5."/>
      <w:lvlJc w:val="left"/>
      <w:pPr>
        <w:ind w:left="3600" w:hanging="360"/>
      </w:pPr>
    </w:lvl>
    <w:lvl w:ilvl="5" w:tplc="67883853" w:tentative="1">
      <w:start w:val="1"/>
      <w:numFmt w:val="lowerRoman"/>
      <w:lvlText w:val="%6."/>
      <w:lvlJc w:val="right"/>
      <w:pPr>
        <w:ind w:left="4320" w:hanging="180"/>
      </w:pPr>
    </w:lvl>
    <w:lvl w:ilvl="6" w:tplc="67883853" w:tentative="1">
      <w:start w:val="1"/>
      <w:numFmt w:val="decimal"/>
      <w:lvlText w:val="%7."/>
      <w:lvlJc w:val="left"/>
      <w:pPr>
        <w:ind w:left="5040" w:hanging="360"/>
      </w:pPr>
    </w:lvl>
    <w:lvl w:ilvl="7" w:tplc="67883853" w:tentative="1">
      <w:start w:val="1"/>
      <w:numFmt w:val="lowerLetter"/>
      <w:lvlText w:val="%8."/>
      <w:lvlJc w:val="left"/>
      <w:pPr>
        <w:ind w:left="5760" w:hanging="360"/>
      </w:pPr>
    </w:lvl>
    <w:lvl w:ilvl="8" w:tplc="67883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9">
    <w:multiLevelType w:val="hybridMultilevel"/>
    <w:lvl w:ilvl="0" w:tplc="17639707">
      <w:start w:val="1"/>
      <w:numFmt w:val="decimal"/>
      <w:lvlText w:val="%1."/>
      <w:lvlJc w:val="left"/>
      <w:pPr>
        <w:ind w:left="720" w:hanging="360"/>
      </w:pPr>
    </w:lvl>
    <w:lvl w:ilvl="1" w:tplc="17639707" w:tentative="1">
      <w:start w:val="1"/>
      <w:numFmt w:val="lowerLetter"/>
      <w:lvlText w:val="%2."/>
      <w:lvlJc w:val="left"/>
      <w:pPr>
        <w:ind w:left="1440" w:hanging="360"/>
      </w:pPr>
    </w:lvl>
    <w:lvl w:ilvl="2" w:tplc="17639707" w:tentative="1">
      <w:start w:val="1"/>
      <w:numFmt w:val="lowerRoman"/>
      <w:lvlText w:val="%3."/>
      <w:lvlJc w:val="right"/>
      <w:pPr>
        <w:ind w:left="2160" w:hanging="180"/>
      </w:pPr>
    </w:lvl>
    <w:lvl w:ilvl="3" w:tplc="17639707" w:tentative="1">
      <w:start w:val="1"/>
      <w:numFmt w:val="decimal"/>
      <w:lvlText w:val="%4."/>
      <w:lvlJc w:val="left"/>
      <w:pPr>
        <w:ind w:left="2880" w:hanging="360"/>
      </w:pPr>
    </w:lvl>
    <w:lvl w:ilvl="4" w:tplc="17639707" w:tentative="1">
      <w:start w:val="1"/>
      <w:numFmt w:val="lowerLetter"/>
      <w:lvlText w:val="%5."/>
      <w:lvlJc w:val="left"/>
      <w:pPr>
        <w:ind w:left="3600" w:hanging="360"/>
      </w:pPr>
    </w:lvl>
    <w:lvl w:ilvl="5" w:tplc="17639707" w:tentative="1">
      <w:start w:val="1"/>
      <w:numFmt w:val="lowerRoman"/>
      <w:lvlText w:val="%6."/>
      <w:lvlJc w:val="right"/>
      <w:pPr>
        <w:ind w:left="4320" w:hanging="180"/>
      </w:pPr>
    </w:lvl>
    <w:lvl w:ilvl="6" w:tplc="17639707" w:tentative="1">
      <w:start w:val="1"/>
      <w:numFmt w:val="decimal"/>
      <w:lvlText w:val="%7."/>
      <w:lvlJc w:val="left"/>
      <w:pPr>
        <w:ind w:left="5040" w:hanging="360"/>
      </w:pPr>
    </w:lvl>
    <w:lvl w:ilvl="7" w:tplc="17639707" w:tentative="1">
      <w:start w:val="1"/>
      <w:numFmt w:val="lowerLetter"/>
      <w:lvlText w:val="%8."/>
      <w:lvlJc w:val="left"/>
      <w:pPr>
        <w:ind w:left="5760" w:hanging="360"/>
      </w:pPr>
    </w:lvl>
    <w:lvl w:ilvl="8" w:tplc="17639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8">
    <w:multiLevelType w:val="hybridMultilevel"/>
    <w:lvl w:ilvl="0" w:tplc="28308665">
      <w:start w:val="1"/>
      <w:numFmt w:val="decimal"/>
      <w:lvlText w:val="%1."/>
      <w:lvlJc w:val="left"/>
      <w:pPr>
        <w:ind w:left="720" w:hanging="360"/>
      </w:pPr>
    </w:lvl>
    <w:lvl w:ilvl="1" w:tplc="28308665" w:tentative="1">
      <w:start w:val="1"/>
      <w:numFmt w:val="lowerLetter"/>
      <w:lvlText w:val="%2."/>
      <w:lvlJc w:val="left"/>
      <w:pPr>
        <w:ind w:left="1440" w:hanging="360"/>
      </w:pPr>
    </w:lvl>
    <w:lvl w:ilvl="2" w:tplc="28308665" w:tentative="1">
      <w:start w:val="1"/>
      <w:numFmt w:val="lowerRoman"/>
      <w:lvlText w:val="%3."/>
      <w:lvlJc w:val="right"/>
      <w:pPr>
        <w:ind w:left="2160" w:hanging="180"/>
      </w:pPr>
    </w:lvl>
    <w:lvl w:ilvl="3" w:tplc="28308665" w:tentative="1">
      <w:start w:val="1"/>
      <w:numFmt w:val="decimal"/>
      <w:lvlText w:val="%4."/>
      <w:lvlJc w:val="left"/>
      <w:pPr>
        <w:ind w:left="2880" w:hanging="360"/>
      </w:pPr>
    </w:lvl>
    <w:lvl w:ilvl="4" w:tplc="28308665" w:tentative="1">
      <w:start w:val="1"/>
      <w:numFmt w:val="lowerLetter"/>
      <w:lvlText w:val="%5."/>
      <w:lvlJc w:val="left"/>
      <w:pPr>
        <w:ind w:left="3600" w:hanging="360"/>
      </w:pPr>
    </w:lvl>
    <w:lvl w:ilvl="5" w:tplc="28308665" w:tentative="1">
      <w:start w:val="1"/>
      <w:numFmt w:val="lowerRoman"/>
      <w:lvlText w:val="%6."/>
      <w:lvlJc w:val="right"/>
      <w:pPr>
        <w:ind w:left="4320" w:hanging="180"/>
      </w:pPr>
    </w:lvl>
    <w:lvl w:ilvl="6" w:tplc="28308665" w:tentative="1">
      <w:start w:val="1"/>
      <w:numFmt w:val="decimal"/>
      <w:lvlText w:val="%7."/>
      <w:lvlJc w:val="left"/>
      <w:pPr>
        <w:ind w:left="5040" w:hanging="360"/>
      </w:pPr>
    </w:lvl>
    <w:lvl w:ilvl="7" w:tplc="28308665" w:tentative="1">
      <w:start w:val="1"/>
      <w:numFmt w:val="lowerLetter"/>
      <w:lvlText w:val="%8."/>
      <w:lvlJc w:val="left"/>
      <w:pPr>
        <w:ind w:left="5760" w:hanging="360"/>
      </w:pPr>
    </w:lvl>
    <w:lvl w:ilvl="8" w:tplc="28308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7">
    <w:multiLevelType w:val="hybridMultilevel"/>
    <w:lvl w:ilvl="0" w:tplc="12770410">
      <w:start w:val="1"/>
      <w:numFmt w:val="decimal"/>
      <w:lvlText w:val="%1."/>
      <w:lvlJc w:val="left"/>
      <w:pPr>
        <w:ind w:left="720" w:hanging="360"/>
      </w:pPr>
    </w:lvl>
    <w:lvl w:ilvl="1" w:tplc="12770410" w:tentative="1">
      <w:start w:val="1"/>
      <w:numFmt w:val="lowerLetter"/>
      <w:lvlText w:val="%2."/>
      <w:lvlJc w:val="left"/>
      <w:pPr>
        <w:ind w:left="1440" w:hanging="360"/>
      </w:pPr>
    </w:lvl>
    <w:lvl w:ilvl="2" w:tplc="12770410" w:tentative="1">
      <w:start w:val="1"/>
      <w:numFmt w:val="lowerRoman"/>
      <w:lvlText w:val="%3."/>
      <w:lvlJc w:val="right"/>
      <w:pPr>
        <w:ind w:left="2160" w:hanging="180"/>
      </w:pPr>
    </w:lvl>
    <w:lvl w:ilvl="3" w:tplc="12770410" w:tentative="1">
      <w:start w:val="1"/>
      <w:numFmt w:val="decimal"/>
      <w:lvlText w:val="%4."/>
      <w:lvlJc w:val="left"/>
      <w:pPr>
        <w:ind w:left="2880" w:hanging="360"/>
      </w:pPr>
    </w:lvl>
    <w:lvl w:ilvl="4" w:tplc="12770410" w:tentative="1">
      <w:start w:val="1"/>
      <w:numFmt w:val="lowerLetter"/>
      <w:lvlText w:val="%5."/>
      <w:lvlJc w:val="left"/>
      <w:pPr>
        <w:ind w:left="3600" w:hanging="360"/>
      </w:pPr>
    </w:lvl>
    <w:lvl w:ilvl="5" w:tplc="12770410" w:tentative="1">
      <w:start w:val="1"/>
      <w:numFmt w:val="lowerRoman"/>
      <w:lvlText w:val="%6."/>
      <w:lvlJc w:val="right"/>
      <w:pPr>
        <w:ind w:left="4320" w:hanging="180"/>
      </w:pPr>
    </w:lvl>
    <w:lvl w:ilvl="6" w:tplc="12770410" w:tentative="1">
      <w:start w:val="1"/>
      <w:numFmt w:val="decimal"/>
      <w:lvlText w:val="%7."/>
      <w:lvlJc w:val="left"/>
      <w:pPr>
        <w:ind w:left="5040" w:hanging="360"/>
      </w:pPr>
    </w:lvl>
    <w:lvl w:ilvl="7" w:tplc="12770410" w:tentative="1">
      <w:start w:val="1"/>
      <w:numFmt w:val="lowerLetter"/>
      <w:lvlText w:val="%8."/>
      <w:lvlJc w:val="left"/>
      <w:pPr>
        <w:ind w:left="5760" w:hanging="360"/>
      </w:pPr>
    </w:lvl>
    <w:lvl w:ilvl="8" w:tplc="1277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6">
    <w:multiLevelType w:val="hybridMultilevel"/>
    <w:lvl w:ilvl="0" w:tplc="88287330">
      <w:start w:val="1"/>
      <w:numFmt w:val="decimal"/>
      <w:lvlText w:val="%1."/>
      <w:lvlJc w:val="left"/>
      <w:pPr>
        <w:ind w:left="720" w:hanging="360"/>
      </w:pPr>
    </w:lvl>
    <w:lvl w:ilvl="1" w:tplc="88287330" w:tentative="1">
      <w:start w:val="1"/>
      <w:numFmt w:val="lowerLetter"/>
      <w:lvlText w:val="%2."/>
      <w:lvlJc w:val="left"/>
      <w:pPr>
        <w:ind w:left="1440" w:hanging="360"/>
      </w:pPr>
    </w:lvl>
    <w:lvl w:ilvl="2" w:tplc="88287330" w:tentative="1">
      <w:start w:val="1"/>
      <w:numFmt w:val="lowerRoman"/>
      <w:lvlText w:val="%3."/>
      <w:lvlJc w:val="right"/>
      <w:pPr>
        <w:ind w:left="2160" w:hanging="180"/>
      </w:pPr>
    </w:lvl>
    <w:lvl w:ilvl="3" w:tplc="88287330" w:tentative="1">
      <w:start w:val="1"/>
      <w:numFmt w:val="decimal"/>
      <w:lvlText w:val="%4."/>
      <w:lvlJc w:val="left"/>
      <w:pPr>
        <w:ind w:left="2880" w:hanging="360"/>
      </w:pPr>
    </w:lvl>
    <w:lvl w:ilvl="4" w:tplc="88287330" w:tentative="1">
      <w:start w:val="1"/>
      <w:numFmt w:val="lowerLetter"/>
      <w:lvlText w:val="%5."/>
      <w:lvlJc w:val="left"/>
      <w:pPr>
        <w:ind w:left="3600" w:hanging="360"/>
      </w:pPr>
    </w:lvl>
    <w:lvl w:ilvl="5" w:tplc="88287330" w:tentative="1">
      <w:start w:val="1"/>
      <w:numFmt w:val="lowerRoman"/>
      <w:lvlText w:val="%6."/>
      <w:lvlJc w:val="right"/>
      <w:pPr>
        <w:ind w:left="4320" w:hanging="180"/>
      </w:pPr>
    </w:lvl>
    <w:lvl w:ilvl="6" w:tplc="88287330" w:tentative="1">
      <w:start w:val="1"/>
      <w:numFmt w:val="decimal"/>
      <w:lvlText w:val="%7."/>
      <w:lvlJc w:val="left"/>
      <w:pPr>
        <w:ind w:left="5040" w:hanging="360"/>
      </w:pPr>
    </w:lvl>
    <w:lvl w:ilvl="7" w:tplc="88287330" w:tentative="1">
      <w:start w:val="1"/>
      <w:numFmt w:val="lowerLetter"/>
      <w:lvlText w:val="%8."/>
      <w:lvlJc w:val="left"/>
      <w:pPr>
        <w:ind w:left="5760" w:hanging="360"/>
      </w:pPr>
    </w:lvl>
    <w:lvl w:ilvl="8" w:tplc="8828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5">
    <w:multiLevelType w:val="hybridMultilevel"/>
    <w:lvl w:ilvl="0" w:tplc="14229652">
      <w:start w:val="1"/>
      <w:numFmt w:val="decimal"/>
      <w:lvlText w:val="%1."/>
      <w:lvlJc w:val="left"/>
      <w:pPr>
        <w:ind w:left="720" w:hanging="360"/>
      </w:pPr>
    </w:lvl>
    <w:lvl w:ilvl="1" w:tplc="14229652" w:tentative="1">
      <w:start w:val="1"/>
      <w:numFmt w:val="lowerLetter"/>
      <w:lvlText w:val="%2."/>
      <w:lvlJc w:val="left"/>
      <w:pPr>
        <w:ind w:left="1440" w:hanging="360"/>
      </w:pPr>
    </w:lvl>
    <w:lvl w:ilvl="2" w:tplc="14229652" w:tentative="1">
      <w:start w:val="1"/>
      <w:numFmt w:val="lowerRoman"/>
      <w:lvlText w:val="%3."/>
      <w:lvlJc w:val="right"/>
      <w:pPr>
        <w:ind w:left="2160" w:hanging="180"/>
      </w:pPr>
    </w:lvl>
    <w:lvl w:ilvl="3" w:tplc="14229652" w:tentative="1">
      <w:start w:val="1"/>
      <w:numFmt w:val="decimal"/>
      <w:lvlText w:val="%4."/>
      <w:lvlJc w:val="left"/>
      <w:pPr>
        <w:ind w:left="2880" w:hanging="360"/>
      </w:pPr>
    </w:lvl>
    <w:lvl w:ilvl="4" w:tplc="14229652" w:tentative="1">
      <w:start w:val="1"/>
      <w:numFmt w:val="lowerLetter"/>
      <w:lvlText w:val="%5."/>
      <w:lvlJc w:val="left"/>
      <w:pPr>
        <w:ind w:left="3600" w:hanging="360"/>
      </w:pPr>
    </w:lvl>
    <w:lvl w:ilvl="5" w:tplc="14229652" w:tentative="1">
      <w:start w:val="1"/>
      <w:numFmt w:val="lowerRoman"/>
      <w:lvlText w:val="%6."/>
      <w:lvlJc w:val="right"/>
      <w:pPr>
        <w:ind w:left="4320" w:hanging="180"/>
      </w:pPr>
    </w:lvl>
    <w:lvl w:ilvl="6" w:tplc="14229652" w:tentative="1">
      <w:start w:val="1"/>
      <w:numFmt w:val="decimal"/>
      <w:lvlText w:val="%7."/>
      <w:lvlJc w:val="left"/>
      <w:pPr>
        <w:ind w:left="5040" w:hanging="360"/>
      </w:pPr>
    </w:lvl>
    <w:lvl w:ilvl="7" w:tplc="14229652" w:tentative="1">
      <w:start w:val="1"/>
      <w:numFmt w:val="lowerLetter"/>
      <w:lvlText w:val="%8."/>
      <w:lvlJc w:val="left"/>
      <w:pPr>
        <w:ind w:left="5760" w:hanging="360"/>
      </w:pPr>
    </w:lvl>
    <w:lvl w:ilvl="8" w:tplc="14229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4">
    <w:multiLevelType w:val="hybridMultilevel"/>
    <w:lvl w:ilvl="0" w:tplc="55819102">
      <w:start w:val="1"/>
      <w:numFmt w:val="decimal"/>
      <w:lvlText w:val="%1."/>
      <w:lvlJc w:val="left"/>
      <w:pPr>
        <w:ind w:left="720" w:hanging="360"/>
      </w:pPr>
    </w:lvl>
    <w:lvl w:ilvl="1" w:tplc="55819102" w:tentative="1">
      <w:start w:val="1"/>
      <w:numFmt w:val="lowerLetter"/>
      <w:lvlText w:val="%2."/>
      <w:lvlJc w:val="left"/>
      <w:pPr>
        <w:ind w:left="1440" w:hanging="360"/>
      </w:pPr>
    </w:lvl>
    <w:lvl w:ilvl="2" w:tplc="55819102" w:tentative="1">
      <w:start w:val="1"/>
      <w:numFmt w:val="lowerRoman"/>
      <w:lvlText w:val="%3."/>
      <w:lvlJc w:val="right"/>
      <w:pPr>
        <w:ind w:left="2160" w:hanging="180"/>
      </w:pPr>
    </w:lvl>
    <w:lvl w:ilvl="3" w:tplc="55819102" w:tentative="1">
      <w:start w:val="1"/>
      <w:numFmt w:val="decimal"/>
      <w:lvlText w:val="%4."/>
      <w:lvlJc w:val="left"/>
      <w:pPr>
        <w:ind w:left="2880" w:hanging="360"/>
      </w:pPr>
    </w:lvl>
    <w:lvl w:ilvl="4" w:tplc="55819102" w:tentative="1">
      <w:start w:val="1"/>
      <w:numFmt w:val="lowerLetter"/>
      <w:lvlText w:val="%5."/>
      <w:lvlJc w:val="left"/>
      <w:pPr>
        <w:ind w:left="3600" w:hanging="360"/>
      </w:pPr>
    </w:lvl>
    <w:lvl w:ilvl="5" w:tplc="55819102" w:tentative="1">
      <w:start w:val="1"/>
      <w:numFmt w:val="lowerRoman"/>
      <w:lvlText w:val="%6."/>
      <w:lvlJc w:val="right"/>
      <w:pPr>
        <w:ind w:left="4320" w:hanging="180"/>
      </w:pPr>
    </w:lvl>
    <w:lvl w:ilvl="6" w:tplc="55819102" w:tentative="1">
      <w:start w:val="1"/>
      <w:numFmt w:val="decimal"/>
      <w:lvlText w:val="%7."/>
      <w:lvlJc w:val="left"/>
      <w:pPr>
        <w:ind w:left="5040" w:hanging="360"/>
      </w:pPr>
    </w:lvl>
    <w:lvl w:ilvl="7" w:tplc="55819102" w:tentative="1">
      <w:start w:val="1"/>
      <w:numFmt w:val="lowerLetter"/>
      <w:lvlText w:val="%8."/>
      <w:lvlJc w:val="left"/>
      <w:pPr>
        <w:ind w:left="5760" w:hanging="360"/>
      </w:pPr>
    </w:lvl>
    <w:lvl w:ilvl="8" w:tplc="5581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3">
    <w:multiLevelType w:val="hybridMultilevel"/>
    <w:lvl w:ilvl="0" w:tplc="30324755">
      <w:start w:val="1"/>
      <w:numFmt w:val="decimal"/>
      <w:lvlText w:val="%1."/>
      <w:lvlJc w:val="left"/>
      <w:pPr>
        <w:ind w:left="720" w:hanging="360"/>
      </w:pPr>
    </w:lvl>
    <w:lvl w:ilvl="1" w:tplc="30324755" w:tentative="1">
      <w:start w:val="1"/>
      <w:numFmt w:val="lowerLetter"/>
      <w:lvlText w:val="%2."/>
      <w:lvlJc w:val="left"/>
      <w:pPr>
        <w:ind w:left="1440" w:hanging="360"/>
      </w:pPr>
    </w:lvl>
    <w:lvl w:ilvl="2" w:tplc="30324755" w:tentative="1">
      <w:start w:val="1"/>
      <w:numFmt w:val="lowerRoman"/>
      <w:lvlText w:val="%3."/>
      <w:lvlJc w:val="right"/>
      <w:pPr>
        <w:ind w:left="2160" w:hanging="180"/>
      </w:pPr>
    </w:lvl>
    <w:lvl w:ilvl="3" w:tplc="30324755" w:tentative="1">
      <w:start w:val="1"/>
      <w:numFmt w:val="decimal"/>
      <w:lvlText w:val="%4."/>
      <w:lvlJc w:val="left"/>
      <w:pPr>
        <w:ind w:left="2880" w:hanging="360"/>
      </w:pPr>
    </w:lvl>
    <w:lvl w:ilvl="4" w:tplc="30324755" w:tentative="1">
      <w:start w:val="1"/>
      <w:numFmt w:val="lowerLetter"/>
      <w:lvlText w:val="%5."/>
      <w:lvlJc w:val="left"/>
      <w:pPr>
        <w:ind w:left="3600" w:hanging="360"/>
      </w:pPr>
    </w:lvl>
    <w:lvl w:ilvl="5" w:tplc="30324755" w:tentative="1">
      <w:start w:val="1"/>
      <w:numFmt w:val="lowerRoman"/>
      <w:lvlText w:val="%6."/>
      <w:lvlJc w:val="right"/>
      <w:pPr>
        <w:ind w:left="4320" w:hanging="180"/>
      </w:pPr>
    </w:lvl>
    <w:lvl w:ilvl="6" w:tplc="30324755" w:tentative="1">
      <w:start w:val="1"/>
      <w:numFmt w:val="decimal"/>
      <w:lvlText w:val="%7."/>
      <w:lvlJc w:val="left"/>
      <w:pPr>
        <w:ind w:left="5040" w:hanging="360"/>
      </w:pPr>
    </w:lvl>
    <w:lvl w:ilvl="7" w:tplc="30324755" w:tentative="1">
      <w:start w:val="1"/>
      <w:numFmt w:val="lowerLetter"/>
      <w:lvlText w:val="%8."/>
      <w:lvlJc w:val="left"/>
      <w:pPr>
        <w:ind w:left="5760" w:hanging="360"/>
      </w:pPr>
    </w:lvl>
    <w:lvl w:ilvl="8" w:tplc="3032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2">
    <w:multiLevelType w:val="hybridMultilevel"/>
    <w:lvl w:ilvl="0" w:tplc="60228904">
      <w:start w:val="1"/>
      <w:numFmt w:val="decimal"/>
      <w:lvlText w:val="%1."/>
      <w:lvlJc w:val="left"/>
      <w:pPr>
        <w:ind w:left="720" w:hanging="360"/>
      </w:pPr>
    </w:lvl>
    <w:lvl w:ilvl="1" w:tplc="60228904" w:tentative="1">
      <w:start w:val="1"/>
      <w:numFmt w:val="lowerLetter"/>
      <w:lvlText w:val="%2."/>
      <w:lvlJc w:val="left"/>
      <w:pPr>
        <w:ind w:left="1440" w:hanging="360"/>
      </w:pPr>
    </w:lvl>
    <w:lvl w:ilvl="2" w:tplc="60228904" w:tentative="1">
      <w:start w:val="1"/>
      <w:numFmt w:val="lowerRoman"/>
      <w:lvlText w:val="%3."/>
      <w:lvlJc w:val="right"/>
      <w:pPr>
        <w:ind w:left="2160" w:hanging="180"/>
      </w:pPr>
    </w:lvl>
    <w:lvl w:ilvl="3" w:tplc="60228904" w:tentative="1">
      <w:start w:val="1"/>
      <w:numFmt w:val="decimal"/>
      <w:lvlText w:val="%4."/>
      <w:lvlJc w:val="left"/>
      <w:pPr>
        <w:ind w:left="2880" w:hanging="360"/>
      </w:pPr>
    </w:lvl>
    <w:lvl w:ilvl="4" w:tplc="60228904" w:tentative="1">
      <w:start w:val="1"/>
      <w:numFmt w:val="lowerLetter"/>
      <w:lvlText w:val="%5."/>
      <w:lvlJc w:val="left"/>
      <w:pPr>
        <w:ind w:left="3600" w:hanging="360"/>
      </w:pPr>
    </w:lvl>
    <w:lvl w:ilvl="5" w:tplc="60228904" w:tentative="1">
      <w:start w:val="1"/>
      <w:numFmt w:val="lowerRoman"/>
      <w:lvlText w:val="%6."/>
      <w:lvlJc w:val="right"/>
      <w:pPr>
        <w:ind w:left="4320" w:hanging="180"/>
      </w:pPr>
    </w:lvl>
    <w:lvl w:ilvl="6" w:tplc="60228904" w:tentative="1">
      <w:start w:val="1"/>
      <w:numFmt w:val="decimal"/>
      <w:lvlText w:val="%7."/>
      <w:lvlJc w:val="left"/>
      <w:pPr>
        <w:ind w:left="5040" w:hanging="360"/>
      </w:pPr>
    </w:lvl>
    <w:lvl w:ilvl="7" w:tplc="60228904" w:tentative="1">
      <w:start w:val="1"/>
      <w:numFmt w:val="lowerLetter"/>
      <w:lvlText w:val="%8."/>
      <w:lvlJc w:val="left"/>
      <w:pPr>
        <w:ind w:left="5760" w:hanging="360"/>
      </w:pPr>
    </w:lvl>
    <w:lvl w:ilvl="8" w:tplc="6022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1">
    <w:multiLevelType w:val="hybridMultilevel"/>
    <w:lvl w:ilvl="0" w:tplc="41731557">
      <w:start w:val="1"/>
      <w:numFmt w:val="decimal"/>
      <w:lvlText w:val="%1."/>
      <w:lvlJc w:val="left"/>
      <w:pPr>
        <w:ind w:left="720" w:hanging="360"/>
      </w:pPr>
    </w:lvl>
    <w:lvl w:ilvl="1" w:tplc="41731557" w:tentative="1">
      <w:start w:val="1"/>
      <w:numFmt w:val="lowerLetter"/>
      <w:lvlText w:val="%2."/>
      <w:lvlJc w:val="left"/>
      <w:pPr>
        <w:ind w:left="1440" w:hanging="360"/>
      </w:pPr>
    </w:lvl>
    <w:lvl w:ilvl="2" w:tplc="41731557" w:tentative="1">
      <w:start w:val="1"/>
      <w:numFmt w:val="lowerRoman"/>
      <w:lvlText w:val="%3."/>
      <w:lvlJc w:val="right"/>
      <w:pPr>
        <w:ind w:left="2160" w:hanging="180"/>
      </w:pPr>
    </w:lvl>
    <w:lvl w:ilvl="3" w:tplc="41731557" w:tentative="1">
      <w:start w:val="1"/>
      <w:numFmt w:val="decimal"/>
      <w:lvlText w:val="%4."/>
      <w:lvlJc w:val="left"/>
      <w:pPr>
        <w:ind w:left="2880" w:hanging="360"/>
      </w:pPr>
    </w:lvl>
    <w:lvl w:ilvl="4" w:tplc="41731557" w:tentative="1">
      <w:start w:val="1"/>
      <w:numFmt w:val="lowerLetter"/>
      <w:lvlText w:val="%5."/>
      <w:lvlJc w:val="left"/>
      <w:pPr>
        <w:ind w:left="3600" w:hanging="360"/>
      </w:pPr>
    </w:lvl>
    <w:lvl w:ilvl="5" w:tplc="41731557" w:tentative="1">
      <w:start w:val="1"/>
      <w:numFmt w:val="lowerRoman"/>
      <w:lvlText w:val="%6."/>
      <w:lvlJc w:val="right"/>
      <w:pPr>
        <w:ind w:left="4320" w:hanging="180"/>
      </w:pPr>
    </w:lvl>
    <w:lvl w:ilvl="6" w:tplc="41731557" w:tentative="1">
      <w:start w:val="1"/>
      <w:numFmt w:val="decimal"/>
      <w:lvlText w:val="%7."/>
      <w:lvlJc w:val="left"/>
      <w:pPr>
        <w:ind w:left="5040" w:hanging="360"/>
      </w:pPr>
    </w:lvl>
    <w:lvl w:ilvl="7" w:tplc="41731557" w:tentative="1">
      <w:start w:val="1"/>
      <w:numFmt w:val="lowerLetter"/>
      <w:lvlText w:val="%8."/>
      <w:lvlJc w:val="left"/>
      <w:pPr>
        <w:ind w:left="5760" w:hanging="360"/>
      </w:pPr>
    </w:lvl>
    <w:lvl w:ilvl="8" w:tplc="41731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0">
    <w:multiLevelType w:val="hybridMultilevel"/>
    <w:lvl w:ilvl="0" w:tplc="19808178">
      <w:start w:val="1"/>
      <w:numFmt w:val="decimal"/>
      <w:lvlText w:val="%1."/>
      <w:lvlJc w:val="left"/>
      <w:pPr>
        <w:ind w:left="720" w:hanging="360"/>
      </w:pPr>
    </w:lvl>
    <w:lvl w:ilvl="1" w:tplc="19808178" w:tentative="1">
      <w:start w:val="1"/>
      <w:numFmt w:val="lowerLetter"/>
      <w:lvlText w:val="%2."/>
      <w:lvlJc w:val="left"/>
      <w:pPr>
        <w:ind w:left="1440" w:hanging="360"/>
      </w:pPr>
    </w:lvl>
    <w:lvl w:ilvl="2" w:tplc="19808178" w:tentative="1">
      <w:start w:val="1"/>
      <w:numFmt w:val="lowerRoman"/>
      <w:lvlText w:val="%3."/>
      <w:lvlJc w:val="right"/>
      <w:pPr>
        <w:ind w:left="2160" w:hanging="180"/>
      </w:pPr>
    </w:lvl>
    <w:lvl w:ilvl="3" w:tplc="19808178" w:tentative="1">
      <w:start w:val="1"/>
      <w:numFmt w:val="decimal"/>
      <w:lvlText w:val="%4."/>
      <w:lvlJc w:val="left"/>
      <w:pPr>
        <w:ind w:left="2880" w:hanging="360"/>
      </w:pPr>
    </w:lvl>
    <w:lvl w:ilvl="4" w:tplc="19808178" w:tentative="1">
      <w:start w:val="1"/>
      <w:numFmt w:val="lowerLetter"/>
      <w:lvlText w:val="%5."/>
      <w:lvlJc w:val="left"/>
      <w:pPr>
        <w:ind w:left="3600" w:hanging="360"/>
      </w:pPr>
    </w:lvl>
    <w:lvl w:ilvl="5" w:tplc="19808178" w:tentative="1">
      <w:start w:val="1"/>
      <w:numFmt w:val="lowerRoman"/>
      <w:lvlText w:val="%6."/>
      <w:lvlJc w:val="right"/>
      <w:pPr>
        <w:ind w:left="4320" w:hanging="180"/>
      </w:pPr>
    </w:lvl>
    <w:lvl w:ilvl="6" w:tplc="19808178" w:tentative="1">
      <w:start w:val="1"/>
      <w:numFmt w:val="decimal"/>
      <w:lvlText w:val="%7."/>
      <w:lvlJc w:val="left"/>
      <w:pPr>
        <w:ind w:left="5040" w:hanging="360"/>
      </w:pPr>
    </w:lvl>
    <w:lvl w:ilvl="7" w:tplc="19808178" w:tentative="1">
      <w:start w:val="1"/>
      <w:numFmt w:val="lowerLetter"/>
      <w:lvlText w:val="%8."/>
      <w:lvlJc w:val="left"/>
      <w:pPr>
        <w:ind w:left="5760" w:hanging="360"/>
      </w:pPr>
    </w:lvl>
    <w:lvl w:ilvl="8" w:tplc="1980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9">
    <w:multiLevelType w:val="hybridMultilevel"/>
    <w:lvl w:ilvl="0" w:tplc="79576589">
      <w:start w:val="1"/>
      <w:numFmt w:val="decimal"/>
      <w:lvlText w:val="%1."/>
      <w:lvlJc w:val="left"/>
      <w:pPr>
        <w:ind w:left="720" w:hanging="360"/>
      </w:pPr>
    </w:lvl>
    <w:lvl w:ilvl="1" w:tplc="79576589" w:tentative="1">
      <w:start w:val="1"/>
      <w:numFmt w:val="lowerLetter"/>
      <w:lvlText w:val="%2."/>
      <w:lvlJc w:val="left"/>
      <w:pPr>
        <w:ind w:left="1440" w:hanging="360"/>
      </w:pPr>
    </w:lvl>
    <w:lvl w:ilvl="2" w:tplc="79576589" w:tentative="1">
      <w:start w:val="1"/>
      <w:numFmt w:val="lowerRoman"/>
      <w:lvlText w:val="%3."/>
      <w:lvlJc w:val="right"/>
      <w:pPr>
        <w:ind w:left="2160" w:hanging="180"/>
      </w:pPr>
    </w:lvl>
    <w:lvl w:ilvl="3" w:tplc="79576589" w:tentative="1">
      <w:start w:val="1"/>
      <w:numFmt w:val="decimal"/>
      <w:lvlText w:val="%4."/>
      <w:lvlJc w:val="left"/>
      <w:pPr>
        <w:ind w:left="2880" w:hanging="360"/>
      </w:pPr>
    </w:lvl>
    <w:lvl w:ilvl="4" w:tplc="79576589" w:tentative="1">
      <w:start w:val="1"/>
      <w:numFmt w:val="lowerLetter"/>
      <w:lvlText w:val="%5."/>
      <w:lvlJc w:val="left"/>
      <w:pPr>
        <w:ind w:left="3600" w:hanging="360"/>
      </w:pPr>
    </w:lvl>
    <w:lvl w:ilvl="5" w:tplc="79576589" w:tentative="1">
      <w:start w:val="1"/>
      <w:numFmt w:val="lowerRoman"/>
      <w:lvlText w:val="%6."/>
      <w:lvlJc w:val="right"/>
      <w:pPr>
        <w:ind w:left="4320" w:hanging="180"/>
      </w:pPr>
    </w:lvl>
    <w:lvl w:ilvl="6" w:tplc="79576589" w:tentative="1">
      <w:start w:val="1"/>
      <w:numFmt w:val="decimal"/>
      <w:lvlText w:val="%7."/>
      <w:lvlJc w:val="left"/>
      <w:pPr>
        <w:ind w:left="5040" w:hanging="360"/>
      </w:pPr>
    </w:lvl>
    <w:lvl w:ilvl="7" w:tplc="79576589" w:tentative="1">
      <w:start w:val="1"/>
      <w:numFmt w:val="lowerLetter"/>
      <w:lvlText w:val="%8."/>
      <w:lvlJc w:val="left"/>
      <w:pPr>
        <w:ind w:left="5760" w:hanging="360"/>
      </w:pPr>
    </w:lvl>
    <w:lvl w:ilvl="8" w:tplc="79576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8">
    <w:multiLevelType w:val="hybridMultilevel"/>
    <w:lvl w:ilvl="0" w:tplc="59731824">
      <w:start w:val="1"/>
      <w:numFmt w:val="decimal"/>
      <w:lvlText w:val="%1."/>
      <w:lvlJc w:val="left"/>
      <w:pPr>
        <w:ind w:left="720" w:hanging="360"/>
      </w:pPr>
    </w:lvl>
    <w:lvl w:ilvl="1" w:tplc="59731824" w:tentative="1">
      <w:start w:val="1"/>
      <w:numFmt w:val="lowerLetter"/>
      <w:lvlText w:val="%2."/>
      <w:lvlJc w:val="left"/>
      <w:pPr>
        <w:ind w:left="1440" w:hanging="360"/>
      </w:pPr>
    </w:lvl>
    <w:lvl w:ilvl="2" w:tplc="59731824" w:tentative="1">
      <w:start w:val="1"/>
      <w:numFmt w:val="lowerRoman"/>
      <w:lvlText w:val="%3."/>
      <w:lvlJc w:val="right"/>
      <w:pPr>
        <w:ind w:left="2160" w:hanging="180"/>
      </w:pPr>
    </w:lvl>
    <w:lvl w:ilvl="3" w:tplc="59731824" w:tentative="1">
      <w:start w:val="1"/>
      <w:numFmt w:val="decimal"/>
      <w:lvlText w:val="%4."/>
      <w:lvlJc w:val="left"/>
      <w:pPr>
        <w:ind w:left="2880" w:hanging="360"/>
      </w:pPr>
    </w:lvl>
    <w:lvl w:ilvl="4" w:tplc="59731824" w:tentative="1">
      <w:start w:val="1"/>
      <w:numFmt w:val="lowerLetter"/>
      <w:lvlText w:val="%5."/>
      <w:lvlJc w:val="left"/>
      <w:pPr>
        <w:ind w:left="3600" w:hanging="360"/>
      </w:pPr>
    </w:lvl>
    <w:lvl w:ilvl="5" w:tplc="59731824" w:tentative="1">
      <w:start w:val="1"/>
      <w:numFmt w:val="lowerRoman"/>
      <w:lvlText w:val="%6."/>
      <w:lvlJc w:val="right"/>
      <w:pPr>
        <w:ind w:left="4320" w:hanging="180"/>
      </w:pPr>
    </w:lvl>
    <w:lvl w:ilvl="6" w:tplc="59731824" w:tentative="1">
      <w:start w:val="1"/>
      <w:numFmt w:val="decimal"/>
      <w:lvlText w:val="%7."/>
      <w:lvlJc w:val="left"/>
      <w:pPr>
        <w:ind w:left="5040" w:hanging="360"/>
      </w:pPr>
    </w:lvl>
    <w:lvl w:ilvl="7" w:tplc="59731824" w:tentative="1">
      <w:start w:val="1"/>
      <w:numFmt w:val="lowerLetter"/>
      <w:lvlText w:val="%8."/>
      <w:lvlJc w:val="left"/>
      <w:pPr>
        <w:ind w:left="5760" w:hanging="360"/>
      </w:pPr>
    </w:lvl>
    <w:lvl w:ilvl="8" w:tplc="59731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7">
    <w:multiLevelType w:val="hybridMultilevel"/>
    <w:lvl w:ilvl="0" w:tplc="58611026">
      <w:start w:val="1"/>
      <w:numFmt w:val="decimal"/>
      <w:lvlText w:val="%1."/>
      <w:lvlJc w:val="left"/>
      <w:pPr>
        <w:ind w:left="720" w:hanging="360"/>
      </w:pPr>
    </w:lvl>
    <w:lvl w:ilvl="1" w:tplc="58611026" w:tentative="1">
      <w:start w:val="1"/>
      <w:numFmt w:val="lowerLetter"/>
      <w:lvlText w:val="%2."/>
      <w:lvlJc w:val="left"/>
      <w:pPr>
        <w:ind w:left="1440" w:hanging="360"/>
      </w:pPr>
    </w:lvl>
    <w:lvl w:ilvl="2" w:tplc="58611026" w:tentative="1">
      <w:start w:val="1"/>
      <w:numFmt w:val="lowerRoman"/>
      <w:lvlText w:val="%3."/>
      <w:lvlJc w:val="right"/>
      <w:pPr>
        <w:ind w:left="2160" w:hanging="180"/>
      </w:pPr>
    </w:lvl>
    <w:lvl w:ilvl="3" w:tplc="58611026" w:tentative="1">
      <w:start w:val="1"/>
      <w:numFmt w:val="decimal"/>
      <w:lvlText w:val="%4."/>
      <w:lvlJc w:val="left"/>
      <w:pPr>
        <w:ind w:left="2880" w:hanging="360"/>
      </w:pPr>
    </w:lvl>
    <w:lvl w:ilvl="4" w:tplc="58611026" w:tentative="1">
      <w:start w:val="1"/>
      <w:numFmt w:val="lowerLetter"/>
      <w:lvlText w:val="%5."/>
      <w:lvlJc w:val="left"/>
      <w:pPr>
        <w:ind w:left="3600" w:hanging="360"/>
      </w:pPr>
    </w:lvl>
    <w:lvl w:ilvl="5" w:tplc="58611026" w:tentative="1">
      <w:start w:val="1"/>
      <w:numFmt w:val="lowerRoman"/>
      <w:lvlText w:val="%6."/>
      <w:lvlJc w:val="right"/>
      <w:pPr>
        <w:ind w:left="4320" w:hanging="180"/>
      </w:pPr>
    </w:lvl>
    <w:lvl w:ilvl="6" w:tplc="58611026" w:tentative="1">
      <w:start w:val="1"/>
      <w:numFmt w:val="decimal"/>
      <w:lvlText w:val="%7."/>
      <w:lvlJc w:val="left"/>
      <w:pPr>
        <w:ind w:left="5040" w:hanging="360"/>
      </w:pPr>
    </w:lvl>
    <w:lvl w:ilvl="7" w:tplc="58611026" w:tentative="1">
      <w:start w:val="1"/>
      <w:numFmt w:val="lowerLetter"/>
      <w:lvlText w:val="%8."/>
      <w:lvlJc w:val="left"/>
      <w:pPr>
        <w:ind w:left="5760" w:hanging="360"/>
      </w:pPr>
    </w:lvl>
    <w:lvl w:ilvl="8" w:tplc="5861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6">
    <w:multiLevelType w:val="hybridMultilevel"/>
    <w:lvl w:ilvl="0" w:tplc="12833482">
      <w:start w:val="1"/>
      <w:numFmt w:val="decimal"/>
      <w:lvlText w:val="%1."/>
      <w:lvlJc w:val="left"/>
      <w:pPr>
        <w:ind w:left="720" w:hanging="360"/>
      </w:pPr>
    </w:lvl>
    <w:lvl w:ilvl="1" w:tplc="12833482" w:tentative="1">
      <w:start w:val="1"/>
      <w:numFmt w:val="lowerLetter"/>
      <w:lvlText w:val="%2."/>
      <w:lvlJc w:val="left"/>
      <w:pPr>
        <w:ind w:left="1440" w:hanging="360"/>
      </w:pPr>
    </w:lvl>
    <w:lvl w:ilvl="2" w:tplc="12833482" w:tentative="1">
      <w:start w:val="1"/>
      <w:numFmt w:val="lowerRoman"/>
      <w:lvlText w:val="%3."/>
      <w:lvlJc w:val="right"/>
      <w:pPr>
        <w:ind w:left="2160" w:hanging="180"/>
      </w:pPr>
    </w:lvl>
    <w:lvl w:ilvl="3" w:tplc="12833482" w:tentative="1">
      <w:start w:val="1"/>
      <w:numFmt w:val="decimal"/>
      <w:lvlText w:val="%4."/>
      <w:lvlJc w:val="left"/>
      <w:pPr>
        <w:ind w:left="2880" w:hanging="360"/>
      </w:pPr>
    </w:lvl>
    <w:lvl w:ilvl="4" w:tplc="12833482" w:tentative="1">
      <w:start w:val="1"/>
      <w:numFmt w:val="lowerLetter"/>
      <w:lvlText w:val="%5."/>
      <w:lvlJc w:val="left"/>
      <w:pPr>
        <w:ind w:left="3600" w:hanging="360"/>
      </w:pPr>
    </w:lvl>
    <w:lvl w:ilvl="5" w:tplc="12833482" w:tentative="1">
      <w:start w:val="1"/>
      <w:numFmt w:val="lowerRoman"/>
      <w:lvlText w:val="%6."/>
      <w:lvlJc w:val="right"/>
      <w:pPr>
        <w:ind w:left="4320" w:hanging="180"/>
      </w:pPr>
    </w:lvl>
    <w:lvl w:ilvl="6" w:tplc="12833482" w:tentative="1">
      <w:start w:val="1"/>
      <w:numFmt w:val="decimal"/>
      <w:lvlText w:val="%7."/>
      <w:lvlJc w:val="left"/>
      <w:pPr>
        <w:ind w:left="5040" w:hanging="360"/>
      </w:pPr>
    </w:lvl>
    <w:lvl w:ilvl="7" w:tplc="12833482" w:tentative="1">
      <w:start w:val="1"/>
      <w:numFmt w:val="lowerLetter"/>
      <w:lvlText w:val="%8."/>
      <w:lvlJc w:val="left"/>
      <w:pPr>
        <w:ind w:left="5760" w:hanging="360"/>
      </w:pPr>
    </w:lvl>
    <w:lvl w:ilvl="8" w:tplc="1283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5">
    <w:multiLevelType w:val="hybridMultilevel"/>
    <w:lvl w:ilvl="0" w:tplc="733883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755">
    <w:abstractNumId w:val="26755"/>
  </w:num>
  <w:num w:numId="26756">
    <w:abstractNumId w:val="26756"/>
  </w:num>
  <w:num w:numId="26757">
    <w:abstractNumId w:val="26757"/>
  </w:num>
  <w:num w:numId="26758">
    <w:abstractNumId w:val="26758"/>
  </w:num>
  <w:num w:numId="26759">
    <w:abstractNumId w:val="26759"/>
  </w:num>
  <w:num w:numId="26760">
    <w:abstractNumId w:val="26760"/>
  </w:num>
  <w:num w:numId="26761">
    <w:abstractNumId w:val="26761"/>
  </w:num>
  <w:num w:numId="26762">
    <w:abstractNumId w:val="26762"/>
  </w:num>
  <w:num w:numId="26763">
    <w:abstractNumId w:val="26763"/>
  </w:num>
  <w:num w:numId="26764">
    <w:abstractNumId w:val="26764"/>
  </w:num>
  <w:num w:numId="26765">
    <w:abstractNumId w:val="26765"/>
  </w:num>
  <w:num w:numId="26766">
    <w:abstractNumId w:val="26766"/>
  </w:num>
  <w:num w:numId="26767">
    <w:abstractNumId w:val="26767"/>
  </w:num>
  <w:num w:numId="26768">
    <w:abstractNumId w:val="26768"/>
  </w:num>
  <w:num w:numId="26769">
    <w:abstractNumId w:val="26769"/>
  </w:num>
  <w:num w:numId="26770">
    <w:abstractNumId w:val="26770"/>
  </w:num>
  <w:num w:numId="26771">
    <w:abstractNumId w:val="26771"/>
  </w:num>
  <w:num w:numId="26772">
    <w:abstractNumId w:val="26772"/>
  </w:num>
  <w:num w:numId="26773">
    <w:abstractNumId w:val="26773"/>
  </w:num>
  <w:num w:numId="26774">
    <w:abstractNumId w:val="26774"/>
  </w:num>
  <w:num w:numId="26775">
    <w:abstractNumId w:val="26775"/>
  </w:num>
  <w:num w:numId="26776">
    <w:abstractNumId w:val="26776"/>
  </w:num>
  <w:num w:numId="26777">
    <w:abstractNumId w:val="26777"/>
  </w:num>
  <w:num w:numId="26778">
    <w:abstractNumId w:val="26778"/>
  </w:num>
  <w:num w:numId="26779">
    <w:abstractNumId w:val="26779"/>
  </w:num>
  <w:num w:numId="26780">
    <w:abstractNumId w:val="26780"/>
  </w:num>
  <w:num w:numId="26781">
    <w:abstractNumId w:val="26781"/>
  </w:num>
  <w:num w:numId="26782">
    <w:abstractNumId w:val="26782"/>
  </w:num>
  <w:num w:numId="26783">
    <w:abstractNumId w:val="26783"/>
  </w:num>
  <w:num w:numId="26784">
    <w:abstractNumId w:val="26784"/>
  </w:num>
  <w:num w:numId="26785">
    <w:abstractNumId w:val="26785"/>
  </w:num>
  <w:num w:numId="26786">
    <w:abstractNumId w:val="26786"/>
  </w:num>
  <w:num w:numId="26787">
    <w:abstractNumId w:val="26787"/>
  </w:num>
  <w:num w:numId="26788">
    <w:abstractNumId w:val="26788"/>
  </w:num>
  <w:num w:numId="26789">
    <w:abstractNumId w:val="26789"/>
  </w:num>
  <w:num w:numId="26790">
    <w:abstractNumId w:val="26790"/>
  </w:num>
  <w:num w:numId="26791">
    <w:abstractNumId w:val="26791"/>
  </w:num>
  <w:num w:numId="26792">
    <w:abstractNumId w:val="26792"/>
  </w:num>
  <w:num w:numId="26793">
    <w:abstractNumId w:val="26793"/>
  </w:num>
  <w:num w:numId="26794">
    <w:abstractNumId w:val="26794"/>
  </w:num>
  <w:num w:numId="26795">
    <w:abstractNumId w:val="26795"/>
  </w:num>
  <w:num w:numId="26796">
    <w:abstractNumId w:val="26796"/>
  </w:num>
  <w:num w:numId="26797">
    <w:abstractNumId w:val="26797"/>
  </w:num>
  <w:num w:numId="26798">
    <w:abstractNumId w:val="26798"/>
  </w:num>
  <w:num w:numId="26799">
    <w:abstractNumId w:val="26799"/>
  </w:num>
  <w:num w:numId="26800">
    <w:abstractNumId w:val="26800"/>
  </w:num>
  <w:num w:numId="26801">
    <w:abstractNumId w:val="26801"/>
  </w:num>
  <w:num w:numId="26802">
    <w:abstractNumId w:val="26802"/>
  </w:num>
  <w:num w:numId="26803">
    <w:abstractNumId w:val="26803"/>
  </w:num>
  <w:num w:numId="26804">
    <w:abstractNumId w:val="26804"/>
  </w:num>
  <w:num w:numId="26805">
    <w:abstractNumId w:val="26805"/>
  </w:num>
  <w:num w:numId="26806">
    <w:abstractNumId w:val="26806"/>
  </w:num>
  <w:num w:numId="26807">
    <w:abstractNumId w:val="26807"/>
  </w:num>
  <w:num w:numId="26808">
    <w:abstractNumId w:val="26808"/>
  </w:num>
  <w:num w:numId="26809">
    <w:abstractNumId w:val="26809"/>
  </w:num>
  <w:num w:numId="26810">
    <w:abstractNumId w:val="26810"/>
  </w:num>
  <w:num w:numId="26811">
    <w:abstractNumId w:val="26811"/>
  </w:num>
  <w:num w:numId="26812">
    <w:abstractNumId w:val="26812"/>
  </w:num>
  <w:num w:numId="26813">
    <w:abstractNumId w:val="26813"/>
  </w:num>
  <w:num w:numId="26814">
    <w:abstractNumId w:val="26814"/>
  </w:num>
  <w:num w:numId="26815">
    <w:abstractNumId w:val="26815"/>
  </w:num>
  <w:num w:numId="26816">
    <w:abstractNumId w:val="26816"/>
  </w:num>
  <w:num w:numId="26817">
    <w:abstractNumId w:val="26817"/>
  </w:num>
  <w:num w:numId="26818">
    <w:abstractNumId w:val="26818"/>
  </w:num>
  <w:num w:numId="26819">
    <w:abstractNumId w:val="26819"/>
  </w:num>
  <w:num w:numId="26820">
    <w:abstractNumId w:val="26820"/>
  </w:num>
  <w:num w:numId="26821">
    <w:abstractNumId w:val="26821"/>
  </w:num>
  <w:num w:numId="26822">
    <w:abstractNumId w:val="26822"/>
  </w:num>
  <w:num w:numId="26823">
    <w:abstractNumId w:val="26823"/>
  </w:num>
  <w:num w:numId="26824">
    <w:abstractNumId w:val="26824"/>
  </w:num>
  <w:num w:numId="26825">
    <w:abstractNumId w:val="26825"/>
  </w:num>
  <w:num w:numId="26826">
    <w:abstractNumId w:val="26826"/>
  </w:num>
  <w:num w:numId="26827">
    <w:abstractNumId w:val="26827"/>
  </w:num>
  <w:num w:numId="26828">
    <w:abstractNumId w:val="268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2623871" Type="http://schemas.openxmlformats.org/officeDocument/2006/relationships/comments" Target="comments.xml"/><Relationship Id="rId518860709" Type="http://schemas.microsoft.com/office/2011/relationships/commentsExtended" Target="commentsExtended.xml"/><Relationship Id="rId52445126" Type="http://schemas.openxmlformats.org/officeDocument/2006/relationships/image" Target="media/imgrId52445126.jpg"/><Relationship Id="rId994864ecd718e1b71" Type="http://schemas.openxmlformats.org/officeDocument/2006/relationships/hyperlink" Target="https://iservice.lombardini.it/jsp/Template2/manuale.jsp?id=198&amp;parent=1000" TargetMode="External"/><Relationship Id="rId275564ecd718e2589" Type="http://schemas.openxmlformats.org/officeDocument/2006/relationships/hyperlink" Target="https://iservice.lombardini.it/jsp/Template2/manuale.jsp?id=103&amp;parent=1000&amp;txts=2.9.8" TargetMode="External"/><Relationship Id="rId866764ecd718e2c17" Type="http://schemas.openxmlformats.org/officeDocument/2006/relationships/hyperlink" Target="https://iservice.lombardini.it/jsp/Template2/manuale.jsp?id=112&amp;parent=1000&amp;txts=2.9.8" TargetMode="External"/><Relationship Id="rId364564ecd718e3e36" Type="http://schemas.openxmlformats.org/officeDocument/2006/relationships/hyperlink" Target="https://iservice.lombardini.it/jsp/Template2/manuale.jsp?id=822&amp;parent=1000" TargetMode="External"/><Relationship Id="rId615064ecd719174da" Type="http://schemas.openxmlformats.org/officeDocument/2006/relationships/hyperlink" Target="https://iservice.lombardini.it/jsp/Template2/manuale.jsp?id=103&amp;parent=1088" TargetMode="External"/><Relationship Id="rId788864ecd71928d65" Type="http://schemas.openxmlformats.org/officeDocument/2006/relationships/hyperlink" Target="https://iservice.lombardini.it/jsp/Template2/manuale.jsp?id=199&amp;parent=1000" TargetMode="External"/><Relationship Id="rId515064ecd7192f0d4" Type="http://schemas.openxmlformats.org/officeDocument/2006/relationships/hyperlink" Target="https://iservice.lombardini.it/jsp/Template2/manuale.jsp?id=103&amp;parent=1000&amp;txts=2.9.8" TargetMode="External"/><Relationship Id="rId761364ecd7194002e" Type="http://schemas.openxmlformats.org/officeDocument/2006/relationships/hyperlink" Target="https://iservice.lombardini.it/jsp/Template2/manuale.jsp?id=103&amp;parent=1000" TargetMode="External"/><Relationship Id="rId292464ecd719510e0" Type="http://schemas.openxmlformats.org/officeDocument/2006/relationships/hyperlink" Target="https://www.youtube.com/embed/QQZtx2i75AY?rel=0" TargetMode="External"/><Relationship Id="rId311564ecd7199d6f1" Type="http://schemas.openxmlformats.org/officeDocument/2006/relationships/hyperlink" Target="https://www.youtube.com/embed/ArOgFV739EU?rel=0" TargetMode="External"/><Relationship Id="rId529364ecd719a3d2d" Type="http://schemas.openxmlformats.org/officeDocument/2006/relationships/hyperlink" Target="https://iservice.lombardini.it/jsp/Template2/manuale.jsp?id=199&amp;parent=1000" TargetMode="External"/><Relationship Id="rId892064ecd719ab89e" Type="http://schemas.openxmlformats.org/officeDocument/2006/relationships/hyperlink" Target="https://iservice.lombardini.it/jsp/Template2/manuale.jsp?id=198&amp;parent=1000" TargetMode="External"/><Relationship Id="rId198364ecd719abfa1" Type="http://schemas.openxmlformats.org/officeDocument/2006/relationships/hyperlink" Target="https://iservice.lombardini.it/jsp/Template2/manuale.jsp?id=822&amp;parent=1000" TargetMode="External"/><Relationship Id="rId667564ecd719ac256" Type="http://schemas.openxmlformats.org/officeDocument/2006/relationships/hyperlink" Target="https://iservice.lombardini.it/jsp/Template2/manuale.jsp?id=103&amp;parent=1000&amp;txts=2.9.8" TargetMode="External"/><Relationship Id="rId297064ecd719ac498" Type="http://schemas.openxmlformats.org/officeDocument/2006/relationships/hyperlink" Target="https://iservice.lombardini.it/jsp/Template2/manuale.jsp?id=112&amp;parent=1000&amp;txts=2.9.8" TargetMode="External"/><Relationship Id="rId450964ecd719cd70d" Type="http://schemas.openxmlformats.org/officeDocument/2006/relationships/hyperlink" Target="https://iservice.lombardini.it/jsp/Template2/manuale.jsp?id=136&amp;parent=1000" TargetMode="External"/><Relationship Id="rId447364ecd719cd8c2" Type="http://schemas.openxmlformats.org/officeDocument/2006/relationships/hyperlink" Target="https://iservice.lombardini.it/jsp/Template2/manuale.jsp?id=822&amp;parent=1000" TargetMode="External"/><Relationship Id="rId646664ecd719cdaab" Type="http://schemas.openxmlformats.org/officeDocument/2006/relationships/hyperlink" Target="https://iservice.lombardini.it/jsp/Template2/manuale.jsp?id=140&amp;parent=1000" TargetMode="External"/><Relationship Id="rId261364ecd719cde68" Type="http://schemas.openxmlformats.org/officeDocument/2006/relationships/hyperlink" Target="https://iservice.lombardini.it/jsp/Template2/manuale.jsp?id=822&amp;parent=1000" TargetMode="External"/><Relationship Id="rId346964ecd719d9bae" Type="http://schemas.openxmlformats.org/officeDocument/2006/relationships/hyperlink" Target="https://iservice.lombardini.it/jsp/Template2/manuale.jsp?id=822&amp;parent=1000" TargetMode="External"/><Relationship Id="rId667364ecd719e5740" Type="http://schemas.openxmlformats.org/officeDocument/2006/relationships/hyperlink" Target="https://iservice.lombardini.it/jsp/Template2/manuale.jsp?id=112&amp;parent=1000" TargetMode="External"/><Relationship Id="rId265864ecd719e59f9" Type="http://schemas.openxmlformats.org/officeDocument/2006/relationships/hyperlink" Target="https://iservice.lombardini.it/jsp/Template2/manuale.jsp?id=103&amp;parent=1000&amp;txts=2.9.8" TargetMode="External"/><Relationship Id="rId372664ecd719e6b3a" Type="http://schemas.openxmlformats.org/officeDocument/2006/relationships/hyperlink" Target="https://iservice.lombardini.it/jsp/Template2/manuale.jsp?id=822&amp;parent=1000" TargetMode="External"/><Relationship Id="rId528164ecd719e7542" Type="http://schemas.openxmlformats.org/officeDocument/2006/relationships/hyperlink" Target="https://iservice.lombardini.it/jsp/Template2/manuale.jsp?id=822&amp;parent=1000" TargetMode="External"/><Relationship Id="rId938964ecd71a035fa" Type="http://schemas.openxmlformats.org/officeDocument/2006/relationships/hyperlink" Target="https://www.youtube.com/embed/UaZgKyWrP48?rel=0" TargetMode="External"/><Relationship Id="rId409364ecd71a0870a" Type="http://schemas.openxmlformats.org/officeDocument/2006/relationships/hyperlink" Target="https://iservice.lombardini.it/jsp/Template2/manuale.jsp?id=112&amp;parent=1000" TargetMode="External"/><Relationship Id="rId757064ecd71a08d1b" Type="http://schemas.openxmlformats.org/officeDocument/2006/relationships/hyperlink" Target="https://iservice.lombardini.it/jsp/Template2/manuale.jsp?id=822&amp;parent=1000" TargetMode="External"/><Relationship Id="rId571364ecd71a54f66" Type="http://schemas.openxmlformats.org/officeDocument/2006/relationships/hyperlink" Target="https://iservice.lombardini.it/jsp/Template2/manuale.jsp?id=822&amp;parent=1000" TargetMode="External"/><Relationship Id="rId880464ecd71a5df51" Type="http://schemas.openxmlformats.org/officeDocument/2006/relationships/hyperlink" Target="https://iservice.lombardini.it/jsp/Template2/manuale.jsp?id=822&amp;parent=1000" TargetMode="External"/><Relationship Id="rId806764ecd71a5e510" Type="http://schemas.openxmlformats.org/officeDocument/2006/relationships/hyperlink" Target="https://iservice.lombardini.it/jsp/Template2/manuale.jsp?id=822&amp;parent=1000" TargetMode="External"/><Relationship Id="rId193464ecd71a656db" Type="http://schemas.openxmlformats.org/officeDocument/2006/relationships/hyperlink" Target="https://www.youtube.com/embed/o3h6Say9sc4?rel=0" TargetMode="External"/><Relationship Id="rId675264ecd71a6d998" Type="http://schemas.openxmlformats.org/officeDocument/2006/relationships/hyperlink" Target="https://iservice.lombardini.it/jsp/Template2/manuale.jsp?id=198&amp;parent=1000" TargetMode="External"/><Relationship Id="rId709064ecd71a6dc46" Type="http://schemas.openxmlformats.org/officeDocument/2006/relationships/hyperlink" Target="https://iservice.lombardini.it/jsp/Template2/manuale.jsp?id=112&amp;parent=1088" TargetMode="External"/><Relationship Id="rId223464ecd71a6e0de" Type="http://schemas.openxmlformats.org/officeDocument/2006/relationships/hyperlink" Target="https://iservice.lombardini.it/jsp/Template2/manuale.jsp?id=120&amp;parent=1000" TargetMode="External"/><Relationship Id="rId938764ecd71a7fffb" Type="http://schemas.openxmlformats.org/officeDocument/2006/relationships/hyperlink" Target="https://iservice.lombardini.it/jsp/Template2/manuale.jsp?id=822&amp;parent=1000" TargetMode="External"/><Relationship Id="rId967764ecd71a87ebd" Type="http://schemas.openxmlformats.org/officeDocument/2006/relationships/hyperlink" Target="https://www.youtube.com/embed/xGWUnc-V1YY?rel=0" TargetMode="External"/><Relationship Id="rId590764ecd71a88c4c" Type="http://schemas.openxmlformats.org/officeDocument/2006/relationships/hyperlink" Target="https://iservice.lombardini.it/jsp/Template2/manuale.jsp?id=822&amp;parent=1000" TargetMode="External"/><Relationship Id="rId600464ecd71a9dff9" Type="http://schemas.openxmlformats.org/officeDocument/2006/relationships/hyperlink" Target="https://iservice.lombardini.it/jsp/Template2/manuale.jsp?id=822&amp;parent=1000" TargetMode="External"/><Relationship Id="rId810864ecd71a9eb7d" Type="http://schemas.openxmlformats.org/officeDocument/2006/relationships/hyperlink" Target="https://iservice.lombardini.it/jsp/Template2/manuale.jsp?id=175&amp;parent=1000" TargetMode="External"/><Relationship Id="rId248764ecd71aa6a95" Type="http://schemas.openxmlformats.org/officeDocument/2006/relationships/hyperlink" Target="https://www.youtube.com/embed/XSTfzyJa-9Q?rel=0" TargetMode="External"/><Relationship Id="rId442364ecd71aab3c7" Type="http://schemas.openxmlformats.org/officeDocument/2006/relationships/hyperlink" Target="https://iservice.lombardini.it/jsp/Template2/manuale.jsp?id=198&amp;parent=1000" TargetMode="External"/><Relationship Id="rId332964ecd71aab6ef" Type="http://schemas.openxmlformats.org/officeDocument/2006/relationships/hyperlink" Target="https://iservice.lombardini.it/jsp/Template2/manuale.jsp?id=120&amp;parent=1000" TargetMode="External"/><Relationship Id="rId648464ecd71ab6289" Type="http://schemas.openxmlformats.org/officeDocument/2006/relationships/hyperlink" Target="https://www.youtube.com/embed/lZlk78GFzsg?rel=0" TargetMode="External"/><Relationship Id="rId616364ecd71abcc7b" Type="http://schemas.openxmlformats.org/officeDocument/2006/relationships/hyperlink" Target="https://iservice.lombardini.it/jsp/Template2/manuale.jsp?id=112&amp;parent=1000&amp;txts=2.9.8" TargetMode="External"/><Relationship Id="rId875564ecd71ac415c" Type="http://schemas.openxmlformats.org/officeDocument/2006/relationships/hyperlink" Target="https://iservice.lombardini.it/jsp/Template2/manuale.jsp?id=175&amp;parent=1000" TargetMode="External"/><Relationship Id="rId607464ecd71acaf18" Type="http://schemas.openxmlformats.org/officeDocument/2006/relationships/hyperlink" Target="https://www.youtube.com/embed/KGHm0dnsQdc?rel=0" TargetMode="External"/><Relationship Id="rId825564ecd71acb92c" Type="http://schemas.openxmlformats.org/officeDocument/2006/relationships/hyperlink" Target="https://iservice.lombardini.it/jsp/Template2/manuale.jsp?id=120&amp;parent=1000" TargetMode="External"/><Relationship Id="rId956064ecd71acf73d" Type="http://schemas.openxmlformats.org/officeDocument/2006/relationships/hyperlink" Target="https://iservice.lombardini.it/jsp/Template2/manuale.jsp?id=283&amp;parent=1136" TargetMode="External"/><Relationship Id="rId485064ecd71acf9c7" Type="http://schemas.openxmlformats.org/officeDocument/2006/relationships/hyperlink" Target="https://iservice.lombardini.it/jsp/Template2/manuale.jsp?id=178&amp;parent=1000" TargetMode="External"/><Relationship Id="rId786164ecd71ae96f0" Type="http://schemas.openxmlformats.org/officeDocument/2006/relationships/hyperlink" Target="https://www.youtube.com/embed/_QESHZf50PU?rel=0" TargetMode="External"/><Relationship Id="rId745364ecd71aeeadc" Type="http://schemas.openxmlformats.org/officeDocument/2006/relationships/hyperlink" Target="https://iservice.lombardini.it/jsp/Template2/manuale.jsp?id=178&amp;parent=1000" TargetMode="External"/><Relationship Id="rId762764ecd71aeeda2" Type="http://schemas.openxmlformats.org/officeDocument/2006/relationships/hyperlink" Target="https://iservice.lombardini.it/jsp/Template2/manuale.jsp?id=112&amp;parent=1088" TargetMode="External"/><Relationship Id="rId218064ecd71b18962" Type="http://schemas.openxmlformats.org/officeDocument/2006/relationships/hyperlink" Target="https://www.youtube.com/embed/GbvNS15R9SQ?rel=0" TargetMode="External"/><Relationship Id="rId117164ecd71b24a2f" Type="http://schemas.openxmlformats.org/officeDocument/2006/relationships/hyperlink" Target="https://iservice.lombardini.it/jsp/Template2/manuale.jsp?id=198&amp;parent=1000" TargetMode="External"/><Relationship Id="rId219364ecd71b25040" Type="http://schemas.openxmlformats.org/officeDocument/2006/relationships/hyperlink" Target="https://iservice.lombardini.it/jsp/Template2/manuale.jsp?id=127&amp;parent=1000" TargetMode="External"/><Relationship Id="rId360364ecd71b30139" Type="http://schemas.openxmlformats.org/officeDocument/2006/relationships/hyperlink" Target="https://iservice.lombardini.it/jsp/Template2/manuale.jsp?id=822&amp;parent=1000" TargetMode="External"/><Relationship Id="rId611564ecd71b5b495" Type="http://schemas.openxmlformats.org/officeDocument/2006/relationships/hyperlink" Target="https://iservice.lombardini.it/jsp/Template2/manuale.jsp?id=129&amp;parent=1000" TargetMode="External"/><Relationship Id="rId234764ecd71b5b714" Type="http://schemas.openxmlformats.org/officeDocument/2006/relationships/hyperlink" Target="https://iservice.lombardini.it/jsp/Template2/manuale.jsp?id=127&amp;parent=1000" TargetMode="External"/><Relationship Id="rId533364ecd71b66c5d" Type="http://schemas.openxmlformats.org/officeDocument/2006/relationships/hyperlink" Target="https://iservice.lombardini.it/jsp/Template2/manuale.jsp?id=198&amp;parent=1000" TargetMode="External"/><Relationship Id="rId712764ecd71b673d0" Type="http://schemas.openxmlformats.org/officeDocument/2006/relationships/hyperlink" Target="https://iservice.lombardini.it/jsp/Template2/manuale.jsp?id=127&amp;parent=1000" TargetMode="External"/><Relationship Id="rId811864ecd71b67993" Type="http://schemas.openxmlformats.org/officeDocument/2006/relationships/hyperlink" Target="https://iservice.lombardini.it/jsp/Template2/manuale.jsp?id=128&amp;parent=1000" TargetMode="External"/><Relationship Id="rId553264ecd71b75c57" Type="http://schemas.openxmlformats.org/officeDocument/2006/relationships/hyperlink" Target="https://iservice.lombardini.it/jsp/Template2/manuale.jsp?id=121&amp;parent=1000" TargetMode="External"/><Relationship Id="rId159064ecd71b7623c" Type="http://schemas.openxmlformats.org/officeDocument/2006/relationships/hyperlink" Target="https://iservice.lombardini.it/jsp/Template2/manuale.jsp?id=822&amp;parent=1000" TargetMode="External"/><Relationship Id="rId883464ecd71b80d0d" Type="http://schemas.openxmlformats.org/officeDocument/2006/relationships/hyperlink" Target="https://iservice.lombardini.it/jsp/Template2/manuale.jsp?id=822&amp;parent=1000" TargetMode="External"/><Relationship Id="rId543564ecd71b934b1" Type="http://schemas.openxmlformats.org/officeDocument/2006/relationships/hyperlink" Target="https://iservice.lombardini.it/jsp/Template2/manuale.jsp?id=157&amp;parent=1000" TargetMode="External"/><Relationship Id="rId181664ecd71b944bb" Type="http://schemas.openxmlformats.org/officeDocument/2006/relationships/hyperlink" Target="https://iservice.lombardini.it/jsp/Template2/manuale.jsp?id=104&amp;parent=1000" TargetMode="External"/><Relationship Id="rId569464ecd71b9511d" Type="http://schemas.openxmlformats.org/officeDocument/2006/relationships/hyperlink" Target="https://iservice.lombardini.it/jsp/Template2/manuale.jsp?id=822&amp;parent=1000" TargetMode="External"/><Relationship Id="rId673364ecd71bb3978" Type="http://schemas.openxmlformats.org/officeDocument/2006/relationships/hyperlink" Target="https://iservice.lombardini.it/jsp/Template2/manuale.jsp?id=822&amp;parent=1000" TargetMode="External"/><Relationship Id="rId583764ecd71bc64d3" Type="http://schemas.openxmlformats.org/officeDocument/2006/relationships/hyperlink" Target="https://iservice.lombardini.it/jsp/Template2/manuale.jsp?id=822&amp;parent=1000" TargetMode="External"/><Relationship Id="rId663164ecd71bcdc8e" Type="http://schemas.openxmlformats.org/officeDocument/2006/relationships/hyperlink" Target="https://iservice.lombardini.it/jsp/Template2/manuale.jsp?id=822&amp;parent=1000" TargetMode="External"/><Relationship Id="rId666464ecd71bcdff8" Type="http://schemas.openxmlformats.org/officeDocument/2006/relationships/hyperlink" Target="https://iservice.lombardini.it/jsp/Template2/manuale.jsp?id=128&amp;parent=1000" TargetMode="External"/><Relationship Id="rId596264ecd71bcf8a4" Type="http://schemas.openxmlformats.org/officeDocument/2006/relationships/hyperlink" Target="https://iservice.lombardini.it/jsp/Template2/manuale.jsp?id=822&amp;parent=1000" TargetMode="External"/><Relationship Id="rId448364ecd71bcfa9b" Type="http://schemas.openxmlformats.org/officeDocument/2006/relationships/hyperlink" Target="https://iservice.lombardini.it/jsp/Template2/manuale.jsp?id=128&amp;parent=1000" TargetMode="External"/><Relationship Id="rId825864ecd71bd9467" Type="http://schemas.openxmlformats.org/officeDocument/2006/relationships/hyperlink" Target="https://iservice.lombardini.it/jsp/Template2/manuale.jsp?id=168&amp;parent=1000" TargetMode="External"/><Relationship Id="rId842764ecd71bda23c" Type="http://schemas.openxmlformats.org/officeDocument/2006/relationships/hyperlink" Target="https://iservice.lombardini.it/jsp/Template2/manuale.jsp?id=127&amp;parent=1088" TargetMode="External"/><Relationship Id="rId482264ecd71bed75d" Type="http://schemas.openxmlformats.org/officeDocument/2006/relationships/hyperlink" Target="https://iservice.lombardini.it/jsp/Template2/manuale.jsp?id=198&amp;parent=1000" TargetMode="External"/><Relationship Id="rId653464ecd71c10f3f" Type="http://schemas.openxmlformats.org/officeDocument/2006/relationships/hyperlink" Target="https://iservice.lombardini.it/jsp/Template2/manuale.jsp?id=198&amp;parent=1000" TargetMode="External"/><Relationship Id="rId100264ecd71c46fed" Type="http://schemas.openxmlformats.org/officeDocument/2006/relationships/hyperlink" Target="https://iservice.lombardini.it/jsp/Template2/manuale.jsp?id=198&amp;parent=1000" TargetMode="External"/><Relationship Id="rId215864ecd71c4733b" Type="http://schemas.openxmlformats.org/officeDocument/2006/relationships/hyperlink" Target="https://iservice.lombardini.it/jsp/Template2/manuale.jsp?id=120&amp;parent=1000" TargetMode="External"/><Relationship Id="rId829964ecd71c47457" Type="http://schemas.openxmlformats.org/officeDocument/2006/relationships/hyperlink" Target="https://iservice.lombardini.it/jsp/Template2/manuale.jsp?id=121&amp;parent=1000" TargetMode="External"/><Relationship Id="rId572664ecd71c8c18f" Type="http://schemas.openxmlformats.org/officeDocument/2006/relationships/hyperlink" Target="https://iservice.lombardini.it/jsp/Template2/manuale.jsp?id=198&amp;parent=1000" TargetMode="External"/><Relationship Id="rId316664ecd718e0c99" Type="http://schemas.openxmlformats.org/officeDocument/2006/relationships/image" Target="media/imgrId316664ecd718e0c99.jpg"/><Relationship Id="rId323564ecd718f0b63" Type="http://schemas.openxmlformats.org/officeDocument/2006/relationships/image" Target="media/imgrId323564ecd718f0b63.jpg"/><Relationship Id="rId895064ecd7190aab5" Type="http://schemas.openxmlformats.org/officeDocument/2006/relationships/image" Target="media/imgrId895064ecd7190aab5.jpg"/><Relationship Id="rId316364ecd71916ac2" Type="http://schemas.openxmlformats.org/officeDocument/2006/relationships/image" Target="media/imgrId316364ecd71916ac2.jpg"/><Relationship Id="rId240464ecd71920626" Type="http://schemas.openxmlformats.org/officeDocument/2006/relationships/image" Target="media/imgrId240464ecd71920626.jpg"/><Relationship Id="rId497164ecd7192864b" Type="http://schemas.openxmlformats.org/officeDocument/2006/relationships/image" Target="media/imgrId497164ecd7192864b.jpg"/><Relationship Id="rId461664ecd7192e7a3" Type="http://schemas.openxmlformats.org/officeDocument/2006/relationships/image" Target="media/imgrId461664ecd7192e7a3.jpg"/><Relationship Id="rId111764ecd71939819" Type="http://schemas.openxmlformats.org/officeDocument/2006/relationships/image" Target="media/imgrId111764ecd71939819.jpg"/><Relationship Id="rId154664ecd7193f0b1" Type="http://schemas.openxmlformats.org/officeDocument/2006/relationships/image" Target="media/imgrId154664ecd7193f0b1.jpg"/><Relationship Id="rId353464ecd71949e88" Type="http://schemas.openxmlformats.org/officeDocument/2006/relationships/image" Target="media/imgrId353464ecd71949e88.jpg"/><Relationship Id="rId977964ecd71950b88" Type="http://schemas.openxmlformats.org/officeDocument/2006/relationships/image" Target="media/imgrId977964ecd71950b88.jpg"/><Relationship Id="rId923664ecd71954c8b" Type="http://schemas.openxmlformats.org/officeDocument/2006/relationships/image" Target="media/imgrId923664ecd71954c8b.jpg"/><Relationship Id="rId549264ecd7196001e" Type="http://schemas.openxmlformats.org/officeDocument/2006/relationships/image" Target="media/imgrId549264ecd7196001e.jpg"/><Relationship Id="rId773264ecd71965b91" Type="http://schemas.openxmlformats.org/officeDocument/2006/relationships/image" Target="media/imgrId773264ecd71965b91.jpg"/><Relationship Id="rId770164ecd7197037d" Type="http://schemas.openxmlformats.org/officeDocument/2006/relationships/image" Target="media/imgrId770164ecd7197037d.jpg"/><Relationship Id="rId291964ecd71973d77" Type="http://schemas.openxmlformats.org/officeDocument/2006/relationships/image" Target="media/imgrId291964ecd71973d77.jpg"/><Relationship Id="rId393064ecd7197f162" Type="http://schemas.openxmlformats.org/officeDocument/2006/relationships/image" Target="media/imgrId393064ecd7197f162.jpg"/><Relationship Id="rId930864ecd719861d9" Type="http://schemas.openxmlformats.org/officeDocument/2006/relationships/image" Target="media/imgrId930864ecd719861d9.jpg"/><Relationship Id="rId136364ecd7198fc44" Type="http://schemas.openxmlformats.org/officeDocument/2006/relationships/image" Target="media/imgrId136364ecd7198fc44.jpg"/><Relationship Id="rId183264ecd7199d222" Type="http://schemas.openxmlformats.org/officeDocument/2006/relationships/image" Target="media/imgrId183264ecd7199d222.png"/><Relationship Id="rId787764ecd719a35f3" Type="http://schemas.openxmlformats.org/officeDocument/2006/relationships/image" Target="media/imgrId787764ecd719a35f3.jpg"/><Relationship Id="rId945764ecd719ab117" Type="http://schemas.openxmlformats.org/officeDocument/2006/relationships/image" Target="media/imgrId945764ecd719ab117.jpg"/><Relationship Id="rId896264ecd719b4634" Type="http://schemas.openxmlformats.org/officeDocument/2006/relationships/image" Target="media/imgrId896264ecd719b4634.jpg"/><Relationship Id="rId888464ecd719bd366" Type="http://schemas.openxmlformats.org/officeDocument/2006/relationships/image" Target="media/imgrId888464ecd719bd366.jpg"/><Relationship Id="rId997264ecd719c4d68" Type="http://schemas.openxmlformats.org/officeDocument/2006/relationships/image" Target="media/imgrId997264ecd719c4d68.jpg"/><Relationship Id="rId620964ecd719cd051" Type="http://schemas.openxmlformats.org/officeDocument/2006/relationships/image" Target="media/imgrId620964ecd719cd051.jpg"/><Relationship Id="rId707464ecd719d44b0" Type="http://schemas.openxmlformats.org/officeDocument/2006/relationships/image" Target="media/imgrId707464ecd719d44b0.jpg"/><Relationship Id="rId927864ecd719d9235" Type="http://schemas.openxmlformats.org/officeDocument/2006/relationships/image" Target="media/imgrId927864ecd719d9235.jpg"/><Relationship Id="rId329964ecd719e0157" Type="http://schemas.openxmlformats.org/officeDocument/2006/relationships/image" Target="media/imgrId329964ecd719e0157.jpg"/><Relationship Id="rId843964ecd719e4da6" Type="http://schemas.openxmlformats.org/officeDocument/2006/relationships/image" Target="media/imgrId843964ecd719e4da6.jpg"/><Relationship Id="rId357164ecd719f04c8" Type="http://schemas.openxmlformats.org/officeDocument/2006/relationships/image" Target="media/imgrId357164ecd719f04c8.jpg"/><Relationship Id="rId648564ecd71a0311e" Type="http://schemas.openxmlformats.org/officeDocument/2006/relationships/image" Target="media/imgrId648564ecd71a0311e.jpg"/><Relationship Id="rId331964ecd71a0811a" Type="http://schemas.openxmlformats.org/officeDocument/2006/relationships/image" Target="media/imgrId331964ecd71a0811a.jpg"/><Relationship Id="rId581264ecd71a0fc7a" Type="http://schemas.openxmlformats.org/officeDocument/2006/relationships/image" Target="media/imgrId581264ecd71a0fc7a.jpg"/><Relationship Id="rId923764ecd71a1a6dc" Type="http://schemas.openxmlformats.org/officeDocument/2006/relationships/image" Target="media/imgrId923764ecd71a1a6dc.jpg"/><Relationship Id="rId218664ecd71a20621" Type="http://schemas.openxmlformats.org/officeDocument/2006/relationships/image" Target="media/imgrId218664ecd71a20621.jpg"/><Relationship Id="rId378664ecd71a2abef" Type="http://schemas.openxmlformats.org/officeDocument/2006/relationships/image" Target="media/imgrId378664ecd71a2abef.jpg"/><Relationship Id="rId653264ecd71a322d2" Type="http://schemas.openxmlformats.org/officeDocument/2006/relationships/image" Target="media/imgrId653264ecd71a322d2.jpg"/><Relationship Id="rId872964ecd71a3e6b7" Type="http://schemas.openxmlformats.org/officeDocument/2006/relationships/image" Target="media/imgrId872964ecd71a3e6b7.jpg"/><Relationship Id="rId409864ecd71a49529" Type="http://schemas.openxmlformats.org/officeDocument/2006/relationships/image" Target="media/imgrId409864ecd71a49529.jpg"/><Relationship Id="rId332864ecd71a4d55b" Type="http://schemas.openxmlformats.org/officeDocument/2006/relationships/image" Target="media/imgrId332864ecd71a4d55b.jpg"/><Relationship Id="rId176864ecd71a54307" Type="http://schemas.openxmlformats.org/officeDocument/2006/relationships/image" Target="media/imgrId176864ecd71a54307.jpg"/><Relationship Id="rId270064ecd71a5d062" Type="http://schemas.openxmlformats.org/officeDocument/2006/relationships/image" Target="media/imgrId270064ecd71a5d062.jpg"/><Relationship Id="rId577064ecd71a6525a" Type="http://schemas.openxmlformats.org/officeDocument/2006/relationships/image" Target="media/imgrId577064ecd71a6525a.jpg"/><Relationship Id="rId812264ecd71a6d29f" Type="http://schemas.openxmlformats.org/officeDocument/2006/relationships/image" Target="media/imgrId812264ecd71a6d29f.jpg"/><Relationship Id="rId802264ecd71a77eed" Type="http://schemas.openxmlformats.org/officeDocument/2006/relationships/image" Target="media/imgrId802264ecd71a77eed.jpg"/><Relationship Id="rId910864ecd71a7f815" Type="http://schemas.openxmlformats.org/officeDocument/2006/relationships/image" Target="media/imgrId910864ecd71a7f815.jpg"/><Relationship Id="rId898764ecd71a879df" Type="http://schemas.openxmlformats.org/officeDocument/2006/relationships/image" Target="media/imgrId898764ecd71a879df.jpg"/><Relationship Id="rId390464ecd71a934c6" Type="http://schemas.openxmlformats.org/officeDocument/2006/relationships/image" Target="media/imgrId390464ecd71a934c6.jpg"/><Relationship Id="rId383364ecd71a9b13d" Type="http://schemas.openxmlformats.org/officeDocument/2006/relationships/image" Target="media/imgrId383364ecd71a9b13d.jpg"/><Relationship Id="rId514564ecd71aa657e" Type="http://schemas.openxmlformats.org/officeDocument/2006/relationships/image" Target="media/imgrId514564ecd71aa657e.jpg"/><Relationship Id="rId260664ecd71aaac21" Type="http://schemas.openxmlformats.org/officeDocument/2006/relationships/image" Target="media/imgrId260664ecd71aaac21.jpg"/><Relationship Id="rId640264ecd71ab5ddd" Type="http://schemas.openxmlformats.org/officeDocument/2006/relationships/image" Target="media/imgrId640264ecd71ab5ddd.jpg"/><Relationship Id="rId605164ecd71abc0f2" Type="http://schemas.openxmlformats.org/officeDocument/2006/relationships/image" Target="media/imgrId605164ecd71abc0f2.jpg"/><Relationship Id="rId111164ecd71ac3804" Type="http://schemas.openxmlformats.org/officeDocument/2006/relationships/image" Target="media/imgrId111164ecd71ac3804.jpg"/><Relationship Id="rId270364ecd71acaa03" Type="http://schemas.openxmlformats.org/officeDocument/2006/relationships/image" Target="media/imgrId270364ecd71acaa03.jpg"/><Relationship Id="rId704064ecd71acf0b2" Type="http://schemas.openxmlformats.org/officeDocument/2006/relationships/image" Target="media/imgrId704064ecd71acf0b2.jpg"/><Relationship Id="rId159264ecd71ad9c28" Type="http://schemas.openxmlformats.org/officeDocument/2006/relationships/image" Target="media/imgrId159264ecd71ad9c28.jpg"/><Relationship Id="rId385764ecd71ae1c7e" Type="http://schemas.openxmlformats.org/officeDocument/2006/relationships/image" Target="media/imgrId385764ecd71ae1c7e.jpg"/><Relationship Id="rId887264ecd71ae90fd" Type="http://schemas.openxmlformats.org/officeDocument/2006/relationships/image" Target="media/imgrId887264ecd71ae90fd.jpg"/><Relationship Id="rId924764ecd71aedf90" Type="http://schemas.openxmlformats.org/officeDocument/2006/relationships/image" Target="media/imgrId924764ecd71aedf90.jpg"/><Relationship Id="rId640664ecd71b0476d" Type="http://schemas.openxmlformats.org/officeDocument/2006/relationships/image" Target="media/imgrId640664ecd71b0476d.jpg"/><Relationship Id="rId976864ecd71b0c1ed" Type="http://schemas.openxmlformats.org/officeDocument/2006/relationships/image" Target="media/imgrId976864ecd71b0c1ed.jpg"/><Relationship Id="rId614064ecd71b18333" Type="http://schemas.openxmlformats.org/officeDocument/2006/relationships/image" Target="media/imgrId614064ecd71b18333.jpg"/><Relationship Id="rId253764ecd71b24252" Type="http://schemas.openxmlformats.org/officeDocument/2006/relationships/image" Target="media/imgrId253764ecd71b24252.jpg"/><Relationship Id="rId577364ecd71b2fa8b" Type="http://schemas.openxmlformats.org/officeDocument/2006/relationships/image" Target="media/imgrId577364ecd71b2fa8b.jpg"/><Relationship Id="rId791064ecd71b36b58" Type="http://schemas.openxmlformats.org/officeDocument/2006/relationships/image" Target="media/imgrId791064ecd71b36b58.jpg"/><Relationship Id="rId497964ecd71b47315" Type="http://schemas.openxmlformats.org/officeDocument/2006/relationships/image" Target="media/imgrId497964ecd71b47315.jpg"/><Relationship Id="rId334864ecd71b529e0" Type="http://schemas.openxmlformats.org/officeDocument/2006/relationships/image" Target="media/imgrId334864ecd71b529e0.jpg"/><Relationship Id="rId856864ecd71b59c80" Type="http://schemas.openxmlformats.org/officeDocument/2006/relationships/image" Target="media/imgrId856864ecd71b59c80.jpg"/><Relationship Id="rId497064ecd71b61753" Type="http://schemas.openxmlformats.org/officeDocument/2006/relationships/image" Target="media/imgrId497064ecd71b61753.jpg"/><Relationship Id="rId120464ecd71b664d1" Type="http://schemas.openxmlformats.org/officeDocument/2006/relationships/image" Target="media/imgrId120464ecd71b664d1.jpg"/><Relationship Id="rId531364ecd71b7174c" Type="http://schemas.openxmlformats.org/officeDocument/2006/relationships/image" Target="media/imgrId531364ecd71b7174c.jpg"/><Relationship Id="rId575764ecd71b755c6" Type="http://schemas.openxmlformats.org/officeDocument/2006/relationships/image" Target="media/imgrId575764ecd71b755c6.jpg"/><Relationship Id="rId553764ecd71b804b8" Type="http://schemas.openxmlformats.org/officeDocument/2006/relationships/image" Target="media/imgrId553764ecd71b804b8.jpg"/><Relationship Id="rId541864ecd71b8bdfc" Type="http://schemas.openxmlformats.org/officeDocument/2006/relationships/image" Target="media/imgrId541864ecd71b8bdfc.jpg"/><Relationship Id="rId870164ecd71b92bf3" Type="http://schemas.openxmlformats.org/officeDocument/2006/relationships/image" Target="media/imgrId870164ecd71b92bf3.jpg"/><Relationship Id="rId683264ecd71b9b113" Type="http://schemas.openxmlformats.org/officeDocument/2006/relationships/image" Target="media/imgrId683264ecd71b9b113.jpg"/><Relationship Id="rId612364ecd71ba273a" Type="http://schemas.openxmlformats.org/officeDocument/2006/relationships/image" Target="media/imgrId612364ecd71ba273a.jpg"/><Relationship Id="rId857964ecd71ba7741" Type="http://schemas.openxmlformats.org/officeDocument/2006/relationships/image" Target="media/imgrId857964ecd71ba7741.jpg"/><Relationship Id="rId516064ecd71bb2f76" Type="http://schemas.openxmlformats.org/officeDocument/2006/relationships/image" Target="media/imgrId516064ecd71bb2f76.jpg"/><Relationship Id="rId843364ecd71bbe121" Type="http://schemas.openxmlformats.org/officeDocument/2006/relationships/image" Target="media/imgrId843364ecd71bbe121.jpg"/><Relationship Id="rId199664ecd71bc5ba0" Type="http://schemas.openxmlformats.org/officeDocument/2006/relationships/image" Target="media/imgrId199664ecd71bc5ba0.jpg"/><Relationship Id="rId637264ecd71bcd46f" Type="http://schemas.openxmlformats.org/officeDocument/2006/relationships/image" Target="media/imgrId637264ecd71bcd46f.jpg"/><Relationship Id="rId520964ecd71bd8af2" Type="http://schemas.openxmlformats.org/officeDocument/2006/relationships/image" Target="media/imgrId520964ecd71bd8af2.jpg"/><Relationship Id="rId890464ecd71be5dd3" Type="http://schemas.openxmlformats.org/officeDocument/2006/relationships/image" Target="media/imgrId890464ecd71be5dd3.jpg"/><Relationship Id="rId637364ecd71becf2e" Type="http://schemas.openxmlformats.org/officeDocument/2006/relationships/image" Target="media/imgrId637364ecd71becf2e.jpg"/><Relationship Id="rId650764ecd71c00981" Type="http://schemas.openxmlformats.org/officeDocument/2006/relationships/image" Target="media/imgrId650764ecd71c00981.jpg"/><Relationship Id="rId226364ecd71c0bb51" Type="http://schemas.openxmlformats.org/officeDocument/2006/relationships/image" Target="media/imgrId226364ecd71c0bb51.jpg"/><Relationship Id="rId744364ecd71c10754" Type="http://schemas.openxmlformats.org/officeDocument/2006/relationships/image" Target="media/imgrId744364ecd71c10754.jpg"/><Relationship Id="rId734864ecd71c1b334" Type="http://schemas.openxmlformats.org/officeDocument/2006/relationships/image" Target="media/imgrId734864ecd71c1b334.jpg"/><Relationship Id="rId844364ecd71c26c0c" Type="http://schemas.openxmlformats.org/officeDocument/2006/relationships/image" Target="media/imgrId844364ecd71c26c0c.jpg"/><Relationship Id="rId642964ecd71c2bbd1" Type="http://schemas.openxmlformats.org/officeDocument/2006/relationships/image" Target="media/imgrId642964ecd71c2bbd1.jpg"/><Relationship Id="rId158964ecd71c36554" Type="http://schemas.openxmlformats.org/officeDocument/2006/relationships/image" Target="media/imgrId158964ecd71c36554.jpg"/><Relationship Id="rId790064ecd71c3f64e" Type="http://schemas.openxmlformats.org/officeDocument/2006/relationships/image" Target="media/imgrId790064ecd71c3f64e.jpg"/><Relationship Id="rId723964ecd71c46990" Type="http://schemas.openxmlformats.org/officeDocument/2006/relationships/image" Target="media/imgrId723964ecd71c46990.jpg"/><Relationship Id="rId295064ecd71c517bb" Type="http://schemas.openxmlformats.org/officeDocument/2006/relationships/image" Target="media/imgrId295064ecd71c517bb.jpg"/><Relationship Id="rId544064ecd71c557ec" Type="http://schemas.openxmlformats.org/officeDocument/2006/relationships/image" Target="media/imgrId544064ecd71c557ec.jpg"/><Relationship Id="rId948864ecd71c604e2" Type="http://schemas.openxmlformats.org/officeDocument/2006/relationships/image" Target="media/imgrId948864ecd71c604e2.jpg"/><Relationship Id="rId711964ecd71c65c79" Type="http://schemas.openxmlformats.org/officeDocument/2006/relationships/image" Target="media/imgrId711964ecd71c65c79.jpg"/><Relationship Id="rId273464ecd71c6aed9" Type="http://schemas.openxmlformats.org/officeDocument/2006/relationships/image" Target="media/imgrId273464ecd71c6aed9.jpg"/><Relationship Id="rId901164ecd71c7156e" Type="http://schemas.openxmlformats.org/officeDocument/2006/relationships/image" Target="media/imgrId901164ecd71c7156e.jpg"/><Relationship Id="rId810264ecd71c78f86" Type="http://schemas.openxmlformats.org/officeDocument/2006/relationships/image" Target="media/imgrId810264ecd71c78f86.jpg"/><Relationship Id="rId492564ecd71c801e0" Type="http://schemas.openxmlformats.org/officeDocument/2006/relationships/image" Target="media/imgrId492564ecd71c801e0.jpg"/><Relationship Id="rId490464ecd71c84d85" Type="http://schemas.openxmlformats.org/officeDocument/2006/relationships/image" Target="media/imgrId490464ecd71c84d85.jpg"/><Relationship Id="rId179264ecd71c8ba2a" Type="http://schemas.openxmlformats.org/officeDocument/2006/relationships/image" Target="media/imgrId179264ecd71c8ba2a.jpg"/><Relationship Id="rId660264ecd71c94084" Type="http://schemas.openxmlformats.org/officeDocument/2006/relationships/image" Target="media/imgrId660264ecd71c94084.jpg"/><Relationship Id="rId141864ecd71c9de63" Type="http://schemas.openxmlformats.org/officeDocument/2006/relationships/image" Target="media/imgrId141864ecd71c9de63.jpg"/><Relationship Id="rId890764ecd71ca3b15" Type="http://schemas.openxmlformats.org/officeDocument/2006/relationships/image" Target="media/imgrId890764ecd71ca3b15.jpg"/><Relationship Id="rId842064ecd71ca79bd" Type="http://schemas.openxmlformats.org/officeDocument/2006/relationships/image" Target="media/imgrId842064ecd71ca79bd.jpg"/><Relationship Id="rId729564ecd71cad502" Type="http://schemas.openxmlformats.org/officeDocument/2006/relationships/image" Target="media/imgrId729564ecd71cad502.png"/><Relationship Id="rId617964ecd71cb2666" Type="http://schemas.openxmlformats.org/officeDocument/2006/relationships/image" Target="media/imgrId617964ecd71cb2666.png"/><Relationship Id="rId948764ecd71cb9972" Type="http://schemas.openxmlformats.org/officeDocument/2006/relationships/image" Target="media/imgrId948764ecd71cb9972.jpg"/><Relationship Id="rId809464ecd71cc13a0" Type="http://schemas.openxmlformats.org/officeDocument/2006/relationships/image" Target="media/imgrId809464ecd71cc13a0.jpg"/><Relationship Id="rId542664ecd71cc620e" Type="http://schemas.openxmlformats.org/officeDocument/2006/relationships/image" Target="media/imgrId542664ecd71cc620e.jpg"/><Relationship Id="rId858364ecd71cccf69" Type="http://schemas.openxmlformats.org/officeDocument/2006/relationships/image" Target="media/imgrId858364ecd71cccf69.jpg"/><Relationship Id="rId682564ecd71cd55b9" Type="http://schemas.openxmlformats.org/officeDocument/2006/relationships/image" Target="media/imgrId682564ecd71cd55b9.jpg"/><Relationship Id="rId938864ecd71cdd087" Type="http://schemas.openxmlformats.org/officeDocument/2006/relationships/image" Target="media/imgrId938864ecd71cdd087.jpg"/><Relationship Id="rId569664ecd71ce488a" Type="http://schemas.openxmlformats.org/officeDocument/2006/relationships/image" Target="media/imgrId569664ecd71ce488a.jpg"/><Relationship Id="rId668064ecd71cea2ae" Type="http://schemas.openxmlformats.org/officeDocument/2006/relationships/image" Target="media/imgrId668064ecd71cea2a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45126" Type="http://schemas.openxmlformats.org/officeDocument/2006/relationships/image" Target="media/imgrId524451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45126" Type="http://schemas.openxmlformats.org/officeDocument/2006/relationships/image" Target="media/imgrId524451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45126" Type="http://schemas.openxmlformats.org/officeDocument/2006/relationships/image" Target="media/imgrId524451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45126" Type="http://schemas.openxmlformats.org/officeDocument/2006/relationships/image" Target="media/imgrId524451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45126" Type="http://schemas.openxmlformats.org/officeDocument/2006/relationships/image" Target="media/imgrId524451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45126" Type="http://schemas.openxmlformats.org/officeDocument/2006/relationships/image" Target="media/imgrId524451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