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319935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52601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090949" w:name="ctxt"/>
    <w:bookmarkEnd w:id="7409094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45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455"/>
        </w:numPr>
        <w:spacing w:before="0" w:after="0" w:line="240" w:lineRule="auto"/>
        <w:jc w:val="left"/>
        <w:rPr>
          <w:color w:val="00274C"/>
          <w:sz w:val="20"/>
          <w:szCs w:val="20"/>
        </w:rPr>
      </w:pPr>
      <w:bookmarkStart w:id="20798617" w:name="result_box"/>
      <w:bookmarkEnd w:id="2079861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145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45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45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45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455"/>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145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45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45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145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7319706" name="name257364ed846c8556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0064ed846c8556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45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45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0278036" w:name="result_box"/>
      <w:bookmarkEnd w:id="4027803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3263571" w:name="result_box"/>
      <w:bookmarkEnd w:id="5326357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1891117" w:name="result_box"/>
      <w:bookmarkEnd w:id="8189111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455"/>
        </w:numPr>
        <w:spacing w:before="0" w:after="0" w:line="240" w:lineRule="auto"/>
        <w:jc w:val="left"/>
        <w:rPr>
          <w:color w:val="00274C"/>
          <w:sz w:val="20"/>
          <w:szCs w:val="20"/>
        </w:rPr>
      </w:pPr>
      <w:bookmarkStart w:id="50448382" w:name="result_box"/>
      <w:bookmarkEnd w:id="5044838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70021867" w:name="result_box"/>
      <w:bookmarkEnd w:id="7002186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7127138" name="name942664ed846c9468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89664ed846c9468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9971948" name="name341764ed846c9d2f8"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16564ed846c9d2f3"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5345052" name="name601164ed846cac8eb"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63164ed846cac8e6"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9969812" name="name705464ed846cbd521"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84164ed846cbd51c"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5252255" name="name174164ed846ccef9a"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02564ed846ccef95"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89900691" name="name953864ed846cdabe0"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17864ed846cdabdb"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51200" cy="4161600"/>
            <wp:effectExtent b="0" l="0" r="0" t="0"/>
            <wp:docPr id="21734124" name="name551564ed846ce4581"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275164ed846ce457c"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5551200" cy="4161600"/>
            <wp:effectExtent b="0" l="0" r="0" t="0"/>
            <wp:docPr id="83446377" name="name189464ed846cf2efb"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649864ed846cf2ef5"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3826073" name="name530264ed846d1394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07164ed846d1394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41521974" name="name191864ed846d2101e"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89764ed846d2101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456">
    <w:multiLevelType w:val="hybridMultilevel"/>
    <w:lvl w:ilvl="0" w:tplc="41421291">
      <w:start w:val="1"/>
      <w:numFmt w:val="decimal"/>
      <w:lvlText w:val="%1."/>
      <w:lvlJc w:val="left"/>
      <w:pPr>
        <w:ind w:left="720" w:hanging="360"/>
      </w:pPr>
    </w:lvl>
    <w:lvl w:ilvl="1" w:tplc="41421291" w:tentative="1">
      <w:start w:val="1"/>
      <w:numFmt w:val="lowerLetter"/>
      <w:lvlText w:val="%2."/>
      <w:lvlJc w:val="left"/>
      <w:pPr>
        <w:ind w:left="1440" w:hanging="360"/>
      </w:pPr>
    </w:lvl>
    <w:lvl w:ilvl="2" w:tplc="41421291" w:tentative="1">
      <w:start w:val="1"/>
      <w:numFmt w:val="lowerRoman"/>
      <w:lvlText w:val="%3."/>
      <w:lvlJc w:val="right"/>
      <w:pPr>
        <w:ind w:left="2160" w:hanging="180"/>
      </w:pPr>
    </w:lvl>
    <w:lvl w:ilvl="3" w:tplc="41421291" w:tentative="1">
      <w:start w:val="1"/>
      <w:numFmt w:val="decimal"/>
      <w:lvlText w:val="%4."/>
      <w:lvlJc w:val="left"/>
      <w:pPr>
        <w:ind w:left="2880" w:hanging="360"/>
      </w:pPr>
    </w:lvl>
    <w:lvl w:ilvl="4" w:tplc="41421291" w:tentative="1">
      <w:start w:val="1"/>
      <w:numFmt w:val="lowerLetter"/>
      <w:lvlText w:val="%5."/>
      <w:lvlJc w:val="left"/>
      <w:pPr>
        <w:ind w:left="3600" w:hanging="360"/>
      </w:pPr>
    </w:lvl>
    <w:lvl w:ilvl="5" w:tplc="41421291" w:tentative="1">
      <w:start w:val="1"/>
      <w:numFmt w:val="lowerRoman"/>
      <w:lvlText w:val="%6."/>
      <w:lvlJc w:val="right"/>
      <w:pPr>
        <w:ind w:left="4320" w:hanging="180"/>
      </w:pPr>
    </w:lvl>
    <w:lvl w:ilvl="6" w:tplc="41421291" w:tentative="1">
      <w:start w:val="1"/>
      <w:numFmt w:val="decimal"/>
      <w:lvlText w:val="%7."/>
      <w:lvlJc w:val="left"/>
      <w:pPr>
        <w:ind w:left="5040" w:hanging="360"/>
      </w:pPr>
    </w:lvl>
    <w:lvl w:ilvl="7" w:tplc="41421291" w:tentative="1">
      <w:start w:val="1"/>
      <w:numFmt w:val="lowerLetter"/>
      <w:lvlText w:val="%8."/>
      <w:lvlJc w:val="left"/>
      <w:pPr>
        <w:ind w:left="5760" w:hanging="360"/>
      </w:pPr>
    </w:lvl>
    <w:lvl w:ilvl="8" w:tplc="41421291" w:tentative="1">
      <w:start w:val="1"/>
      <w:numFmt w:val="lowerRoman"/>
      <w:lvlText w:val="%9."/>
      <w:lvlJc w:val="right"/>
      <w:pPr>
        <w:ind w:left="6480" w:hanging="180"/>
      </w:pPr>
    </w:lvl>
  </w:abstractNum>
  <w:abstractNum w:abstractNumId="21455">
    <w:multiLevelType w:val="hybridMultilevel"/>
    <w:lvl w:ilvl="0" w:tplc="873642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455">
    <w:abstractNumId w:val="21455"/>
  </w:num>
  <w:num w:numId="21456">
    <w:abstractNumId w:val="214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2455614" Type="http://schemas.openxmlformats.org/officeDocument/2006/relationships/comments" Target="comments.xml"/><Relationship Id="rId263325426" Type="http://schemas.microsoft.com/office/2011/relationships/commentsExtended" Target="commentsExtended.xml"/><Relationship Id="rId56526012" Type="http://schemas.openxmlformats.org/officeDocument/2006/relationships/image" Target="media/imgrId56526012.jpg"/><Relationship Id="rId530064ed846c85562" Type="http://schemas.openxmlformats.org/officeDocument/2006/relationships/image" Target="media/imgrId530064ed846c85562.gif"/><Relationship Id="rId489664ed846c94684" Type="http://schemas.openxmlformats.org/officeDocument/2006/relationships/image" Target="media/imgrId489664ed846c94684.png"/><Relationship Id="rId116564ed846c9d2f3" Type="http://schemas.openxmlformats.org/officeDocument/2006/relationships/image" Target="media/imgrId116564ed846c9d2f3.png"/><Relationship Id="rId663164ed846cac8e6" Type="http://schemas.openxmlformats.org/officeDocument/2006/relationships/image" Target="media/imgrId663164ed846cac8e6.png"/><Relationship Id="rId884164ed846cbd51c" Type="http://schemas.openxmlformats.org/officeDocument/2006/relationships/image" Target="media/imgrId884164ed846cbd51c.png"/><Relationship Id="rId702564ed846ccef95" Type="http://schemas.openxmlformats.org/officeDocument/2006/relationships/image" Target="media/imgrId702564ed846ccef95.png"/><Relationship Id="rId117864ed846cdabdb" Type="http://schemas.openxmlformats.org/officeDocument/2006/relationships/image" Target="media/imgrId117864ed846cdabdb.png"/><Relationship Id="rId275164ed846ce457c" Type="http://schemas.openxmlformats.org/officeDocument/2006/relationships/image" Target="media/imgrId275164ed846ce457c.png"/><Relationship Id="rId649864ed846cf2ef5" Type="http://schemas.openxmlformats.org/officeDocument/2006/relationships/image" Target="media/imgrId649864ed846cf2ef5.png"/><Relationship Id="rId307164ed846d13948" Type="http://schemas.openxmlformats.org/officeDocument/2006/relationships/image" Target="media/imgrId307164ed846d13948.png"/><Relationship Id="rId289764ed846d21019" Type="http://schemas.openxmlformats.org/officeDocument/2006/relationships/image" Target="media/imgrId289764ed846d2101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526012" Type="http://schemas.openxmlformats.org/officeDocument/2006/relationships/image" Target="media/imgrId565260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526012" Type="http://schemas.openxmlformats.org/officeDocument/2006/relationships/image" Target="media/imgrId565260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526012" Type="http://schemas.openxmlformats.org/officeDocument/2006/relationships/image" Target="media/imgrId565260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526012" Type="http://schemas.openxmlformats.org/officeDocument/2006/relationships/image" Target="media/imgrId565260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526012" Type="http://schemas.openxmlformats.org/officeDocument/2006/relationships/image" Target="media/imgrId565260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526012" Type="http://schemas.openxmlformats.org/officeDocument/2006/relationships/image" Target="media/imgrId565260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