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258120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39657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198367" w:name="ctxt"/>
    <w:bookmarkEnd w:id="4419836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36552193" name="name635864ed88945e617"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75064ed88945e612"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63647252" w:name="result_box"/>
                  <w:bookmarkEnd w:id="63647252"/>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7662905" name="name765464ed889470cbe"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883164ed889470cb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3557445" name="name375364ed8894807aa"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477464ed8894807a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0419401" name="name119564ed88948f08e"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184664ed88948f089"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70509" name="name349264ed8894967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564ed8894967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3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23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233"/>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523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23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0840" name="name986464ed88949e0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864ed88949e0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3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23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23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23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23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747009" name="name656264ed8894a72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8064ed8894a72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2454152" name="name524664ed8894b2d7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6064ed8894b2d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239530" name="name594564ed8894c27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5664ed8894c27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32621" name="name562064ed8894ccd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064ed8894ccd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0812661" name="name810464ed8894d5f56"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528364ed8894d5f5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64376096" name="name978364ed8894ddd94"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119564ed8894ddd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2706350" name="name319264ed8894e6433"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841564ed8894e642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752563" name="name119464ed8894f14f3"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679264ed8894f14e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2811" name="name170564ed8895040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164ed889504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5943418" name="name370164ed88950d074"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875764ed88950d06e"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51893" name="name685164ed889512a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864ed889512a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5941390" name="name270364ed88951b8af"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130564ed88951b8ab"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1577628" name="name229364ed8895239cb"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130864ed8895239c8"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34136" name="name855164ed889529d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264ed889529d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0990829" name="name380464ed889539a9c"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223164ed889539a9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7424190" name="name787864ed889545c17"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991764ed889545c1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070485" name="name739364ed889561f17"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184364ed889561f1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966557" name="name895364ed889570aec"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645964ed889570ae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581970" name="name759764ed88957bf00"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624064ed88957befb"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180317" name="name842964ed889595531"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402264ed88959552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807693" name="name236564ed8895a7156"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696064ed8895a715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8606295" name="name582264ed8895bc30b"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722564ed8895bc30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28696362" name="name784864ed8895ca501"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380564ed8895ca4f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63450373" name="name197664ed8895d5441"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536364ed8895d543c"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5191127" name="name285864ed889601b7f"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158864ed889601b7a"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73748601" name="name187264ed88960ca62"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698864ed88960ca5d"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83961" name="name555464ed8896125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264ed8896125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XX and Tab.XX</w:t>
            </w:r>
            <w:r>
              <w:rPr>
                <w:color w:val="00274C"/>
                <w:position w:val="-2"/>
                <w:sz w:val="20"/>
                <w:szCs w:val="20"/>
                <w:u w:val="none"/>
              </w:rPr>
              <w:t xml:space="preserve">  for procedure frequency on components).</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XXX </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62358" name="name125764ed88961e3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464ed88961e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777242" name="name504164ed88962c30f"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524064ed88962c30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5193174" w:name="result_box"/>
            <w:bookmarkEnd w:id="5519317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23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9486881" name="name878464ed889635892"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182764ed88963588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8300954" name="name492364ed88963b609"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742564ed88963b605"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73232571" name="name494664ed889647bc2"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944364ed889647bb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0855353" name="name651064ed88964e6aa"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786864ed88964e6a6"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8998369" name="name120364ed8896577e7"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855264ed8896577e3"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67400030" name="name628464ed88965f753"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415564ed88965f74d"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1824719" name="name981564ed889664a96"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580264ed889664a9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8451478" name="name292864ed8896698c0"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176064ed8896698b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659372" name="name179964ed88966e63d"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710264ed88966e639"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90282451" name="name235664ed889672d0a"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304164ed889672d07"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2948409" name="name986064ed8896794eb"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143764ed8896794e7"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6455507" name="name830164ed889683a69"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271664ed889683a6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346015" name="name998364ed88968d819"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255664ed88968d81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604860" name="name783964ed889697005"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967364ed88969700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793221" name="name740264ed88969f744"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651964ed88969f74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940148" name="name681664ed8896aa14e"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282264ed8896aa14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98453" name="name576064ed8896b747b"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650264ed8896b7477"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507917" name="name474064ed8896bd48e"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629964ed8896bd48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24404" name="name742164ed8896c3f12"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591664ed8896c3f0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3543035" name="name224864ed8896c9afa"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667364ed8896c9af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712570" name="name296364ed8896cfe76"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569864ed8896cfe7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532186" name="name549464ed8896d7dcb"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937764ed8896d7dc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926932" name="name724364ed8896e084b"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569464ed8896e084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49770055" name="name448964ed8896ec918"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339064ed8896ec913"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747599" name="name657364ed889707949"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534564ed88970794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92142942" name="name580264ed88970e869"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364864ed88970e865"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1704343" name="name947664ed889715b79"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684964ed889715b7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171778" name="name460364ed88971e31c"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199864ed88971e31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50321542" name="name759664ed88972806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40264ed88972805f"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23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26464ed889728f7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23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6580639" name="name304964ed88972fd42"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463964ed88972fd3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314148" name="name494664ed889737103"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808864ed8897370f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150256" name="name361764ed88973f490"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406264ed88973f48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558830" name="name943464ed889746ac1"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213564ed889746ab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49582" name="name479764ed88974d4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364ed88974d4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Refer to </w:t>
            </w:r>
            <w:hyperlink r:id="rId599864ed88974db1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15227434" name="name434264ed889757212"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115564ed88975720d"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23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23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23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23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23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643514" name="name127864ed889761cb6"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65864ed889761cb1"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92351815" name="name944664ed88976ac7d"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87264ed88976ac79"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56437" name="name951364ed88976ee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464ed88976ee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945385" name="name570464ed889778a3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71064ed889778a32"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3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23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109035" name="name107864ed88977fc7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12364ed88977fc6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3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23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23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378335" name="name465164ed88978833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64064ed88978832d"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3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565756" name="name898464ed88978fc4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69064ed88978fc4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524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498887" name="name576864ed88979759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14764ed88979758f"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04449" name="name556864ed88979e6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364ed88979e6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240">
    <w:multiLevelType w:val="hybridMultilevel"/>
    <w:lvl w:ilvl="0" w:tplc="57137673">
      <w:start w:val="1"/>
      <w:numFmt w:val="decimal"/>
      <w:lvlText w:val="%1."/>
      <w:lvlJc w:val="left"/>
      <w:pPr>
        <w:ind w:left="720" w:hanging="360"/>
      </w:pPr>
    </w:lvl>
    <w:lvl w:ilvl="1" w:tplc="57137673" w:tentative="1">
      <w:start w:val="1"/>
      <w:numFmt w:val="lowerLetter"/>
      <w:lvlText w:val="%2."/>
      <w:lvlJc w:val="left"/>
      <w:pPr>
        <w:ind w:left="1440" w:hanging="360"/>
      </w:pPr>
    </w:lvl>
    <w:lvl w:ilvl="2" w:tplc="57137673" w:tentative="1">
      <w:start w:val="1"/>
      <w:numFmt w:val="lowerRoman"/>
      <w:lvlText w:val="%3."/>
      <w:lvlJc w:val="right"/>
      <w:pPr>
        <w:ind w:left="2160" w:hanging="180"/>
      </w:pPr>
    </w:lvl>
    <w:lvl w:ilvl="3" w:tplc="57137673" w:tentative="1">
      <w:start w:val="1"/>
      <w:numFmt w:val="decimal"/>
      <w:lvlText w:val="%4."/>
      <w:lvlJc w:val="left"/>
      <w:pPr>
        <w:ind w:left="2880" w:hanging="360"/>
      </w:pPr>
    </w:lvl>
    <w:lvl w:ilvl="4" w:tplc="57137673" w:tentative="1">
      <w:start w:val="1"/>
      <w:numFmt w:val="lowerLetter"/>
      <w:lvlText w:val="%5."/>
      <w:lvlJc w:val="left"/>
      <w:pPr>
        <w:ind w:left="3600" w:hanging="360"/>
      </w:pPr>
    </w:lvl>
    <w:lvl w:ilvl="5" w:tplc="57137673" w:tentative="1">
      <w:start w:val="1"/>
      <w:numFmt w:val="lowerRoman"/>
      <w:lvlText w:val="%6."/>
      <w:lvlJc w:val="right"/>
      <w:pPr>
        <w:ind w:left="4320" w:hanging="180"/>
      </w:pPr>
    </w:lvl>
    <w:lvl w:ilvl="6" w:tplc="57137673" w:tentative="1">
      <w:start w:val="1"/>
      <w:numFmt w:val="decimal"/>
      <w:lvlText w:val="%7."/>
      <w:lvlJc w:val="left"/>
      <w:pPr>
        <w:ind w:left="5040" w:hanging="360"/>
      </w:pPr>
    </w:lvl>
    <w:lvl w:ilvl="7" w:tplc="57137673" w:tentative="1">
      <w:start w:val="1"/>
      <w:numFmt w:val="lowerLetter"/>
      <w:lvlText w:val="%8."/>
      <w:lvlJc w:val="left"/>
      <w:pPr>
        <w:ind w:left="5760" w:hanging="360"/>
      </w:pPr>
    </w:lvl>
    <w:lvl w:ilvl="8" w:tplc="57137673" w:tentative="1">
      <w:start w:val="1"/>
      <w:numFmt w:val="lowerRoman"/>
      <w:lvlText w:val="%9."/>
      <w:lvlJc w:val="right"/>
      <w:pPr>
        <w:ind w:left="6480" w:hanging="180"/>
      </w:pPr>
    </w:lvl>
  </w:abstractNum>
  <w:abstractNum w:abstractNumId="5239">
    <w:multiLevelType w:val="hybridMultilevel"/>
    <w:lvl w:ilvl="0" w:tplc="85866647">
      <w:start w:val="1"/>
      <w:numFmt w:val="decimal"/>
      <w:lvlText w:val="%1."/>
      <w:lvlJc w:val="left"/>
      <w:pPr>
        <w:ind w:left="720" w:hanging="360"/>
      </w:pPr>
    </w:lvl>
    <w:lvl w:ilvl="1" w:tplc="85866647" w:tentative="1">
      <w:start w:val="1"/>
      <w:numFmt w:val="lowerLetter"/>
      <w:lvlText w:val="%2."/>
      <w:lvlJc w:val="left"/>
      <w:pPr>
        <w:ind w:left="1440" w:hanging="360"/>
      </w:pPr>
    </w:lvl>
    <w:lvl w:ilvl="2" w:tplc="85866647" w:tentative="1">
      <w:start w:val="1"/>
      <w:numFmt w:val="lowerRoman"/>
      <w:lvlText w:val="%3."/>
      <w:lvlJc w:val="right"/>
      <w:pPr>
        <w:ind w:left="2160" w:hanging="180"/>
      </w:pPr>
    </w:lvl>
    <w:lvl w:ilvl="3" w:tplc="85866647" w:tentative="1">
      <w:start w:val="1"/>
      <w:numFmt w:val="decimal"/>
      <w:lvlText w:val="%4."/>
      <w:lvlJc w:val="left"/>
      <w:pPr>
        <w:ind w:left="2880" w:hanging="360"/>
      </w:pPr>
    </w:lvl>
    <w:lvl w:ilvl="4" w:tplc="85866647" w:tentative="1">
      <w:start w:val="1"/>
      <w:numFmt w:val="lowerLetter"/>
      <w:lvlText w:val="%5."/>
      <w:lvlJc w:val="left"/>
      <w:pPr>
        <w:ind w:left="3600" w:hanging="360"/>
      </w:pPr>
    </w:lvl>
    <w:lvl w:ilvl="5" w:tplc="85866647" w:tentative="1">
      <w:start w:val="1"/>
      <w:numFmt w:val="lowerRoman"/>
      <w:lvlText w:val="%6."/>
      <w:lvlJc w:val="right"/>
      <w:pPr>
        <w:ind w:left="4320" w:hanging="180"/>
      </w:pPr>
    </w:lvl>
    <w:lvl w:ilvl="6" w:tplc="85866647" w:tentative="1">
      <w:start w:val="1"/>
      <w:numFmt w:val="decimal"/>
      <w:lvlText w:val="%7."/>
      <w:lvlJc w:val="left"/>
      <w:pPr>
        <w:ind w:left="5040" w:hanging="360"/>
      </w:pPr>
    </w:lvl>
    <w:lvl w:ilvl="7" w:tplc="85866647" w:tentative="1">
      <w:start w:val="1"/>
      <w:numFmt w:val="lowerLetter"/>
      <w:lvlText w:val="%8."/>
      <w:lvlJc w:val="left"/>
      <w:pPr>
        <w:ind w:left="5760" w:hanging="360"/>
      </w:pPr>
    </w:lvl>
    <w:lvl w:ilvl="8" w:tplc="85866647" w:tentative="1">
      <w:start w:val="1"/>
      <w:numFmt w:val="lowerRoman"/>
      <w:lvlText w:val="%9."/>
      <w:lvlJc w:val="right"/>
      <w:pPr>
        <w:ind w:left="6480" w:hanging="180"/>
      </w:pPr>
    </w:lvl>
  </w:abstractNum>
  <w:abstractNum w:abstractNumId="5238">
    <w:multiLevelType w:val="hybridMultilevel"/>
    <w:lvl w:ilvl="0" w:tplc="22816919">
      <w:start w:val="1"/>
      <w:numFmt w:val="decimal"/>
      <w:lvlText w:val="%1."/>
      <w:lvlJc w:val="left"/>
      <w:pPr>
        <w:ind w:left="720" w:hanging="360"/>
      </w:pPr>
    </w:lvl>
    <w:lvl w:ilvl="1" w:tplc="22816919" w:tentative="1">
      <w:start w:val="1"/>
      <w:numFmt w:val="lowerLetter"/>
      <w:lvlText w:val="%2."/>
      <w:lvlJc w:val="left"/>
      <w:pPr>
        <w:ind w:left="1440" w:hanging="360"/>
      </w:pPr>
    </w:lvl>
    <w:lvl w:ilvl="2" w:tplc="22816919" w:tentative="1">
      <w:start w:val="1"/>
      <w:numFmt w:val="lowerRoman"/>
      <w:lvlText w:val="%3."/>
      <w:lvlJc w:val="right"/>
      <w:pPr>
        <w:ind w:left="2160" w:hanging="180"/>
      </w:pPr>
    </w:lvl>
    <w:lvl w:ilvl="3" w:tplc="22816919" w:tentative="1">
      <w:start w:val="1"/>
      <w:numFmt w:val="decimal"/>
      <w:lvlText w:val="%4."/>
      <w:lvlJc w:val="left"/>
      <w:pPr>
        <w:ind w:left="2880" w:hanging="360"/>
      </w:pPr>
    </w:lvl>
    <w:lvl w:ilvl="4" w:tplc="22816919" w:tentative="1">
      <w:start w:val="1"/>
      <w:numFmt w:val="lowerLetter"/>
      <w:lvlText w:val="%5."/>
      <w:lvlJc w:val="left"/>
      <w:pPr>
        <w:ind w:left="3600" w:hanging="360"/>
      </w:pPr>
    </w:lvl>
    <w:lvl w:ilvl="5" w:tplc="22816919" w:tentative="1">
      <w:start w:val="1"/>
      <w:numFmt w:val="lowerRoman"/>
      <w:lvlText w:val="%6."/>
      <w:lvlJc w:val="right"/>
      <w:pPr>
        <w:ind w:left="4320" w:hanging="180"/>
      </w:pPr>
    </w:lvl>
    <w:lvl w:ilvl="6" w:tplc="22816919" w:tentative="1">
      <w:start w:val="1"/>
      <w:numFmt w:val="decimal"/>
      <w:lvlText w:val="%7."/>
      <w:lvlJc w:val="left"/>
      <w:pPr>
        <w:ind w:left="5040" w:hanging="360"/>
      </w:pPr>
    </w:lvl>
    <w:lvl w:ilvl="7" w:tplc="22816919" w:tentative="1">
      <w:start w:val="1"/>
      <w:numFmt w:val="lowerLetter"/>
      <w:lvlText w:val="%8."/>
      <w:lvlJc w:val="left"/>
      <w:pPr>
        <w:ind w:left="5760" w:hanging="360"/>
      </w:pPr>
    </w:lvl>
    <w:lvl w:ilvl="8" w:tplc="22816919" w:tentative="1">
      <w:start w:val="1"/>
      <w:numFmt w:val="lowerRoman"/>
      <w:lvlText w:val="%9."/>
      <w:lvlJc w:val="right"/>
      <w:pPr>
        <w:ind w:left="6480" w:hanging="180"/>
      </w:pPr>
    </w:lvl>
  </w:abstractNum>
  <w:abstractNum w:abstractNumId="5237">
    <w:multiLevelType w:val="hybridMultilevel"/>
    <w:lvl w:ilvl="0" w:tplc="80621087">
      <w:start w:val="1"/>
      <w:numFmt w:val="decimal"/>
      <w:lvlText w:val="%1."/>
      <w:lvlJc w:val="left"/>
      <w:pPr>
        <w:ind w:left="720" w:hanging="360"/>
      </w:pPr>
    </w:lvl>
    <w:lvl w:ilvl="1" w:tplc="80621087" w:tentative="1">
      <w:start w:val="1"/>
      <w:numFmt w:val="lowerLetter"/>
      <w:lvlText w:val="%2."/>
      <w:lvlJc w:val="left"/>
      <w:pPr>
        <w:ind w:left="1440" w:hanging="360"/>
      </w:pPr>
    </w:lvl>
    <w:lvl w:ilvl="2" w:tplc="80621087" w:tentative="1">
      <w:start w:val="1"/>
      <w:numFmt w:val="lowerRoman"/>
      <w:lvlText w:val="%3."/>
      <w:lvlJc w:val="right"/>
      <w:pPr>
        <w:ind w:left="2160" w:hanging="180"/>
      </w:pPr>
    </w:lvl>
    <w:lvl w:ilvl="3" w:tplc="80621087" w:tentative="1">
      <w:start w:val="1"/>
      <w:numFmt w:val="decimal"/>
      <w:lvlText w:val="%4."/>
      <w:lvlJc w:val="left"/>
      <w:pPr>
        <w:ind w:left="2880" w:hanging="360"/>
      </w:pPr>
    </w:lvl>
    <w:lvl w:ilvl="4" w:tplc="80621087" w:tentative="1">
      <w:start w:val="1"/>
      <w:numFmt w:val="lowerLetter"/>
      <w:lvlText w:val="%5."/>
      <w:lvlJc w:val="left"/>
      <w:pPr>
        <w:ind w:left="3600" w:hanging="360"/>
      </w:pPr>
    </w:lvl>
    <w:lvl w:ilvl="5" w:tplc="80621087" w:tentative="1">
      <w:start w:val="1"/>
      <w:numFmt w:val="lowerRoman"/>
      <w:lvlText w:val="%6."/>
      <w:lvlJc w:val="right"/>
      <w:pPr>
        <w:ind w:left="4320" w:hanging="180"/>
      </w:pPr>
    </w:lvl>
    <w:lvl w:ilvl="6" w:tplc="80621087" w:tentative="1">
      <w:start w:val="1"/>
      <w:numFmt w:val="decimal"/>
      <w:lvlText w:val="%7."/>
      <w:lvlJc w:val="left"/>
      <w:pPr>
        <w:ind w:left="5040" w:hanging="360"/>
      </w:pPr>
    </w:lvl>
    <w:lvl w:ilvl="7" w:tplc="80621087" w:tentative="1">
      <w:start w:val="1"/>
      <w:numFmt w:val="lowerLetter"/>
      <w:lvlText w:val="%8."/>
      <w:lvlJc w:val="left"/>
      <w:pPr>
        <w:ind w:left="5760" w:hanging="360"/>
      </w:pPr>
    </w:lvl>
    <w:lvl w:ilvl="8" w:tplc="80621087" w:tentative="1">
      <w:start w:val="1"/>
      <w:numFmt w:val="lowerRoman"/>
      <w:lvlText w:val="%9."/>
      <w:lvlJc w:val="right"/>
      <w:pPr>
        <w:ind w:left="6480" w:hanging="180"/>
      </w:pPr>
    </w:lvl>
  </w:abstractNum>
  <w:abstractNum w:abstractNumId="5236">
    <w:multiLevelType w:val="hybridMultilevel"/>
    <w:lvl w:ilvl="0" w:tplc="32836177">
      <w:start w:val="1"/>
      <w:numFmt w:val="decimal"/>
      <w:lvlText w:val="%1."/>
      <w:lvlJc w:val="left"/>
      <w:pPr>
        <w:ind w:left="720" w:hanging="360"/>
      </w:pPr>
    </w:lvl>
    <w:lvl w:ilvl="1" w:tplc="32836177" w:tentative="1">
      <w:start w:val="1"/>
      <w:numFmt w:val="lowerLetter"/>
      <w:lvlText w:val="%2."/>
      <w:lvlJc w:val="left"/>
      <w:pPr>
        <w:ind w:left="1440" w:hanging="360"/>
      </w:pPr>
    </w:lvl>
    <w:lvl w:ilvl="2" w:tplc="32836177" w:tentative="1">
      <w:start w:val="1"/>
      <w:numFmt w:val="lowerRoman"/>
      <w:lvlText w:val="%3."/>
      <w:lvlJc w:val="right"/>
      <w:pPr>
        <w:ind w:left="2160" w:hanging="180"/>
      </w:pPr>
    </w:lvl>
    <w:lvl w:ilvl="3" w:tplc="32836177" w:tentative="1">
      <w:start w:val="1"/>
      <w:numFmt w:val="decimal"/>
      <w:lvlText w:val="%4."/>
      <w:lvlJc w:val="left"/>
      <w:pPr>
        <w:ind w:left="2880" w:hanging="360"/>
      </w:pPr>
    </w:lvl>
    <w:lvl w:ilvl="4" w:tplc="32836177" w:tentative="1">
      <w:start w:val="1"/>
      <w:numFmt w:val="lowerLetter"/>
      <w:lvlText w:val="%5."/>
      <w:lvlJc w:val="left"/>
      <w:pPr>
        <w:ind w:left="3600" w:hanging="360"/>
      </w:pPr>
    </w:lvl>
    <w:lvl w:ilvl="5" w:tplc="32836177" w:tentative="1">
      <w:start w:val="1"/>
      <w:numFmt w:val="lowerRoman"/>
      <w:lvlText w:val="%6."/>
      <w:lvlJc w:val="right"/>
      <w:pPr>
        <w:ind w:left="4320" w:hanging="180"/>
      </w:pPr>
    </w:lvl>
    <w:lvl w:ilvl="6" w:tplc="32836177" w:tentative="1">
      <w:start w:val="1"/>
      <w:numFmt w:val="decimal"/>
      <w:lvlText w:val="%7."/>
      <w:lvlJc w:val="left"/>
      <w:pPr>
        <w:ind w:left="5040" w:hanging="360"/>
      </w:pPr>
    </w:lvl>
    <w:lvl w:ilvl="7" w:tplc="32836177" w:tentative="1">
      <w:start w:val="1"/>
      <w:numFmt w:val="lowerLetter"/>
      <w:lvlText w:val="%8."/>
      <w:lvlJc w:val="left"/>
      <w:pPr>
        <w:ind w:left="5760" w:hanging="360"/>
      </w:pPr>
    </w:lvl>
    <w:lvl w:ilvl="8" w:tplc="32836177" w:tentative="1">
      <w:start w:val="1"/>
      <w:numFmt w:val="lowerRoman"/>
      <w:lvlText w:val="%9."/>
      <w:lvlJc w:val="right"/>
      <w:pPr>
        <w:ind w:left="6480" w:hanging="180"/>
      </w:pPr>
    </w:lvl>
  </w:abstractNum>
  <w:abstractNum w:abstractNumId="5235">
    <w:multiLevelType w:val="hybridMultilevel"/>
    <w:lvl w:ilvl="0" w:tplc="28866801">
      <w:start w:val="1"/>
      <w:numFmt w:val="decimal"/>
      <w:lvlText w:val="%1."/>
      <w:lvlJc w:val="left"/>
      <w:pPr>
        <w:ind w:left="720" w:hanging="360"/>
      </w:pPr>
    </w:lvl>
    <w:lvl w:ilvl="1" w:tplc="28866801" w:tentative="1">
      <w:start w:val="1"/>
      <w:numFmt w:val="lowerLetter"/>
      <w:lvlText w:val="%2."/>
      <w:lvlJc w:val="left"/>
      <w:pPr>
        <w:ind w:left="1440" w:hanging="360"/>
      </w:pPr>
    </w:lvl>
    <w:lvl w:ilvl="2" w:tplc="28866801" w:tentative="1">
      <w:start w:val="1"/>
      <w:numFmt w:val="lowerRoman"/>
      <w:lvlText w:val="%3."/>
      <w:lvlJc w:val="right"/>
      <w:pPr>
        <w:ind w:left="2160" w:hanging="180"/>
      </w:pPr>
    </w:lvl>
    <w:lvl w:ilvl="3" w:tplc="28866801" w:tentative="1">
      <w:start w:val="1"/>
      <w:numFmt w:val="decimal"/>
      <w:lvlText w:val="%4."/>
      <w:lvlJc w:val="left"/>
      <w:pPr>
        <w:ind w:left="2880" w:hanging="360"/>
      </w:pPr>
    </w:lvl>
    <w:lvl w:ilvl="4" w:tplc="28866801" w:tentative="1">
      <w:start w:val="1"/>
      <w:numFmt w:val="lowerLetter"/>
      <w:lvlText w:val="%5."/>
      <w:lvlJc w:val="left"/>
      <w:pPr>
        <w:ind w:left="3600" w:hanging="360"/>
      </w:pPr>
    </w:lvl>
    <w:lvl w:ilvl="5" w:tplc="28866801" w:tentative="1">
      <w:start w:val="1"/>
      <w:numFmt w:val="lowerRoman"/>
      <w:lvlText w:val="%6."/>
      <w:lvlJc w:val="right"/>
      <w:pPr>
        <w:ind w:left="4320" w:hanging="180"/>
      </w:pPr>
    </w:lvl>
    <w:lvl w:ilvl="6" w:tplc="28866801" w:tentative="1">
      <w:start w:val="1"/>
      <w:numFmt w:val="decimal"/>
      <w:lvlText w:val="%7."/>
      <w:lvlJc w:val="left"/>
      <w:pPr>
        <w:ind w:left="5040" w:hanging="360"/>
      </w:pPr>
    </w:lvl>
    <w:lvl w:ilvl="7" w:tplc="28866801" w:tentative="1">
      <w:start w:val="1"/>
      <w:numFmt w:val="lowerLetter"/>
      <w:lvlText w:val="%8."/>
      <w:lvlJc w:val="left"/>
      <w:pPr>
        <w:ind w:left="5760" w:hanging="360"/>
      </w:pPr>
    </w:lvl>
    <w:lvl w:ilvl="8" w:tplc="28866801" w:tentative="1">
      <w:start w:val="1"/>
      <w:numFmt w:val="lowerRoman"/>
      <w:lvlText w:val="%9."/>
      <w:lvlJc w:val="right"/>
      <w:pPr>
        <w:ind w:left="6480" w:hanging="180"/>
      </w:pPr>
    </w:lvl>
  </w:abstractNum>
  <w:abstractNum w:abstractNumId="5234">
    <w:multiLevelType w:val="hybridMultilevel"/>
    <w:lvl w:ilvl="0" w:tplc="38283660">
      <w:start w:val="1"/>
      <w:numFmt w:val="decimal"/>
      <w:lvlText w:val="%1."/>
      <w:lvlJc w:val="left"/>
      <w:pPr>
        <w:ind w:left="720" w:hanging="360"/>
      </w:pPr>
    </w:lvl>
    <w:lvl w:ilvl="1" w:tplc="38283660" w:tentative="1">
      <w:start w:val="1"/>
      <w:numFmt w:val="lowerLetter"/>
      <w:lvlText w:val="%2."/>
      <w:lvlJc w:val="left"/>
      <w:pPr>
        <w:ind w:left="1440" w:hanging="360"/>
      </w:pPr>
    </w:lvl>
    <w:lvl w:ilvl="2" w:tplc="38283660" w:tentative="1">
      <w:start w:val="1"/>
      <w:numFmt w:val="lowerRoman"/>
      <w:lvlText w:val="%3."/>
      <w:lvlJc w:val="right"/>
      <w:pPr>
        <w:ind w:left="2160" w:hanging="180"/>
      </w:pPr>
    </w:lvl>
    <w:lvl w:ilvl="3" w:tplc="38283660" w:tentative="1">
      <w:start w:val="1"/>
      <w:numFmt w:val="decimal"/>
      <w:lvlText w:val="%4."/>
      <w:lvlJc w:val="left"/>
      <w:pPr>
        <w:ind w:left="2880" w:hanging="360"/>
      </w:pPr>
    </w:lvl>
    <w:lvl w:ilvl="4" w:tplc="38283660" w:tentative="1">
      <w:start w:val="1"/>
      <w:numFmt w:val="lowerLetter"/>
      <w:lvlText w:val="%5."/>
      <w:lvlJc w:val="left"/>
      <w:pPr>
        <w:ind w:left="3600" w:hanging="360"/>
      </w:pPr>
    </w:lvl>
    <w:lvl w:ilvl="5" w:tplc="38283660" w:tentative="1">
      <w:start w:val="1"/>
      <w:numFmt w:val="lowerRoman"/>
      <w:lvlText w:val="%6."/>
      <w:lvlJc w:val="right"/>
      <w:pPr>
        <w:ind w:left="4320" w:hanging="180"/>
      </w:pPr>
    </w:lvl>
    <w:lvl w:ilvl="6" w:tplc="38283660" w:tentative="1">
      <w:start w:val="1"/>
      <w:numFmt w:val="decimal"/>
      <w:lvlText w:val="%7."/>
      <w:lvlJc w:val="left"/>
      <w:pPr>
        <w:ind w:left="5040" w:hanging="360"/>
      </w:pPr>
    </w:lvl>
    <w:lvl w:ilvl="7" w:tplc="38283660" w:tentative="1">
      <w:start w:val="1"/>
      <w:numFmt w:val="lowerLetter"/>
      <w:lvlText w:val="%8."/>
      <w:lvlJc w:val="left"/>
      <w:pPr>
        <w:ind w:left="5760" w:hanging="360"/>
      </w:pPr>
    </w:lvl>
    <w:lvl w:ilvl="8" w:tplc="38283660" w:tentative="1">
      <w:start w:val="1"/>
      <w:numFmt w:val="lowerRoman"/>
      <w:lvlText w:val="%9."/>
      <w:lvlJc w:val="right"/>
      <w:pPr>
        <w:ind w:left="6480" w:hanging="180"/>
      </w:pPr>
    </w:lvl>
  </w:abstractNum>
  <w:abstractNum w:abstractNumId="5233">
    <w:multiLevelType w:val="hybridMultilevel"/>
    <w:lvl w:ilvl="0" w:tplc="779918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33">
    <w:abstractNumId w:val="5233"/>
  </w:num>
  <w:num w:numId="5234">
    <w:abstractNumId w:val="5234"/>
  </w:num>
  <w:num w:numId="5235">
    <w:abstractNumId w:val="5235"/>
  </w:num>
  <w:num w:numId="5236">
    <w:abstractNumId w:val="5236"/>
  </w:num>
  <w:num w:numId="5237">
    <w:abstractNumId w:val="5237"/>
  </w:num>
  <w:num w:numId="5238">
    <w:abstractNumId w:val="5238"/>
  </w:num>
  <w:num w:numId="5239">
    <w:abstractNumId w:val="5239"/>
  </w:num>
  <w:num w:numId="5240">
    <w:abstractNumId w:val="52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2569700" Type="http://schemas.openxmlformats.org/officeDocument/2006/relationships/comments" Target="comments.xml"/><Relationship Id="rId466686484" Type="http://schemas.microsoft.com/office/2011/relationships/commentsExtended" Target="commentsExtended.xml"/><Relationship Id="rId84396574" Type="http://schemas.openxmlformats.org/officeDocument/2006/relationships/image" Target="media/imgrId84396574.jpg"/><Relationship Id="rId526464ed889728f72" Type="http://schemas.openxmlformats.org/officeDocument/2006/relationships/hyperlink" Target="https://iservice.lombardini.it/jsp/Template2/manuale.jsp?id=101&amp;parent=1273" TargetMode="External"/><Relationship Id="rId599864ed88974db13" Type="http://schemas.openxmlformats.org/officeDocument/2006/relationships/hyperlink" Target="https://iservice.lombardini.it/jsp/Template2/manuale.jsp?id=637&amp;parent=1273" TargetMode="External"/><Relationship Id="rId775064ed88945e612" Type="http://schemas.openxmlformats.org/officeDocument/2006/relationships/image" Target="media/imgrId775064ed88945e612.png"/><Relationship Id="rId883164ed889470cb8" Type="http://schemas.openxmlformats.org/officeDocument/2006/relationships/image" Target="media/imgrId883164ed889470cb8.png"/><Relationship Id="rId477464ed8894807a5" Type="http://schemas.openxmlformats.org/officeDocument/2006/relationships/image" Target="media/imgrId477464ed8894807a5.png"/><Relationship Id="rId184664ed88948f089" Type="http://schemas.openxmlformats.org/officeDocument/2006/relationships/image" Target="media/imgrId184664ed88948f089.png"/><Relationship Id="rId800564ed889496737" Type="http://schemas.openxmlformats.org/officeDocument/2006/relationships/image" Target="media/imgrId800564ed889496737.jpg"/><Relationship Id="rId992864ed88949e0cc" Type="http://schemas.openxmlformats.org/officeDocument/2006/relationships/image" Target="media/imgrId992864ed88949e0cc.jpg"/><Relationship Id="rId448064ed8894a7208" Type="http://schemas.openxmlformats.org/officeDocument/2006/relationships/image" Target="media/imgrId448064ed8894a7208.png"/><Relationship Id="rId546064ed8894b2d6b" Type="http://schemas.openxmlformats.org/officeDocument/2006/relationships/image" Target="media/imgrId546064ed8894b2d6b.png"/><Relationship Id="rId995664ed8894c2771" Type="http://schemas.openxmlformats.org/officeDocument/2006/relationships/image" Target="media/imgrId995664ed8894c2771.png"/><Relationship Id="rId389064ed8894ccdaf" Type="http://schemas.openxmlformats.org/officeDocument/2006/relationships/image" Target="media/imgrId389064ed8894ccdaf.jpg"/><Relationship Id="rId528364ed8894d5f52" Type="http://schemas.openxmlformats.org/officeDocument/2006/relationships/image" Target="media/imgrId528364ed8894d5f52.png"/><Relationship Id="rId119564ed8894ddd90" Type="http://schemas.openxmlformats.org/officeDocument/2006/relationships/image" Target="media/imgrId119564ed8894ddd90.png"/><Relationship Id="rId841564ed8894e642d" Type="http://schemas.openxmlformats.org/officeDocument/2006/relationships/image" Target="media/imgrId841564ed8894e642d.png"/><Relationship Id="rId679264ed8894f14ef" Type="http://schemas.openxmlformats.org/officeDocument/2006/relationships/image" Target="media/imgrId679264ed8894f14ef.png"/><Relationship Id="rId894164ed889504051" Type="http://schemas.openxmlformats.org/officeDocument/2006/relationships/image" Target="media/imgrId894164ed889504051.jpg"/><Relationship Id="rId875764ed88950d06e" Type="http://schemas.openxmlformats.org/officeDocument/2006/relationships/image" Target="media/imgrId875764ed88950d06e.png"/><Relationship Id="rId603864ed889512a56" Type="http://schemas.openxmlformats.org/officeDocument/2006/relationships/image" Target="media/imgrId603864ed889512a56.jpg"/><Relationship Id="rId130564ed88951b8ab" Type="http://schemas.openxmlformats.org/officeDocument/2006/relationships/image" Target="media/imgrId130564ed88951b8ab.png"/><Relationship Id="rId130864ed8895239c8" Type="http://schemas.openxmlformats.org/officeDocument/2006/relationships/image" Target="media/imgrId130864ed8895239c8.png"/><Relationship Id="rId681264ed889529d41" Type="http://schemas.openxmlformats.org/officeDocument/2006/relationships/image" Target="media/imgrId681264ed889529d41.jpg"/><Relationship Id="rId223164ed889539a98" Type="http://schemas.openxmlformats.org/officeDocument/2006/relationships/image" Target="media/imgrId223164ed889539a98.png"/><Relationship Id="rId991764ed889545c12" Type="http://schemas.openxmlformats.org/officeDocument/2006/relationships/image" Target="media/imgrId991764ed889545c12.png"/><Relationship Id="rId184364ed889561f11" Type="http://schemas.openxmlformats.org/officeDocument/2006/relationships/image" Target="media/imgrId184364ed889561f11.png"/><Relationship Id="rId645964ed889570ae8" Type="http://schemas.openxmlformats.org/officeDocument/2006/relationships/image" Target="media/imgrId645964ed889570ae8.png"/><Relationship Id="rId624064ed88957befb" Type="http://schemas.openxmlformats.org/officeDocument/2006/relationships/image" Target="media/imgrId624064ed88957befb.png"/><Relationship Id="rId402264ed88959552c" Type="http://schemas.openxmlformats.org/officeDocument/2006/relationships/image" Target="media/imgrId402264ed88959552c.png"/><Relationship Id="rId696064ed8895a7151" Type="http://schemas.openxmlformats.org/officeDocument/2006/relationships/image" Target="media/imgrId696064ed8895a7151.png"/><Relationship Id="rId722564ed8895bc304" Type="http://schemas.openxmlformats.org/officeDocument/2006/relationships/image" Target="media/imgrId722564ed8895bc304.png"/><Relationship Id="rId380564ed8895ca4fc" Type="http://schemas.openxmlformats.org/officeDocument/2006/relationships/image" Target="media/imgrId380564ed8895ca4fc.png"/><Relationship Id="rId536364ed8895d543c" Type="http://schemas.openxmlformats.org/officeDocument/2006/relationships/image" Target="media/imgrId536364ed8895d543c.png"/><Relationship Id="rId158864ed889601b7a" Type="http://schemas.openxmlformats.org/officeDocument/2006/relationships/image" Target="media/imgrId158864ed889601b7a.png"/><Relationship Id="rId698864ed88960ca5d" Type="http://schemas.openxmlformats.org/officeDocument/2006/relationships/image" Target="media/imgrId698864ed88960ca5d.png"/><Relationship Id="rId244264ed8896125d3" Type="http://schemas.openxmlformats.org/officeDocument/2006/relationships/image" Target="media/imgrId244264ed8896125d3.jpg"/><Relationship Id="rId454464ed88961e3d6" Type="http://schemas.openxmlformats.org/officeDocument/2006/relationships/image" Target="media/imgrId454464ed88961e3d6.jpg"/><Relationship Id="rId524064ed88962c30a" Type="http://schemas.openxmlformats.org/officeDocument/2006/relationships/image" Target="media/imgrId524064ed88962c30a.png"/><Relationship Id="rId182764ed88963588d" Type="http://schemas.openxmlformats.org/officeDocument/2006/relationships/image" Target="media/imgrId182764ed88963588d.png"/><Relationship Id="rId742564ed88963b605" Type="http://schemas.openxmlformats.org/officeDocument/2006/relationships/image" Target="media/imgrId742564ed88963b605.png"/><Relationship Id="rId944364ed889647bbd" Type="http://schemas.openxmlformats.org/officeDocument/2006/relationships/image" Target="media/imgrId944364ed889647bbd.png"/><Relationship Id="rId786864ed88964e6a6" Type="http://schemas.openxmlformats.org/officeDocument/2006/relationships/image" Target="media/imgrId786864ed88964e6a6.png"/><Relationship Id="rId855264ed8896577e3" Type="http://schemas.openxmlformats.org/officeDocument/2006/relationships/image" Target="media/imgrId855264ed8896577e3.png"/><Relationship Id="rId415564ed88965f74d" Type="http://schemas.openxmlformats.org/officeDocument/2006/relationships/image" Target="media/imgrId415564ed88965f74d.png"/><Relationship Id="rId580264ed889664a92" Type="http://schemas.openxmlformats.org/officeDocument/2006/relationships/image" Target="media/imgrId580264ed889664a92.png"/><Relationship Id="rId176064ed8896698b0" Type="http://schemas.openxmlformats.org/officeDocument/2006/relationships/image" Target="media/imgrId176064ed8896698b0.png"/><Relationship Id="rId710264ed88966e639" Type="http://schemas.openxmlformats.org/officeDocument/2006/relationships/image" Target="media/imgrId710264ed88966e639.png"/><Relationship Id="rId304164ed889672d07" Type="http://schemas.openxmlformats.org/officeDocument/2006/relationships/image" Target="media/imgrId304164ed889672d07.png"/><Relationship Id="rId143764ed8896794e7" Type="http://schemas.openxmlformats.org/officeDocument/2006/relationships/image" Target="media/imgrId143764ed8896794e7.png"/><Relationship Id="rId271664ed889683a64" Type="http://schemas.openxmlformats.org/officeDocument/2006/relationships/image" Target="media/imgrId271664ed889683a64.png"/><Relationship Id="rId255664ed88968d814" Type="http://schemas.openxmlformats.org/officeDocument/2006/relationships/image" Target="media/imgrId255664ed88968d814.png"/><Relationship Id="rId967364ed889697001" Type="http://schemas.openxmlformats.org/officeDocument/2006/relationships/image" Target="media/imgrId967364ed889697001.png"/><Relationship Id="rId651964ed88969f740" Type="http://schemas.openxmlformats.org/officeDocument/2006/relationships/image" Target="media/imgrId651964ed88969f740.png"/><Relationship Id="rId282264ed8896aa14a" Type="http://schemas.openxmlformats.org/officeDocument/2006/relationships/image" Target="media/imgrId282264ed8896aa14a.png"/><Relationship Id="rId650264ed8896b7477" Type="http://schemas.openxmlformats.org/officeDocument/2006/relationships/image" Target="media/imgrId650264ed8896b7477.png"/><Relationship Id="rId629964ed8896bd488" Type="http://schemas.openxmlformats.org/officeDocument/2006/relationships/image" Target="media/imgrId629964ed8896bd488.png"/><Relationship Id="rId591664ed8896c3f0d" Type="http://schemas.openxmlformats.org/officeDocument/2006/relationships/image" Target="media/imgrId591664ed8896c3f0d.png"/><Relationship Id="rId667364ed8896c9af4" Type="http://schemas.openxmlformats.org/officeDocument/2006/relationships/image" Target="media/imgrId667364ed8896c9af4.png"/><Relationship Id="rId569864ed8896cfe71" Type="http://schemas.openxmlformats.org/officeDocument/2006/relationships/image" Target="media/imgrId569864ed8896cfe71.png"/><Relationship Id="rId937764ed8896d7dc5" Type="http://schemas.openxmlformats.org/officeDocument/2006/relationships/image" Target="media/imgrId937764ed8896d7dc5.png"/><Relationship Id="rId569464ed8896e0847" Type="http://schemas.openxmlformats.org/officeDocument/2006/relationships/image" Target="media/imgrId569464ed8896e0847.png"/><Relationship Id="rId339064ed8896ec913" Type="http://schemas.openxmlformats.org/officeDocument/2006/relationships/image" Target="media/imgrId339064ed8896ec913.png"/><Relationship Id="rId534564ed889707944" Type="http://schemas.openxmlformats.org/officeDocument/2006/relationships/image" Target="media/imgrId534564ed889707944.png"/><Relationship Id="rId364864ed88970e865" Type="http://schemas.openxmlformats.org/officeDocument/2006/relationships/image" Target="media/imgrId364864ed88970e865.png"/><Relationship Id="rId684964ed889715b74" Type="http://schemas.openxmlformats.org/officeDocument/2006/relationships/image" Target="media/imgrId684964ed889715b74.png"/><Relationship Id="rId199864ed88971e317" Type="http://schemas.openxmlformats.org/officeDocument/2006/relationships/image" Target="media/imgrId199864ed88971e317.png"/><Relationship Id="rId940264ed88972805f" Type="http://schemas.openxmlformats.org/officeDocument/2006/relationships/image" Target="media/imgrId940264ed88972805f.jpg"/><Relationship Id="rId463964ed88972fd3e" Type="http://schemas.openxmlformats.org/officeDocument/2006/relationships/image" Target="media/imgrId463964ed88972fd3e.png"/><Relationship Id="rId808864ed8897370ff" Type="http://schemas.openxmlformats.org/officeDocument/2006/relationships/image" Target="media/imgrId808864ed8897370ff.png"/><Relationship Id="rId406264ed88973f48c" Type="http://schemas.openxmlformats.org/officeDocument/2006/relationships/image" Target="media/imgrId406264ed88973f48c.png"/><Relationship Id="rId213564ed889746abd" Type="http://schemas.openxmlformats.org/officeDocument/2006/relationships/image" Target="media/imgrId213564ed889746abd.png"/><Relationship Id="rId376364ed88974d4e6" Type="http://schemas.openxmlformats.org/officeDocument/2006/relationships/image" Target="media/imgrId376364ed88974d4e6.jpg"/><Relationship Id="rId115564ed88975720d" Type="http://schemas.openxmlformats.org/officeDocument/2006/relationships/image" Target="media/imgrId115564ed88975720d.png"/><Relationship Id="rId665864ed889761cb1" Type="http://schemas.openxmlformats.org/officeDocument/2006/relationships/image" Target="media/imgrId665864ed889761cb1.jpg"/><Relationship Id="rId887264ed88976ac79" Type="http://schemas.openxmlformats.org/officeDocument/2006/relationships/image" Target="media/imgrId887264ed88976ac79.jpg"/><Relationship Id="rId148464ed88976ee64" Type="http://schemas.openxmlformats.org/officeDocument/2006/relationships/image" Target="media/imgrId148464ed88976ee64.jpg"/><Relationship Id="rId871064ed889778a32" Type="http://schemas.openxmlformats.org/officeDocument/2006/relationships/image" Target="media/imgrId871064ed889778a32.jpg"/><Relationship Id="rId612364ed88977fc6c" Type="http://schemas.openxmlformats.org/officeDocument/2006/relationships/image" Target="media/imgrId612364ed88977fc6c.jpg"/><Relationship Id="rId564064ed88978832d" Type="http://schemas.openxmlformats.org/officeDocument/2006/relationships/image" Target="media/imgrId564064ed88978832d.jpg"/><Relationship Id="rId969064ed88978fc48" Type="http://schemas.openxmlformats.org/officeDocument/2006/relationships/image" Target="media/imgrId969064ed88978fc48.jpg"/><Relationship Id="rId514764ed88979758f" Type="http://schemas.openxmlformats.org/officeDocument/2006/relationships/image" Target="media/imgrId514764ed88979758f.jpg"/><Relationship Id="rId966364ed88979e6e7" Type="http://schemas.openxmlformats.org/officeDocument/2006/relationships/image" Target="media/imgrId966364ed88979e6e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396574" Type="http://schemas.openxmlformats.org/officeDocument/2006/relationships/image" Target="media/imgrId843965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396574" Type="http://schemas.openxmlformats.org/officeDocument/2006/relationships/image" Target="media/imgrId843965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396574" Type="http://schemas.openxmlformats.org/officeDocument/2006/relationships/image" Target="media/imgrId843965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396574" Type="http://schemas.openxmlformats.org/officeDocument/2006/relationships/image" Target="media/imgrId843965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396574" Type="http://schemas.openxmlformats.org/officeDocument/2006/relationships/image" Target="media/imgrId843965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396574" Type="http://schemas.openxmlformats.org/officeDocument/2006/relationships/image" Target="media/imgrId843965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