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60149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54263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4384014" w:name="ctxt"/>
    <w:bookmarkEnd w:id="7438401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3815"/>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3815"/>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78664ed956d6d6b5"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871464ed956d6d7fc"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3815"/>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381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3815"/>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3815"/>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90564ed956d6f1fb"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585364ed956d6f403"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3815"/>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3815"/>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23815"/>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3815"/>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3815"/>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55564ed956d70305"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7251822" name="name273364ed956d7dfe5"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22064ed956d7dfe1"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1605636" name="name804064ed956d8acd9"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19564ed956d8acd4"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18297598" name="name387364ed956d958d2"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184364ed956d958cd"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53914321" name="name812464ed956da2ff1"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17264ed956da2fed"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3060863" name="name208264ed956da86f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4164ed956da86f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3677874" name="name559364ed956dafc5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6864ed956dafc5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3517848" name="name532364ed956db9db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5264ed956db9db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7710807" name="name888364ed956dbd8c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3964ed956dbd8b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72483291" name="name446164ed956dc873c"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24564ed956dc8738"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33330250" name="name500464ed956dd0fe3"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81464ed956dd0fd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60387291" name="name818464ed956dda9a2"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62764ed956dda99e"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84335394" name="name898764ed956df4165"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97864ed956df4160"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505264ed956e0075d"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29042109" name="name202264ed956e2253b"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58564ed956e22536"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816">
    <w:multiLevelType w:val="hybridMultilevel"/>
    <w:lvl w:ilvl="0" w:tplc="63549882">
      <w:start w:val="1"/>
      <w:numFmt w:val="decimal"/>
      <w:lvlText w:val="%1."/>
      <w:lvlJc w:val="left"/>
      <w:pPr>
        <w:ind w:left="720" w:hanging="360"/>
      </w:pPr>
    </w:lvl>
    <w:lvl w:ilvl="1" w:tplc="63549882" w:tentative="1">
      <w:start w:val="1"/>
      <w:numFmt w:val="lowerLetter"/>
      <w:lvlText w:val="%2."/>
      <w:lvlJc w:val="left"/>
      <w:pPr>
        <w:ind w:left="1440" w:hanging="360"/>
      </w:pPr>
    </w:lvl>
    <w:lvl w:ilvl="2" w:tplc="63549882" w:tentative="1">
      <w:start w:val="1"/>
      <w:numFmt w:val="lowerRoman"/>
      <w:lvlText w:val="%3."/>
      <w:lvlJc w:val="right"/>
      <w:pPr>
        <w:ind w:left="2160" w:hanging="180"/>
      </w:pPr>
    </w:lvl>
    <w:lvl w:ilvl="3" w:tplc="63549882" w:tentative="1">
      <w:start w:val="1"/>
      <w:numFmt w:val="decimal"/>
      <w:lvlText w:val="%4."/>
      <w:lvlJc w:val="left"/>
      <w:pPr>
        <w:ind w:left="2880" w:hanging="360"/>
      </w:pPr>
    </w:lvl>
    <w:lvl w:ilvl="4" w:tplc="63549882" w:tentative="1">
      <w:start w:val="1"/>
      <w:numFmt w:val="lowerLetter"/>
      <w:lvlText w:val="%5."/>
      <w:lvlJc w:val="left"/>
      <w:pPr>
        <w:ind w:left="3600" w:hanging="360"/>
      </w:pPr>
    </w:lvl>
    <w:lvl w:ilvl="5" w:tplc="63549882" w:tentative="1">
      <w:start w:val="1"/>
      <w:numFmt w:val="lowerRoman"/>
      <w:lvlText w:val="%6."/>
      <w:lvlJc w:val="right"/>
      <w:pPr>
        <w:ind w:left="4320" w:hanging="180"/>
      </w:pPr>
    </w:lvl>
    <w:lvl w:ilvl="6" w:tplc="63549882" w:tentative="1">
      <w:start w:val="1"/>
      <w:numFmt w:val="decimal"/>
      <w:lvlText w:val="%7."/>
      <w:lvlJc w:val="left"/>
      <w:pPr>
        <w:ind w:left="5040" w:hanging="360"/>
      </w:pPr>
    </w:lvl>
    <w:lvl w:ilvl="7" w:tplc="63549882" w:tentative="1">
      <w:start w:val="1"/>
      <w:numFmt w:val="lowerLetter"/>
      <w:lvlText w:val="%8."/>
      <w:lvlJc w:val="left"/>
      <w:pPr>
        <w:ind w:left="5760" w:hanging="360"/>
      </w:pPr>
    </w:lvl>
    <w:lvl w:ilvl="8" w:tplc="63549882" w:tentative="1">
      <w:start w:val="1"/>
      <w:numFmt w:val="lowerRoman"/>
      <w:lvlText w:val="%9."/>
      <w:lvlJc w:val="right"/>
      <w:pPr>
        <w:ind w:left="6480" w:hanging="180"/>
      </w:pPr>
    </w:lvl>
  </w:abstractNum>
  <w:abstractNum w:abstractNumId="23815">
    <w:multiLevelType w:val="hybridMultilevel"/>
    <w:lvl w:ilvl="0" w:tplc="581076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815">
    <w:abstractNumId w:val="23815"/>
  </w:num>
  <w:num w:numId="23816">
    <w:abstractNumId w:val="238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8247918" Type="http://schemas.openxmlformats.org/officeDocument/2006/relationships/comments" Target="comments.xml"/><Relationship Id="rId932668011" Type="http://schemas.microsoft.com/office/2011/relationships/commentsExtended" Target="commentsExtended.xml"/><Relationship Id="rId14542633" Type="http://schemas.openxmlformats.org/officeDocument/2006/relationships/image" Target="media/imgrId14542633.jpg"/><Relationship Id="rId878664ed956d6d6b5" Type="http://schemas.openxmlformats.org/officeDocument/2006/relationships/hyperlink" Target="https://iservice.lombardini.it/jsp/Template2/manuale.jsp?id=259&amp;parent=1136" TargetMode="External"/><Relationship Id="rId871464ed956d6d7fc" Type="http://schemas.openxmlformats.org/officeDocument/2006/relationships/hyperlink" Target="https://iservice.lombardini.it/jsp/Template2/manuale.jsp?id=260&amp;parent=1136" TargetMode="External"/><Relationship Id="rId290564ed956d6f1fb" Type="http://schemas.openxmlformats.org/officeDocument/2006/relationships/hyperlink" Target="https://iservice.lombardini.it/jsp/Template2/manuale.jsp?id=335&amp;parent=1136" TargetMode="External"/><Relationship Id="rId585364ed956d6f403" Type="http://schemas.openxmlformats.org/officeDocument/2006/relationships/hyperlink" Target="https://iservice.lombardini.it/jsp/Template2/manuale.jsp?id=335&amp;parent=1136" TargetMode="External"/><Relationship Id="rId955564ed956d70305" Type="http://schemas.openxmlformats.org/officeDocument/2006/relationships/hyperlink" Target="https://iservice.lombardini.it/jsp/Template2/manuale.jsp?id=282&amp;parent=1136" TargetMode="External"/><Relationship Id="rId505264ed956e0075d" Type="http://schemas.openxmlformats.org/officeDocument/2006/relationships/hyperlink" Target="https://iservice.lombardini.it/jsp/Template2/manuale.jsp?id=341&amp;parent=1136" TargetMode="External"/><Relationship Id="rId222064ed956d7dfe1" Type="http://schemas.openxmlformats.org/officeDocument/2006/relationships/image" Target="media/imgrId222064ed956d7dfe1.jpg"/><Relationship Id="rId119564ed956d8acd4" Type="http://schemas.openxmlformats.org/officeDocument/2006/relationships/image" Target="media/imgrId119564ed956d8acd4.jpg"/><Relationship Id="rId184364ed956d958cd" Type="http://schemas.openxmlformats.org/officeDocument/2006/relationships/image" Target="media/imgrId184364ed956d958cd.jpg"/><Relationship Id="rId417264ed956da2fed" Type="http://schemas.openxmlformats.org/officeDocument/2006/relationships/image" Target="media/imgrId417264ed956da2fed.jpg"/><Relationship Id="rId164164ed956da86f1" Type="http://schemas.openxmlformats.org/officeDocument/2006/relationships/image" Target="media/imgrId164164ed956da86f1.gif"/><Relationship Id="rId906864ed956dafc52" Type="http://schemas.openxmlformats.org/officeDocument/2006/relationships/image" Target="media/imgrId906864ed956dafc52.gif"/><Relationship Id="rId165264ed956db9db6" Type="http://schemas.openxmlformats.org/officeDocument/2006/relationships/image" Target="media/imgrId165264ed956db9db6.gif"/><Relationship Id="rId743964ed956dbd8bc" Type="http://schemas.openxmlformats.org/officeDocument/2006/relationships/image" Target="media/imgrId743964ed956dbd8bc.gif"/><Relationship Id="rId724564ed956dc8738" Type="http://schemas.openxmlformats.org/officeDocument/2006/relationships/image" Target="media/imgrId724564ed956dc8738.jpg"/><Relationship Id="rId581464ed956dd0fdd" Type="http://schemas.openxmlformats.org/officeDocument/2006/relationships/image" Target="media/imgrId581464ed956dd0fdd.jpg"/><Relationship Id="rId262764ed956dda99e" Type="http://schemas.openxmlformats.org/officeDocument/2006/relationships/image" Target="media/imgrId262764ed956dda99e.jpg"/><Relationship Id="rId497864ed956df4160" Type="http://schemas.openxmlformats.org/officeDocument/2006/relationships/image" Target="media/imgrId497864ed956df4160.jpg"/><Relationship Id="rId558564ed956e22536" Type="http://schemas.openxmlformats.org/officeDocument/2006/relationships/image" Target="media/imgrId558564ed956e2253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542633" Type="http://schemas.openxmlformats.org/officeDocument/2006/relationships/image" Target="media/imgrId145426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542633" Type="http://schemas.openxmlformats.org/officeDocument/2006/relationships/image" Target="media/imgrId145426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542633" Type="http://schemas.openxmlformats.org/officeDocument/2006/relationships/image" Target="media/imgrId145426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542633" Type="http://schemas.openxmlformats.org/officeDocument/2006/relationships/image" Target="media/imgrId145426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542633" Type="http://schemas.openxmlformats.org/officeDocument/2006/relationships/image" Target="media/imgrId145426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542633" Type="http://schemas.openxmlformats.org/officeDocument/2006/relationships/image" Target="media/imgrId145426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