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28817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545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99066" w:name="ctxt"/>
    <w:bookmarkEnd w:id="54990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3716554b49c1c3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8236554b49c1c5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2286554b49c1c8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2256554b49c1ca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5386554b49c1ce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3516554b49c1cf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066554b49c1d0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426554b49c1d1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4506554b49c1d2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976554b49c1d3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5916554b49c1d5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7066554b49c1d6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6856554b49c1d7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286554b49c1d8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466554b49c1d9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406554b49c1da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986554b49c1dd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076554b49c1de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836554b49c1e1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1916554b49c1e6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136554b49c1eb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816554b49c1ec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5496554b49c1f0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2306554b49c1f6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9286554b49c1f8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852990" name="name72506554b49c251f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866554b49c25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051380" name="name88456554b49c29f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296554b49c29f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536554b49c2a5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90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34639" name="name77236554b49c32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554b49c32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2486554b49c32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23681" name="name58856554b49c3a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86554b49c3a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8198" name="name29446554b49c4322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4076554b49c43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67101" name="name94806554b49c48c1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5726554b49c48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6357" name="name34366554b49c51de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9426554b49c51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9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962964" name="name40936554b49c5a94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3956554b49c5a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9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9694" name="name69326554b49c6701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8176554b49c67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85461" name="name43306554b49c6c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554b49c6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2736554b49c6d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81811" name="name60196554b49c749b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7836554b49c7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9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69672" name="name54886554b49c80c6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6476554b49c80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9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652864" name="name24326554b49c87cb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0566554b49c87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01806" name="name60946554b49c8f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554b49c8f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776554b49c91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612301" name="name58256554b49ca008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9846554b49ca0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3375" name="name82406554b49ca8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554b49ca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386554b49caa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9994331" name="name91906554b49cbaa9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256554b49cba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4226554b49cbb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955210" name="name22566554b49cc2d4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4086554b49cc2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2146554b49cc3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496554b49cc3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47876" name="name60046554b49cca9c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226554b49cca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2932" name="name39506554b49cd0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86554b49cd0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5896554b49cd0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2656554b49cd11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9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679007" name="name37946554b49cdd1d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4126554b49cdd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4091760" name="name46666554b49ce6c6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776554b49ce6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92426" name="name80626554b49ced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26554b49ced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1006554b49ced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9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3436" name="name59836554b49d02ec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2936554b49d02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9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6267" name="name69436554b49d0a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554b49d0a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9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520" name="name37116554b49d1275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616554b49d12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64246" name="name38486554b49d1bab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6826554b49d1b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38" name="name10616554b49d24d7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456554b49d24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7529" name="name52226554b49d2cb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96554b49d2c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9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336784" name="name14616554b49d3a42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2366554b49d3a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9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6452" name="name37016554b49d4a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16554b49d4a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2586554b49d4b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9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6742" name="name19246554b49d54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06554b49d54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009347" name="name16686554b49d5e9b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2536554b49d5e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0217" name="name11816554b49d68ef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2326554b49d68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15678" name="name62526554b49d7708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096554b49d77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896554b49d777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75584" name="name15576554b49d7f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76554b49d7f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9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87392" name="name53166554b49d89ef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0206554b49d89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8754" name="name11176554b49d9294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3446554b49d92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9936" name="name16866554b49d98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96554b49d98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9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48601" name="name67396554b49da120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9656554b49da1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2005" name="name96336554b49daa54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7966554b49daa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97165" name="name27596554b49db1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36554b49db1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887583" name="name51836554b49dbb61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206554b49dbb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9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279273" name="name23916554b49dc49f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276554b49dc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59278" name="name60236554b49dca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16554b49dca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9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328277" name="name91636554b49dd48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5806554b49dd4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3693" name="name23186554b49ddde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76554b49ddd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33216" name="name60736554b49de641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3446554b49de6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70328" name="name24896554b49dea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86554b49dea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774953" name="name24416554b49e013a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496554b49e01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6016" name="name87636554b49e074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026554b49e07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256554b49e07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3756554b49e08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9786554b49e08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486554b49e08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9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4141" name="name54226554b49e0ffc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8556554b49e0f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74493" name="name89956554b49e19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554b49e19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43365" name="name90676554b49e24c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86554b49e24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72788" name="name12806554b49e2c61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6786554b49e2c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188383" name="name11246554b49e36da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4066554b49e36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158327" name="name50796554b49e3e52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0136554b49e3e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16296" name="name80536554b49e4599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506554b49e45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9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7615" name="name59826554b49e4f0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554b49e4f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5276554b49e51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49112" name="name43696554b49e5b5a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8916554b49e5b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151" name="name93856554b49e6312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0256554b49e6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9871" name="name40676554b49e6d0e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196554b49e6d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2478" name="name32856554b49e73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554b49e73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6316554b49e73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7586554b49e74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775" name="name64856554b49e7c20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6556554b49e7c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68428" name="name84506554b49e83f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896554b49e83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75508" name="name96076554b49e8ed9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596554b49e8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9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7606554b49e90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9828" name="name66006554b49e9b3c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976554b49e9b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1499" name="name70326554b49ea449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6356554b49ea4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2026554b49ea4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936554b49ea5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9606554b49ea6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6236554b49ea6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89826554b49ea6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5016554b49ea7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2640" name="name45666554b49eaf9a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9286554b49eaf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300497" name="name58656554b49ebc94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8486554b49ebc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207681" name="name62816554b49ec2e9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896554b49ec2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0696554b49ec3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075125" name="name28726554b49ec9b7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3086554b49ec9b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973077" name="name78806554b49ed0dd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286554b49ed0d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448972" name="name71506554b49ed6ac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8536554b49ed6a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23932" name="name62396554b49ede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554b49ed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9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51832" name="name47276554b49ee744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126554b49ee7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8654" name="name69566554b49f002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1906554b49f00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13048" name="name36446554b49f08c0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4936554b49f08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9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15588" name="name35246554b49f10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554b49f10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9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595436" name="name68616554b49f187b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7166554b49f18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5137" name="name20956554b49f20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554b49f20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4666557" name="name25536554b49f2e21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7196554b49f2e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9997816" name="name75946554b49f3d5a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2596554b49f3d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2264" name="name61486554b49f44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16554b49f44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9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38062" name="name13156554b49f4c19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636554b49f4c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037331" name="name11526554b49f564d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1646554b49f5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9056" name="name79546554b49f5c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554b49f5c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150122" name="name81076554b49f6663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2906554b49f66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22141" name="name54356554b49f6cc1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0926554b49f6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5106" name="name44276554b49f73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76554b49f73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9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59411" name="name43116554b49f7cd3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3436554b49f7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3077" name="name75346554b49f8464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9636554b49f84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448150" name="name70826554b49f8d3e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0946554b49f8d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0067" name="name98046554b49f962a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5166554b49f96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4077" name="name51786554b49f9d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554b49f9d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566554b49f9e4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566554b49f9e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886554b49f9e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0656554b49f9f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9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260836" name="name18216554b49fa6a9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7266554b49fa6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593755" name="name25716554b49fac84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846554b49fac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6142" name="name48806554b49fb364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7636554b49fb3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5595" name="name39706554b49fba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56554b49fba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2436554b49fba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9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4426554b49fbb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70753" name="name16316554b49fc1d4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076554b49fc1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14532" name="name91076554b49fc94b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386554b49fc9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92846" name="name10636554b49fd1a9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3016554b49fd1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14687" name="name59246554b49fdd11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8226554b49fd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22750" name="name10116554b49fe2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06554b49fe2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7376554b49fe3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82646554b49fe3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72963" name="name22356554b49feb87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506554b49feb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32602" name="name55266554b49ff1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66554b49ff1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80000" name="name98566554b4a008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86554b4a008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10449" name="name27786554b4a00d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66554b4a00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2713" name="name83906554b4a013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06554b4a013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562395" name="name93176554b4a02089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7566554b4a020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44634" name="name33646554b4a0287e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3926554b4a028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793582" name="name16906554b4a0358c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1666554b4a035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0756" name="name35366554b4a03d08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0026554b4a03d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8347" name="name52356554b4a04630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0946554b4a046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38736" name="name26126554b4a04f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554b4a04f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3086554b4a04f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14357" name="name32416554b4a05788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0456554b4a057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8103" name="name62356554b4a060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46554b4a06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836554b4a061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8526554b4a062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6456554b4a063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311550" name="name58236554b4a06d59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2216554b4a06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34284" name="name42106554b4a076e1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8346554b4a076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35196" name="name34636554b4a07c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56554b4a07c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3676554b4a07e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88932" name="name63256554b4a08b10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3976554b4a08b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6790" name="name41626554b4a09303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6216554b4a09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14543" name="name37906554b4a09cc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46554b4a09c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00625" name="name17216554b4a0a639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016554b4a0a6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21184" name="name36566554b4a0ac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554b4a0ac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59453" name="name63936554b4a0b545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3436554b4a0b5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2187" name="name11256554b4a0c072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4296554b4a0c0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78299" name="name75916554b4a0c8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76554b4a0c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6094" name="name88626554b4a0cf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554b4a0c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3652061" name="name43156554b4a0dd28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4326554b4a0d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8816554b4a0dd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0965" name="name83566554b4a0e2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554b4a0e2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18270" name="name30006554b4a0ea06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326554b4a0ea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9696554b4a0ea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3066554b4a0eb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437986" name="name49126554b4a0f278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1796554b4a0f2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840475" name="name83496554b4a10568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636554b4a105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38001" name="name54026554b4a10a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554b4a10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6706554b4a10b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4760" name="name16526554b4a11427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0826554b4a11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67095" name="name85276554b4a11b00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836554b4a11b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15685" name="name98796554b4a122d5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4376554b4a122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2749" name="name36876554b4a1290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554b4a129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326554b4a12a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6099" name="name78466554b4a13105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6966554b4a13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684" name="name82986554b4a137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554b4a137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7328" name="name87386554b4a14015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9856554b4a140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9576554b4a141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4016554b4a142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7785" name="name91046554b4a14a7d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7316554b4a14a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51524" name="name46796554b4a150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66554b4a150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313351" name="name41816554b4a15b4d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0566554b4a15b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2282" name="name16726554b4a164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554b4a164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885453" name="name29736554b4a1703c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4876554b4a170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804658" name="name54546554b4a17aea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2926554b4a17a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7370" name="name65646554b4a1861a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9156554b4a186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165" name="name18126554b4a190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554b4a190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19456554b4a191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116" name="name40396554b4a198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554b4a19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13209" name="name26336554b4a19f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86554b4a19f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91048" name="name53446554b4a1a7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554b4a1a7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65377" name="name13416554b4a1b30b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736554b4a1b3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17479" name="name72256554b4a1bda1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176554b4a1bd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78889" name="name10526554b4a1cb4b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4306554b4a1c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80106" name="name73396554b4a1d20d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0656554b4a1d2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3216554b4a1d4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20396" name="name33176554b4a1db75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8776554b4a1db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10195" name="name37816554b4a1e296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656554b4a1e2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49657" name="name77346554b4a1ea7c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8056554b4a1ea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136554b4a1ec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11771" name="name92856554b4a1f3a9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2096554b4a1f3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2087" name="name63236554b4a20828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7486554b4a208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5786554b4a20a4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5936554b4a20a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4804" name="name83046554b4a213c8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5916554b4a213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24888" name="name73676554b4a21aae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6046554b4a21a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50800" name="name41576554b4a222c8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8016554b4a222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11304" name="name59446554b4a22ee7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8666554b4a22e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36110" name="name54176554b4a239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06554b4a239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788471" name="name89596554b4a24226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8266554b4a24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0366" name="name44796554b4a24a66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9306554b4a24a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567" name="name82086554b4a257bc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246554b4a257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9396" name="name53416554b4a260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554b4a260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0449" name="name64586554b4a26a4b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6236554b4a26a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896554b4a26b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358308" name="name79856554b4a27377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6566554b4a273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7851" name="name30306554b4a27e18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196554b4a27e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2312" name="name82196554b4a288e2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1206554b4a288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400400" name="name18846554b4a2918b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816554b4a29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86190" name="name66706554b4a29da4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9586554b4a29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2244" name="name79226554b4a2a8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554b4a2a8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6822" name="name32216554b4a2b1cc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8236554b4a2b1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70466" name="name93046554b4a2ba25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266554b4a2ba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622561" name="name94156554b4a2c2c2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4836554b4a2c2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6746554b4a2c4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7768" name="name21866554b4a2ce3b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6346554b4a2ce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806554b4a2cf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47565" name="name41686554b4a2d6c9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4986554b4a2d6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4216554b4a2d7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386554b4a2d8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210363" name="name99526554b4a2e349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136554b4a2e3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171">
    <w:multiLevelType w:val="hybridMultilevel"/>
    <w:lvl w:ilvl="0" w:tplc="81252404">
      <w:start w:val="1"/>
      <w:numFmt w:val="decimal"/>
      <w:lvlText w:val="%1."/>
      <w:lvlJc w:val="left"/>
      <w:pPr>
        <w:ind w:left="720" w:hanging="360"/>
      </w:pPr>
    </w:lvl>
    <w:lvl w:ilvl="1" w:tplc="81252404" w:tentative="1">
      <w:start w:val="1"/>
      <w:numFmt w:val="lowerLetter"/>
      <w:lvlText w:val="%2."/>
      <w:lvlJc w:val="left"/>
      <w:pPr>
        <w:ind w:left="1440" w:hanging="360"/>
      </w:pPr>
    </w:lvl>
    <w:lvl w:ilvl="2" w:tplc="81252404" w:tentative="1">
      <w:start w:val="1"/>
      <w:numFmt w:val="lowerRoman"/>
      <w:lvlText w:val="%3."/>
      <w:lvlJc w:val="right"/>
      <w:pPr>
        <w:ind w:left="2160" w:hanging="180"/>
      </w:pPr>
    </w:lvl>
    <w:lvl w:ilvl="3" w:tplc="81252404" w:tentative="1">
      <w:start w:val="1"/>
      <w:numFmt w:val="decimal"/>
      <w:lvlText w:val="%4."/>
      <w:lvlJc w:val="left"/>
      <w:pPr>
        <w:ind w:left="2880" w:hanging="360"/>
      </w:pPr>
    </w:lvl>
    <w:lvl w:ilvl="4" w:tplc="81252404" w:tentative="1">
      <w:start w:val="1"/>
      <w:numFmt w:val="lowerLetter"/>
      <w:lvlText w:val="%5."/>
      <w:lvlJc w:val="left"/>
      <w:pPr>
        <w:ind w:left="3600" w:hanging="360"/>
      </w:pPr>
    </w:lvl>
    <w:lvl w:ilvl="5" w:tplc="81252404" w:tentative="1">
      <w:start w:val="1"/>
      <w:numFmt w:val="lowerRoman"/>
      <w:lvlText w:val="%6."/>
      <w:lvlJc w:val="right"/>
      <w:pPr>
        <w:ind w:left="4320" w:hanging="180"/>
      </w:pPr>
    </w:lvl>
    <w:lvl w:ilvl="6" w:tplc="81252404" w:tentative="1">
      <w:start w:val="1"/>
      <w:numFmt w:val="decimal"/>
      <w:lvlText w:val="%7."/>
      <w:lvlJc w:val="left"/>
      <w:pPr>
        <w:ind w:left="5040" w:hanging="360"/>
      </w:pPr>
    </w:lvl>
    <w:lvl w:ilvl="7" w:tplc="81252404" w:tentative="1">
      <w:start w:val="1"/>
      <w:numFmt w:val="lowerLetter"/>
      <w:lvlText w:val="%8."/>
      <w:lvlJc w:val="left"/>
      <w:pPr>
        <w:ind w:left="5760" w:hanging="360"/>
      </w:pPr>
    </w:lvl>
    <w:lvl w:ilvl="8" w:tplc="8125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17137631">
      <w:start w:val="1"/>
      <w:numFmt w:val="decimal"/>
      <w:lvlText w:val="%1."/>
      <w:lvlJc w:val="left"/>
      <w:pPr>
        <w:ind w:left="720" w:hanging="360"/>
      </w:pPr>
    </w:lvl>
    <w:lvl w:ilvl="1" w:tplc="17137631" w:tentative="1">
      <w:start w:val="1"/>
      <w:numFmt w:val="lowerLetter"/>
      <w:lvlText w:val="%2."/>
      <w:lvlJc w:val="left"/>
      <w:pPr>
        <w:ind w:left="1440" w:hanging="360"/>
      </w:pPr>
    </w:lvl>
    <w:lvl w:ilvl="2" w:tplc="17137631" w:tentative="1">
      <w:start w:val="1"/>
      <w:numFmt w:val="lowerRoman"/>
      <w:lvlText w:val="%3."/>
      <w:lvlJc w:val="right"/>
      <w:pPr>
        <w:ind w:left="2160" w:hanging="180"/>
      </w:pPr>
    </w:lvl>
    <w:lvl w:ilvl="3" w:tplc="17137631" w:tentative="1">
      <w:start w:val="1"/>
      <w:numFmt w:val="decimal"/>
      <w:lvlText w:val="%4."/>
      <w:lvlJc w:val="left"/>
      <w:pPr>
        <w:ind w:left="2880" w:hanging="360"/>
      </w:pPr>
    </w:lvl>
    <w:lvl w:ilvl="4" w:tplc="17137631" w:tentative="1">
      <w:start w:val="1"/>
      <w:numFmt w:val="lowerLetter"/>
      <w:lvlText w:val="%5."/>
      <w:lvlJc w:val="left"/>
      <w:pPr>
        <w:ind w:left="3600" w:hanging="360"/>
      </w:pPr>
    </w:lvl>
    <w:lvl w:ilvl="5" w:tplc="17137631" w:tentative="1">
      <w:start w:val="1"/>
      <w:numFmt w:val="lowerRoman"/>
      <w:lvlText w:val="%6."/>
      <w:lvlJc w:val="right"/>
      <w:pPr>
        <w:ind w:left="4320" w:hanging="180"/>
      </w:pPr>
    </w:lvl>
    <w:lvl w:ilvl="6" w:tplc="17137631" w:tentative="1">
      <w:start w:val="1"/>
      <w:numFmt w:val="decimal"/>
      <w:lvlText w:val="%7."/>
      <w:lvlJc w:val="left"/>
      <w:pPr>
        <w:ind w:left="5040" w:hanging="360"/>
      </w:pPr>
    </w:lvl>
    <w:lvl w:ilvl="7" w:tplc="17137631" w:tentative="1">
      <w:start w:val="1"/>
      <w:numFmt w:val="lowerLetter"/>
      <w:lvlText w:val="%8."/>
      <w:lvlJc w:val="left"/>
      <w:pPr>
        <w:ind w:left="5760" w:hanging="360"/>
      </w:pPr>
    </w:lvl>
    <w:lvl w:ilvl="8" w:tplc="1713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11882005">
      <w:start w:val="1"/>
      <w:numFmt w:val="decimal"/>
      <w:lvlText w:val="%1."/>
      <w:lvlJc w:val="left"/>
      <w:pPr>
        <w:ind w:left="720" w:hanging="360"/>
      </w:pPr>
    </w:lvl>
    <w:lvl w:ilvl="1" w:tplc="11882005" w:tentative="1">
      <w:start w:val="1"/>
      <w:numFmt w:val="lowerLetter"/>
      <w:lvlText w:val="%2."/>
      <w:lvlJc w:val="left"/>
      <w:pPr>
        <w:ind w:left="1440" w:hanging="360"/>
      </w:pPr>
    </w:lvl>
    <w:lvl w:ilvl="2" w:tplc="11882005" w:tentative="1">
      <w:start w:val="1"/>
      <w:numFmt w:val="lowerRoman"/>
      <w:lvlText w:val="%3."/>
      <w:lvlJc w:val="right"/>
      <w:pPr>
        <w:ind w:left="2160" w:hanging="180"/>
      </w:pPr>
    </w:lvl>
    <w:lvl w:ilvl="3" w:tplc="11882005" w:tentative="1">
      <w:start w:val="1"/>
      <w:numFmt w:val="decimal"/>
      <w:lvlText w:val="%4."/>
      <w:lvlJc w:val="left"/>
      <w:pPr>
        <w:ind w:left="2880" w:hanging="360"/>
      </w:pPr>
    </w:lvl>
    <w:lvl w:ilvl="4" w:tplc="11882005" w:tentative="1">
      <w:start w:val="1"/>
      <w:numFmt w:val="lowerLetter"/>
      <w:lvlText w:val="%5."/>
      <w:lvlJc w:val="left"/>
      <w:pPr>
        <w:ind w:left="3600" w:hanging="360"/>
      </w:pPr>
    </w:lvl>
    <w:lvl w:ilvl="5" w:tplc="11882005" w:tentative="1">
      <w:start w:val="1"/>
      <w:numFmt w:val="lowerRoman"/>
      <w:lvlText w:val="%6."/>
      <w:lvlJc w:val="right"/>
      <w:pPr>
        <w:ind w:left="4320" w:hanging="180"/>
      </w:pPr>
    </w:lvl>
    <w:lvl w:ilvl="6" w:tplc="11882005" w:tentative="1">
      <w:start w:val="1"/>
      <w:numFmt w:val="decimal"/>
      <w:lvlText w:val="%7."/>
      <w:lvlJc w:val="left"/>
      <w:pPr>
        <w:ind w:left="5040" w:hanging="360"/>
      </w:pPr>
    </w:lvl>
    <w:lvl w:ilvl="7" w:tplc="11882005" w:tentative="1">
      <w:start w:val="1"/>
      <w:numFmt w:val="lowerLetter"/>
      <w:lvlText w:val="%8."/>
      <w:lvlJc w:val="left"/>
      <w:pPr>
        <w:ind w:left="5760" w:hanging="360"/>
      </w:pPr>
    </w:lvl>
    <w:lvl w:ilvl="8" w:tplc="1188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71950107">
      <w:start w:val="1"/>
      <w:numFmt w:val="decimal"/>
      <w:lvlText w:val="%1."/>
      <w:lvlJc w:val="left"/>
      <w:pPr>
        <w:ind w:left="720" w:hanging="360"/>
      </w:pPr>
    </w:lvl>
    <w:lvl w:ilvl="1" w:tplc="71950107" w:tentative="1">
      <w:start w:val="1"/>
      <w:numFmt w:val="lowerLetter"/>
      <w:lvlText w:val="%2."/>
      <w:lvlJc w:val="left"/>
      <w:pPr>
        <w:ind w:left="1440" w:hanging="360"/>
      </w:pPr>
    </w:lvl>
    <w:lvl w:ilvl="2" w:tplc="71950107" w:tentative="1">
      <w:start w:val="1"/>
      <w:numFmt w:val="lowerRoman"/>
      <w:lvlText w:val="%3."/>
      <w:lvlJc w:val="right"/>
      <w:pPr>
        <w:ind w:left="2160" w:hanging="180"/>
      </w:pPr>
    </w:lvl>
    <w:lvl w:ilvl="3" w:tplc="71950107" w:tentative="1">
      <w:start w:val="1"/>
      <w:numFmt w:val="decimal"/>
      <w:lvlText w:val="%4."/>
      <w:lvlJc w:val="left"/>
      <w:pPr>
        <w:ind w:left="2880" w:hanging="360"/>
      </w:pPr>
    </w:lvl>
    <w:lvl w:ilvl="4" w:tplc="71950107" w:tentative="1">
      <w:start w:val="1"/>
      <w:numFmt w:val="lowerLetter"/>
      <w:lvlText w:val="%5."/>
      <w:lvlJc w:val="left"/>
      <w:pPr>
        <w:ind w:left="3600" w:hanging="360"/>
      </w:pPr>
    </w:lvl>
    <w:lvl w:ilvl="5" w:tplc="71950107" w:tentative="1">
      <w:start w:val="1"/>
      <w:numFmt w:val="lowerRoman"/>
      <w:lvlText w:val="%6."/>
      <w:lvlJc w:val="right"/>
      <w:pPr>
        <w:ind w:left="4320" w:hanging="180"/>
      </w:pPr>
    </w:lvl>
    <w:lvl w:ilvl="6" w:tplc="71950107" w:tentative="1">
      <w:start w:val="1"/>
      <w:numFmt w:val="decimal"/>
      <w:lvlText w:val="%7."/>
      <w:lvlJc w:val="left"/>
      <w:pPr>
        <w:ind w:left="5040" w:hanging="360"/>
      </w:pPr>
    </w:lvl>
    <w:lvl w:ilvl="7" w:tplc="71950107" w:tentative="1">
      <w:start w:val="1"/>
      <w:numFmt w:val="lowerLetter"/>
      <w:lvlText w:val="%8."/>
      <w:lvlJc w:val="left"/>
      <w:pPr>
        <w:ind w:left="5760" w:hanging="360"/>
      </w:pPr>
    </w:lvl>
    <w:lvl w:ilvl="8" w:tplc="7195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98212148">
      <w:start w:val="1"/>
      <w:numFmt w:val="decimal"/>
      <w:lvlText w:val="%1."/>
      <w:lvlJc w:val="left"/>
      <w:pPr>
        <w:ind w:left="720" w:hanging="360"/>
      </w:pPr>
    </w:lvl>
    <w:lvl w:ilvl="1" w:tplc="98212148" w:tentative="1">
      <w:start w:val="1"/>
      <w:numFmt w:val="lowerLetter"/>
      <w:lvlText w:val="%2."/>
      <w:lvlJc w:val="left"/>
      <w:pPr>
        <w:ind w:left="1440" w:hanging="360"/>
      </w:pPr>
    </w:lvl>
    <w:lvl w:ilvl="2" w:tplc="98212148" w:tentative="1">
      <w:start w:val="1"/>
      <w:numFmt w:val="lowerRoman"/>
      <w:lvlText w:val="%3."/>
      <w:lvlJc w:val="right"/>
      <w:pPr>
        <w:ind w:left="2160" w:hanging="180"/>
      </w:pPr>
    </w:lvl>
    <w:lvl w:ilvl="3" w:tplc="98212148" w:tentative="1">
      <w:start w:val="1"/>
      <w:numFmt w:val="decimal"/>
      <w:lvlText w:val="%4."/>
      <w:lvlJc w:val="left"/>
      <w:pPr>
        <w:ind w:left="2880" w:hanging="360"/>
      </w:pPr>
    </w:lvl>
    <w:lvl w:ilvl="4" w:tplc="98212148" w:tentative="1">
      <w:start w:val="1"/>
      <w:numFmt w:val="lowerLetter"/>
      <w:lvlText w:val="%5."/>
      <w:lvlJc w:val="left"/>
      <w:pPr>
        <w:ind w:left="3600" w:hanging="360"/>
      </w:pPr>
    </w:lvl>
    <w:lvl w:ilvl="5" w:tplc="98212148" w:tentative="1">
      <w:start w:val="1"/>
      <w:numFmt w:val="lowerRoman"/>
      <w:lvlText w:val="%6."/>
      <w:lvlJc w:val="right"/>
      <w:pPr>
        <w:ind w:left="4320" w:hanging="180"/>
      </w:pPr>
    </w:lvl>
    <w:lvl w:ilvl="6" w:tplc="98212148" w:tentative="1">
      <w:start w:val="1"/>
      <w:numFmt w:val="decimal"/>
      <w:lvlText w:val="%7."/>
      <w:lvlJc w:val="left"/>
      <w:pPr>
        <w:ind w:left="5040" w:hanging="360"/>
      </w:pPr>
    </w:lvl>
    <w:lvl w:ilvl="7" w:tplc="98212148" w:tentative="1">
      <w:start w:val="1"/>
      <w:numFmt w:val="lowerLetter"/>
      <w:lvlText w:val="%8."/>
      <w:lvlJc w:val="left"/>
      <w:pPr>
        <w:ind w:left="5760" w:hanging="360"/>
      </w:pPr>
    </w:lvl>
    <w:lvl w:ilvl="8" w:tplc="9821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45128484">
      <w:start w:val="1"/>
      <w:numFmt w:val="decimal"/>
      <w:lvlText w:val="%1."/>
      <w:lvlJc w:val="left"/>
      <w:pPr>
        <w:ind w:left="720" w:hanging="360"/>
      </w:pPr>
    </w:lvl>
    <w:lvl w:ilvl="1" w:tplc="45128484" w:tentative="1">
      <w:start w:val="1"/>
      <w:numFmt w:val="lowerLetter"/>
      <w:lvlText w:val="%2."/>
      <w:lvlJc w:val="left"/>
      <w:pPr>
        <w:ind w:left="1440" w:hanging="360"/>
      </w:pPr>
    </w:lvl>
    <w:lvl w:ilvl="2" w:tplc="45128484" w:tentative="1">
      <w:start w:val="1"/>
      <w:numFmt w:val="lowerRoman"/>
      <w:lvlText w:val="%3."/>
      <w:lvlJc w:val="right"/>
      <w:pPr>
        <w:ind w:left="2160" w:hanging="180"/>
      </w:pPr>
    </w:lvl>
    <w:lvl w:ilvl="3" w:tplc="45128484" w:tentative="1">
      <w:start w:val="1"/>
      <w:numFmt w:val="decimal"/>
      <w:lvlText w:val="%4."/>
      <w:lvlJc w:val="left"/>
      <w:pPr>
        <w:ind w:left="2880" w:hanging="360"/>
      </w:pPr>
    </w:lvl>
    <w:lvl w:ilvl="4" w:tplc="45128484" w:tentative="1">
      <w:start w:val="1"/>
      <w:numFmt w:val="lowerLetter"/>
      <w:lvlText w:val="%5."/>
      <w:lvlJc w:val="left"/>
      <w:pPr>
        <w:ind w:left="3600" w:hanging="360"/>
      </w:pPr>
    </w:lvl>
    <w:lvl w:ilvl="5" w:tplc="45128484" w:tentative="1">
      <w:start w:val="1"/>
      <w:numFmt w:val="lowerRoman"/>
      <w:lvlText w:val="%6."/>
      <w:lvlJc w:val="right"/>
      <w:pPr>
        <w:ind w:left="4320" w:hanging="180"/>
      </w:pPr>
    </w:lvl>
    <w:lvl w:ilvl="6" w:tplc="45128484" w:tentative="1">
      <w:start w:val="1"/>
      <w:numFmt w:val="decimal"/>
      <w:lvlText w:val="%7."/>
      <w:lvlJc w:val="left"/>
      <w:pPr>
        <w:ind w:left="5040" w:hanging="360"/>
      </w:pPr>
    </w:lvl>
    <w:lvl w:ilvl="7" w:tplc="45128484" w:tentative="1">
      <w:start w:val="1"/>
      <w:numFmt w:val="lowerLetter"/>
      <w:lvlText w:val="%8."/>
      <w:lvlJc w:val="left"/>
      <w:pPr>
        <w:ind w:left="5760" w:hanging="360"/>
      </w:pPr>
    </w:lvl>
    <w:lvl w:ilvl="8" w:tplc="4512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62874270">
      <w:start w:val="1"/>
      <w:numFmt w:val="decimal"/>
      <w:lvlText w:val="%1."/>
      <w:lvlJc w:val="left"/>
      <w:pPr>
        <w:ind w:left="720" w:hanging="360"/>
      </w:pPr>
    </w:lvl>
    <w:lvl w:ilvl="1" w:tplc="62874270" w:tentative="1">
      <w:start w:val="1"/>
      <w:numFmt w:val="lowerLetter"/>
      <w:lvlText w:val="%2."/>
      <w:lvlJc w:val="left"/>
      <w:pPr>
        <w:ind w:left="1440" w:hanging="360"/>
      </w:pPr>
    </w:lvl>
    <w:lvl w:ilvl="2" w:tplc="62874270" w:tentative="1">
      <w:start w:val="1"/>
      <w:numFmt w:val="lowerRoman"/>
      <w:lvlText w:val="%3."/>
      <w:lvlJc w:val="right"/>
      <w:pPr>
        <w:ind w:left="2160" w:hanging="180"/>
      </w:pPr>
    </w:lvl>
    <w:lvl w:ilvl="3" w:tplc="62874270" w:tentative="1">
      <w:start w:val="1"/>
      <w:numFmt w:val="decimal"/>
      <w:lvlText w:val="%4."/>
      <w:lvlJc w:val="left"/>
      <w:pPr>
        <w:ind w:left="2880" w:hanging="360"/>
      </w:pPr>
    </w:lvl>
    <w:lvl w:ilvl="4" w:tplc="62874270" w:tentative="1">
      <w:start w:val="1"/>
      <w:numFmt w:val="lowerLetter"/>
      <w:lvlText w:val="%5."/>
      <w:lvlJc w:val="left"/>
      <w:pPr>
        <w:ind w:left="3600" w:hanging="360"/>
      </w:pPr>
    </w:lvl>
    <w:lvl w:ilvl="5" w:tplc="62874270" w:tentative="1">
      <w:start w:val="1"/>
      <w:numFmt w:val="lowerRoman"/>
      <w:lvlText w:val="%6."/>
      <w:lvlJc w:val="right"/>
      <w:pPr>
        <w:ind w:left="4320" w:hanging="180"/>
      </w:pPr>
    </w:lvl>
    <w:lvl w:ilvl="6" w:tplc="62874270" w:tentative="1">
      <w:start w:val="1"/>
      <w:numFmt w:val="decimal"/>
      <w:lvlText w:val="%7."/>
      <w:lvlJc w:val="left"/>
      <w:pPr>
        <w:ind w:left="5040" w:hanging="360"/>
      </w:pPr>
    </w:lvl>
    <w:lvl w:ilvl="7" w:tplc="62874270" w:tentative="1">
      <w:start w:val="1"/>
      <w:numFmt w:val="lowerLetter"/>
      <w:lvlText w:val="%8."/>
      <w:lvlJc w:val="left"/>
      <w:pPr>
        <w:ind w:left="5760" w:hanging="360"/>
      </w:pPr>
    </w:lvl>
    <w:lvl w:ilvl="8" w:tplc="6287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91244791">
      <w:start w:val="1"/>
      <w:numFmt w:val="decimal"/>
      <w:lvlText w:val="%1."/>
      <w:lvlJc w:val="left"/>
      <w:pPr>
        <w:ind w:left="720" w:hanging="360"/>
      </w:pPr>
    </w:lvl>
    <w:lvl w:ilvl="1" w:tplc="91244791" w:tentative="1">
      <w:start w:val="1"/>
      <w:numFmt w:val="lowerLetter"/>
      <w:lvlText w:val="%2."/>
      <w:lvlJc w:val="left"/>
      <w:pPr>
        <w:ind w:left="1440" w:hanging="360"/>
      </w:pPr>
    </w:lvl>
    <w:lvl w:ilvl="2" w:tplc="91244791" w:tentative="1">
      <w:start w:val="1"/>
      <w:numFmt w:val="lowerRoman"/>
      <w:lvlText w:val="%3."/>
      <w:lvlJc w:val="right"/>
      <w:pPr>
        <w:ind w:left="2160" w:hanging="180"/>
      </w:pPr>
    </w:lvl>
    <w:lvl w:ilvl="3" w:tplc="91244791" w:tentative="1">
      <w:start w:val="1"/>
      <w:numFmt w:val="decimal"/>
      <w:lvlText w:val="%4."/>
      <w:lvlJc w:val="left"/>
      <w:pPr>
        <w:ind w:left="2880" w:hanging="360"/>
      </w:pPr>
    </w:lvl>
    <w:lvl w:ilvl="4" w:tplc="91244791" w:tentative="1">
      <w:start w:val="1"/>
      <w:numFmt w:val="lowerLetter"/>
      <w:lvlText w:val="%5."/>
      <w:lvlJc w:val="left"/>
      <w:pPr>
        <w:ind w:left="3600" w:hanging="360"/>
      </w:pPr>
    </w:lvl>
    <w:lvl w:ilvl="5" w:tplc="91244791" w:tentative="1">
      <w:start w:val="1"/>
      <w:numFmt w:val="lowerRoman"/>
      <w:lvlText w:val="%6."/>
      <w:lvlJc w:val="right"/>
      <w:pPr>
        <w:ind w:left="4320" w:hanging="180"/>
      </w:pPr>
    </w:lvl>
    <w:lvl w:ilvl="6" w:tplc="91244791" w:tentative="1">
      <w:start w:val="1"/>
      <w:numFmt w:val="decimal"/>
      <w:lvlText w:val="%7."/>
      <w:lvlJc w:val="left"/>
      <w:pPr>
        <w:ind w:left="5040" w:hanging="360"/>
      </w:pPr>
    </w:lvl>
    <w:lvl w:ilvl="7" w:tplc="91244791" w:tentative="1">
      <w:start w:val="1"/>
      <w:numFmt w:val="lowerLetter"/>
      <w:lvlText w:val="%8."/>
      <w:lvlJc w:val="left"/>
      <w:pPr>
        <w:ind w:left="5760" w:hanging="360"/>
      </w:pPr>
    </w:lvl>
    <w:lvl w:ilvl="8" w:tplc="9124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14444278">
      <w:start w:val="1"/>
      <w:numFmt w:val="decimal"/>
      <w:lvlText w:val="%1."/>
      <w:lvlJc w:val="left"/>
      <w:pPr>
        <w:ind w:left="720" w:hanging="360"/>
      </w:pPr>
    </w:lvl>
    <w:lvl w:ilvl="1" w:tplc="14444278" w:tentative="1">
      <w:start w:val="1"/>
      <w:numFmt w:val="lowerLetter"/>
      <w:lvlText w:val="%2."/>
      <w:lvlJc w:val="left"/>
      <w:pPr>
        <w:ind w:left="1440" w:hanging="360"/>
      </w:pPr>
    </w:lvl>
    <w:lvl w:ilvl="2" w:tplc="14444278" w:tentative="1">
      <w:start w:val="1"/>
      <w:numFmt w:val="lowerRoman"/>
      <w:lvlText w:val="%3."/>
      <w:lvlJc w:val="right"/>
      <w:pPr>
        <w:ind w:left="2160" w:hanging="180"/>
      </w:pPr>
    </w:lvl>
    <w:lvl w:ilvl="3" w:tplc="14444278" w:tentative="1">
      <w:start w:val="1"/>
      <w:numFmt w:val="decimal"/>
      <w:lvlText w:val="%4."/>
      <w:lvlJc w:val="left"/>
      <w:pPr>
        <w:ind w:left="2880" w:hanging="360"/>
      </w:pPr>
    </w:lvl>
    <w:lvl w:ilvl="4" w:tplc="14444278" w:tentative="1">
      <w:start w:val="1"/>
      <w:numFmt w:val="lowerLetter"/>
      <w:lvlText w:val="%5."/>
      <w:lvlJc w:val="left"/>
      <w:pPr>
        <w:ind w:left="3600" w:hanging="360"/>
      </w:pPr>
    </w:lvl>
    <w:lvl w:ilvl="5" w:tplc="14444278" w:tentative="1">
      <w:start w:val="1"/>
      <w:numFmt w:val="lowerRoman"/>
      <w:lvlText w:val="%6."/>
      <w:lvlJc w:val="right"/>
      <w:pPr>
        <w:ind w:left="4320" w:hanging="180"/>
      </w:pPr>
    </w:lvl>
    <w:lvl w:ilvl="6" w:tplc="14444278" w:tentative="1">
      <w:start w:val="1"/>
      <w:numFmt w:val="decimal"/>
      <w:lvlText w:val="%7."/>
      <w:lvlJc w:val="left"/>
      <w:pPr>
        <w:ind w:left="5040" w:hanging="360"/>
      </w:pPr>
    </w:lvl>
    <w:lvl w:ilvl="7" w:tplc="14444278" w:tentative="1">
      <w:start w:val="1"/>
      <w:numFmt w:val="lowerLetter"/>
      <w:lvlText w:val="%8."/>
      <w:lvlJc w:val="left"/>
      <w:pPr>
        <w:ind w:left="5760" w:hanging="360"/>
      </w:pPr>
    </w:lvl>
    <w:lvl w:ilvl="8" w:tplc="1444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78148811">
      <w:start w:val="1"/>
      <w:numFmt w:val="decimal"/>
      <w:lvlText w:val="%1."/>
      <w:lvlJc w:val="left"/>
      <w:pPr>
        <w:ind w:left="720" w:hanging="360"/>
      </w:pPr>
    </w:lvl>
    <w:lvl w:ilvl="1" w:tplc="78148811" w:tentative="1">
      <w:start w:val="1"/>
      <w:numFmt w:val="lowerLetter"/>
      <w:lvlText w:val="%2."/>
      <w:lvlJc w:val="left"/>
      <w:pPr>
        <w:ind w:left="1440" w:hanging="360"/>
      </w:pPr>
    </w:lvl>
    <w:lvl w:ilvl="2" w:tplc="78148811" w:tentative="1">
      <w:start w:val="1"/>
      <w:numFmt w:val="lowerRoman"/>
      <w:lvlText w:val="%3."/>
      <w:lvlJc w:val="right"/>
      <w:pPr>
        <w:ind w:left="2160" w:hanging="180"/>
      </w:pPr>
    </w:lvl>
    <w:lvl w:ilvl="3" w:tplc="78148811" w:tentative="1">
      <w:start w:val="1"/>
      <w:numFmt w:val="decimal"/>
      <w:lvlText w:val="%4."/>
      <w:lvlJc w:val="left"/>
      <w:pPr>
        <w:ind w:left="2880" w:hanging="360"/>
      </w:pPr>
    </w:lvl>
    <w:lvl w:ilvl="4" w:tplc="78148811" w:tentative="1">
      <w:start w:val="1"/>
      <w:numFmt w:val="lowerLetter"/>
      <w:lvlText w:val="%5."/>
      <w:lvlJc w:val="left"/>
      <w:pPr>
        <w:ind w:left="3600" w:hanging="360"/>
      </w:pPr>
    </w:lvl>
    <w:lvl w:ilvl="5" w:tplc="78148811" w:tentative="1">
      <w:start w:val="1"/>
      <w:numFmt w:val="lowerRoman"/>
      <w:lvlText w:val="%6."/>
      <w:lvlJc w:val="right"/>
      <w:pPr>
        <w:ind w:left="4320" w:hanging="180"/>
      </w:pPr>
    </w:lvl>
    <w:lvl w:ilvl="6" w:tplc="78148811" w:tentative="1">
      <w:start w:val="1"/>
      <w:numFmt w:val="decimal"/>
      <w:lvlText w:val="%7."/>
      <w:lvlJc w:val="left"/>
      <w:pPr>
        <w:ind w:left="5040" w:hanging="360"/>
      </w:pPr>
    </w:lvl>
    <w:lvl w:ilvl="7" w:tplc="78148811" w:tentative="1">
      <w:start w:val="1"/>
      <w:numFmt w:val="lowerLetter"/>
      <w:lvlText w:val="%8."/>
      <w:lvlJc w:val="left"/>
      <w:pPr>
        <w:ind w:left="5760" w:hanging="360"/>
      </w:pPr>
    </w:lvl>
    <w:lvl w:ilvl="8" w:tplc="7814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80203029">
      <w:start w:val="1"/>
      <w:numFmt w:val="decimal"/>
      <w:lvlText w:val="%1."/>
      <w:lvlJc w:val="left"/>
      <w:pPr>
        <w:ind w:left="720" w:hanging="360"/>
      </w:pPr>
    </w:lvl>
    <w:lvl w:ilvl="1" w:tplc="80203029" w:tentative="1">
      <w:start w:val="1"/>
      <w:numFmt w:val="lowerLetter"/>
      <w:lvlText w:val="%2."/>
      <w:lvlJc w:val="left"/>
      <w:pPr>
        <w:ind w:left="1440" w:hanging="360"/>
      </w:pPr>
    </w:lvl>
    <w:lvl w:ilvl="2" w:tplc="80203029" w:tentative="1">
      <w:start w:val="1"/>
      <w:numFmt w:val="lowerRoman"/>
      <w:lvlText w:val="%3."/>
      <w:lvlJc w:val="right"/>
      <w:pPr>
        <w:ind w:left="2160" w:hanging="180"/>
      </w:pPr>
    </w:lvl>
    <w:lvl w:ilvl="3" w:tplc="80203029" w:tentative="1">
      <w:start w:val="1"/>
      <w:numFmt w:val="decimal"/>
      <w:lvlText w:val="%4."/>
      <w:lvlJc w:val="left"/>
      <w:pPr>
        <w:ind w:left="2880" w:hanging="360"/>
      </w:pPr>
    </w:lvl>
    <w:lvl w:ilvl="4" w:tplc="80203029" w:tentative="1">
      <w:start w:val="1"/>
      <w:numFmt w:val="lowerLetter"/>
      <w:lvlText w:val="%5."/>
      <w:lvlJc w:val="left"/>
      <w:pPr>
        <w:ind w:left="3600" w:hanging="360"/>
      </w:pPr>
    </w:lvl>
    <w:lvl w:ilvl="5" w:tplc="80203029" w:tentative="1">
      <w:start w:val="1"/>
      <w:numFmt w:val="lowerRoman"/>
      <w:lvlText w:val="%6."/>
      <w:lvlJc w:val="right"/>
      <w:pPr>
        <w:ind w:left="4320" w:hanging="180"/>
      </w:pPr>
    </w:lvl>
    <w:lvl w:ilvl="6" w:tplc="80203029" w:tentative="1">
      <w:start w:val="1"/>
      <w:numFmt w:val="decimal"/>
      <w:lvlText w:val="%7."/>
      <w:lvlJc w:val="left"/>
      <w:pPr>
        <w:ind w:left="5040" w:hanging="360"/>
      </w:pPr>
    </w:lvl>
    <w:lvl w:ilvl="7" w:tplc="80203029" w:tentative="1">
      <w:start w:val="1"/>
      <w:numFmt w:val="lowerLetter"/>
      <w:lvlText w:val="%8."/>
      <w:lvlJc w:val="left"/>
      <w:pPr>
        <w:ind w:left="5760" w:hanging="360"/>
      </w:pPr>
    </w:lvl>
    <w:lvl w:ilvl="8" w:tplc="8020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16890946">
      <w:start w:val="1"/>
      <w:numFmt w:val="decimal"/>
      <w:lvlText w:val="%1."/>
      <w:lvlJc w:val="left"/>
      <w:pPr>
        <w:ind w:left="720" w:hanging="360"/>
      </w:pPr>
    </w:lvl>
    <w:lvl w:ilvl="1" w:tplc="16890946" w:tentative="1">
      <w:start w:val="1"/>
      <w:numFmt w:val="lowerLetter"/>
      <w:lvlText w:val="%2."/>
      <w:lvlJc w:val="left"/>
      <w:pPr>
        <w:ind w:left="1440" w:hanging="360"/>
      </w:pPr>
    </w:lvl>
    <w:lvl w:ilvl="2" w:tplc="16890946" w:tentative="1">
      <w:start w:val="1"/>
      <w:numFmt w:val="lowerRoman"/>
      <w:lvlText w:val="%3."/>
      <w:lvlJc w:val="right"/>
      <w:pPr>
        <w:ind w:left="2160" w:hanging="180"/>
      </w:pPr>
    </w:lvl>
    <w:lvl w:ilvl="3" w:tplc="16890946" w:tentative="1">
      <w:start w:val="1"/>
      <w:numFmt w:val="decimal"/>
      <w:lvlText w:val="%4."/>
      <w:lvlJc w:val="left"/>
      <w:pPr>
        <w:ind w:left="2880" w:hanging="360"/>
      </w:pPr>
    </w:lvl>
    <w:lvl w:ilvl="4" w:tplc="16890946" w:tentative="1">
      <w:start w:val="1"/>
      <w:numFmt w:val="lowerLetter"/>
      <w:lvlText w:val="%5."/>
      <w:lvlJc w:val="left"/>
      <w:pPr>
        <w:ind w:left="3600" w:hanging="360"/>
      </w:pPr>
    </w:lvl>
    <w:lvl w:ilvl="5" w:tplc="16890946" w:tentative="1">
      <w:start w:val="1"/>
      <w:numFmt w:val="lowerRoman"/>
      <w:lvlText w:val="%6."/>
      <w:lvlJc w:val="right"/>
      <w:pPr>
        <w:ind w:left="4320" w:hanging="180"/>
      </w:pPr>
    </w:lvl>
    <w:lvl w:ilvl="6" w:tplc="16890946" w:tentative="1">
      <w:start w:val="1"/>
      <w:numFmt w:val="decimal"/>
      <w:lvlText w:val="%7."/>
      <w:lvlJc w:val="left"/>
      <w:pPr>
        <w:ind w:left="5040" w:hanging="360"/>
      </w:pPr>
    </w:lvl>
    <w:lvl w:ilvl="7" w:tplc="16890946" w:tentative="1">
      <w:start w:val="1"/>
      <w:numFmt w:val="lowerLetter"/>
      <w:lvlText w:val="%8."/>
      <w:lvlJc w:val="left"/>
      <w:pPr>
        <w:ind w:left="5760" w:hanging="360"/>
      </w:pPr>
    </w:lvl>
    <w:lvl w:ilvl="8" w:tplc="1689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53982986">
      <w:start w:val="1"/>
      <w:numFmt w:val="decimal"/>
      <w:lvlText w:val="%1."/>
      <w:lvlJc w:val="left"/>
      <w:pPr>
        <w:ind w:left="720" w:hanging="360"/>
      </w:pPr>
    </w:lvl>
    <w:lvl w:ilvl="1" w:tplc="53982986" w:tentative="1">
      <w:start w:val="1"/>
      <w:numFmt w:val="lowerLetter"/>
      <w:lvlText w:val="%2."/>
      <w:lvlJc w:val="left"/>
      <w:pPr>
        <w:ind w:left="1440" w:hanging="360"/>
      </w:pPr>
    </w:lvl>
    <w:lvl w:ilvl="2" w:tplc="53982986" w:tentative="1">
      <w:start w:val="1"/>
      <w:numFmt w:val="lowerRoman"/>
      <w:lvlText w:val="%3."/>
      <w:lvlJc w:val="right"/>
      <w:pPr>
        <w:ind w:left="2160" w:hanging="180"/>
      </w:pPr>
    </w:lvl>
    <w:lvl w:ilvl="3" w:tplc="53982986" w:tentative="1">
      <w:start w:val="1"/>
      <w:numFmt w:val="decimal"/>
      <w:lvlText w:val="%4."/>
      <w:lvlJc w:val="left"/>
      <w:pPr>
        <w:ind w:left="2880" w:hanging="360"/>
      </w:pPr>
    </w:lvl>
    <w:lvl w:ilvl="4" w:tplc="53982986" w:tentative="1">
      <w:start w:val="1"/>
      <w:numFmt w:val="lowerLetter"/>
      <w:lvlText w:val="%5."/>
      <w:lvlJc w:val="left"/>
      <w:pPr>
        <w:ind w:left="3600" w:hanging="360"/>
      </w:pPr>
    </w:lvl>
    <w:lvl w:ilvl="5" w:tplc="53982986" w:tentative="1">
      <w:start w:val="1"/>
      <w:numFmt w:val="lowerRoman"/>
      <w:lvlText w:val="%6."/>
      <w:lvlJc w:val="right"/>
      <w:pPr>
        <w:ind w:left="4320" w:hanging="180"/>
      </w:pPr>
    </w:lvl>
    <w:lvl w:ilvl="6" w:tplc="53982986" w:tentative="1">
      <w:start w:val="1"/>
      <w:numFmt w:val="decimal"/>
      <w:lvlText w:val="%7."/>
      <w:lvlJc w:val="left"/>
      <w:pPr>
        <w:ind w:left="5040" w:hanging="360"/>
      </w:pPr>
    </w:lvl>
    <w:lvl w:ilvl="7" w:tplc="53982986" w:tentative="1">
      <w:start w:val="1"/>
      <w:numFmt w:val="lowerLetter"/>
      <w:lvlText w:val="%8."/>
      <w:lvlJc w:val="left"/>
      <w:pPr>
        <w:ind w:left="5760" w:hanging="360"/>
      </w:pPr>
    </w:lvl>
    <w:lvl w:ilvl="8" w:tplc="5398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30111759">
      <w:start w:val="1"/>
      <w:numFmt w:val="decimal"/>
      <w:lvlText w:val="%1."/>
      <w:lvlJc w:val="left"/>
      <w:pPr>
        <w:ind w:left="720" w:hanging="360"/>
      </w:pPr>
    </w:lvl>
    <w:lvl w:ilvl="1" w:tplc="30111759" w:tentative="1">
      <w:start w:val="1"/>
      <w:numFmt w:val="lowerLetter"/>
      <w:lvlText w:val="%2."/>
      <w:lvlJc w:val="left"/>
      <w:pPr>
        <w:ind w:left="1440" w:hanging="360"/>
      </w:pPr>
    </w:lvl>
    <w:lvl w:ilvl="2" w:tplc="30111759" w:tentative="1">
      <w:start w:val="1"/>
      <w:numFmt w:val="lowerRoman"/>
      <w:lvlText w:val="%3."/>
      <w:lvlJc w:val="right"/>
      <w:pPr>
        <w:ind w:left="2160" w:hanging="180"/>
      </w:pPr>
    </w:lvl>
    <w:lvl w:ilvl="3" w:tplc="30111759" w:tentative="1">
      <w:start w:val="1"/>
      <w:numFmt w:val="decimal"/>
      <w:lvlText w:val="%4."/>
      <w:lvlJc w:val="left"/>
      <w:pPr>
        <w:ind w:left="2880" w:hanging="360"/>
      </w:pPr>
    </w:lvl>
    <w:lvl w:ilvl="4" w:tplc="30111759" w:tentative="1">
      <w:start w:val="1"/>
      <w:numFmt w:val="lowerLetter"/>
      <w:lvlText w:val="%5."/>
      <w:lvlJc w:val="left"/>
      <w:pPr>
        <w:ind w:left="3600" w:hanging="360"/>
      </w:pPr>
    </w:lvl>
    <w:lvl w:ilvl="5" w:tplc="30111759" w:tentative="1">
      <w:start w:val="1"/>
      <w:numFmt w:val="lowerRoman"/>
      <w:lvlText w:val="%6."/>
      <w:lvlJc w:val="right"/>
      <w:pPr>
        <w:ind w:left="4320" w:hanging="180"/>
      </w:pPr>
    </w:lvl>
    <w:lvl w:ilvl="6" w:tplc="30111759" w:tentative="1">
      <w:start w:val="1"/>
      <w:numFmt w:val="decimal"/>
      <w:lvlText w:val="%7."/>
      <w:lvlJc w:val="left"/>
      <w:pPr>
        <w:ind w:left="5040" w:hanging="360"/>
      </w:pPr>
    </w:lvl>
    <w:lvl w:ilvl="7" w:tplc="30111759" w:tentative="1">
      <w:start w:val="1"/>
      <w:numFmt w:val="lowerLetter"/>
      <w:lvlText w:val="%8."/>
      <w:lvlJc w:val="left"/>
      <w:pPr>
        <w:ind w:left="5760" w:hanging="360"/>
      </w:pPr>
    </w:lvl>
    <w:lvl w:ilvl="8" w:tplc="3011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73041267">
      <w:start w:val="1"/>
      <w:numFmt w:val="decimal"/>
      <w:lvlText w:val="%1."/>
      <w:lvlJc w:val="left"/>
      <w:pPr>
        <w:ind w:left="720" w:hanging="360"/>
      </w:pPr>
    </w:lvl>
    <w:lvl w:ilvl="1" w:tplc="73041267" w:tentative="1">
      <w:start w:val="1"/>
      <w:numFmt w:val="lowerLetter"/>
      <w:lvlText w:val="%2."/>
      <w:lvlJc w:val="left"/>
      <w:pPr>
        <w:ind w:left="1440" w:hanging="360"/>
      </w:pPr>
    </w:lvl>
    <w:lvl w:ilvl="2" w:tplc="73041267" w:tentative="1">
      <w:start w:val="1"/>
      <w:numFmt w:val="lowerRoman"/>
      <w:lvlText w:val="%3."/>
      <w:lvlJc w:val="right"/>
      <w:pPr>
        <w:ind w:left="2160" w:hanging="180"/>
      </w:pPr>
    </w:lvl>
    <w:lvl w:ilvl="3" w:tplc="73041267" w:tentative="1">
      <w:start w:val="1"/>
      <w:numFmt w:val="decimal"/>
      <w:lvlText w:val="%4."/>
      <w:lvlJc w:val="left"/>
      <w:pPr>
        <w:ind w:left="2880" w:hanging="360"/>
      </w:pPr>
    </w:lvl>
    <w:lvl w:ilvl="4" w:tplc="73041267" w:tentative="1">
      <w:start w:val="1"/>
      <w:numFmt w:val="lowerLetter"/>
      <w:lvlText w:val="%5."/>
      <w:lvlJc w:val="left"/>
      <w:pPr>
        <w:ind w:left="3600" w:hanging="360"/>
      </w:pPr>
    </w:lvl>
    <w:lvl w:ilvl="5" w:tplc="73041267" w:tentative="1">
      <w:start w:val="1"/>
      <w:numFmt w:val="lowerRoman"/>
      <w:lvlText w:val="%6."/>
      <w:lvlJc w:val="right"/>
      <w:pPr>
        <w:ind w:left="4320" w:hanging="180"/>
      </w:pPr>
    </w:lvl>
    <w:lvl w:ilvl="6" w:tplc="73041267" w:tentative="1">
      <w:start w:val="1"/>
      <w:numFmt w:val="decimal"/>
      <w:lvlText w:val="%7."/>
      <w:lvlJc w:val="left"/>
      <w:pPr>
        <w:ind w:left="5040" w:hanging="360"/>
      </w:pPr>
    </w:lvl>
    <w:lvl w:ilvl="7" w:tplc="73041267" w:tentative="1">
      <w:start w:val="1"/>
      <w:numFmt w:val="lowerLetter"/>
      <w:lvlText w:val="%8."/>
      <w:lvlJc w:val="left"/>
      <w:pPr>
        <w:ind w:left="5760" w:hanging="360"/>
      </w:pPr>
    </w:lvl>
    <w:lvl w:ilvl="8" w:tplc="73041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74867185">
      <w:start w:val="1"/>
      <w:numFmt w:val="decimal"/>
      <w:lvlText w:val="%1."/>
      <w:lvlJc w:val="left"/>
      <w:pPr>
        <w:ind w:left="720" w:hanging="360"/>
      </w:pPr>
    </w:lvl>
    <w:lvl w:ilvl="1" w:tplc="74867185" w:tentative="1">
      <w:start w:val="1"/>
      <w:numFmt w:val="lowerLetter"/>
      <w:lvlText w:val="%2."/>
      <w:lvlJc w:val="left"/>
      <w:pPr>
        <w:ind w:left="1440" w:hanging="360"/>
      </w:pPr>
    </w:lvl>
    <w:lvl w:ilvl="2" w:tplc="74867185" w:tentative="1">
      <w:start w:val="1"/>
      <w:numFmt w:val="lowerRoman"/>
      <w:lvlText w:val="%3."/>
      <w:lvlJc w:val="right"/>
      <w:pPr>
        <w:ind w:left="2160" w:hanging="180"/>
      </w:pPr>
    </w:lvl>
    <w:lvl w:ilvl="3" w:tplc="74867185" w:tentative="1">
      <w:start w:val="1"/>
      <w:numFmt w:val="decimal"/>
      <w:lvlText w:val="%4."/>
      <w:lvlJc w:val="left"/>
      <w:pPr>
        <w:ind w:left="2880" w:hanging="360"/>
      </w:pPr>
    </w:lvl>
    <w:lvl w:ilvl="4" w:tplc="74867185" w:tentative="1">
      <w:start w:val="1"/>
      <w:numFmt w:val="lowerLetter"/>
      <w:lvlText w:val="%5."/>
      <w:lvlJc w:val="left"/>
      <w:pPr>
        <w:ind w:left="3600" w:hanging="360"/>
      </w:pPr>
    </w:lvl>
    <w:lvl w:ilvl="5" w:tplc="74867185" w:tentative="1">
      <w:start w:val="1"/>
      <w:numFmt w:val="lowerRoman"/>
      <w:lvlText w:val="%6."/>
      <w:lvlJc w:val="right"/>
      <w:pPr>
        <w:ind w:left="4320" w:hanging="180"/>
      </w:pPr>
    </w:lvl>
    <w:lvl w:ilvl="6" w:tplc="74867185" w:tentative="1">
      <w:start w:val="1"/>
      <w:numFmt w:val="decimal"/>
      <w:lvlText w:val="%7."/>
      <w:lvlJc w:val="left"/>
      <w:pPr>
        <w:ind w:left="5040" w:hanging="360"/>
      </w:pPr>
    </w:lvl>
    <w:lvl w:ilvl="7" w:tplc="74867185" w:tentative="1">
      <w:start w:val="1"/>
      <w:numFmt w:val="lowerLetter"/>
      <w:lvlText w:val="%8."/>
      <w:lvlJc w:val="left"/>
      <w:pPr>
        <w:ind w:left="5760" w:hanging="360"/>
      </w:pPr>
    </w:lvl>
    <w:lvl w:ilvl="8" w:tplc="7486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87042716">
      <w:start w:val="1"/>
      <w:numFmt w:val="decimal"/>
      <w:lvlText w:val="%1."/>
      <w:lvlJc w:val="left"/>
      <w:pPr>
        <w:ind w:left="720" w:hanging="360"/>
      </w:pPr>
    </w:lvl>
    <w:lvl w:ilvl="1" w:tplc="87042716" w:tentative="1">
      <w:start w:val="1"/>
      <w:numFmt w:val="lowerLetter"/>
      <w:lvlText w:val="%2."/>
      <w:lvlJc w:val="left"/>
      <w:pPr>
        <w:ind w:left="1440" w:hanging="360"/>
      </w:pPr>
    </w:lvl>
    <w:lvl w:ilvl="2" w:tplc="87042716" w:tentative="1">
      <w:start w:val="1"/>
      <w:numFmt w:val="lowerRoman"/>
      <w:lvlText w:val="%3."/>
      <w:lvlJc w:val="right"/>
      <w:pPr>
        <w:ind w:left="2160" w:hanging="180"/>
      </w:pPr>
    </w:lvl>
    <w:lvl w:ilvl="3" w:tplc="87042716" w:tentative="1">
      <w:start w:val="1"/>
      <w:numFmt w:val="decimal"/>
      <w:lvlText w:val="%4."/>
      <w:lvlJc w:val="left"/>
      <w:pPr>
        <w:ind w:left="2880" w:hanging="360"/>
      </w:pPr>
    </w:lvl>
    <w:lvl w:ilvl="4" w:tplc="87042716" w:tentative="1">
      <w:start w:val="1"/>
      <w:numFmt w:val="lowerLetter"/>
      <w:lvlText w:val="%5."/>
      <w:lvlJc w:val="left"/>
      <w:pPr>
        <w:ind w:left="3600" w:hanging="360"/>
      </w:pPr>
    </w:lvl>
    <w:lvl w:ilvl="5" w:tplc="87042716" w:tentative="1">
      <w:start w:val="1"/>
      <w:numFmt w:val="lowerRoman"/>
      <w:lvlText w:val="%6."/>
      <w:lvlJc w:val="right"/>
      <w:pPr>
        <w:ind w:left="4320" w:hanging="180"/>
      </w:pPr>
    </w:lvl>
    <w:lvl w:ilvl="6" w:tplc="87042716" w:tentative="1">
      <w:start w:val="1"/>
      <w:numFmt w:val="decimal"/>
      <w:lvlText w:val="%7."/>
      <w:lvlJc w:val="left"/>
      <w:pPr>
        <w:ind w:left="5040" w:hanging="360"/>
      </w:pPr>
    </w:lvl>
    <w:lvl w:ilvl="7" w:tplc="87042716" w:tentative="1">
      <w:start w:val="1"/>
      <w:numFmt w:val="lowerLetter"/>
      <w:lvlText w:val="%8."/>
      <w:lvlJc w:val="left"/>
      <w:pPr>
        <w:ind w:left="5760" w:hanging="360"/>
      </w:pPr>
    </w:lvl>
    <w:lvl w:ilvl="8" w:tplc="8704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37628908">
      <w:start w:val="1"/>
      <w:numFmt w:val="decimal"/>
      <w:lvlText w:val="%1."/>
      <w:lvlJc w:val="left"/>
      <w:pPr>
        <w:ind w:left="720" w:hanging="360"/>
      </w:pPr>
    </w:lvl>
    <w:lvl w:ilvl="1" w:tplc="37628908" w:tentative="1">
      <w:start w:val="1"/>
      <w:numFmt w:val="lowerLetter"/>
      <w:lvlText w:val="%2."/>
      <w:lvlJc w:val="left"/>
      <w:pPr>
        <w:ind w:left="1440" w:hanging="360"/>
      </w:pPr>
    </w:lvl>
    <w:lvl w:ilvl="2" w:tplc="37628908" w:tentative="1">
      <w:start w:val="1"/>
      <w:numFmt w:val="lowerRoman"/>
      <w:lvlText w:val="%3."/>
      <w:lvlJc w:val="right"/>
      <w:pPr>
        <w:ind w:left="2160" w:hanging="180"/>
      </w:pPr>
    </w:lvl>
    <w:lvl w:ilvl="3" w:tplc="37628908" w:tentative="1">
      <w:start w:val="1"/>
      <w:numFmt w:val="decimal"/>
      <w:lvlText w:val="%4."/>
      <w:lvlJc w:val="left"/>
      <w:pPr>
        <w:ind w:left="2880" w:hanging="360"/>
      </w:pPr>
    </w:lvl>
    <w:lvl w:ilvl="4" w:tplc="37628908" w:tentative="1">
      <w:start w:val="1"/>
      <w:numFmt w:val="lowerLetter"/>
      <w:lvlText w:val="%5."/>
      <w:lvlJc w:val="left"/>
      <w:pPr>
        <w:ind w:left="3600" w:hanging="360"/>
      </w:pPr>
    </w:lvl>
    <w:lvl w:ilvl="5" w:tplc="37628908" w:tentative="1">
      <w:start w:val="1"/>
      <w:numFmt w:val="lowerRoman"/>
      <w:lvlText w:val="%6."/>
      <w:lvlJc w:val="right"/>
      <w:pPr>
        <w:ind w:left="4320" w:hanging="180"/>
      </w:pPr>
    </w:lvl>
    <w:lvl w:ilvl="6" w:tplc="37628908" w:tentative="1">
      <w:start w:val="1"/>
      <w:numFmt w:val="decimal"/>
      <w:lvlText w:val="%7."/>
      <w:lvlJc w:val="left"/>
      <w:pPr>
        <w:ind w:left="5040" w:hanging="360"/>
      </w:pPr>
    </w:lvl>
    <w:lvl w:ilvl="7" w:tplc="37628908" w:tentative="1">
      <w:start w:val="1"/>
      <w:numFmt w:val="lowerLetter"/>
      <w:lvlText w:val="%8."/>
      <w:lvlJc w:val="left"/>
      <w:pPr>
        <w:ind w:left="5760" w:hanging="360"/>
      </w:pPr>
    </w:lvl>
    <w:lvl w:ilvl="8" w:tplc="3762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91771877">
      <w:start w:val="1"/>
      <w:numFmt w:val="decimal"/>
      <w:lvlText w:val="%1."/>
      <w:lvlJc w:val="left"/>
      <w:pPr>
        <w:ind w:left="720" w:hanging="360"/>
      </w:pPr>
    </w:lvl>
    <w:lvl w:ilvl="1" w:tplc="91771877" w:tentative="1">
      <w:start w:val="1"/>
      <w:numFmt w:val="lowerLetter"/>
      <w:lvlText w:val="%2."/>
      <w:lvlJc w:val="left"/>
      <w:pPr>
        <w:ind w:left="1440" w:hanging="360"/>
      </w:pPr>
    </w:lvl>
    <w:lvl w:ilvl="2" w:tplc="91771877" w:tentative="1">
      <w:start w:val="1"/>
      <w:numFmt w:val="lowerRoman"/>
      <w:lvlText w:val="%3."/>
      <w:lvlJc w:val="right"/>
      <w:pPr>
        <w:ind w:left="2160" w:hanging="180"/>
      </w:pPr>
    </w:lvl>
    <w:lvl w:ilvl="3" w:tplc="91771877" w:tentative="1">
      <w:start w:val="1"/>
      <w:numFmt w:val="decimal"/>
      <w:lvlText w:val="%4."/>
      <w:lvlJc w:val="left"/>
      <w:pPr>
        <w:ind w:left="2880" w:hanging="360"/>
      </w:pPr>
    </w:lvl>
    <w:lvl w:ilvl="4" w:tplc="91771877" w:tentative="1">
      <w:start w:val="1"/>
      <w:numFmt w:val="lowerLetter"/>
      <w:lvlText w:val="%5."/>
      <w:lvlJc w:val="left"/>
      <w:pPr>
        <w:ind w:left="3600" w:hanging="360"/>
      </w:pPr>
    </w:lvl>
    <w:lvl w:ilvl="5" w:tplc="91771877" w:tentative="1">
      <w:start w:val="1"/>
      <w:numFmt w:val="lowerRoman"/>
      <w:lvlText w:val="%6."/>
      <w:lvlJc w:val="right"/>
      <w:pPr>
        <w:ind w:left="4320" w:hanging="180"/>
      </w:pPr>
    </w:lvl>
    <w:lvl w:ilvl="6" w:tplc="91771877" w:tentative="1">
      <w:start w:val="1"/>
      <w:numFmt w:val="decimal"/>
      <w:lvlText w:val="%7."/>
      <w:lvlJc w:val="left"/>
      <w:pPr>
        <w:ind w:left="5040" w:hanging="360"/>
      </w:pPr>
    </w:lvl>
    <w:lvl w:ilvl="7" w:tplc="91771877" w:tentative="1">
      <w:start w:val="1"/>
      <w:numFmt w:val="lowerLetter"/>
      <w:lvlText w:val="%8."/>
      <w:lvlJc w:val="left"/>
      <w:pPr>
        <w:ind w:left="5760" w:hanging="360"/>
      </w:pPr>
    </w:lvl>
    <w:lvl w:ilvl="8" w:tplc="9177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68982727">
      <w:start w:val="1"/>
      <w:numFmt w:val="decimal"/>
      <w:lvlText w:val="%1."/>
      <w:lvlJc w:val="left"/>
      <w:pPr>
        <w:ind w:left="720" w:hanging="360"/>
      </w:pPr>
    </w:lvl>
    <w:lvl w:ilvl="1" w:tplc="68982727" w:tentative="1">
      <w:start w:val="1"/>
      <w:numFmt w:val="lowerLetter"/>
      <w:lvlText w:val="%2."/>
      <w:lvlJc w:val="left"/>
      <w:pPr>
        <w:ind w:left="1440" w:hanging="360"/>
      </w:pPr>
    </w:lvl>
    <w:lvl w:ilvl="2" w:tplc="68982727" w:tentative="1">
      <w:start w:val="1"/>
      <w:numFmt w:val="lowerRoman"/>
      <w:lvlText w:val="%3."/>
      <w:lvlJc w:val="right"/>
      <w:pPr>
        <w:ind w:left="2160" w:hanging="180"/>
      </w:pPr>
    </w:lvl>
    <w:lvl w:ilvl="3" w:tplc="68982727" w:tentative="1">
      <w:start w:val="1"/>
      <w:numFmt w:val="decimal"/>
      <w:lvlText w:val="%4."/>
      <w:lvlJc w:val="left"/>
      <w:pPr>
        <w:ind w:left="2880" w:hanging="360"/>
      </w:pPr>
    </w:lvl>
    <w:lvl w:ilvl="4" w:tplc="68982727" w:tentative="1">
      <w:start w:val="1"/>
      <w:numFmt w:val="lowerLetter"/>
      <w:lvlText w:val="%5."/>
      <w:lvlJc w:val="left"/>
      <w:pPr>
        <w:ind w:left="3600" w:hanging="360"/>
      </w:pPr>
    </w:lvl>
    <w:lvl w:ilvl="5" w:tplc="68982727" w:tentative="1">
      <w:start w:val="1"/>
      <w:numFmt w:val="lowerRoman"/>
      <w:lvlText w:val="%6."/>
      <w:lvlJc w:val="right"/>
      <w:pPr>
        <w:ind w:left="4320" w:hanging="180"/>
      </w:pPr>
    </w:lvl>
    <w:lvl w:ilvl="6" w:tplc="68982727" w:tentative="1">
      <w:start w:val="1"/>
      <w:numFmt w:val="decimal"/>
      <w:lvlText w:val="%7."/>
      <w:lvlJc w:val="left"/>
      <w:pPr>
        <w:ind w:left="5040" w:hanging="360"/>
      </w:pPr>
    </w:lvl>
    <w:lvl w:ilvl="7" w:tplc="68982727" w:tentative="1">
      <w:start w:val="1"/>
      <w:numFmt w:val="lowerLetter"/>
      <w:lvlText w:val="%8."/>
      <w:lvlJc w:val="left"/>
      <w:pPr>
        <w:ind w:left="5760" w:hanging="360"/>
      </w:pPr>
    </w:lvl>
    <w:lvl w:ilvl="8" w:tplc="68982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93125443">
      <w:start w:val="1"/>
      <w:numFmt w:val="decimal"/>
      <w:lvlText w:val="%1."/>
      <w:lvlJc w:val="left"/>
      <w:pPr>
        <w:ind w:left="720" w:hanging="360"/>
      </w:pPr>
    </w:lvl>
    <w:lvl w:ilvl="1" w:tplc="93125443" w:tentative="1">
      <w:start w:val="1"/>
      <w:numFmt w:val="lowerLetter"/>
      <w:lvlText w:val="%2."/>
      <w:lvlJc w:val="left"/>
      <w:pPr>
        <w:ind w:left="1440" w:hanging="360"/>
      </w:pPr>
    </w:lvl>
    <w:lvl w:ilvl="2" w:tplc="93125443" w:tentative="1">
      <w:start w:val="1"/>
      <w:numFmt w:val="lowerRoman"/>
      <w:lvlText w:val="%3."/>
      <w:lvlJc w:val="right"/>
      <w:pPr>
        <w:ind w:left="2160" w:hanging="180"/>
      </w:pPr>
    </w:lvl>
    <w:lvl w:ilvl="3" w:tplc="93125443" w:tentative="1">
      <w:start w:val="1"/>
      <w:numFmt w:val="decimal"/>
      <w:lvlText w:val="%4."/>
      <w:lvlJc w:val="left"/>
      <w:pPr>
        <w:ind w:left="2880" w:hanging="360"/>
      </w:pPr>
    </w:lvl>
    <w:lvl w:ilvl="4" w:tplc="93125443" w:tentative="1">
      <w:start w:val="1"/>
      <w:numFmt w:val="lowerLetter"/>
      <w:lvlText w:val="%5."/>
      <w:lvlJc w:val="left"/>
      <w:pPr>
        <w:ind w:left="3600" w:hanging="360"/>
      </w:pPr>
    </w:lvl>
    <w:lvl w:ilvl="5" w:tplc="93125443" w:tentative="1">
      <w:start w:val="1"/>
      <w:numFmt w:val="lowerRoman"/>
      <w:lvlText w:val="%6."/>
      <w:lvlJc w:val="right"/>
      <w:pPr>
        <w:ind w:left="4320" w:hanging="180"/>
      </w:pPr>
    </w:lvl>
    <w:lvl w:ilvl="6" w:tplc="93125443" w:tentative="1">
      <w:start w:val="1"/>
      <w:numFmt w:val="decimal"/>
      <w:lvlText w:val="%7."/>
      <w:lvlJc w:val="left"/>
      <w:pPr>
        <w:ind w:left="5040" w:hanging="360"/>
      </w:pPr>
    </w:lvl>
    <w:lvl w:ilvl="7" w:tplc="93125443" w:tentative="1">
      <w:start w:val="1"/>
      <w:numFmt w:val="lowerLetter"/>
      <w:lvlText w:val="%8."/>
      <w:lvlJc w:val="left"/>
      <w:pPr>
        <w:ind w:left="5760" w:hanging="360"/>
      </w:pPr>
    </w:lvl>
    <w:lvl w:ilvl="8" w:tplc="9312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78818936">
      <w:start w:val="1"/>
      <w:numFmt w:val="decimal"/>
      <w:lvlText w:val="%1."/>
      <w:lvlJc w:val="left"/>
      <w:pPr>
        <w:ind w:left="720" w:hanging="360"/>
      </w:pPr>
    </w:lvl>
    <w:lvl w:ilvl="1" w:tplc="78818936" w:tentative="1">
      <w:start w:val="1"/>
      <w:numFmt w:val="lowerLetter"/>
      <w:lvlText w:val="%2."/>
      <w:lvlJc w:val="left"/>
      <w:pPr>
        <w:ind w:left="1440" w:hanging="360"/>
      </w:pPr>
    </w:lvl>
    <w:lvl w:ilvl="2" w:tplc="78818936" w:tentative="1">
      <w:start w:val="1"/>
      <w:numFmt w:val="lowerRoman"/>
      <w:lvlText w:val="%3."/>
      <w:lvlJc w:val="right"/>
      <w:pPr>
        <w:ind w:left="2160" w:hanging="180"/>
      </w:pPr>
    </w:lvl>
    <w:lvl w:ilvl="3" w:tplc="78818936" w:tentative="1">
      <w:start w:val="1"/>
      <w:numFmt w:val="decimal"/>
      <w:lvlText w:val="%4."/>
      <w:lvlJc w:val="left"/>
      <w:pPr>
        <w:ind w:left="2880" w:hanging="360"/>
      </w:pPr>
    </w:lvl>
    <w:lvl w:ilvl="4" w:tplc="78818936" w:tentative="1">
      <w:start w:val="1"/>
      <w:numFmt w:val="lowerLetter"/>
      <w:lvlText w:val="%5."/>
      <w:lvlJc w:val="left"/>
      <w:pPr>
        <w:ind w:left="3600" w:hanging="360"/>
      </w:pPr>
    </w:lvl>
    <w:lvl w:ilvl="5" w:tplc="78818936" w:tentative="1">
      <w:start w:val="1"/>
      <w:numFmt w:val="lowerRoman"/>
      <w:lvlText w:val="%6."/>
      <w:lvlJc w:val="right"/>
      <w:pPr>
        <w:ind w:left="4320" w:hanging="180"/>
      </w:pPr>
    </w:lvl>
    <w:lvl w:ilvl="6" w:tplc="78818936" w:tentative="1">
      <w:start w:val="1"/>
      <w:numFmt w:val="decimal"/>
      <w:lvlText w:val="%7."/>
      <w:lvlJc w:val="left"/>
      <w:pPr>
        <w:ind w:left="5040" w:hanging="360"/>
      </w:pPr>
    </w:lvl>
    <w:lvl w:ilvl="7" w:tplc="78818936" w:tentative="1">
      <w:start w:val="1"/>
      <w:numFmt w:val="lowerLetter"/>
      <w:lvlText w:val="%8."/>
      <w:lvlJc w:val="left"/>
      <w:pPr>
        <w:ind w:left="5760" w:hanging="360"/>
      </w:pPr>
    </w:lvl>
    <w:lvl w:ilvl="8" w:tplc="7881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97371492">
      <w:start w:val="1"/>
      <w:numFmt w:val="decimal"/>
      <w:lvlText w:val="%1."/>
      <w:lvlJc w:val="left"/>
      <w:pPr>
        <w:ind w:left="720" w:hanging="360"/>
      </w:pPr>
    </w:lvl>
    <w:lvl w:ilvl="1" w:tplc="97371492" w:tentative="1">
      <w:start w:val="1"/>
      <w:numFmt w:val="lowerLetter"/>
      <w:lvlText w:val="%2."/>
      <w:lvlJc w:val="left"/>
      <w:pPr>
        <w:ind w:left="1440" w:hanging="360"/>
      </w:pPr>
    </w:lvl>
    <w:lvl w:ilvl="2" w:tplc="97371492" w:tentative="1">
      <w:start w:val="1"/>
      <w:numFmt w:val="lowerRoman"/>
      <w:lvlText w:val="%3."/>
      <w:lvlJc w:val="right"/>
      <w:pPr>
        <w:ind w:left="2160" w:hanging="180"/>
      </w:pPr>
    </w:lvl>
    <w:lvl w:ilvl="3" w:tplc="97371492" w:tentative="1">
      <w:start w:val="1"/>
      <w:numFmt w:val="decimal"/>
      <w:lvlText w:val="%4."/>
      <w:lvlJc w:val="left"/>
      <w:pPr>
        <w:ind w:left="2880" w:hanging="360"/>
      </w:pPr>
    </w:lvl>
    <w:lvl w:ilvl="4" w:tplc="97371492" w:tentative="1">
      <w:start w:val="1"/>
      <w:numFmt w:val="lowerLetter"/>
      <w:lvlText w:val="%5."/>
      <w:lvlJc w:val="left"/>
      <w:pPr>
        <w:ind w:left="3600" w:hanging="360"/>
      </w:pPr>
    </w:lvl>
    <w:lvl w:ilvl="5" w:tplc="97371492" w:tentative="1">
      <w:start w:val="1"/>
      <w:numFmt w:val="lowerRoman"/>
      <w:lvlText w:val="%6."/>
      <w:lvlJc w:val="right"/>
      <w:pPr>
        <w:ind w:left="4320" w:hanging="180"/>
      </w:pPr>
    </w:lvl>
    <w:lvl w:ilvl="6" w:tplc="97371492" w:tentative="1">
      <w:start w:val="1"/>
      <w:numFmt w:val="decimal"/>
      <w:lvlText w:val="%7."/>
      <w:lvlJc w:val="left"/>
      <w:pPr>
        <w:ind w:left="5040" w:hanging="360"/>
      </w:pPr>
    </w:lvl>
    <w:lvl w:ilvl="7" w:tplc="97371492" w:tentative="1">
      <w:start w:val="1"/>
      <w:numFmt w:val="lowerLetter"/>
      <w:lvlText w:val="%8."/>
      <w:lvlJc w:val="left"/>
      <w:pPr>
        <w:ind w:left="5760" w:hanging="360"/>
      </w:pPr>
    </w:lvl>
    <w:lvl w:ilvl="8" w:tplc="97371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14322216">
      <w:start w:val="1"/>
      <w:numFmt w:val="decimal"/>
      <w:lvlText w:val="%1."/>
      <w:lvlJc w:val="left"/>
      <w:pPr>
        <w:ind w:left="720" w:hanging="360"/>
      </w:pPr>
    </w:lvl>
    <w:lvl w:ilvl="1" w:tplc="14322216" w:tentative="1">
      <w:start w:val="1"/>
      <w:numFmt w:val="lowerLetter"/>
      <w:lvlText w:val="%2."/>
      <w:lvlJc w:val="left"/>
      <w:pPr>
        <w:ind w:left="1440" w:hanging="360"/>
      </w:pPr>
    </w:lvl>
    <w:lvl w:ilvl="2" w:tplc="14322216" w:tentative="1">
      <w:start w:val="1"/>
      <w:numFmt w:val="lowerRoman"/>
      <w:lvlText w:val="%3."/>
      <w:lvlJc w:val="right"/>
      <w:pPr>
        <w:ind w:left="2160" w:hanging="180"/>
      </w:pPr>
    </w:lvl>
    <w:lvl w:ilvl="3" w:tplc="14322216" w:tentative="1">
      <w:start w:val="1"/>
      <w:numFmt w:val="decimal"/>
      <w:lvlText w:val="%4."/>
      <w:lvlJc w:val="left"/>
      <w:pPr>
        <w:ind w:left="2880" w:hanging="360"/>
      </w:pPr>
    </w:lvl>
    <w:lvl w:ilvl="4" w:tplc="14322216" w:tentative="1">
      <w:start w:val="1"/>
      <w:numFmt w:val="lowerLetter"/>
      <w:lvlText w:val="%5."/>
      <w:lvlJc w:val="left"/>
      <w:pPr>
        <w:ind w:left="3600" w:hanging="360"/>
      </w:pPr>
    </w:lvl>
    <w:lvl w:ilvl="5" w:tplc="14322216" w:tentative="1">
      <w:start w:val="1"/>
      <w:numFmt w:val="lowerRoman"/>
      <w:lvlText w:val="%6."/>
      <w:lvlJc w:val="right"/>
      <w:pPr>
        <w:ind w:left="4320" w:hanging="180"/>
      </w:pPr>
    </w:lvl>
    <w:lvl w:ilvl="6" w:tplc="14322216" w:tentative="1">
      <w:start w:val="1"/>
      <w:numFmt w:val="decimal"/>
      <w:lvlText w:val="%7."/>
      <w:lvlJc w:val="left"/>
      <w:pPr>
        <w:ind w:left="5040" w:hanging="360"/>
      </w:pPr>
    </w:lvl>
    <w:lvl w:ilvl="7" w:tplc="14322216" w:tentative="1">
      <w:start w:val="1"/>
      <w:numFmt w:val="lowerLetter"/>
      <w:lvlText w:val="%8."/>
      <w:lvlJc w:val="left"/>
      <w:pPr>
        <w:ind w:left="5760" w:hanging="360"/>
      </w:pPr>
    </w:lvl>
    <w:lvl w:ilvl="8" w:tplc="1432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73776897">
      <w:start w:val="1"/>
      <w:numFmt w:val="decimal"/>
      <w:lvlText w:val="%1."/>
      <w:lvlJc w:val="left"/>
      <w:pPr>
        <w:ind w:left="720" w:hanging="360"/>
      </w:pPr>
    </w:lvl>
    <w:lvl w:ilvl="1" w:tplc="73776897" w:tentative="1">
      <w:start w:val="1"/>
      <w:numFmt w:val="lowerLetter"/>
      <w:lvlText w:val="%2."/>
      <w:lvlJc w:val="left"/>
      <w:pPr>
        <w:ind w:left="1440" w:hanging="360"/>
      </w:pPr>
    </w:lvl>
    <w:lvl w:ilvl="2" w:tplc="73776897" w:tentative="1">
      <w:start w:val="1"/>
      <w:numFmt w:val="lowerRoman"/>
      <w:lvlText w:val="%3."/>
      <w:lvlJc w:val="right"/>
      <w:pPr>
        <w:ind w:left="2160" w:hanging="180"/>
      </w:pPr>
    </w:lvl>
    <w:lvl w:ilvl="3" w:tplc="73776897" w:tentative="1">
      <w:start w:val="1"/>
      <w:numFmt w:val="decimal"/>
      <w:lvlText w:val="%4."/>
      <w:lvlJc w:val="left"/>
      <w:pPr>
        <w:ind w:left="2880" w:hanging="360"/>
      </w:pPr>
    </w:lvl>
    <w:lvl w:ilvl="4" w:tplc="73776897" w:tentative="1">
      <w:start w:val="1"/>
      <w:numFmt w:val="lowerLetter"/>
      <w:lvlText w:val="%5."/>
      <w:lvlJc w:val="left"/>
      <w:pPr>
        <w:ind w:left="3600" w:hanging="360"/>
      </w:pPr>
    </w:lvl>
    <w:lvl w:ilvl="5" w:tplc="73776897" w:tentative="1">
      <w:start w:val="1"/>
      <w:numFmt w:val="lowerRoman"/>
      <w:lvlText w:val="%6."/>
      <w:lvlJc w:val="right"/>
      <w:pPr>
        <w:ind w:left="4320" w:hanging="180"/>
      </w:pPr>
    </w:lvl>
    <w:lvl w:ilvl="6" w:tplc="73776897" w:tentative="1">
      <w:start w:val="1"/>
      <w:numFmt w:val="decimal"/>
      <w:lvlText w:val="%7."/>
      <w:lvlJc w:val="left"/>
      <w:pPr>
        <w:ind w:left="5040" w:hanging="360"/>
      </w:pPr>
    </w:lvl>
    <w:lvl w:ilvl="7" w:tplc="73776897" w:tentative="1">
      <w:start w:val="1"/>
      <w:numFmt w:val="lowerLetter"/>
      <w:lvlText w:val="%8."/>
      <w:lvlJc w:val="left"/>
      <w:pPr>
        <w:ind w:left="5760" w:hanging="360"/>
      </w:pPr>
    </w:lvl>
    <w:lvl w:ilvl="8" w:tplc="7377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61094954">
      <w:start w:val="1"/>
      <w:numFmt w:val="decimal"/>
      <w:lvlText w:val="%1."/>
      <w:lvlJc w:val="left"/>
      <w:pPr>
        <w:ind w:left="720" w:hanging="360"/>
      </w:pPr>
    </w:lvl>
    <w:lvl w:ilvl="1" w:tplc="61094954" w:tentative="1">
      <w:start w:val="1"/>
      <w:numFmt w:val="lowerLetter"/>
      <w:lvlText w:val="%2."/>
      <w:lvlJc w:val="left"/>
      <w:pPr>
        <w:ind w:left="1440" w:hanging="360"/>
      </w:pPr>
    </w:lvl>
    <w:lvl w:ilvl="2" w:tplc="61094954" w:tentative="1">
      <w:start w:val="1"/>
      <w:numFmt w:val="lowerRoman"/>
      <w:lvlText w:val="%3."/>
      <w:lvlJc w:val="right"/>
      <w:pPr>
        <w:ind w:left="2160" w:hanging="180"/>
      </w:pPr>
    </w:lvl>
    <w:lvl w:ilvl="3" w:tplc="61094954" w:tentative="1">
      <w:start w:val="1"/>
      <w:numFmt w:val="decimal"/>
      <w:lvlText w:val="%4."/>
      <w:lvlJc w:val="left"/>
      <w:pPr>
        <w:ind w:left="2880" w:hanging="360"/>
      </w:pPr>
    </w:lvl>
    <w:lvl w:ilvl="4" w:tplc="61094954" w:tentative="1">
      <w:start w:val="1"/>
      <w:numFmt w:val="lowerLetter"/>
      <w:lvlText w:val="%5."/>
      <w:lvlJc w:val="left"/>
      <w:pPr>
        <w:ind w:left="3600" w:hanging="360"/>
      </w:pPr>
    </w:lvl>
    <w:lvl w:ilvl="5" w:tplc="61094954" w:tentative="1">
      <w:start w:val="1"/>
      <w:numFmt w:val="lowerRoman"/>
      <w:lvlText w:val="%6."/>
      <w:lvlJc w:val="right"/>
      <w:pPr>
        <w:ind w:left="4320" w:hanging="180"/>
      </w:pPr>
    </w:lvl>
    <w:lvl w:ilvl="6" w:tplc="61094954" w:tentative="1">
      <w:start w:val="1"/>
      <w:numFmt w:val="decimal"/>
      <w:lvlText w:val="%7."/>
      <w:lvlJc w:val="left"/>
      <w:pPr>
        <w:ind w:left="5040" w:hanging="360"/>
      </w:pPr>
    </w:lvl>
    <w:lvl w:ilvl="7" w:tplc="61094954" w:tentative="1">
      <w:start w:val="1"/>
      <w:numFmt w:val="lowerLetter"/>
      <w:lvlText w:val="%8."/>
      <w:lvlJc w:val="left"/>
      <w:pPr>
        <w:ind w:left="5760" w:hanging="360"/>
      </w:pPr>
    </w:lvl>
    <w:lvl w:ilvl="8" w:tplc="6109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59624925">
      <w:start w:val="1"/>
      <w:numFmt w:val="decimal"/>
      <w:lvlText w:val="%1."/>
      <w:lvlJc w:val="left"/>
      <w:pPr>
        <w:ind w:left="720" w:hanging="360"/>
      </w:pPr>
    </w:lvl>
    <w:lvl w:ilvl="1" w:tplc="59624925" w:tentative="1">
      <w:start w:val="1"/>
      <w:numFmt w:val="lowerLetter"/>
      <w:lvlText w:val="%2."/>
      <w:lvlJc w:val="left"/>
      <w:pPr>
        <w:ind w:left="1440" w:hanging="360"/>
      </w:pPr>
    </w:lvl>
    <w:lvl w:ilvl="2" w:tplc="59624925" w:tentative="1">
      <w:start w:val="1"/>
      <w:numFmt w:val="lowerRoman"/>
      <w:lvlText w:val="%3."/>
      <w:lvlJc w:val="right"/>
      <w:pPr>
        <w:ind w:left="2160" w:hanging="180"/>
      </w:pPr>
    </w:lvl>
    <w:lvl w:ilvl="3" w:tplc="59624925" w:tentative="1">
      <w:start w:val="1"/>
      <w:numFmt w:val="decimal"/>
      <w:lvlText w:val="%4."/>
      <w:lvlJc w:val="left"/>
      <w:pPr>
        <w:ind w:left="2880" w:hanging="360"/>
      </w:pPr>
    </w:lvl>
    <w:lvl w:ilvl="4" w:tplc="59624925" w:tentative="1">
      <w:start w:val="1"/>
      <w:numFmt w:val="lowerLetter"/>
      <w:lvlText w:val="%5."/>
      <w:lvlJc w:val="left"/>
      <w:pPr>
        <w:ind w:left="3600" w:hanging="360"/>
      </w:pPr>
    </w:lvl>
    <w:lvl w:ilvl="5" w:tplc="59624925" w:tentative="1">
      <w:start w:val="1"/>
      <w:numFmt w:val="lowerRoman"/>
      <w:lvlText w:val="%6."/>
      <w:lvlJc w:val="right"/>
      <w:pPr>
        <w:ind w:left="4320" w:hanging="180"/>
      </w:pPr>
    </w:lvl>
    <w:lvl w:ilvl="6" w:tplc="59624925" w:tentative="1">
      <w:start w:val="1"/>
      <w:numFmt w:val="decimal"/>
      <w:lvlText w:val="%7."/>
      <w:lvlJc w:val="left"/>
      <w:pPr>
        <w:ind w:left="5040" w:hanging="360"/>
      </w:pPr>
    </w:lvl>
    <w:lvl w:ilvl="7" w:tplc="59624925" w:tentative="1">
      <w:start w:val="1"/>
      <w:numFmt w:val="lowerLetter"/>
      <w:lvlText w:val="%8."/>
      <w:lvlJc w:val="left"/>
      <w:pPr>
        <w:ind w:left="5760" w:hanging="360"/>
      </w:pPr>
    </w:lvl>
    <w:lvl w:ilvl="8" w:tplc="5962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84743619">
      <w:start w:val="1"/>
      <w:numFmt w:val="decimal"/>
      <w:lvlText w:val="%1."/>
      <w:lvlJc w:val="left"/>
      <w:pPr>
        <w:ind w:left="720" w:hanging="360"/>
      </w:pPr>
    </w:lvl>
    <w:lvl w:ilvl="1" w:tplc="84743619" w:tentative="1">
      <w:start w:val="1"/>
      <w:numFmt w:val="lowerLetter"/>
      <w:lvlText w:val="%2."/>
      <w:lvlJc w:val="left"/>
      <w:pPr>
        <w:ind w:left="1440" w:hanging="360"/>
      </w:pPr>
    </w:lvl>
    <w:lvl w:ilvl="2" w:tplc="84743619" w:tentative="1">
      <w:start w:val="1"/>
      <w:numFmt w:val="lowerRoman"/>
      <w:lvlText w:val="%3."/>
      <w:lvlJc w:val="right"/>
      <w:pPr>
        <w:ind w:left="2160" w:hanging="180"/>
      </w:pPr>
    </w:lvl>
    <w:lvl w:ilvl="3" w:tplc="84743619" w:tentative="1">
      <w:start w:val="1"/>
      <w:numFmt w:val="decimal"/>
      <w:lvlText w:val="%4."/>
      <w:lvlJc w:val="left"/>
      <w:pPr>
        <w:ind w:left="2880" w:hanging="360"/>
      </w:pPr>
    </w:lvl>
    <w:lvl w:ilvl="4" w:tplc="84743619" w:tentative="1">
      <w:start w:val="1"/>
      <w:numFmt w:val="lowerLetter"/>
      <w:lvlText w:val="%5."/>
      <w:lvlJc w:val="left"/>
      <w:pPr>
        <w:ind w:left="3600" w:hanging="360"/>
      </w:pPr>
    </w:lvl>
    <w:lvl w:ilvl="5" w:tplc="84743619" w:tentative="1">
      <w:start w:val="1"/>
      <w:numFmt w:val="lowerRoman"/>
      <w:lvlText w:val="%6."/>
      <w:lvlJc w:val="right"/>
      <w:pPr>
        <w:ind w:left="4320" w:hanging="180"/>
      </w:pPr>
    </w:lvl>
    <w:lvl w:ilvl="6" w:tplc="84743619" w:tentative="1">
      <w:start w:val="1"/>
      <w:numFmt w:val="decimal"/>
      <w:lvlText w:val="%7."/>
      <w:lvlJc w:val="left"/>
      <w:pPr>
        <w:ind w:left="5040" w:hanging="360"/>
      </w:pPr>
    </w:lvl>
    <w:lvl w:ilvl="7" w:tplc="84743619" w:tentative="1">
      <w:start w:val="1"/>
      <w:numFmt w:val="lowerLetter"/>
      <w:lvlText w:val="%8."/>
      <w:lvlJc w:val="left"/>
      <w:pPr>
        <w:ind w:left="5760" w:hanging="360"/>
      </w:pPr>
    </w:lvl>
    <w:lvl w:ilvl="8" w:tplc="8474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24052579">
      <w:start w:val="1"/>
      <w:numFmt w:val="decimal"/>
      <w:lvlText w:val="%1."/>
      <w:lvlJc w:val="left"/>
      <w:pPr>
        <w:ind w:left="720" w:hanging="360"/>
      </w:pPr>
    </w:lvl>
    <w:lvl w:ilvl="1" w:tplc="24052579" w:tentative="1">
      <w:start w:val="1"/>
      <w:numFmt w:val="lowerLetter"/>
      <w:lvlText w:val="%2."/>
      <w:lvlJc w:val="left"/>
      <w:pPr>
        <w:ind w:left="1440" w:hanging="360"/>
      </w:pPr>
    </w:lvl>
    <w:lvl w:ilvl="2" w:tplc="24052579" w:tentative="1">
      <w:start w:val="1"/>
      <w:numFmt w:val="lowerRoman"/>
      <w:lvlText w:val="%3."/>
      <w:lvlJc w:val="right"/>
      <w:pPr>
        <w:ind w:left="2160" w:hanging="180"/>
      </w:pPr>
    </w:lvl>
    <w:lvl w:ilvl="3" w:tplc="24052579" w:tentative="1">
      <w:start w:val="1"/>
      <w:numFmt w:val="decimal"/>
      <w:lvlText w:val="%4."/>
      <w:lvlJc w:val="left"/>
      <w:pPr>
        <w:ind w:left="2880" w:hanging="360"/>
      </w:pPr>
    </w:lvl>
    <w:lvl w:ilvl="4" w:tplc="24052579" w:tentative="1">
      <w:start w:val="1"/>
      <w:numFmt w:val="lowerLetter"/>
      <w:lvlText w:val="%5."/>
      <w:lvlJc w:val="left"/>
      <w:pPr>
        <w:ind w:left="3600" w:hanging="360"/>
      </w:pPr>
    </w:lvl>
    <w:lvl w:ilvl="5" w:tplc="24052579" w:tentative="1">
      <w:start w:val="1"/>
      <w:numFmt w:val="lowerRoman"/>
      <w:lvlText w:val="%6."/>
      <w:lvlJc w:val="right"/>
      <w:pPr>
        <w:ind w:left="4320" w:hanging="180"/>
      </w:pPr>
    </w:lvl>
    <w:lvl w:ilvl="6" w:tplc="24052579" w:tentative="1">
      <w:start w:val="1"/>
      <w:numFmt w:val="decimal"/>
      <w:lvlText w:val="%7."/>
      <w:lvlJc w:val="left"/>
      <w:pPr>
        <w:ind w:left="5040" w:hanging="360"/>
      </w:pPr>
    </w:lvl>
    <w:lvl w:ilvl="7" w:tplc="24052579" w:tentative="1">
      <w:start w:val="1"/>
      <w:numFmt w:val="lowerLetter"/>
      <w:lvlText w:val="%8."/>
      <w:lvlJc w:val="left"/>
      <w:pPr>
        <w:ind w:left="5760" w:hanging="360"/>
      </w:pPr>
    </w:lvl>
    <w:lvl w:ilvl="8" w:tplc="2405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86116981">
      <w:start w:val="1"/>
      <w:numFmt w:val="decimal"/>
      <w:lvlText w:val="%1."/>
      <w:lvlJc w:val="left"/>
      <w:pPr>
        <w:ind w:left="720" w:hanging="360"/>
      </w:pPr>
    </w:lvl>
    <w:lvl w:ilvl="1" w:tplc="86116981" w:tentative="1">
      <w:start w:val="1"/>
      <w:numFmt w:val="lowerLetter"/>
      <w:lvlText w:val="%2."/>
      <w:lvlJc w:val="left"/>
      <w:pPr>
        <w:ind w:left="1440" w:hanging="360"/>
      </w:pPr>
    </w:lvl>
    <w:lvl w:ilvl="2" w:tplc="86116981" w:tentative="1">
      <w:start w:val="1"/>
      <w:numFmt w:val="lowerRoman"/>
      <w:lvlText w:val="%3."/>
      <w:lvlJc w:val="right"/>
      <w:pPr>
        <w:ind w:left="2160" w:hanging="180"/>
      </w:pPr>
    </w:lvl>
    <w:lvl w:ilvl="3" w:tplc="86116981" w:tentative="1">
      <w:start w:val="1"/>
      <w:numFmt w:val="decimal"/>
      <w:lvlText w:val="%4."/>
      <w:lvlJc w:val="left"/>
      <w:pPr>
        <w:ind w:left="2880" w:hanging="360"/>
      </w:pPr>
    </w:lvl>
    <w:lvl w:ilvl="4" w:tplc="86116981" w:tentative="1">
      <w:start w:val="1"/>
      <w:numFmt w:val="lowerLetter"/>
      <w:lvlText w:val="%5."/>
      <w:lvlJc w:val="left"/>
      <w:pPr>
        <w:ind w:left="3600" w:hanging="360"/>
      </w:pPr>
    </w:lvl>
    <w:lvl w:ilvl="5" w:tplc="86116981" w:tentative="1">
      <w:start w:val="1"/>
      <w:numFmt w:val="lowerRoman"/>
      <w:lvlText w:val="%6."/>
      <w:lvlJc w:val="right"/>
      <w:pPr>
        <w:ind w:left="4320" w:hanging="180"/>
      </w:pPr>
    </w:lvl>
    <w:lvl w:ilvl="6" w:tplc="86116981" w:tentative="1">
      <w:start w:val="1"/>
      <w:numFmt w:val="decimal"/>
      <w:lvlText w:val="%7."/>
      <w:lvlJc w:val="left"/>
      <w:pPr>
        <w:ind w:left="5040" w:hanging="360"/>
      </w:pPr>
    </w:lvl>
    <w:lvl w:ilvl="7" w:tplc="86116981" w:tentative="1">
      <w:start w:val="1"/>
      <w:numFmt w:val="lowerLetter"/>
      <w:lvlText w:val="%8."/>
      <w:lvlJc w:val="left"/>
      <w:pPr>
        <w:ind w:left="5760" w:hanging="360"/>
      </w:pPr>
    </w:lvl>
    <w:lvl w:ilvl="8" w:tplc="8611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81629356">
      <w:start w:val="1"/>
      <w:numFmt w:val="decimal"/>
      <w:lvlText w:val="%1."/>
      <w:lvlJc w:val="left"/>
      <w:pPr>
        <w:ind w:left="720" w:hanging="360"/>
      </w:pPr>
    </w:lvl>
    <w:lvl w:ilvl="1" w:tplc="81629356" w:tentative="1">
      <w:start w:val="1"/>
      <w:numFmt w:val="lowerLetter"/>
      <w:lvlText w:val="%2."/>
      <w:lvlJc w:val="left"/>
      <w:pPr>
        <w:ind w:left="1440" w:hanging="360"/>
      </w:pPr>
    </w:lvl>
    <w:lvl w:ilvl="2" w:tplc="81629356" w:tentative="1">
      <w:start w:val="1"/>
      <w:numFmt w:val="lowerRoman"/>
      <w:lvlText w:val="%3."/>
      <w:lvlJc w:val="right"/>
      <w:pPr>
        <w:ind w:left="2160" w:hanging="180"/>
      </w:pPr>
    </w:lvl>
    <w:lvl w:ilvl="3" w:tplc="81629356" w:tentative="1">
      <w:start w:val="1"/>
      <w:numFmt w:val="decimal"/>
      <w:lvlText w:val="%4."/>
      <w:lvlJc w:val="left"/>
      <w:pPr>
        <w:ind w:left="2880" w:hanging="360"/>
      </w:pPr>
    </w:lvl>
    <w:lvl w:ilvl="4" w:tplc="81629356" w:tentative="1">
      <w:start w:val="1"/>
      <w:numFmt w:val="lowerLetter"/>
      <w:lvlText w:val="%5."/>
      <w:lvlJc w:val="left"/>
      <w:pPr>
        <w:ind w:left="3600" w:hanging="360"/>
      </w:pPr>
    </w:lvl>
    <w:lvl w:ilvl="5" w:tplc="81629356" w:tentative="1">
      <w:start w:val="1"/>
      <w:numFmt w:val="lowerRoman"/>
      <w:lvlText w:val="%6."/>
      <w:lvlJc w:val="right"/>
      <w:pPr>
        <w:ind w:left="4320" w:hanging="180"/>
      </w:pPr>
    </w:lvl>
    <w:lvl w:ilvl="6" w:tplc="81629356" w:tentative="1">
      <w:start w:val="1"/>
      <w:numFmt w:val="decimal"/>
      <w:lvlText w:val="%7."/>
      <w:lvlJc w:val="left"/>
      <w:pPr>
        <w:ind w:left="5040" w:hanging="360"/>
      </w:pPr>
    </w:lvl>
    <w:lvl w:ilvl="7" w:tplc="81629356" w:tentative="1">
      <w:start w:val="1"/>
      <w:numFmt w:val="lowerLetter"/>
      <w:lvlText w:val="%8."/>
      <w:lvlJc w:val="left"/>
      <w:pPr>
        <w:ind w:left="5760" w:hanging="360"/>
      </w:pPr>
    </w:lvl>
    <w:lvl w:ilvl="8" w:tplc="8162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77924358">
      <w:start w:val="1"/>
      <w:numFmt w:val="decimal"/>
      <w:lvlText w:val="%1."/>
      <w:lvlJc w:val="left"/>
      <w:pPr>
        <w:ind w:left="720" w:hanging="360"/>
      </w:pPr>
    </w:lvl>
    <w:lvl w:ilvl="1" w:tplc="77924358" w:tentative="1">
      <w:start w:val="1"/>
      <w:numFmt w:val="lowerLetter"/>
      <w:lvlText w:val="%2."/>
      <w:lvlJc w:val="left"/>
      <w:pPr>
        <w:ind w:left="1440" w:hanging="360"/>
      </w:pPr>
    </w:lvl>
    <w:lvl w:ilvl="2" w:tplc="77924358" w:tentative="1">
      <w:start w:val="1"/>
      <w:numFmt w:val="lowerRoman"/>
      <w:lvlText w:val="%3."/>
      <w:lvlJc w:val="right"/>
      <w:pPr>
        <w:ind w:left="2160" w:hanging="180"/>
      </w:pPr>
    </w:lvl>
    <w:lvl w:ilvl="3" w:tplc="77924358" w:tentative="1">
      <w:start w:val="1"/>
      <w:numFmt w:val="decimal"/>
      <w:lvlText w:val="%4."/>
      <w:lvlJc w:val="left"/>
      <w:pPr>
        <w:ind w:left="2880" w:hanging="360"/>
      </w:pPr>
    </w:lvl>
    <w:lvl w:ilvl="4" w:tplc="77924358" w:tentative="1">
      <w:start w:val="1"/>
      <w:numFmt w:val="lowerLetter"/>
      <w:lvlText w:val="%5."/>
      <w:lvlJc w:val="left"/>
      <w:pPr>
        <w:ind w:left="3600" w:hanging="360"/>
      </w:pPr>
    </w:lvl>
    <w:lvl w:ilvl="5" w:tplc="77924358" w:tentative="1">
      <w:start w:val="1"/>
      <w:numFmt w:val="lowerRoman"/>
      <w:lvlText w:val="%6."/>
      <w:lvlJc w:val="right"/>
      <w:pPr>
        <w:ind w:left="4320" w:hanging="180"/>
      </w:pPr>
    </w:lvl>
    <w:lvl w:ilvl="6" w:tplc="77924358" w:tentative="1">
      <w:start w:val="1"/>
      <w:numFmt w:val="decimal"/>
      <w:lvlText w:val="%7."/>
      <w:lvlJc w:val="left"/>
      <w:pPr>
        <w:ind w:left="5040" w:hanging="360"/>
      </w:pPr>
    </w:lvl>
    <w:lvl w:ilvl="7" w:tplc="77924358" w:tentative="1">
      <w:start w:val="1"/>
      <w:numFmt w:val="lowerLetter"/>
      <w:lvlText w:val="%8."/>
      <w:lvlJc w:val="left"/>
      <w:pPr>
        <w:ind w:left="5760" w:hanging="360"/>
      </w:pPr>
    </w:lvl>
    <w:lvl w:ilvl="8" w:tplc="7792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11976996">
      <w:start w:val="1"/>
      <w:numFmt w:val="decimal"/>
      <w:lvlText w:val="%1."/>
      <w:lvlJc w:val="left"/>
      <w:pPr>
        <w:ind w:left="720" w:hanging="360"/>
      </w:pPr>
    </w:lvl>
    <w:lvl w:ilvl="1" w:tplc="11976996" w:tentative="1">
      <w:start w:val="1"/>
      <w:numFmt w:val="lowerLetter"/>
      <w:lvlText w:val="%2."/>
      <w:lvlJc w:val="left"/>
      <w:pPr>
        <w:ind w:left="1440" w:hanging="360"/>
      </w:pPr>
    </w:lvl>
    <w:lvl w:ilvl="2" w:tplc="11976996" w:tentative="1">
      <w:start w:val="1"/>
      <w:numFmt w:val="lowerRoman"/>
      <w:lvlText w:val="%3."/>
      <w:lvlJc w:val="right"/>
      <w:pPr>
        <w:ind w:left="2160" w:hanging="180"/>
      </w:pPr>
    </w:lvl>
    <w:lvl w:ilvl="3" w:tplc="11976996" w:tentative="1">
      <w:start w:val="1"/>
      <w:numFmt w:val="decimal"/>
      <w:lvlText w:val="%4."/>
      <w:lvlJc w:val="left"/>
      <w:pPr>
        <w:ind w:left="2880" w:hanging="360"/>
      </w:pPr>
    </w:lvl>
    <w:lvl w:ilvl="4" w:tplc="11976996" w:tentative="1">
      <w:start w:val="1"/>
      <w:numFmt w:val="lowerLetter"/>
      <w:lvlText w:val="%5."/>
      <w:lvlJc w:val="left"/>
      <w:pPr>
        <w:ind w:left="3600" w:hanging="360"/>
      </w:pPr>
    </w:lvl>
    <w:lvl w:ilvl="5" w:tplc="11976996" w:tentative="1">
      <w:start w:val="1"/>
      <w:numFmt w:val="lowerRoman"/>
      <w:lvlText w:val="%6."/>
      <w:lvlJc w:val="right"/>
      <w:pPr>
        <w:ind w:left="4320" w:hanging="180"/>
      </w:pPr>
    </w:lvl>
    <w:lvl w:ilvl="6" w:tplc="11976996" w:tentative="1">
      <w:start w:val="1"/>
      <w:numFmt w:val="decimal"/>
      <w:lvlText w:val="%7."/>
      <w:lvlJc w:val="left"/>
      <w:pPr>
        <w:ind w:left="5040" w:hanging="360"/>
      </w:pPr>
    </w:lvl>
    <w:lvl w:ilvl="7" w:tplc="11976996" w:tentative="1">
      <w:start w:val="1"/>
      <w:numFmt w:val="lowerLetter"/>
      <w:lvlText w:val="%8."/>
      <w:lvlJc w:val="left"/>
      <w:pPr>
        <w:ind w:left="5760" w:hanging="360"/>
      </w:pPr>
    </w:lvl>
    <w:lvl w:ilvl="8" w:tplc="1197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89121171">
      <w:start w:val="1"/>
      <w:numFmt w:val="decimal"/>
      <w:lvlText w:val="%1."/>
      <w:lvlJc w:val="left"/>
      <w:pPr>
        <w:ind w:left="720" w:hanging="360"/>
      </w:pPr>
    </w:lvl>
    <w:lvl w:ilvl="1" w:tplc="89121171" w:tentative="1">
      <w:start w:val="1"/>
      <w:numFmt w:val="lowerLetter"/>
      <w:lvlText w:val="%2."/>
      <w:lvlJc w:val="left"/>
      <w:pPr>
        <w:ind w:left="1440" w:hanging="360"/>
      </w:pPr>
    </w:lvl>
    <w:lvl w:ilvl="2" w:tplc="89121171" w:tentative="1">
      <w:start w:val="1"/>
      <w:numFmt w:val="lowerRoman"/>
      <w:lvlText w:val="%3."/>
      <w:lvlJc w:val="right"/>
      <w:pPr>
        <w:ind w:left="2160" w:hanging="180"/>
      </w:pPr>
    </w:lvl>
    <w:lvl w:ilvl="3" w:tplc="89121171" w:tentative="1">
      <w:start w:val="1"/>
      <w:numFmt w:val="decimal"/>
      <w:lvlText w:val="%4."/>
      <w:lvlJc w:val="left"/>
      <w:pPr>
        <w:ind w:left="2880" w:hanging="360"/>
      </w:pPr>
    </w:lvl>
    <w:lvl w:ilvl="4" w:tplc="89121171" w:tentative="1">
      <w:start w:val="1"/>
      <w:numFmt w:val="lowerLetter"/>
      <w:lvlText w:val="%5."/>
      <w:lvlJc w:val="left"/>
      <w:pPr>
        <w:ind w:left="3600" w:hanging="360"/>
      </w:pPr>
    </w:lvl>
    <w:lvl w:ilvl="5" w:tplc="89121171" w:tentative="1">
      <w:start w:val="1"/>
      <w:numFmt w:val="lowerRoman"/>
      <w:lvlText w:val="%6."/>
      <w:lvlJc w:val="right"/>
      <w:pPr>
        <w:ind w:left="4320" w:hanging="180"/>
      </w:pPr>
    </w:lvl>
    <w:lvl w:ilvl="6" w:tplc="89121171" w:tentative="1">
      <w:start w:val="1"/>
      <w:numFmt w:val="decimal"/>
      <w:lvlText w:val="%7."/>
      <w:lvlJc w:val="left"/>
      <w:pPr>
        <w:ind w:left="5040" w:hanging="360"/>
      </w:pPr>
    </w:lvl>
    <w:lvl w:ilvl="7" w:tplc="89121171" w:tentative="1">
      <w:start w:val="1"/>
      <w:numFmt w:val="lowerLetter"/>
      <w:lvlText w:val="%8."/>
      <w:lvlJc w:val="left"/>
      <w:pPr>
        <w:ind w:left="5760" w:hanging="360"/>
      </w:pPr>
    </w:lvl>
    <w:lvl w:ilvl="8" w:tplc="8912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33268018">
      <w:start w:val="1"/>
      <w:numFmt w:val="decimal"/>
      <w:lvlText w:val="%1."/>
      <w:lvlJc w:val="left"/>
      <w:pPr>
        <w:ind w:left="720" w:hanging="360"/>
      </w:pPr>
    </w:lvl>
    <w:lvl w:ilvl="1" w:tplc="33268018" w:tentative="1">
      <w:start w:val="1"/>
      <w:numFmt w:val="lowerLetter"/>
      <w:lvlText w:val="%2."/>
      <w:lvlJc w:val="left"/>
      <w:pPr>
        <w:ind w:left="1440" w:hanging="360"/>
      </w:pPr>
    </w:lvl>
    <w:lvl w:ilvl="2" w:tplc="33268018" w:tentative="1">
      <w:start w:val="1"/>
      <w:numFmt w:val="lowerRoman"/>
      <w:lvlText w:val="%3."/>
      <w:lvlJc w:val="right"/>
      <w:pPr>
        <w:ind w:left="2160" w:hanging="180"/>
      </w:pPr>
    </w:lvl>
    <w:lvl w:ilvl="3" w:tplc="33268018" w:tentative="1">
      <w:start w:val="1"/>
      <w:numFmt w:val="decimal"/>
      <w:lvlText w:val="%4."/>
      <w:lvlJc w:val="left"/>
      <w:pPr>
        <w:ind w:left="2880" w:hanging="360"/>
      </w:pPr>
    </w:lvl>
    <w:lvl w:ilvl="4" w:tplc="33268018" w:tentative="1">
      <w:start w:val="1"/>
      <w:numFmt w:val="lowerLetter"/>
      <w:lvlText w:val="%5."/>
      <w:lvlJc w:val="left"/>
      <w:pPr>
        <w:ind w:left="3600" w:hanging="360"/>
      </w:pPr>
    </w:lvl>
    <w:lvl w:ilvl="5" w:tplc="33268018" w:tentative="1">
      <w:start w:val="1"/>
      <w:numFmt w:val="lowerRoman"/>
      <w:lvlText w:val="%6."/>
      <w:lvlJc w:val="right"/>
      <w:pPr>
        <w:ind w:left="4320" w:hanging="180"/>
      </w:pPr>
    </w:lvl>
    <w:lvl w:ilvl="6" w:tplc="33268018" w:tentative="1">
      <w:start w:val="1"/>
      <w:numFmt w:val="decimal"/>
      <w:lvlText w:val="%7."/>
      <w:lvlJc w:val="left"/>
      <w:pPr>
        <w:ind w:left="5040" w:hanging="360"/>
      </w:pPr>
    </w:lvl>
    <w:lvl w:ilvl="7" w:tplc="33268018" w:tentative="1">
      <w:start w:val="1"/>
      <w:numFmt w:val="lowerLetter"/>
      <w:lvlText w:val="%8."/>
      <w:lvlJc w:val="left"/>
      <w:pPr>
        <w:ind w:left="5760" w:hanging="360"/>
      </w:pPr>
    </w:lvl>
    <w:lvl w:ilvl="8" w:tplc="3326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50982152">
      <w:start w:val="1"/>
      <w:numFmt w:val="decimal"/>
      <w:lvlText w:val="%1."/>
      <w:lvlJc w:val="left"/>
      <w:pPr>
        <w:ind w:left="720" w:hanging="360"/>
      </w:pPr>
    </w:lvl>
    <w:lvl w:ilvl="1" w:tplc="50982152" w:tentative="1">
      <w:start w:val="1"/>
      <w:numFmt w:val="lowerLetter"/>
      <w:lvlText w:val="%2."/>
      <w:lvlJc w:val="left"/>
      <w:pPr>
        <w:ind w:left="1440" w:hanging="360"/>
      </w:pPr>
    </w:lvl>
    <w:lvl w:ilvl="2" w:tplc="50982152" w:tentative="1">
      <w:start w:val="1"/>
      <w:numFmt w:val="lowerRoman"/>
      <w:lvlText w:val="%3."/>
      <w:lvlJc w:val="right"/>
      <w:pPr>
        <w:ind w:left="2160" w:hanging="180"/>
      </w:pPr>
    </w:lvl>
    <w:lvl w:ilvl="3" w:tplc="50982152" w:tentative="1">
      <w:start w:val="1"/>
      <w:numFmt w:val="decimal"/>
      <w:lvlText w:val="%4."/>
      <w:lvlJc w:val="left"/>
      <w:pPr>
        <w:ind w:left="2880" w:hanging="360"/>
      </w:pPr>
    </w:lvl>
    <w:lvl w:ilvl="4" w:tplc="50982152" w:tentative="1">
      <w:start w:val="1"/>
      <w:numFmt w:val="lowerLetter"/>
      <w:lvlText w:val="%5."/>
      <w:lvlJc w:val="left"/>
      <w:pPr>
        <w:ind w:left="3600" w:hanging="360"/>
      </w:pPr>
    </w:lvl>
    <w:lvl w:ilvl="5" w:tplc="50982152" w:tentative="1">
      <w:start w:val="1"/>
      <w:numFmt w:val="lowerRoman"/>
      <w:lvlText w:val="%6."/>
      <w:lvlJc w:val="right"/>
      <w:pPr>
        <w:ind w:left="4320" w:hanging="180"/>
      </w:pPr>
    </w:lvl>
    <w:lvl w:ilvl="6" w:tplc="50982152" w:tentative="1">
      <w:start w:val="1"/>
      <w:numFmt w:val="decimal"/>
      <w:lvlText w:val="%7."/>
      <w:lvlJc w:val="left"/>
      <w:pPr>
        <w:ind w:left="5040" w:hanging="360"/>
      </w:pPr>
    </w:lvl>
    <w:lvl w:ilvl="7" w:tplc="50982152" w:tentative="1">
      <w:start w:val="1"/>
      <w:numFmt w:val="lowerLetter"/>
      <w:lvlText w:val="%8."/>
      <w:lvlJc w:val="left"/>
      <w:pPr>
        <w:ind w:left="5760" w:hanging="360"/>
      </w:pPr>
    </w:lvl>
    <w:lvl w:ilvl="8" w:tplc="5098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18345402">
      <w:start w:val="1"/>
      <w:numFmt w:val="decimal"/>
      <w:lvlText w:val="%1."/>
      <w:lvlJc w:val="left"/>
      <w:pPr>
        <w:ind w:left="720" w:hanging="360"/>
      </w:pPr>
    </w:lvl>
    <w:lvl w:ilvl="1" w:tplc="18345402" w:tentative="1">
      <w:start w:val="1"/>
      <w:numFmt w:val="lowerLetter"/>
      <w:lvlText w:val="%2."/>
      <w:lvlJc w:val="left"/>
      <w:pPr>
        <w:ind w:left="1440" w:hanging="360"/>
      </w:pPr>
    </w:lvl>
    <w:lvl w:ilvl="2" w:tplc="18345402" w:tentative="1">
      <w:start w:val="1"/>
      <w:numFmt w:val="lowerRoman"/>
      <w:lvlText w:val="%3."/>
      <w:lvlJc w:val="right"/>
      <w:pPr>
        <w:ind w:left="2160" w:hanging="180"/>
      </w:pPr>
    </w:lvl>
    <w:lvl w:ilvl="3" w:tplc="18345402" w:tentative="1">
      <w:start w:val="1"/>
      <w:numFmt w:val="decimal"/>
      <w:lvlText w:val="%4."/>
      <w:lvlJc w:val="left"/>
      <w:pPr>
        <w:ind w:left="2880" w:hanging="360"/>
      </w:pPr>
    </w:lvl>
    <w:lvl w:ilvl="4" w:tplc="18345402" w:tentative="1">
      <w:start w:val="1"/>
      <w:numFmt w:val="lowerLetter"/>
      <w:lvlText w:val="%5."/>
      <w:lvlJc w:val="left"/>
      <w:pPr>
        <w:ind w:left="3600" w:hanging="360"/>
      </w:pPr>
    </w:lvl>
    <w:lvl w:ilvl="5" w:tplc="18345402" w:tentative="1">
      <w:start w:val="1"/>
      <w:numFmt w:val="lowerRoman"/>
      <w:lvlText w:val="%6."/>
      <w:lvlJc w:val="right"/>
      <w:pPr>
        <w:ind w:left="4320" w:hanging="180"/>
      </w:pPr>
    </w:lvl>
    <w:lvl w:ilvl="6" w:tplc="18345402" w:tentative="1">
      <w:start w:val="1"/>
      <w:numFmt w:val="decimal"/>
      <w:lvlText w:val="%7."/>
      <w:lvlJc w:val="left"/>
      <w:pPr>
        <w:ind w:left="5040" w:hanging="360"/>
      </w:pPr>
    </w:lvl>
    <w:lvl w:ilvl="7" w:tplc="18345402" w:tentative="1">
      <w:start w:val="1"/>
      <w:numFmt w:val="lowerLetter"/>
      <w:lvlText w:val="%8."/>
      <w:lvlJc w:val="left"/>
      <w:pPr>
        <w:ind w:left="5760" w:hanging="360"/>
      </w:pPr>
    </w:lvl>
    <w:lvl w:ilvl="8" w:tplc="1834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18689421">
      <w:start w:val="1"/>
      <w:numFmt w:val="decimal"/>
      <w:lvlText w:val="%1."/>
      <w:lvlJc w:val="left"/>
      <w:pPr>
        <w:ind w:left="720" w:hanging="360"/>
      </w:pPr>
    </w:lvl>
    <w:lvl w:ilvl="1" w:tplc="18689421" w:tentative="1">
      <w:start w:val="1"/>
      <w:numFmt w:val="lowerLetter"/>
      <w:lvlText w:val="%2."/>
      <w:lvlJc w:val="left"/>
      <w:pPr>
        <w:ind w:left="1440" w:hanging="360"/>
      </w:pPr>
    </w:lvl>
    <w:lvl w:ilvl="2" w:tplc="18689421" w:tentative="1">
      <w:start w:val="1"/>
      <w:numFmt w:val="lowerRoman"/>
      <w:lvlText w:val="%3."/>
      <w:lvlJc w:val="right"/>
      <w:pPr>
        <w:ind w:left="2160" w:hanging="180"/>
      </w:pPr>
    </w:lvl>
    <w:lvl w:ilvl="3" w:tplc="18689421" w:tentative="1">
      <w:start w:val="1"/>
      <w:numFmt w:val="decimal"/>
      <w:lvlText w:val="%4."/>
      <w:lvlJc w:val="left"/>
      <w:pPr>
        <w:ind w:left="2880" w:hanging="360"/>
      </w:pPr>
    </w:lvl>
    <w:lvl w:ilvl="4" w:tplc="18689421" w:tentative="1">
      <w:start w:val="1"/>
      <w:numFmt w:val="lowerLetter"/>
      <w:lvlText w:val="%5."/>
      <w:lvlJc w:val="left"/>
      <w:pPr>
        <w:ind w:left="3600" w:hanging="360"/>
      </w:pPr>
    </w:lvl>
    <w:lvl w:ilvl="5" w:tplc="18689421" w:tentative="1">
      <w:start w:val="1"/>
      <w:numFmt w:val="lowerRoman"/>
      <w:lvlText w:val="%6."/>
      <w:lvlJc w:val="right"/>
      <w:pPr>
        <w:ind w:left="4320" w:hanging="180"/>
      </w:pPr>
    </w:lvl>
    <w:lvl w:ilvl="6" w:tplc="18689421" w:tentative="1">
      <w:start w:val="1"/>
      <w:numFmt w:val="decimal"/>
      <w:lvlText w:val="%7."/>
      <w:lvlJc w:val="left"/>
      <w:pPr>
        <w:ind w:left="5040" w:hanging="360"/>
      </w:pPr>
    </w:lvl>
    <w:lvl w:ilvl="7" w:tplc="18689421" w:tentative="1">
      <w:start w:val="1"/>
      <w:numFmt w:val="lowerLetter"/>
      <w:lvlText w:val="%8."/>
      <w:lvlJc w:val="left"/>
      <w:pPr>
        <w:ind w:left="5760" w:hanging="360"/>
      </w:pPr>
    </w:lvl>
    <w:lvl w:ilvl="8" w:tplc="1868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83849948">
      <w:start w:val="1"/>
      <w:numFmt w:val="decimal"/>
      <w:lvlText w:val="%1."/>
      <w:lvlJc w:val="left"/>
      <w:pPr>
        <w:ind w:left="720" w:hanging="360"/>
      </w:pPr>
    </w:lvl>
    <w:lvl w:ilvl="1" w:tplc="83849948" w:tentative="1">
      <w:start w:val="1"/>
      <w:numFmt w:val="lowerLetter"/>
      <w:lvlText w:val="%2."/>
      <w:lvlJc w:val="left"/>
      <w:pPr>
        <w:ind w:left="1440" w:hanging="360"/>
      </w:pPr>
    </w:lvl>
    <w:lvl w:ilvl="2" w:tplc="83849948" w:tentative="1">
      <w:start w:val="1"/>
      <w:numFmt w:val="lowerRoman"/>
      <w:lvlText w:val="%3."/>
      <w:lvlJc w:val="right"/>
      <w:pPr>
        <w:ind w:left="2160" w:hanging="180"/>
      </w:pPr>
    </w:lvl>
    <w:lvl w:ilvl="3" w:tplc="83849948" w:tentative="1">
      <w:start w:val="1"/>
      <w:numFmt w:val="decimal"/>
      <w:lvlText w:val="%4."/>
      <w:lvlJc w:val="left"/>
      <w:pPr>
        <w:ind w:left="2880" w:hanging="360"/>
      </w:pPr>
    </w:lvl>
    <w:lvl w:ilvl="4" w:tplc="83849948" w:tentative="1">
      <w:start w:val="1"/>
      <w:numFmt w:val="lowerLetter"/>
      <w:lvlText w:val="%5."/>
      <w:lvlJc w:val="left"/>
      <w:pPr>
        <w:ind w:left="3600" w:hanging="360"/>
      </w:pPr>
    </w:lvl>
    <w:lvl w:ilvl="5" w:tplc="83849948" w:tentative="1">
      <w:start w:val="1"/>
      <w:numFmt w:val="lowerRoman"/>
      <w:lvlText w:val="%6."/>
      <w:lvlJc w:val="right"/>
      <w:pPr>
        <w:ind w:left="4320" w:hanging="180"/>
      </w:pPr>
    </w:lvl>
    <w:lvl w:ilvl="6" w:tplc="83849948" w:tentative="1">
      <w:start w:val="1"/>
      <w:numFmt w:val="decimal"/>
      <w:lvlText w:val="%7."/>
      <w:lvlJc w:val="left"/>
      <w:pPr>
        <w:ind w:left="5040" w:hanging="360"/>
      </w:pPr>
    </w:lvl>
    <w:lvl w:ilvl="7" w:tplc="83849948" w:tentative="1">
      <w:start w:val="1"/>
      <w:numFmt w:val="lowerLetter"/>
      <w:lvlText w:val="%8."/>
      <w:lvlJc w:val="left"/>
      <w:pPr>
        <w:ind w:left="5760" w:hanging="360"/>
      </w:pPr>
    </w:lvl>
    <w:lvl w:ilvl="8" w:tplc="83849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58005881">
      <w:start w:val="1"/>
      <w:numFmt w:val="decimal"/>
      <w:lvlText w:val="%1."/>
      <w:lvlJc w:val="left"/>
      <w:pPr>
        <w:ind w:left="720" w:hanging="360"/>
      </w:pPr>
    </w:lvl>
    <w:lvl w:ilvl="1" w:tplc="58005881" w:tentative="1">
      <w:start w:val="1"/>
      <w:numFmt w:val="lowerLetter"/>
      <w:lvlText w:val="%2."/>
      <w:lvlJc w:val="left"/>
      <w:pPr>
        <w:ind w:left="1440" w:hanging="360"/>
      </w:pPr>
    </w:lvl>
    <w:lvl w:ilvl="2" w:tplc="58005881" w:tentative="1">
      <w:start w:val="1"/>
      <w:numFmt w:val="lowerRoman"/>
      <w:lvlText w:val="%3."/>
      <w:lvlJc w:val="right"/>
      <w:pPr>
        <w:ind w:left="2160" w:hanging="180"/>
      </w:pPr>
    </w:lvl>
    <w:lvl w:ilvl="3" w:tplc="58005881" w:tentative="1">
      <w:start w:val="1"/>
      <w:numFmt w:val="decimal"/>
      <w:lvlText w:val="%4."/>
      <w:lvlJc w:val="left"/>
      <w:pPr>
        <w:ind w:left="2880" w:hanging="360"/>
      </w:pPr>
    </w:lvl>
    <w:lvl w:ilvl="4" w:tplc="58005881" w:tentative="1">
      <w:start w:val="1"/>
      <w:numFmt w:val="lowerLetter"/>
      <w:lvlText w:val="%5."/>
      <w:lvlJc w:val="left"/>
      <w:pPr>
        <w:ind w:left="3600" w:hanging="360"/>
      </w:pPr>
    </w:lvl>
    <w:lvl w:ilvl="5" w:tplc="58005881" w:tentative="1">
      <w:start w:val="1"/>
      <w:numFmt w:val="lowerRoman"/>
      <w:lvlText w:val="%6."/>
      <w:lvlJc w:val="right"/>
      <w:pPr>
        <w:ind w:left="4320" w:hanging="180"/>
      </w:pPr>
    </w:lvl>
    <w:lvl w:ilvl="6" w:tplc="58005881" w:tentative="1">
      <w:start w:val="1"/>
      <w:numFmt w:val="decimal"/>
      <w:lvlText w:val="%7."/>
      <w:lvlJc w:val="left"/>
      <w:pPr>
        <w:ind w:left="5040" w:hanging="360"/>
      </w:pPr>
    </w:lvl>
    <w:lvl w:ilvl="7" w:tplc="58005881" w:tentative="1">
      <w:start w:val="1"/>
      <w:numFmt w:val="lowerLetter"/>
      <w:lvlText w:val="%8."/>
      <w:lvlJc w:val="left"/>
      <w:pPr>
        <w:ind w:left="5760" w:hanging="360"/>
      </w:pPr>
    </w:lvl>
    <w:lvl w:ilvl="8" w:tplc="5800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92780481">
      <w:start w:val="1"/>
      <w:numFmt w:val="decimal"/>
      <w:lvlText w:val="%1."/>
      <w:lvlJc w:val="left"/>
      <w:pPr>
        <w:ind w:left="720" w:hanging="360"/>
      </w:pPr>
    </w:lvl>
    <w:lvl w:ilvl="1" w:tplc="92780481" w:tentative="1">
      <w:start w:val="1"/>
      <w:numFmt w:val="lowerLetter"/>
      <w:lvlText w:val="%2."/>
      <w:lvlJc w:val="left"/>
      <w:pPr>
        <w:ind w:left="1440" w:hanging="360"/>
      </w:pPr>
    </w:lvl>
    <w:lvl w:ilvl="2" w:tplc="92780481" w:tentative="1">
      <w:start w:val="1"/>
      <w:numFmt w:val="lowerRoman"/>
      <w:lvlText w:val="%3."/>
      <w:lvlJc w:val="right"/>
      <w:pPr>
        <w:ind w:left="2160" w:hanging="180"/>
      </w:pPr>
    </w:lvl>
    <w:lvl w:ilvl="3" w:tplc="92780481" w:tentative="1">
      <w:start w:val="1"/>
      <w:numFmt w:val="decimal"/>
      <w:lvlText w:val="%4."/>
      <w:lvlJc w:val="left"/>
      <w:pPr>
        <w:ind w:left="2880" w:hanging="360"/>
      </w:pPr>
    </w:lvl>
    <w:lvl w:ilvl="4" w:tplc="92780481" w:tentative="1">
      <w:start w:val="1"/>
      <w:numFmt w:val="lowerLetter"/>
      <w:lvlText w:val="%5."/>
      <w:lvlJc w:val="left"/>
      <w:pPr>
        <w:ind w:left="3600" w:hanging="360"/>
      </w:pPr>
    </w:lvl>
    <w:lvl w:ilvl="5" w:tplc="92780481" w:tentative="1">
      <w:start w:val="1"/>
      <w:numFmt w:val="lowerRoman"/>
      <w:lvlText w:val="%6."/>
      <w:lvlJc w:val="right"/>
      <w:pPr>
        <w:ind w:left="4320" w:hanging="180"/>
      </w:pPr>
    </w:lvl>
    <w:lvl w:ilvl="6" w:tplc="92780481" w:tentative="1">
      <w:start w:val="1"/>
      <w:numFmt w:val="decimal"/>
      <w:lvlText w:val="%7."/>
      <w:lvlJc w:val="left"/>
      <w:pPr>
        <w:ind w:left="5040" w:hanging="360"/>
      </w:pPr>
    </w:lvl>
    <w:lvl w:ilvl="7" w:tplc="92780481" w:tentative="1">
      <w:start w:val="1"/>
      <w:numFmt w:val="lowerLetter"/>
      <w:lvlText w:val="%8."/>
      <w:lvlJc w:val="left"/>
      <w:pPr>
        <w:ind w:left="5760" w:hanging="360"/>
      </w:pPr>
    </w:lvl>
    <w:lvl w:ilvl="8" w:tplc="9278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52469970">
      <w:start w:val="1"/>
      <w:numFmt w:val="decimal"/>
      <w:lvlText w:val="%1."/>
      <w:lvlJc w:val="left"/>
      <w:pPr>
        <w:ind w:left="720" w:hanging="360"/>
      </w:pPr>
    </w:lvl>
    <w:lvl w:ilvl="1" w:tplc="52469970" w:tentative="1">
      <w:start w:val="1"/>
      <w:numFmt w:val="lowerLetter"/>
      <w:lvlText w:val="%2."/>
      <w:lvlJc w:val="left"/>
      <w:pPr>
        <w:ind w:left="1440" w:hanging="360"/>
      </w:pPr>
    </w:lvl>
    <w:lvl w:ilvl="2" w:tplc="52469970" w:tentative="1">
      <w:start w:val="1"/>
      <w:numFmt w:val="lowerRoman"/>
      <w:lvlText w:val="%3."/>
      <w:lvlJc w:val="right"/>
      <w:pPr>
        <w:ind w:left="2160" w:hanging="180"/>
      </w:pPr>
    </w:lvl>
    <w:lvl w:ilvl="3" w:tplc="52469970" w:tentative="1">
      <w:start w:val="1"/>
      <w:numFmt w:val="decimal"/>
      <w:lvlText w:val="%4."/>
      <w:lvlJc w:val="left"/>
      <w:pPr>
        <w:ind w:left="2880" w:hanging="360"/>
      </w:pPr>
    </w:lvl>
    <w:lvl w:ilvl="4" w:tplc="52469970" w:tentative="1">
      <w:start w:val="1"/>
      <w:numFmt w:val="lowerLetter"/>
      <w:lvlText w:val="%5."/>
      <w:lvlJc w:val="left"/>
      <w:pPr>
        <w:ind w:left="3600" w:hanging="360"/>
      </w:pPr>
    </w:lvl>
    <w:lvl w:ilvl="5" w:tplc="52469970" w:tentative="1">
      <w:start w:val="1"/>
      <w:numFmt w:val="lowerRoman"/>
      <w:lvlText w:val="%6."/>
      <w:lvlJc w:val="right"/>
      <w:pPr>
        <w:ind w:left="4320" w:hanging="180"/>
      </w:pPr>
    </w:lvl>
    <w:lvl w:ilvl="6" w:tplc="52469970" w:tentative="1">
      <w:start w:val="1"/>
      <w:numFmt w:val="decimal"/>
      <w:lvlText w:val="%7."/>
      <w:lvlJc w:val="left"/>
      <w:pPr>
        <w:ind w:left="5040" w:hanging="360"/>
      </w:pPr>
    </w:lvl>
    <w:lvl w:ilvl="7" w:tplc="52469970" w:tentative="1">
      <w:start w:val="1"/>
      <w:numFmt w:val="lowerLetter"/>
      <w:lvlText w:val="%8."/>
      <w:lvlJc w:val="left"/>
      <w:pPr>
        <w:ind w:left="5760" w:hanging="360"/>
      </w:pPr>
    </w:lvl>
    <w:lvl w:ilvl="8" w:tplc="5246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96244022">
      <w:start w:val="1"/>
      <w:numFmt w:val="decimal"/>
      <w:lvlText w:val="%1."/>
      <w:lvlJc w:val="left"/>
      <w:pPr>
        <w:ind w:left="720" w:hanging="360"/>
      </w:pPr>
    </w:lvl>
    <w:lvl w:ilvl="1" w:tplc="96244022" w:tentative="1">
      <w:start w:val="1"/>
      <w:numFmt w:val="lowerLetter"/>
      <w:lvlText w:val="%2."/>
      <w:lvlJc w:val="left"/>
      <w:pPr>
        <w:ind w:left="1440" w:hanging="360"/>
      </w:pPr>
    </w:lvl>
    <w:lvl w:ilvl="2" w:tplc="96244022" w:tentative="1">
      <w:start w:val="1"/>
      <w:numFmt w:val="lowerRoman"/>
      <w:lvlText w:val="%3."/>
      <w:lvlJc w:val="right"/>
      <w:pPr>
        <w:ind w:left="2160" w:hanging="180"/>
      </w:pPr>
    </w:lvl>
    <w:lvl w:ilvl="3" w:tplc="96244022" w:tentative="1">
      <w:start w:val="1"/>
      <w:numFmt w:val="decimal"/>
      <w:lvlText w:val="%4."/>
      <w:lvlJc w:val="left"/>
      <w:pPr>
        <w:ind w:left="2880" w:hanging="360"/>
      </w:pPr>
    </w:lvl>
    <w:lvl w:ilvl="4" w:tplc="96244022" w:tentative="1">
      <w:start w:val="1"/>
      <w:numFmt w:val="lowerLetter"/>
      <w:lvlText w:val="%5."/>
      <w:lvlJc w:val="left"/>
      <w:pPr>
        <w:ind w:left="3600" w:hanging="360"/>
      </w:pPr>
    </w:lvl>
    <w:lvl w:ilvl="5" w:tplc="96244022" w:tentative="1">
      <w:start w:val="1"/>
      <w:numFmt w:val="lowerRoman"/>
      <w:lvlText w:val="%6."/>
      <w:lvlJc w:val="right"/>
      <w:pPr>
        <w:ind w:left="4320" w:hanging="180"/>
      </w:pPr>
    </w:lvl>
    <w:lvl w:ilvl="6" w:tplc="96244022" w:tentative="1">
      <w:start w:val="1"/>
      <w:numFmt w:val="decimal"/>
      <w:lvlText w:val="%7."/>
      <w:lvlJc w:val="left"/>
      <w:pPr>
        <w:ind w:left="5040" w:hanging="360"/>
      </w:pPr>
    </w:lvl>
    <w:lvl w:ilvl="7" w:tplc="96244022" w:tentative="1">
      <w:start w:val="1"/>
      <w:numFmt w:val="lowerLetter"/>
      <w:lvlText w:val="%8."/>
      <w:lvlJc w:val="left"/>
      <w:pPr>
        <w:ind w:left="5760" w:hanging="360"/>
      </w:pPr>
    </w:lvl>
    <w:lvl w:ilvl="8" w:tplc="9624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91121048">
      <w:start w:val="1"/>
      <w:numFmt w:val="decimal"/>
      <w:lvlText w:val="%1."/>
      <w:lvlJc w:val="left"/>
      <w:pPr>
        <w:ind w:left="720" w:hanging="360"/>
      </w:pPr>
    </w:lvl>
    <w:lvl w:ilvl="1" w:tplc="91121048" w:tentative="1">
      <w:start w:val="1"/>
      <w:numFmt w:val="lowerLetter"/>
      <w:lvlText w:val="%2."/>
      <w:lvlJc w:val="left"/>
      <w:pPr>
        <w:ind w:left="1440" w:hanging="360"/>
      </w:pPr>
    </w:lvl>
    <w:lvl w:ilvl="2" w:tplc="91121048" w:tentative="1">
      <w:start w:val="1"/>
      <w:numFmt w:val="lowerRoman"/>
      <w:lvlText w:val="%3."/>
      <w:lvlJc w:val="right"/>
      <w:pPr>
        <w:ind w:left="2160" w:hanging="180"/>
      </w:pPr>
    </w:lvl>
    <w:lvl w:ilvl="3" w:tplc="91121048" w:tentative="1">
      <w:start w:val="1"/>
      <w:numFmt w:val="decimal"/>
      <w:lvlText w:val="%4."/>
      <w:lvlJc w:val="left"/>
      <w:pPr>
        <w:ind w:left="2880" w:hanging="360"/>
      </w:pPr>
    </w:lvl>
    <w:lvl w:ilvl="4" w:tplc="91121048" w:tentative="1">
      <w:start w:val="1"/>
      <w:numFmt w:val="lowerLetter"/>
      <w:lvlText w:val="%5."/>
      <w:lvlJc w:val="left"/>
      <w:pPr>
        <w:ind w:left="3600" w:hanging="360"/>
      </w:pPr>
    </w:lvl>
    <w:lvl w:ilvl="5" w:tplc="91121048" w:tentative="1">
      <w:start w:val="1"/>
      <w:numFmt w:val="lowerRoman"/>
      <w:lvlText w:val="%6."/>
      <w:lvlJc w:val="right"/>
      <w:pPr>
        <w:ind w:left="4320" w:hanging="180"/>
      </w:pPr>
    </w:lvl>
    <w:lvl w:ilvl="6" w:tplc="91121048" w:tentative="1">
      <w:start w:val="1"/>
      <w:numFmt w:val="decimal"/>
      <w:lvlText w:val="%7."/>
      <w:lvlJc w:val="left"/>
      <w:pPr>
        <w:ind w:left="5040" w:hanging="360"/>
      </w:pPr>
    </w:lvl>
    <w:lvl w:ilvl="7" w:tplc="91121048" w:tentative="1">
      <w:start w:val="1"/>
      <w:numFmt w:val="lowerLetter"/>
      <w:lvlText w:val="%8."/>
      <w:lvlJc w:val="left"/>
      <w:pPr>
        <w:ind w:left="5760" w:hanging="360"/>
      </w:pPr>
    </w:lvl>
    <w:lvl w:ilvl="8" w:tplc="9112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7">
    <w:multiLevelType w:val="hybridMultilevel"/>
    <w:lvl w:ilvl="0" w:tplc="52545588">
      <w:start w:val="1"/>
      <w:numFmt w:val="decimal"/>
      <w:lvlText w:val="%1."/>
      <w:lvlJc w:val="left"/>
      <w:pPr>
        <w:ind w:left="720" w:hanging="360"/>
      </w:pPr>
    </w:lvl>
    <w:lvl w:ilvl="1" w:tplc="52545588" w:tentative="1">
      <w:start w:val="1"/>
      <w:numFmt w:val="lowerLetter"/>
      <w:lvlText w:val="%2."/>
      <w:lvlJc w:val="left"/>
      <w:pPr>
        <w:ind w:left="1440" w:hanging="360"/>
      </w:pPr>
    </w:lvl>
    <w:lvl w:ilvl="2" w:tplc="52545588" w:tentative="1">
      <w:start w:val="1"/>
      <w:numFmt w:val="lowerRoman"/>
      <w:lvlText w:val="%3."/>
      <w:lvlJc w:val="right"/>
      <w:pPr>
        <w:ind w:left="2160" w:hanging="180"/>
      </w:pPr>
    </w:lvl>
    <w:lvl w:ilvl="3" w:tplc="52545588" w:tentative="1">
      <w:start w:val="1"/>
      <w:numFmt w:val="decimal"/>
      <w:lvlText w:val="%4."/>
      <w:lvlJc w:val="left"/>
      <w:pPr>
        <w:ind w:left="2880" w:hanging="360"/>
      </w:pPr>
    </w:lvl>
    <w:lvl w:ilvl="4" w:tplc="52545588" w:tentative="1">
      <w:start w:val="1"/>
      <w:numFmt w:val="lowerLetter"/>
      <w:lvlText w:val="%5."/>
      <w:lvlJc w:val="left"/>
      <w:pPr>
        <w:ind w:left="3600" w:hanging="360"/>
      </w:pPr>
    </w:lvl>
    <w:lvl w:ilvl="5" w:tplc="52545588" w:tentative="1">
      <w:start w:val="1"/>
      <w:numFmt w:val="lowerRoman"/>
      <w:lvlText w:val="%6."/>
      <w:lvlJc w:val="right"/>
      <w:pPr>
        <w:ind w:left="4320" w:hanging="180"/>
      </w:pPr>
    </w:lvl>
    <w:lvl w:ilvl="6" w:tplc="52545588" w:tentative="1">
      <w:start w:val="1"/>
      <w:numFmt w:val="decimal"/>
      <w:lvlText w:val="%7."/>
      <w:lvlJc w:val="left"/>
      <w:pPr>
        <w:ind w:left="5040" w:hanging="360"/>
      </w:pPr>
    </w:lvl>
    <w:lvl w:ilvl="7" w:tplc="52545588" w:tentative="1">
      <w:start w:val="1"/>
      <w:numFmt w:val="lowerLetter"/>
      <w:lvlText w:val="%8."/>
      <w:lvlJc w:val="left"/>
      <w:pPr>
        <w:ind w:left="5760" w:hanging="360"/>
      </w:pPr>
    </w:lvl>
    <w:lvl w:ilvl="8" w:tplc="5254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6">
    <w:multiLevelType w:val="hybridMultilevel"/>
    <w:lvl w:ilvl="0" w:tplc="90155694">
      <w:start w:val="1"/>
      <w:numFmt w:val="decimal"/>
      <w:lvlText w:val="%1."/>
      <w:lvlJc w:val="left"/>
      <w:pPr>
        <w:ind w:left="720" w:hanging="360"/>
      </w:pPr>
    </w:lvl>
    <w:lvl w:ilvl="1" w:tplc="90155694" w:tentative="1">
      <w:start w:val="1"/>
      <w:numFmt w:val="lowerLetter"/>
      <w:lvlText w:val="%2."/>
      <w:lvlJc w:val="left"/>
      <w:pPr>
        <w:ind w:left="1440" w:hanging="360"/>
      </w:pPr>
    </w:lvl>
    <w:lvl w:ilvl="2" w:tplc="90155694" w:tentative="1">
      <w:start w:val="1"/>
      <w:numFmt w:val="lowerRoman"/>
      <w:lvlText w:val="%3."/>
      <w:lvlJc w:val="right"/>
      <w:pPr>
        <w:ind w:left="2160" w:hanging="180"/>
      </w:pPr>
    </w:lvl>
    <w:lvl w:ilvl="3" w:tplc="90155694" w:tentative="1">
      <w:start w:val="1"/>
      <w:numFmt w:val="decimal"/>
      <w:lvlText w:val="%4."/>
      <w:lvlJc w:val="left"/>
      <w:pPr>
        <w:ind w:left="2880" w:hanging="360"/>
      </w:pPr>
    </w:lvl>
    <w:lvl w:ilvl="4" w:tplc="90155694" w:tentative="1">
      <w:start w:val="1"/>
      <w:numFmt w:val="lowerLetter"/>
      <w:lvlText w:val="%5."/>
      <w:lvlJc w:val="left"/>
      <w:pPr>
        <w:ind w:left="3600" w:hanging="360"/>
      </w:pPr>
    </w:lvl>
    <w:lvl w:ilvl="5" w:tplc="90155694" w:tentative="1">
      <w:start w:val="1"/>
      <w:numFmt w:val="lowerRoman"/>
      <w:lvlText w:val="%6."/>
      <w:lvlJc w:val="right"/>
      <w:pPr>
        <w:ind w:left="4320" w:hanging="180"/>
      </w:pPr>
    </w:lvl>
    <w:lvl w:ilvl="6" w:tplc="90155694" w:tentative="1">
      <w:start w:val="1"/>
      <w:numFmt w:val="decimal"/>
      <w:lvlText w:val="%7."/>
      <w:lvlJc w:val="left"/>
      <w:pPr>
        <w:ind w:left="5040" w:hanging="360"/>
      </w:pPr>
    </w:lvl>
    <w:lvl w:ilvl="7" w:tplc="90155694" w:tentative="1">
      <w:start w:val="1"/>
      <w:numFmt w:val="lowerLetter"/>
      <w:lvlText w:val="%8."/>
      <w:lvlJc w:val="left"/>
      <w:pPr>
        <w:ind w:left="5760" w:hanging="360"/>
      </w:pPr>
    </w:lvl>
    <w:lvl w:ilvl="8" w:tplc="9015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5">
    <w:multiLevelType w:val="hybridMultilevel"/>
    <w:lvl w:ilvl="0" w:tplc="14609102">
      <w:start w:val="1"/>
      <w:numFmt w:val="decimal"/>
      <w:lvlText w:val="%1."/>
      <w:lvlJc w:val="left"/>
      <w:pPr>
        <w:ind w:left="720" w:hanging="360"/>
      </w:pPr>
    </w:lvl>
    <w:lvl w:ilvl="1" w:tplc="14609102" w:tentative="1">
      <w:start w:val="1"/>
      <w:numFmt w:val="lowerLetter"/>
      <w:lvlText w:val="%2."/>
      <w:lvlJc w:val="left"/>
      <w:pPr>
        <w:ind w:left="1440" w:hanging="360"/>
      </w:pPr>
    </w:lvl>
    <w:lvl w:ilvl="2" w:tplc="14609102" w:tentative="1">
      <w:start w:val="1"/>
      <w:numFmt w:val="lowerRoman"/>
      <w:lvlText w:val="%3."/>
      <w:lvlJc w:val="right"/>
      <w:pPr>
        <w:ind w:left="2160" w:hanging="180"/>
      </w:pPr>
    </w:lvl>
    <w:lvl w:ilvl="3" w:tplc="14609102" w:tentative="1">
      <w:start w:val="1"/>
      <w:numFmt w:val="decimal"/>
      <w:lvlText w:val="%4."/>
      <w:lvlJc w:val="left"/>
      <w:pPr>
        <w:ind w:left="2880" w:hanging="360"/>
      </w:pPr>
    </w:lvl>
    <w:lvl w:ilvl="4" w:tplc="14609102" w:tentative="1">
      <w:start w:val="1"/>
      <w:numFmt w:val="lowerLetter"/>
      <w:lvlText w:val="%5."/>
      <w:lvlJc w:val="left"/>
      <w:pPr>
        <w:ind w:left="3600" w:hanging="360"/>
      </w:pPr>
    </w:lvl>
    <w:lvl w:ilvl="5" w:tplc="14609102" w:tentative="1">
      <w:start w:val="1"/>
      <w:numFmt w:val="lowerRoman"/>
      <w:lvlText w:val="%6."/>
      <w:lvlJc w:val="right"/>
      <w:pPr>
        <w:ind w:left="4320" w:hanging="180"/>
      </w:pPr>
    </w:lvl>
    <w:lvl w:ilvl="6" w:tplc="14609102" w:tentative="1">
      <w:start w:val="1"/>
      <w:numFmt w:val="decimal"/>
      <w:lvlText w:val="%7."/>
      <w:lvlJc w:val="left"/>
      <w:pPr>
        <w:ind w:left="5040" w:hanging="360"/>
      </w:pPr>
    </w:lvl>
    <w:lvl w:ilvl="7" w:tplc="14609102" w:tentative="1">
      <w:start w:val="1"/>
      <w:numFmt w:val="lowerLetter"/>
      <w:lvlText w:val="%8."/>
      <w:lvlJc w:val="left"/>
      <w:pPr>
        <w:ind w:left="5760" w:hanging="360"/>
      </w:pPr>
    </w:lvl>
    <w:lvl w:ilvl="8" w:tplc="1460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4">
    <w:multiLevelType w:val="hybridMultilevel"/>
    <w:lvl w:ilvl="0" w:tplc="22172567">
      <w:start w:val="1"/>
      <w:numFmt w:val="decimal"/>
      <w:lvlText w:val="%1."/>
      <w:lvlJc w:val="left"/>
      <w:pPr>
        <w:ind w:left="720" w:hanging="360"/>
      </w:pPr>
    </w:lvl>
    <w:lvl w:ilvl="1" w:tplc="22172567" w:tentative="1">
      <w:start w:val="1"/>
      <w:numFmt w:val="lowerLetter"/>
      <w:lvlText w:val="%2."/>
      <w:lvlJc w:val="left"/>
      <w:pPr>
        <w:ind w:left="1440" w:hanging="360"/>
      </w:pPr>
    </w:lvl>
    <w:lvl w:ilvl="2" w:tplc="22172567" w:tentative="1">
      <w:start w:val="1"/>
      <w:numFmt w:val="lowerRoman"/>
      <w:lvlText w:val="%3."/>
      <w:lvlJc w:val="right"/>
      <w:pPr>
        <w:ind w:left="2160" w:hanging="180"/>
      </w:pPr>
    </w:lvl>
    <w:lvl w:ilvl="3" w:tplc="22172567" w:tentative="1">
      <w:start w:val="1"/>
      <w:numFmt w:val="decimal"/>
      <w:lvlText w:val="%4."/>
      <w:lvlJc w:val="left"/>
      <w:pPr>
        <w:ind w:left="2880" w:hanging="360"/>
      </w:pPr>
    </w:lvl>
    <w:lvl w:ilvl="4" w:tplc="22172567" w:tentative="1">
      <w:start w:val="1"/>
      <w:numFmt w:val="lowerLetter"/>
      <w:lvlText w:val="%5."/>
      <w:lvlJc w:val="left"/>
      <w:pPr>
        <w:ind w:left="3600" w:hanging="360"/>
      </w:pPr>
    </w:lvl>
    <w:lvl w:ilvl="5" w:tplc="22172567" w:tentative="1">
      <w:start w:val="1"/>
      <w:numFmt w:val="lowerRoman"/>
      <w:lvlText w:val="%6."/>
      <w:lvlJc w:val="right"/>
      <w:pPr>
        <w:ind w:left="4320" w:hanging="180"/>
      </w:pPr>
    </w:lvl>
    <w:lvl w:ilvl="6" w:tplc="22172567" w:tentative="1">
      <w:start w:val="1"/>
      <w:numFmt w:val="decimal"/>
      <w:lvlText w:val="%7."/>
      <w:lvlJc w:val="left"/>
      <w:pPr>
        <w:ind w:left="5040" w:hanging="360"/>
      </w:pPr>
    </w:lvl>
    <w:lvl w:ilvl="7" w:tplc="22172567" w:tentative="1">
      <w:start w:val="1"/>
      <w:numFmt w:val="lowerLetter"/>
      <w:lvlText w:val="%8."/>
      <w:lvlJc w:val="left"/>
      <w:pPr>
        <w:ind w:left="5760" w:hanging="360"/>
      </w:pPr>
    </w:lvl>
    <w:lvl w:ilvl="8" w:tplc="2217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3">
    <w:multiLevelType w:val="hybridMultilevel"/>
    <w:lvl w:ilvl="0" w:tplc="81448516">
      <w:start w:val="1"/>
      <w:numFmt w:val="decimal"/>
      <w:lvlText w:val="%1."/>
      <w:lvlJc w:val="left"/>
      <w:pPr>
        <w:ind w:left="720" w:hanging="360"/>
      </w:pPr>
    </w:lvl>
    <w:lvl w:ilvl="1" w:tplc="81448516" w:tentative="1">
      <w:start w:val="1"/>
      <w:numFmt w:val="lowerLetter"/>
      <w:lvlText w:val="%2."/>
      <w:lvlJc w:val="left"/>
      <w:pPr>
        <w:ind w:left="1440" w:hanging="360"/>
      </w:pPr>
    </w:lvl>
    <w:lvl w:ilvl="2" w:tplc="81448516" w:tentative="1">
      <w:start w:val="1"/>
      <w:numFmt w:val="lowerRoman"/>
      <w:lvlText w:val="%3."/>
      <w:lvlJc w:val="right"/>
      <w:pPr>
        <w:ind w:left="2160" w:hanging="180"/>
      </w:pPr>
    </w:lvl>
    <w:lvl w:ilvl="3" w:tplc="81448516" w:tentative="1">
      <w:start w:val="1"/>
      <w:numFmt w:val="decimal"/>
      <w:lvlText w:val="%4."/>
      <w:lvlJc w:val="left"/>
      <w:pPr>
        <w:ind w:left="2880" w:hanging="360"/>
      </w:pPr>
    </w:lvl>
    <w:lvl w:ilvl="4" w:tplc="81448516" w:tentative="1">
      <w:start w:val="1"/>
      <w:numFmt w:val="lowerLetter"/>
      <w:lvlText w:val="%5."/>
      <w:lvlJc w:val="left"/>
      <w:pPr>
        <w:ind w:left="3600" w:hanging="360"/>
      </w:pPr>
    </w:lvl>
    <w:lvl w:ilvl="5" w:tplc="81448516" w:tentative="1">
      <w:start w:val="1"/>
      <w:numFmt w:val="lowerRoman"/>
      <w:lvlText w:val="%6."/>
      <w:lvlJc w:val="right"/>
      <w:pPr>
        <w:ind w:left="4320" w:hanging="180"/>
      </w:pPr>
    </w:lvl>
    <w:lvl w:ilvl="6" w:tplc="81448516" w:tentative="1">
      <w:start w:val="1"/>
      <w:numFmt w:val="decimal"/>
      <w:lvlText w:val="%7."/>
      <w:lvlJc w:val="left"/>
      <w:pPr>
        <w:ind w:left="5040" w:hanging="360"/>
      </w:pPr>
    </w:lvl>
    <w:lvl w:ilvl="7" w:tplc="81448516" w:tentative="1">
      <w:start w:val="1"/>
      <w:numFmt w:val="lowerLetter"/>
      <w:lvlText w:val="%8."/>
      <w:lvlJc w:val="left"/>
      <w:pPr>
        <w:ind w:left="5760" w:hanging="360"/>
      </w:pPr>
    </w:lvl>
    <w:lvl w:ilvl="8" w:tplc="8144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2">
    <w:multiLevelType w:val="hybridMultilevel"/>
    <w:lvl w:ilvl="0" w:tplc="30595530">
      <w:start w:val="1"/>
      <w:numFmt w:val="decimal"/>
      <w:lvlText w:val="%1."/>
      <w:lvlJc w:val="left"/>
      <w:pPr>
        <w:ind w:left="720" w:hanging="360"/>
      </w:pPr>
    </w:lvl>
    <w:lvl w:ilvl="1" w:tplc="30595530" w:tentative="1">
      <w:start w:val="1"/>
      <w:numFmt w:val="lowerLetter"/>
      <w:lvlText w:val="%2."/>
      <w:lvlJc w:val="left"/>
      <w:pPr>
        <w:ind w:left="1440" w:hanging="360"/>
      </w:pPr>
    </w:lvl>
    <w:lvl w:ilvl="2" w:tplc="30595530" w:tentative="1">
      <w:start w:val="1"/>
      <w:numFmt w:val="lowerRoman"/>
      <w:lvlText w:val="%3."/>
      <w:lvlJc w:val="right"/>
      <w:pPr>
        <w:ind w:left="2160" w:hanging="180"/>
      </w:pPr>
    </w:lvl>
    <w:lvl w:ilvl="3" w:tplc="30595530" w:tentative="1">
      <w:start w:val="1"/>
      <w:numFmt w:val="decimal"/>
      <w:lvlText w:val="%4."/>
      <w:lvlJc w:val="left"/>
      <w:pPr>
        <w:ind w:left="2880" w:hanging="360"/>
      </w:pPr>
    </w:lvl>
    <w:lvl w:ilvl="4" w:tplc="30595530" w:tentative="1">
      <w:start w:val="1"/>
      <w:numFmt w:val="lowerLetter"/>
      <w:lvlText w:val="%5."/>
      <w:lvlJc w:val="left"/>
      <w:pPr>
        <w:ind w:left="3600" w:hanging="360"/>
      </w:pPr>
    </w:lvl>
    <w:lvl w:ilvl="5" w:tplc="30595530" w:tentative="1">
      <w:start w:val="1"/>
      <w:numFmt w:val="lowerRoman"/>
      <w:lvlText w:val="%6."/>
      <w:lvlJc w:val="right"/>
      <w:pPr>
        <w:ind w:left="4320" w:hanging="180"/>
      </w:pPr>
    </w:lvl>
    <w:lvl w:ilvl="6" w:tplc="30595530" w:tentative="1">
      <w:start w:val="1"/>
      <w:numFmt w:val="decimal"/>
      <w:lvlText w:val="%7."/>
      <w:lvlJc w:val="left"/>
      <w:pPr>
        <w:ind w:left="5040" w:hanging="360"/>
      </w:pPr>
    </w:lvl>
    <w:lvl w:ilvl="7" w:tplc="30595530" w:tentative="1">
      <w:start w:val="1"/>
      <w:numFmt w:val="lowerLetter"/>
      <w:lvlText w:val="%8."/>
      <w:lvlJc w:val="left"/>
      <w:pPr>
        <w:ind w:left="5760" w:hanging="360"/>
      </w:pPr>
    </w:lvl>
    <w:lvl w:ilvl="8" w:tplc="30595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1">
    <w:multiLevelType w:val="hybridMultilevel"/>
    <w:lvl w:ilvl="0" w:tplc="29503496">
      <w:start w:val="1"/>
      <w:numFmt w:val="decimal"/>
      <w:lvlText w:val="%1."/>
      <w:lvlJc w:val="left"/>
      <w:pPr>
        <w:ind w:left="720" w:hanging="360"/>
      </w:pPr>
    </w:lvl>
    <w:lvl w:ilvl="1" w:tplc="29503496" w:tentative="1">
      <w:start w:val="1"/>
      <w:numFmt w:val="lowerLetter"/>
      <w:lvlText w:val="%2."/>
      <w:lvlJc w:val="left"/>
      <w:pPr>
        <w:ind w:left="1440" w:hanging="360"/>
      </w:pPr>
    </w:lvl>
    <w:lvl w:ilvl="2" w:tplc="29503496" w:tentative="1">
      <w:start w:val="1"/>
      <w:numFmt w:val="lowerRoman"/>
      <w:lvlText w:val="%3."/>
      <w:lvlJc w:val="right"/>
      <w:pPr>
        <w:ind w:left="2160" w:hanging="180"/>
      </w:pPr>
    </w:lvl>
    <w:lvl w:ilvl="3" w:tplc="29503496" w:tentative="1">
      <w:start w:val="1"/>
      <w:numFmt w:val="decimal"/>
      <w:lvlText w:val="%4."/>
      <w:lvlJc w:val="left"/>
      <w:pPr>
        <w:ind w:left="2880" w:hanging="360"/>
      </w:pPr>
    </w:lvl>
    <w:lvl w:ilvl="4" w:tplc="29503496" w:tentative="1">
      <w:start w:val="1"/>
      <w:numFmt w:val="lowerLetter"/>
      <w:lvlText w:val="%5."/>
      <w:lvlJc w:val="left"/>
      <w:pPr>
        <w:ind w:left="3600" w:hanging="360"/>
      </w:pPr>
    </w:lvl>
    <w:lvl w:ilvl="5" w:tplc="29503496" w:tentative="1">
      <w:start w:val="1"/>
      <w:numFmt w:val="lowerRoman"/>
      <w:lvlText w:val="%6."/>
      <w:lvlJc w:val="right"/>
      <w:pPr>
        <w:ind w:left="4320" w:hanging="180"/>
      </w:pPr>
    </w:lvl>
    <w:lvl w:ilvl="6" w:tplc="29503496" w:tentative="1">
      <w:start w:val="1"/>
      <w:numFmt w:val="decimal"/>
      <w:lvlText w:val="%7."/>
      <w:lvlJc w:val="left"/>
      <w:pPr>
        <w:ind w:left="5040" w:hanging="360"/>
      </w:pPr>
    </w:lvl>
    <w:lvl w:ilvl="7" w:tplc="29503496" w:tentative="1">
      <w:start w:val="1"/>
      <w:numFmt w:val="lowerLetter"/>
      <w:lvlText w:val="%8."/>
      <w:lvlJc w:val="left"/>
      <w:pPr>
        <w:ind w:left="5760" w:hanging="360"/>
      </w:pPr>
    </w:lvl>
    <w:lvl w:ilvl="8" w:tplc="2950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0">
    <w:multiLevelType w:val="hybridMultilevel"/>
    <w:lvl w:ilvl="0" w:tplc="59684088">
      <w:start w:val="1"/>
      <w:numFmt w:val="decimal"/>
      <w:lvlText w:val="%1."/>
      <w:lvlJc w:val="left"/>
      <w:pPr>
        <w:ind w:left="720" w:hanging="360"/>
      </w:pPr>
    </w:lvl>
    <w:lvl w:ilvl="1" w:tplc="59684088" w:tentative="1">
      <w:start w:val="1"/>
      <w:numFmt w:val="lowerLetter"/>
      <w:lvlText w:val="%2."/>
      <w:lvlJc w:val="left"/>
      <w:pPr>
        <w:ind w:left="1440" w:hanging="360"/>
      </w:pPr>
    </w:lvl>
    <w:lvl w:ilvl="2" w:tplc="59684088" w:tentative="1">
      <w:start w:val="1"/>
      <w:numFmt w:val="lowerRoman"/>
      <w:lvlText w:val="%3."/>
      <w:lvlJc w:val="right"/>
      <w:pPr>
        <w:ind w:left="2160" w:hanging="180"/>
      </w:pPr>
    </w:lvl>
    <w:lvl w:ilvl="3" w:tplc="59684088" w:tentative="1">
      <w:start w:val="1"/>
      <w:numFmt w:val="decimal"/>
      <w:lvlText w:val="%4."/>
      <w:lvlJc w:val="left"/>
      <w:pPr>
        <w:ind w:left="2880" w:hanging="360"/>
      </w:pPr>
    </w:lvl>
    <w:lvl w:ilvl="4" w:tplc="59684088" w:tentative="1">
      <w:start w:val="1"/>
      <w:numFmt w:val="lowerLetter"/>
      <w:lvlText w:val="%5."/>
      <w:lvlJc w:val="left"/>
      <w:pPr>
        <w:ind w:left="3600" w:hanging="360"/>
      </w:pPr>
    </w:lvl>
    <w:lvl w:ilvl="5" w:tplc="59684088" w:tentative="1">
      <w:start w:val="1"/>
      <w:numFmt w:val="lowerRoman"/>
      <w:lvlText w:val="%6."/>
      <w:lvlJc w:val="right"/>
      <w:pPr>
        <w:ind w:left="4320" w:hanging="180"/>
      </w:pPr>
    </w:lvl>
    <w:lvl w:ilvl="6" w:tplc="59684088" w:tentative="1">
      <w:start w:val="1"/>
      <w:numFmt w:val="decimal"/>
      <w:lvlText w:val="%7."/>
      <w:lvlJc w:val="left"/>
      <w:pPr>
        <w:ind w:left="5040" w:hanging="360"/>
      </w:pPr>
    </w:lvl>
    <w:lvl w:ilvl="7" w:tplc="59684088" w:tentative="1">
      <w:start w:val="1"/>
      <w:numFmt w:val="lowerLetter"/>
      <w:lvlText w:val="%8."/>
      <w:lvlJc w:val="left"/>
      <w:pPr>
        <w:ind w:left="5760" w:hanging="360"/>
      </w:pPr>
    </w:lvl>
    <w:lvl w:ilvl="8" w:tplc="5968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9">
    <w:multiLevelType w:val="hybridMultilevel"/>
    <w:lvl w:ilvl="0" w:tplc="49186536">
      <w:start w:val="1"/>
      <w:numFmt w:val="decimal"/>
      <w:lvlText w:val="%1."/>
      <w:lvlJc w:val="left"/>
      <w:pPr>
        <w:ind w:left="720" w:hanging="360"/>
      </w:pPr>
    </w:lvl>
    <w:lvl w:ilvl="1" w:tplc="49186536" w:tentative="1">
      <w:start w:val="1"/>
      <w:numFmt w:val="lowerLetter"/>
      <w:lvlText w:val="%2."/>
      <w:lvlJc w:val="left"/>
      <w:pPr>
        <w:ind w:left="1440" w:hanging="360"/>
      </w:pPr>
    </w:lvl>
    <w:lvl w:ilvl="2" w:tplc="49186536" w:tentative="1">
      <w:start w:val="1"/>
      <w:numFmt w:val="lowerRoman"/>
      <w:lvlText w:val="%3."/>
      <w:lvlJc w:val="right"/>
      <w:pPr>
        <w:ind w:left="2160" w:hanging="180"/>
      </w:pPr>
    </w:lvl>
    <w:lvl w:ilvl="3" w:tplc="49186536" w:tentative="1">
      <w:start w:val="1"/>
      <w:numFmt w:val="decimal"/>
      <w:lvlText w:val="%4."/>
      <w:lvlJc w:val="left"/>
      <w:pPr>
        <w:ind w:left="2880" w:hanging="360"/>
      </w:pPr>
    </w:lvl>
    <w:lvl w:ilvl="4" w:tplc="49186536" w:tentative="1">
      <w:start w:val="1"/>
      <w:numFmt w:val="lowerLetter"/>
      <w:lvlText w:val="%5."/>
      <w:lvlJc w:val="left"/>
      <w:pPr>
        <w:ind w:left="3600" w:hanging="360"/>
      </w:pPr>
    </w:lvl>
    <w:lvl w:ilvl="5" w:tplc="49186536" w:tentative="1">
      <w:start w:val="1"/>
      <w:numFmt w:val="lowerRoman"/>
      <w:lvlText w:val="%6."/>
      <w:lvlJc w:val="right"/>
      <w:pPr>
        <w:ind w:left="4320" w:hanging="180"/>
      </w:pPr>
    </w:lvl>
    <w:lvl w:ilvl="6" w:tplc="49186536" w:tentative="1">
      <w:start w:val="1"/>
      <w:numFmt w:val="decimal"/>
      <w:lvlText w:val="%7."/>
      <w:lvlJc w:val="left"/>
      <w:pPr>
        <w:ind w:left="5040" w:hanging="360"/>
      </w:pPr>
    </w:lvl>
    <w:lvl w:ilvl="7" w:tplc="49186536" w:tentative="1">
      <w:start w:val="1"/>
      <w:numFmt w:val="lowerLetter"/>
      <w:lvlText w:val="%8."/>
      <w:lvlJc w:val="left"/>
      <w:pPr>
        <w:ind w:left="5760" w:hanging="360"/>
      </w:pPr>
    </w:lvl>
    <w:lvl w:ilvl="8" w:tplc="4918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8">
    <w:multiLevelType w:val="hybridMultilevel"/>
    <w:lvl w:ilvl="0" w:tplc="41316489">
      <w:start w:val="1"/>
      <w:numFmt w:val="decimal"/>
      <w:lvlText w:val="%1."/>
      <w:lvlJc w:val="left"/>
      <w:pPr>
        <w:ind w:left="720" w:hanging="360"/>
      </w:pPr>
    </w:lvl>
    <w:lvl w:ilvl="1" w:tplc="41316489" w:tentative="1">
      <w:start w:val="1"/>
      <w:numFmt w:val="lowerLetter"/>
      <w:lvlText w:val="%2."/>
      <w:lvlJc w:val="left"/>
      <w:pPr>
        <w:ind w:left="1440" w:hanging="360"/>
      </w:pPr>
    </w:lvl>
    <w:lvl w:ilvl="2" w:tplc="41316489" w:tentative="1">
      <w:start w:val="1"/>
      <w:numFmt w:val="lowerRoman"/>
      <w:lvlText w:val="%3."/>
      <w:lvlJc w:val="right"/>
      <w:pPr>
        <w:ind w:left="2160" w:hanging="180"/>
      </w:pPr>
    </w:lvl>
    <w:lvl w:ilvl="3" w:tplc="41316489" w:tentative="1">
      <w:start w:val="1"/>
      <w:numFmt w:val="decimal"/>
      <w:lvlText w:val="%4."/>
      <w:lvlJc w:val="left"/>
      <w:pPr>
        <w:ind w:left="2880" w:hanging="360"/>
      </w:pPr>
    </w:lvl>
    <w:lvl w:ilvl="4" w:tplc="41316489" w:tentative="1">
      <w:start w:val="1"/>
      <w:numFmt w:val="lowerLetter"/>
      <w:lvlText w:val="%5."/>
      <w:lvlJc w:val="left"/>
      <w:pPr>
        <w:ind w:left="3600" w:hanging="360"/>
      </w:pPr>
    </w:lvl>
    <w:lvl w:ilvl="5" w:tplc="41316489" w:tentative="1">
      <w:start w:val="1"/>
      <w:numFmt w:val="lowerRoman"/>
      <w:lvlText w:val="%6."/>
      <w:lvlJc w:val="right"/>
      <w:pPr>
        <w:ind w:left="4320" w:hanging="180"/>
      </w:pPr>
    </w:lvl>
    <w:lvl w:ilvl="6" w:tplc="41316489" w:tentative="1">
      <w:start w:val="1"/>
      <w:numFmt w:val="decimal"/>
      <w:lvlText w:val="%7."/>
      <w:lvlJc w:val="left"/>
      <w:pPr>
        <w:ind w:left="5040" w:hanging="360"/>
      </w:pPr>
    </w:lvl>
    <w:lvl w:ilvl="7" w:tplc="41316489" w:tentative="1">
      <w:start w:val="1"/>
      <w:numFmt w:val="lowerLetter"/>
      <w:lvlText w:val="%8."/>
      <w:lvlJc w:val="left"/>
      <w:pPr>
        <w:ind w:left="5760" w:hanging="360"/>
      </w:pPr>
    </w:lvl>
    <w:lvl w:ilvl="8" w:tplc="41316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7">
    <w:multiLevelType w:val="hybridMultilevel"/>
    <w:lvl w:ilvl="0" w:tplc="63987141">
      <w:start w:val="1"/>
      <w:numFmt w:val="decimal"/>
      <w:lvlText w:val="%1."/>
      <w:lvlJc w:val="left"/>
      <w:pPr>
        <w:ind w:left="720" w:hanging="360"/>
      </w:pPr>
    </w:lvl>
    <w:lvl w:ilvl="1" w:tplc="63987141" w:tentative="1">
      <w:start w:val="1"/>
      <w:numFmt w:val="lowerLetter"/>
      <w:lvlText w:val="%2."/>
      <w:lvlJc w:val="left"/>
      <w:pPr>
        <w:ind w:left="1440" w:hanging="360"/>
      </w:pPr>
    </w:lvl>
    <w:lvl w:ilvl="2" w:tplc="63987141" w:tentative="1">
      <w:start w:val="1"/>
      <w:numFmt w:val="lowerRoman"/>
      <w:lvlText w:val="%3."/>
      <w:lvlJc w:val="right"/>
      <w:pPr>
        <w:ind w:left="2160" w:hanging="180"/>
      </w:pPr>
    </w:lvl>
    <w:lvl w:ilvl="3" w:tplc="63987141" w:tentative="1">
      <w:start w:val="1"/>
      <w:numFmt w:val="decimal"/>
      <w:lvlText w:val="%4."/>
      <w:lvlJc w:val="left"/>
      <w:pPr>
        <w:ind w:left="2880" w:hanging="360"/>
      </w:pPr>
    </w:lvl>
    <w:lvl w:ilvl="4" w:tplc="63987141" w:tentative="1">
      <w:start w:val="1"/>
      <w:numFmt w:val="lowerLetter"/>
      <w:lvlText w:val="%5."/>
      <w:lvlJc w:val="left"/>
      <w:pPr>
        <w:ind w:left="3600" w:hanging="360"/>
      </w:pPr>
    </w:lvl>
    <w:lvl w:ilvl="5" w:tplc="63987141" w:tentative="1">
      <w:start w:val="1"/>
      <w:numFmt w:val="lowerRoman"/>
      <w:lvlText w:val="%6."/>
      <w:lvlJc w:val="right"/>
      <w:pPr>
        <w:ind w:left="4320" w:hanging="180"/>
      </w:pPr>
    </w:lvl>
    <w:lvl w:ilvl="6" w:tplc="63987141" w:tentative="1">
      <w:start w:val="1"/>
      <w:numFmt w:val="decimal"/>
      <w:lvlText w:val="%7."/>
      <w:lvlJc w:val="left"/>
      <w:pPr>
        <w:ind w:left="5040" w:hanging="360"/>
      </w:pPr>
    </w:lvl>
    <w:lvl w:ilvl="7" w:tplc="63987141" w:tentative="1">
      <w:start w:val="1"/>
      <w:numFmt w:val="lowerLetter"/>
      <w:lvlText w:val="%8."/>
      <w:lvlJc w:val="left"/>
      <w:pPr>
        <w:ind w:left="5760" w:hanging="360"/>
      </w:pPr>
    </w:lvl>
    <w:lvl w:ilvl="8" w:tplc="6398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6">
    <w:multiLevelType w:val="hybridMultilevel"/>
    <w:lvl w:ilvl="0" w:tplc="12842429">
      <w:start w:val="1"/>
      <w:numFmt w:val="decimal"/>
      <w:lvlText w:val="%1."/>
      <w:lvlJc w:val="left"/>
      <w:pPr>
        <w:ind w:left="720" w:hanging="360"/>
      </w:pPr>
    </w:lvl>
    <w:lvl w:ilvl="1" w:tplc="12842429" w:tentative="1">
      <w:start w:val="1"/>
      <w:numFmt w:val="lowerLetter"/>
      <w:lvlText w:val="%2."/>
      <w:lvlJc w:val="left"/>
      <w:pPr>
        <w:ind w:left="1440" w:hanging="360"/>
      </w:pPr>
    </w:lvl>
    <w:lvl w:ilvl="2" w:tplc="12842429" w:tentative="1">
      <w:start w:val="1"/>
      <w:numFmt w:val="lowerRoman"/>
      <w:lvlText w:val="%3."/>
      <w:lvlJc w:val="right"/>
      <w:pPr>
        <w:ind w:left="2160" w:hanging="180"/>
      </w:pPr>
    </w:lvl>
    <w:lvl w:ilvl="3" w:tplc="12842429" w:tentative="1">
      <w:start w:val="1"/>
      <w:numFmt w:val="decimal"/>
      <w:lvlText w:val="%4."/>
      <w:lvlJc w:val="left"/>
      <w:pPr>
        <w:ind w:left="2880" w:hanging="360"/>
      </w:pPr>
    </w:lvl>
    <w:lvl w:ilvl="4" w:tplc="12842429" w:tentative="1">
      <w:start w:val="1"/>
      <w:numFmt w:val="lowerLetter"/>
      <w:lvlText w:val="%5."/>
      <w:lvlJc w:val="left"/>
      <w:pPr>
        <w:ind w:left="3600" w:hanging="360"/>
      </w:pPr>
    </w:lvl>
    <w:lvl w:ilvl="5" w:tplc="12842429" w:tentative="1">
      <w:start w:val="1"/>
      <w:numFmt w:val="lowerRoman"/>
      <w:lvlText w:val="%6."/>
      <w:lvlJc w:val="right"/>
      <w:pPr>
        <w:ind w:left="4320" w:hanging="180"/>
      </w:pPr>
    </w:lvl>
    <w:lvl w:ilvl="6" w:tplc="12842429" w:tentative="1">
      <w:start w:val="1"/>
      <w:numFmt w:val="decimal"/>
      <w:lvlText w:val="%7."/>
      <w:lvlJc w:val="left"/>
      <w:pPr>
        <w:ind w:left="5040" w:hanging="360"/>
      </w:pPr>
    </w:lvl>
    <w:lvl w:ilvl="7" w:tplc="12842429" w:tentative="1">
      <w:start w:val="1"/>
      <w:numFmt w:val="lowerLetter"/>
      <w:lvlText w:val="%8."/>
      <w:lvlJc w:val="left"/>
      <w:pPr>
        <w:ind w:left="5760" w:hanging="360"/>
      </w:pPr>
    </w:lvl>
    <w:lvl w:ilvl="8" w:tplc="1284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5">
    <w:multiLevelType w:val="hybridMultilevel"/>
    <w:lvl w:ilvl="0" w:tplc="95233044">
      <w:start w:val="1"/>
      <w:numFmt w:val="decimal"/>
      <w:lvlText w:val="%1."/>
      <w:lvlJc w:val="left"/>
      <w:pPr>
        <w:ind w:left="720" w:hanging="360"/>
      </w:pPr>
    </w:lvl>
    <w:lvl w:ilvl="1" w:tplc="95233044" w:tentative="1">
      <w:start w:val="1"/>
      <w:numFmt w:val="lowerLetter"/>
      <w:lvlText w:val="%2."/>
      <w:lvlJc w:val="left"/>
      <w:pPr>
        <w:ind w:left="1440" w:hanging="360"/>
      </w:pPr>
    </w:lvl>
    <w:lvl w:ilvl="2" w:tplc="95233044" w:tentative="1">
      <w:start w:val="1"/>
      <w:numFmt w:val="lowerRoman"/>
      <w:lvlText w:val="%3."/>
      <w:lvlJc w:val="right"/>
      <w:pPr>
        <w:ind w:left="2160" w:hanging="180"/>
      </w:pPr>
    </w:lvl>
    <w:lvl w:ilvl="3" w:tplc="95233044" w:tentative="1">
      <w:start w:val="1"/>
      <w:numFmt w:val="decimal"/>
      <w:lvlText w:val="%4."/>
      <w:lvlJc w:val="left"/>
      <w:pPr>
        <w:ind w:left="2880" w:hanging="360"/>
      </w:pPr>
    </w:lvl>
    <w:lvl w:ilvl="4" w:tplc="95233044" w:tentative="1">
      <w:start w:val="1"/>
      <w:numFmt w:val="lowerLetter"/>
      <w:lvlText w:val="%5."/>
      <w:lvlJc w:val="left"/>
      <w:pPr>
        <w:ind w:left="3600" w:hanging="360"/>
      </w:pPr>
    </w:lvl>
    <w:lvl w:ilvl="5" w:tplc="95233044" w:tentative="1">
      <w:start w:val="1"/>
      <w:numFmt w:val="lowerRoman"/>
      <w:lvlText w:val="%6."/>
      <w:lvlJc w:val="right"/>
      <w:pPr>
        <w:ind w:left="4320" w:hanging="180"/>
      </w:pPr>
    </w:lvl>
    <w:lvl w:ilvl="6" w:tplc="95233044" w:tentative="1">
      <w:start w:val="1"/>
      <w:numFmt w:val="decimal"/>
      <w:lvlText w:val="%7."/>
      <w:lvlJc w:val="left"/>
      <w:pPr>
        <w:ind w:left="5040" w:hanging="360"/>
      </w:pPr>
    </w:lvl>
    <w:lvl w:ilvl="7" w:tplc="95233044" w:tentative="1">
      <w:start w:val="1"/>
      <w:numFmt w:val="lowerLetter"/>
      <w:lvlText w:val="%8."/>
      <w:lvlJc w:val="left"/>
      <w:pPr>
        <w:ind w:left="5760" w:hanging="360"/>
      </w:pPr>
    </w:lvl>
    <w:lvl w:ilvl="8" w:tplc="9523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4">
    <w:multiLevelType w:val="hybridMultilevel"/>
    <w:lvl w:ilvl="0" w:tplc="69849122">
      <w:start w:val="1"/>
      <w:numFmt w:val="decimal"/>
      <w:lvlText w:val="%1."/>
      <w:lvlJc w:val="left"/>
      <w:pPr>
        <w:ind w:left="720" w:hanging="360"/>
      </w:pPr>
    </w:lvl>
    <w:lvl w:ilvl="1" w:tplc="69849122" w:tentative="1">
      <w:start w:val="1"/>
      <w:numFmt w:val="lowerLetter"/>
      <w:lvlText w:val="%2."/>
      <w:lvlJc w:val="left"/>
      <w:pPr>
        <w:ind w:left="1440" w:hanging="360"/>
      </w:pPr>
    </w:lvl>
    <w:lvl w:ilvl="2" w:tplc="69849122" w:tentative="1">
      <w:start w:val="1"/>
      <w:numFmt w:val="lowerRoman"/>
      <w:lvlText w:val="%3."/>
      <w:lvlJc w:val="right"/>
      <w:pPr>
        <w:ind w:left="2160" w:hanging="180"/>
      </w:pPr>
    </w:lvl>
    <w:lvl w:ilvl="3" w:tplc="69849122" w:tentative="1">
      <w:start w:val="1"/>
      <w:numFmt w:val="decimal"/>
      <w:lvlText w:val="%4."/>
      <w:lvlJc w:val="left"/>
      <w:pPr>
        <w:ind w:left="2880" w:hanging="360"/>
      </w:pPr>
    </w:lvl>
    <w:lvl w:ilvl="4" w:tplc="69849122" w:tentative="1">
      <w:start w:val="1"/>
      <w:numFmt w:val="lowerLetter"/>
      <w:lvlText w:val="%5."/>
      <w:lvlJc w:val="left"/>
      <w:pPr>
        <w:ind w:left="3600" w:hanging="360"/>
      </w:pPr>
    </w:lvl>
    <w:lvl w:ilvl="5" w:tplc="69849122" w:tentative="1">
      <w:start w:val="1"/>
      <w:numFmt w:val="lowerRoman"/>
      <w:lvlText w:val="%6."/>
      <w:lvlJc w:val="right"/>
      <w:pPr>
        <w:ind w:left="4320" w:hanging="180"/>
      </w:pPr>
    </w:lvl>
    <w:lvl w:ilvl="6" w:tplc="69849122" w:tentative="1">
      <w:start w:val="1"/>
      <w:numFmt w:val="decimal"/>
      <w:lvlText w:val="%7."/>
      <w:lvlJc w:val="left"/>
      <w:pPr>
        <w:ind w:left="5040" w:hanging="360"/>
      </w:pPr>
    </w:lvl>
    <w:lvl w:ilvl="7" w:tplc="69849122" w:tentative="1">
      <w:start w:val="1"/>
      <w:numFmt w:val="lowerLetter"/>
      <w:lvlText w:val="%8."/>
      <w:lvlJc w:val="left"/>
      <w:pPr>
        <w:ind w:left="5760" w:hanging="360"/>
      </w:pPr>
    </w:lvl>
    <w:lvl w:ilvl="8" w:tplc="6984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3">
    <w:multiLevelType w:val="hybridMultilevel"/>
    <w:lvl w:ilvl="0" w:tplc="39687123">
      <w:start w:val="1"/>
      <w:numFmt w:val="decimal"/>
      <w:lvlText w:val="%1."/>
      <w:lvlJc w:val="left"/>
      <w:pPr>
        <w:ind w:left="720" w:hanging="360"/>
      </w:pPr>
    </w:lvl>
    <w:lvl w:ilvl="1" w:tplc="39687123" w:tentative="1">
      <w:start w:val="1"/>
      <w:numFmt w:val="lowerLetter"/>
      <w:lvlText w:val="%2."/>
      <w:lvlJc w:val="left"/>
      <w:pPr>
        <w:ind w:left="1440" w:hanging="360"/>
      </w:pPr>
    </w:lvl>
    <w:lvl w:ilvl="2" w:tplc="39687123" w:tentative="1">
      <w:start w:val="1"/>
      <w:numFmt w:val="lowerRoman"/>
      <w:lvlText w:val="%3."/>
      <w:lvlJc w:val="right"/>
      <w:pPr>
        <w:ind w:left="2160" w:hanging="180"/>
      </w:pPr>
    </w:lvl>
    <w:lvl w:ilvl="3" w:tplc="39687123" w:tentative="1">
      <w:start w:val="1"/>
      <w:numFmt w:val="decimal"/>
      <w:lvlText w:val="%4."/>
      <w:lvlJc w:val="left"/>
      <w:pPr>
        <w:ind w:left="2880" w:hanging="360"/>
      </w:pPr>
    </w:lvl>
    <w:lvl w:ilvl="4" w:tplc="39687123" w:tentative="1">
      <w:start w:val="1"/>
      <w:numFmt w:val="lowerLetter"/>
      <w:lvlText w:val="%5."/>
      <w:lvlJc w:val="left"/>
      <w:pPr>
        <w:ind w:left="3600" w:hanging="360"/>
      </w:pPr>
    </w:lvl>
    <w:lvl w:ilvl="5" w:tplc="39687123" w:tentative="1">
      <w:start w:val="1"/>
      <w:numFmt w:val="lowerRoman"/>
      <w:lvlText w:val="%6."/>
      <w:lvlJc w:val="right"/>
      <w:pPr>
        <w:ind w:left="4320" w:hanging="180"/>
      </w:pPr>
    </w:lvl>
    <w:lvl w:ilvl="6" w:tplc="39687123" w:tentative="1">
      <w:start w:val="1"/>
      <w:numFmt w:val="decimal"/>
      <w:lvlText w:val="%7."/>
      <w:lvlJc w:val="left"/>
      <w:pPr>
        <w:ind w:left="5040" w:hanging="360"/>
      </w:pPr>
    </w:lvl>
    <w:lvl w:ilvl="7" w:tplc="39687123" w:tentative="1">
      <w:start w:val="1"/>
      <w:numFmt w:val="lowerLetter"/>
      <w:lvlText w:val="%8."/>
      <w:lvlJc w:val="left"/>
      <w:pPr>
        <w:ind w:left="5760" w:hanging="360"/>
      </w:pPr>
    </w:lvl>
    <w:lvl w:ilvl="8" w:tplc="39687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2">
    <w:multiLevelType w:val="hybridMultilevel"/>
    <w:lvl w:ilvl="0" w:tplc="64266008">
      <w:start w:val="1"/>
      <w:numFmt w:val="decimal"/>
      <w:lvlText w:val="%1."/>
      <w:lvlJc w:val="left"/>
      <w:pPr>
        <w:ind w:left="720" w:hanging="360"/>
      </w:pPr>
    </w:lvl>
    <w:lvl w:ilvl="1" w:tplc="64266008" w:tentative="1">
      <w:start w:val="1"/>
      <w:numFmt w:val="lowerLetter"/>
      <w:lvlText w:val="%2."/>
      <w:lvlJc w:val="left"/>
      <w:pPr>
        <w:ind w:left="1440" w:hanging="360"/>
      </w:pPr>
    </w:lvl>
    <w:lvl w:ilvl="2" w:tplc="64266008" w:tentative="1">
      <w:start w:val="1"/>
      <w:numFmt w:val="lowerRoman"/>
      <w:lvlText w:val="%3."/>
      <w:lvlJc w:val="right"/>
      <w:pPr>
        <w:ind w:left="2160" w:hanging="180"/>
      </w:pPr>
    </w:lvl>
    <w:lvl w:ilvl="3" w:tplc="64266008" w:tentative="1">
      <w:start w:val="1"/>
      <w:numFmt w:val="decimal"/>
      <w:lvlText w:val="%4."/>
      <w:lvlJc w:val="left"/>
      <w:pPr>
        <w:ind w:left="2880" w:hanging="360"/>
      </w:pPr>
    </w:lvl>
    <w:lvl w:ilvl="4" w:tplc="64266008" w:tentative="1">
      <w:start w:val="1"/>
      <w:numFmt w:val="lowerLetter"/>
      <w:lvlText w:val="%5."/>
      <w:lvlJc w:val="left"/>
      <w:pPr>
        <w:ind w:left="3600" w:hanging="360"/>
      </w:pPr>
    </w:lvl>
    <w:lvl w:ilvl="5" w:tplc="64266008" w:tentative="1">
      <w:start w:val="1"/>
      <w:numFmt w:val="lowerRoman"/>
      <w:lvlText w:val="%6."/>
      <w:lvlJc w:val="right"/>
      <w:pPr>
        <w:ind w:left="4320" w:hanging="180"/>
      </w:pPr>
    </w:lvl>
    <w:lvl w:ilvl="6" w:tplc="64266008" w:tentative="1">
      <w:start w:val="1"/>
      <w:numFmt w:val="decimal"/>
      <w:lvlText w:val="%7."/>
      <w:lvlJc w:val="left"/>
      <w:pPr>
        <w:ind w:left="5040" w:hanging="360"/>
      </w:pPr>
    </w:lvl>
    <w:lvl w:ilvl="7" w:tplc="64266008" w:tentative="1">
      <w:start w:val="1"/>
      <w:numFmt w:val="lowerLetter"/>
      <w:lvlText w:val="%8."/>
      <w:lvlJc w:val="left"/>
      <w:pPr>
        <w:ind w:left="5760" w:hanging="360"/>
      </w:pPr>
    </w:lvl>
    <w:lvl w:ilvl="8" w:tplc="6426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1">
    <w:multiLevelType w:val="hybridMultilevel"/>
    <w:lvl w:ilvl="0" w:tplc="66816241">
      <w:start w:val="1"/>
      <w:numFmt w:val="decimal"/>
      <w:lvlText w:val="%1."/>
      <w:lvlJc w:val="left"/>
      <w:pPr>
        <w:ind w:left="720" w:hanging="360"/>
      </w:pPr>
    </w:lvl>
    <w:lvl w:ilvl="1" w:tplc="66816241" w:tentative="1">
      <w:start w:val="1"/>
      <w:numFmt w:val="lowerLetter"/>
      <w:lvlText w:val="%2."/>
      <w:lvlJc w:val="left"/>
      <w:pPr>
        <w:ind w:left="1440" w:hanging="360"/>
      </w:pPr>
    </w:lvl>
    <w:lvl w:ilvl="2" w:tplc="66816241" w:tentative="1">
      <w:start w:val="1"/>
      <w:numFmt w:val="lowerRoman"/>
      <w:lvlText w:val="%3."/>
      <w:lvlJc w:val="right"/>
      <w:pPr>
        <w:ind w:left="2160" w:hanging="180"/>
      </w:pPr>
    </w:lvl>
    <w:lvl w:ilvl="3" w:tplc="66816241" w:tentative="1">
      <w:start w:val="1"/>
      <w:numFmt w:val="decimal"/>
      <w:lvlText w:val="%4."/>
      <w:lvlJc w:val="left"/>
      <w:pPr>
        <w:ind w:left="2880" w:hanging="360"/>
      </w:pPr>
    </w:lvl>
    <w:lvl w:ilvl="4" w:tplc="66816241" w:tentative="1">
      <w:start w:val="1"/>
      <w:numFmt w:val="lowerLetter"/>
      <w:lvlText w:val="%5."/>
      <w:lvlJc w:val="left"/>
      <w:pPr>
        <w:ind w:left="3600" w:hanging="360"/>
      </w:pPr>
    </w:lvl>
    <w:lvl w:ilvl="5" w:tplc="66816241" w:tentative="1">
      <w:start w:val="1"/>
      <w:numFmt w:val="lowerRoman"/>
      <w:lvlText w:val="%6."/>
      <w:lvlJc w:val="right"/>
      <w:pPr>
        <w:ind w:left="4320" w:hanging="180"/>
      </w:pPr>
    </w:lvl>
    <w:lvl w:ilvl="6" w:tplc="66816241" w:tentative="1">
      <w:start w:val="1"/>
      <w:numFmt w:val="decimal"/>
      <w:lvlText w:val="%7."/>
      <w:lvlJc w:val="left"/>
      <w:pPr>
        <w:ind w:left="5040" w:hanging="360"/>
      </w:pPr>
    </w:lvl>
    <w:lvl w:ilvl="7" w:tplc="66816241" w:tentative="1">
      <w:start w:val="1"/>
      <w:numFmt w:val="lowerLetter"/>
      <w:lvlText w:val="%8."/>
      <w:lvlJc w:val="left"/>
      <w:pPr>
        <w:ind w:left="5760" w:hanging="360"/>
      </w:pPr>
    </w:lvl>
    <w:lvl w:ilvl="8" w:tplc="6681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0">
    <w:multiLevelType w:val="hybridMultilevel"/>
    <w:lvl w:ilvl="0" w:tplc="31221343">
      <w:start w:val="1"/>
      <w:numFmt w:val="decimal"/>
      <w:lvlText w:val="%1."/>
      <w:lvlJc w:val="left"/>
      <w:pPr>
        <w:ind w:left="720" w:hanging="360"/>
      </w:pPr>
    </w:lvl>
    <w:lvl w:ilvl="1" w:tplc="31221343" w:tentative="1">
      <w:start w:val="1"/>
      <w:numFmt w:val="lowerLetter"/>
      <w:lvlText w:val="%2."/>
      <w:lvlJc w:val="left"/>
      <w:pPr>
        <w:ind w:left="1440" w:hanging="360"/>
      </w:pPr>
    </w:lvl>
    <w:lvl w:ilvl="2" w:tplc="31221343" w:tentative="1">
      <w:start w:val="1"/>
      <w:numFmt w:val="lowerRoman"/>
      <w:lvlText w:val="%3."/>
      <w:lvlJc w:val="right"/>
      <w:pPr>
        <w:ind w:left="2160" w:hanging="180"/>
      </w:pPr>
    </w:lvl>
    <w:lvl w:ilvl="3" w:tplc="31221343" w:tentative="1">
      <w:start w:val="1"/>
      <w:numFmt w:val="decimal"/>
      <w:lvlText w:val="%4."/>
      <w:lvlJc w:val="left"/>
      <w:pPr>
        <w:ind w:left="2880" w:hanging="360"/>
      </w:pPr>
    </w:lvl>
    <w:lvl w:ilvl="4" w:tplc="31221343" w:tentative="1">
      <w:start w:val="1"/>
      <w:numFmt w:val="lowerLetter"/>
      <w:lvlText w:val="%5."/>
      <w:lvlJc w:val="left"/>
      <w:pPr>
        <w:ind w:left="3600" w:hanging="360"/>
      </w:pPr>
    </w:lvl>
    <w:lvl w:ilvl="5" w:tplc="31221343" w:tentative="1">
      <w:start w:val="1"/>
      <w:numFmt w:val="lowerRoman"/>
      <w:lvlText w:val="%6."/>
      <w:lvlJc w:val="right"/>
      <w:pPr>
        <w:ind w:left="4320" w:hanging="180"/>
      </w:pPr>
    </w:lvl>
    <w:lvl w:ilvl="6" w:tplc="31221343" w:tentative="1">
      <w:start w:val="1"/>
      <w:numFmt w:val="decimal"/>
      <w:lvlText w:val="%7."/>
      <w:lvlJc w:val="left"/>
      <w:pPr>
        <w:ind w:left="5040" w:hanging="360"/>
      </w:pPr>
    </w:lvl>
    <w:lvl w:ilvl="7" w:tplc="31221343" w:tentative="1">
      <w:start w:val="1"/>
      <w:numFmt w:val="lowerLetter"/>
      <w:lvlText w:val="%8."/>
      <w:lvlJc w:val="left"/>
      <w:pPr>
        <w:ind w:left="5760" w:hanging="360"/>
      </w:pPr>
    </w:lvl>
    <w:lvl w:ilvl="8" w:tplc="3122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9">
    <w:multiLevelType w:val="hybridMultilevel"/>
    <w:lvl w:ilvl="0" w:tplc="31447025">
      <w:start w:val="1"/>
      <w:numFmt w:val="decimal"/>
      <w:lvlText w:val="%1."/>
      <w:lvlJc w:val="left"/>
      <w:pPr>
        <w:ind w:left="720" w:hanging="360"/>
      </w:pPr>
    </w:lvl>
    <w:lvl w:ilvl="1" w:tplc="31447025" w:tentative="1">
      <w:start w:val="1"/>
      <w:numFmt w:val="lowerLetter"/>
      <w:lvlText w:val="%2."/>
      <w:lvlJc w:val="left"/>
      <w:pPr>
        <w:ind w:left="1440" w:hanging="360"/>
      </w:pPr>
    </w:lvl>
    <w:lvl w:ilvl="2" w:tplc="31447025" w:tentative="1">
      <w:start w:val="1"/>
      <w:numFmt w:val="lowerRoman"/>
      <w:lvlText w:val="%3."/>
      <w:lvlJc w:val="right"/>
      <w:pPr>
        <w:ind w:left="2160" w:hanging="180"/>
      </w:pPr>
    </w:lvl>
    <w:lvl w:ilvl="3" w:tplc="31447025" w:tentative="1">
      <w:start w:val="1"/>
      <w:numFmt w:val="decimal"/>
      <w:lvlText w:val="%4."/>
      <w:lvlJc w:val="left"/>
      <w:pPr>
        <w:ind w:left="2880" w:hanging="360"/>
      </w:pPr>
    </w:lvl>
    <w:lvl w:ilvl="4" w:tplc="31447025" w:tentative="1">
      <w:start w:val="1"/>
      <w:numFmt w:val="lowerLetter"/>
      <w:lvlText w:val="%5."/>
      <w:lvlJc w:val="left"/>
      <w:pPr>
        <w:ind w:left="3600" w:hanging="360"/>
      </w:pPr>
    </w:lvl>
    <w:lvl w:ilvl="5" w:tplc="31447025" w:tentative="1">
      <w:start w:val="1"/>
      <w:numFmt w:val="lowerRoman"/>
      <w:lvlText w:val="%6."/>
      <w:lvlJc w:val="right"/>
      <w:pPr>
        <w:ind w:left="4320" w:hanging="180"/>
      </w:pPr>
    </w:lvl>
    <w:lvl w:ilvl="6" w:tplc="31447025" w:tentative="1">
      <w:start w:val="1"/>
      <w:numFmt w:val="decimal"/>
      <w:lvlText w:val="%7."/>
      <w:lvlJc w:val="left"/>
      <w:pPr>
        <w:ind w:left="5040" w:hanging="360"/>
      </w:pPr>
    </w:lvl>
    <w:lvl w:ilvl="7" w:tplc="31447025" w:tentative="1">
      <w:start w:val="1"/>
      <w:numFmt w:val="lowerLetter"/>
      <w:lvlText w:val="%8."/>
      <w:lvlJc w:val="left"/>
      <w:pPr>
        <w:ind w:left="5760" w:hanging="360"/>
      </w:pPr>
    </w:lvl>
    <w:lvl w:ilvl="8" w:tplc="31447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8">
    <w:multiLevelType w:val="hybridMultilevel"/>
    <w:lvl w:ilvl="0" w:tplc="11866671">
      <w:start w:val="1"/>
      <w:numFmt w:val="decimal"/>
      <w:lvlText w:val="%1."/>
      <w:lvlJc w:val="left"/>
      <w:pPr>
        <w:ind w:left="720" w:hanging="360"/>
      </w:pPr>
    </w:lvl>
    <w:lvl w:ilvl="1" w:tplc="11866671" w:tentative="1">
      <w:start w:val="1"/>
      <w:numFmt w:val="lowerLetter"/>
      <w:lvlText w:val="%2."/>
      <w:lvlJc w:val="left"/>
      <w:pPr>
        <w:ind w:left="1440" w:hanging="360"/>
      </w:pPr>
    </w:lvl>
    <w:lvl w:ilvl="2" w:tplc="11866671" w:tentative="1">
      <w:start w:val="1"/>
      <w:numFmt w:val="lowerRoman"/>
      <w:lvlText w:val="%3."/>
      <w:lvlJc w:val="right"/>
      <w:pPr>
        <w:ind w:left="2160" w:hanging="180"/>
      </w:pPr>
    </w:lvl>
    <w:lvl w:ilvl="3" w:tplc="11866671" w:tentative="1">
      <w:start w:val="1"/>
      <w:numFmt w:val="decimal"/>
      <w:lvlText w:val="%4."/>
      <w:lvlJc w:val="left"/>
      <w:pPr>
        <w:ind w:left="2880" w:hanging="360"/>
      </w:pPr>
    </w:lvl>
    <w:lvl w:ilvl="4" w:tplc="11866671" w:tentative="1">
      <w:start w:val="1"/>
      <w:numFmt w:val="lowerLetter"/>
      <w:lvlText w:val="%5."/>
      <w:lvlJc w:val="left"/>
      <w:pPr>
        <w:ind w:left="3600" w:hanging="360"/>
      </w:pPr>
    </w:lvl>
    <w:lvl w:ilvl="5" w:tplc="11866671" w:tentative="1">
      <w:start w:val="1"/>
      <w:numFmt w:val="lowerRoman"/>
      <w:lvlText w:val="%6."/>
      <w:lvlJc w:val="right"/>
      <w:pPr>
        <w:ind w:left="4320" w:hanging="180"/>
      </w:pPr>
    </w:lvl>
    <w:lvl w:ilvl="6" w:tplc="11866671" w:tentative="1">
      <w:start w:val="1"/>
      <w:numFmt w:val="decimal"/>
      <w:lvlText w:val="%7."/>
      <w:lvlJc w:val="left"/>
      <w:pPr>
        <w:ind w:left="5040" w:hanging="360"/>
      </w:pPr>
    </w:lvl>
    <w:lvl w:ilvl="7" w:tplc="11866671" w:tentative="1">
      <w:start w:val="1"/>
      <w:numFmt w:val="lowerLetter"/>
      <w:lvlText w:val="%8."/>
      <w:lvlJc w:val="left"/>
      <w:pPr>
        <w:ind w:left="5760" w:hanging="360"/>
      </w:pPr>
    </w:lvl>
    <w:lvl w:ilvl="8" w:tplc="1186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7">
    <w:multiLevelType w:val="hybridMultilevel"/>
    <w:lvl w:ilvl="0" w:tplc="90932498">
      <w:start w:val="1"/>
      <w:numFmt w:val="decimal"/>
      <w:lvlText w:val="%1."/>
      <w:lvlJc w:val="left"/>
      <w:pPr>
        <w:ind w:left="720" w:hanging="360"/>
      </w:pPr>
    </w:lvl>
    <w:lvl w:ilvl="1" w:tplc="90932498" w:tentative="1">
      <w:start w:val="1"/>
      <w:numFmt w:val="lowerLetter"/>
      <w:lvlText w:val="%2."/>
      <w:lvlJc w:val="left"/>
      <w:pPr>
        <w:ind w:left="1440" w:hanging="360"/>
      </w:pPr>
    </w:lvl>
    <w:lvl w:ilvl="2" w:tplc="90932498" w:tentative="1">
      <w:start w:val="1"/>
      <w:numFmt w:val="lowerRoman"/>
      <w:lvlText w:val="%3."/>
      <w:lvlJc w:val="right"/>
      <w:pPr>
        <w:ind w:left="2160" w:hanging="180"/>
      </w:pPr>
    </w:lvl>
    <w:lvl w:ilvl="3" w:tplc="90932498" w:tentative="1">
      <w:start w:val="1"/>
      <w:numFmt w:val="decimal"/>
      <w:lvlText w:val="%4."/>
      <w:lvlJc w:val="left"/>
      <w:pPr>
        <w:ind w:left="2880" w:hanging="360"/>
      </w:pPr>
    </w:lvl>
    <w:lvl w:ilvl="4" w:tplc="90932498" w:tentative="1">
      <w:start w:val="1"/>
      <w:numFmt w:val="lowerLetter"/>
      <w:lvlText w:val="%5."/>
      <w:lvlJc w:val="left"/>
      <w:pPr>
        <w:ind w:left="3600" w:hanging="360"/>
      </w:pPr>
    </w:lvl>
    <w:lvl w:ilvl="5" w:tplc="90932498" w:tentative="1">
      <w:start w:val="1"/>
      <w:numFmt w:val="lowerRoman"/>
      <w:lvlText w:val="%6."/>
      <w:lvlJc w:val="right"/>
      <w:pPr>
        <w:ind w:left="4320" w:hanging="180"/>
      </w:pPr>
    </w:lvl>
    <w:lvl w:ilvl="6" w:tplc="90932498" w:tentative="1">
      <w:start w:val="1"/>
      <w:numFmt w:val="decimal"/>
      <w:lvlText w:val="%7."/>
      <w:lvlJc w:val="left"/>
      <w:pPr>
        <w:ind w:left="5040" w:hanging="360"/>
      </w:pPr>
    </w:lvl>
    <w:lvl w:ilvl="7" w:tplc="90932498" w:tentative="1">
      <w:start w:val="1"/>
      <w:numFmt w:val="lowerLetter"/>
      <w:lvlText w:val="%8."/>
      <w:lvlJc w:val="left"/>
      <w:pPr>
        <w:ind w:left="5760" w:hanging="360"/>
      </w:pPr>
    </w:lvl>
    <w:lvl w:ilvl="8" w:tplc="9093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6">
    <w:multiLevelType w:val="hybridMultilevel"/>
    <w:lvl w:ilvl="0" w:tplc="62518288">
      <w:start w:val="1"/>
      <w:numFmt w:val="decimal"/>
      <w:lvlText w:val="%1."/>
      <w:lvlJc w:val="left"/>
      <w:pPr>
        <w:ind w:left="720" w:hanging="360"/>
      </w:pPr>
    </w:lvl>
    <w:lvl w:ilvl="1" w:tplc="62518288" w:tentative="1">
      <w:start w:val="1"/>
      <w:numFmt w:val="lowerLetter"/>
      <w:lvlText w:val="%2."/>
      <w:lvlJc w:val="left"/>
      <w:pPr>
        <w:ind w:left="1440" w:hanging="360"/>
      </w:pPr>
    </w:lvl>
    <w:lvl w:ilvl="2" w:tplc="62518288" w:tentative="1">
      <w:start w:val="1"/>
      <w:numFmt w:val="lowerRoman"/>
      <w:lvlText w:val="%3."/>
      <w:lvlJc w:val="right"/>
      <w:pPr>
        <w:ind w:left="2160" w:hanging="180"/>
      </w:pPr>
    </w:lvl>
    <w:lvl w:ilvl="3" w:tplc="62518288" w:tentative="1">
      <w:start w:val="1"/>
      <w:numFmt w:val="decimal"/>
      <w:lvlText w:val="%4."/>
      <w:lvlJc w:val="left"/>
      <w:pPr>
        <w:ind w:left="2880" w:hanging="360"/>
      </w:pPr>
    </w:lvl>
    <w:lvl w:ilvl="4" w:tplc="62518288" w:tentative="1">
      <w:start w:val="1"/>
      <w:numFmt w:val="lowerLetter"/>
      <w:lvlText w:val="%5."/>
      <w:lvlJc w:val="left"/>
      <w:pPr>
        <w:ind w:left="3600" w:hanging="360"/>
      </w:pPr>
    </w:lvl>
    <w:lvl w:ilvl="5" w:tplc="62518288" w:tentative="1">
      <w:start w:val="1"/>
      <w:numFmt w:val="lowerRoman"/>
      <w:lvlText w:val="%6."/>
      <w:lvlJc w:val="right"/>
      <w:pPr>
        <w:ind w:left="4320" w:hanging="180"/>
      </w:pPr>
    </w:lvl>
    <w:lvl w:ilvl="6" w:tplc="62518288" w:tentative="1">
      <w:start w:val="1"/>
      <w:numFmt w:val="decimal"/>
      <w:lvlText w:val="%7."/>
      <w:lvlJc w:val="left"/>
      <w:pPr>
        <w:ind w:left="5040" w:hanging="360"/>
      </w:pPr>
    </w:lvl>
    <w:lvl w:ilvl="7" w:tplc="62518288" w:tentative="1">
      <w:start w:val="1"/>
      <w:numFmt w:val="lowerLetter"/>
      <w:lvlText w:val="%8."/>
      <w:lvlJc w:val="left"/>
      <w:pPr>
        <w:ind w:left="5760" w:hanging="360"/>
      </w:pPr>
    </w:lvl>
    <w:lvl w:ilvl="8" w:tplc="6251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5">
    <w:multiLevelType w:val="hybridMultilevel"/>
    <w:lvl w:ilvl="0" w:tplc="74480727">
      <w:start w:val="1"/>
      <w:numFmt w:val="decimal"/>
      <w:lvlText w:val="%1."/>
      <w:lvlJc w:val="left"/>
      <w:pPr>
        <w:ind w:left="720" w:hanging="360"/>
      </w:pPr>
    </w:lvl>
    <w:lvl w:ilvl="1" w:tplc="74480727" w:tentative="1">
      <w:start w:val="1"/>
      <w:numFmt w:val="lowerLetter"/>
      <w:lvlText w:val="%2."/>
      <w:lvlJc w:val="left"/>
      <w:pPr>
        <w:ind w:left="1440" w:hanging="360"/>
      </w:pPr>
    </w:lvl>
    <w:lvl w:ilvl="2" w:tplc="74480727" w:tentative="1">
      <w:start w:val="1"/>
      <w:numFmt w:val="lowerRoman"/>
      <w:lvlText w:val="%3."/>
      <w:lvlJc w:val="right"/>
      <w:pPr>
        <w:ind w:left="2160" w:hanging="180"/>
      </w:pPr>
    </w:lvl>
    <w:lvl w:ilvl="3" w:tplc="74480727" w:tentative="1">
      <w:start w:val="1"/>
      <w:numFmt w:val="decimal"/>
      <w:lvlText w:val="%4."/>
      <w:lvlJc w:val="left"/>
      <w:pPr>
        <w:ind w:left="2880" w:hanging="360"/>
      </w:pPr>
    </w:lvl>
    <w:lvl w:ilvl="4" w:tplc="74480727" w:tentative="1">
      <w:start w:val="1"/>
      <w:numFmt w:val="lowerLetter"/>
      <w:lvlText w:val="%5."/>
      <w:lvlJc w:val="left"/>
      <w:pPr>
        <w:ind w:left="3600" w:hanging="360"/>
      </w:pPr>
    </w:lvl>
    <w:lvl w:ilvl="5" w:tplc="74480727" w:tentative="1">
      <w:start w:val="1"/>
      <w:numFmt w:val="lowerRoman"/>
      <w:lvlText w:val="%6."/>
      <w:lvlJc w:val="right"/>
      <w:pPr>
        <w:ind w:left="4320" w:hanging="180"/>
      </w:pPr>
    </w:lvl>
    <w:lvl w:ilvl="6" w:tplc="74480727" w:tentative="1">
      <w:start w:val="1"/>
      <w:numFmt w:val="decimal"/>
      <w:lvlText w:val="%7."/>
      <w:lvlJc w:val="left"/>
      <w:pPr>
        <w:ind w:left="5040" w:hanging="360"/>
      </w:pPr>
    </w:lvl>
    <w:lvl w:ilvl="7" w:tplc="74480727" w:tentative="1">
      <w:start w:val="1"/>
      <w:numFmt w:val="lowerLetter"/>
      <w:lvlText w:val="%8."/>
      <w:lvlJc w:val="left"/>
      <w:pPr>
        <w:ind w:left="5760" w:hanging="360"/>
      </w:pPr>
    </w:lvl>
    <w:lvl w:ilvl="8" w:tplc="7448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4">
    <w:multiLevelType w:val="hybridMultilevel"/>
    <w:lvl w:ilvl="0" w:tplc="30795288">
      <w:start w:val="1"/>
      <w:numFmt w:val="decimal"/>
      <w:lvlText w:val="%1."/>
      <w:lvlJc w:val="left"/>
      <w:pPr>
        <w:ind w:left="720" w:hanging="360"/>
      </w:pPr>
    </w:lvl>
    <w:lvl w:ilvl="1" w:tplc="30795288" w:tentative="1">
      <w:start w:val="1"/>
      <w:numFmt w:val="lowerLetter"/>
      <w:lvlText w:val="%2."/>
      <w:lvlJc w:val="left"/>
      <w:pPr>
        <w:ind w:left="1440" w:hanging="360"/>
      </w:pPr>
    </w:lvl>
    <w:lvl w:ilvl="2" w:tplc="30795288" w:tentative="1">
      <w:start w:val="1"/>
      <w:numFmt w:val="lowerRoman"/>
      <w:lvlText w:val="%3."/>
      <w:lvlJc w:val="right"/>
      <w:pPr>
        <w:ind w:left="2160" w:hanging="180"/>
      </w:pPr>
    </w:lvl>
    <w:lvl w:ilvl="3" w:tplc="30795288" w:tentative="1">
      <w:start w:val="1"/>
      <w:numFmt w:val="decimal"/>
      <w:lvlText w:val="%4."/>
      <w:lvlJc w:val="left"/>
      <w:pPr>
        <w:ind w:left="2880" w:hanging="360"/>
      </w:pPr>
    </w:lvl>
    <w:lvl w:ilvl="4" w:tplc="30795288" w:tentative="1">
      <w:start w:val="1"/>
      <w:numFmt w:val="lowerLetter"/>
      <w:lvlText w:val="%5."/>
      <w:lvlJc w:val="left"/>
      <w:pPr>
        <w:ind w:left="3600" w:hanging="360"/>
      </w:pPr>
    </w:lvl>
    <w:lvl w:ilvl="5" w:tplc="30795288" w:tentative="1">
      <w:start w:val="1"/>
      <w:numFmt w:val="lowerRoman"/>
      <w:lvlText w:val="%6."/>
      <w:lvlJc w:val="right"/>
      <w:pPr>
        <w:ind w:left="4320" w:hanging="180"/>
      </w:pPr>
    </w:lvl>
    <w:lvl w:ilvl="6" w:tplc="30795288" w:tentative="1">
      <w:start w:val="1"/>
      <w:numFmt w:val="decimal"/>
      <w:lvlText w:val="%7."/>
      <w:lvlJc w:val="left"/>
      <w:pPr>
        <w:ind w:left="5040" w:hanging="360"/>
      </w:pPr>
    </w:lvl>
    <w:lvl w:ilvl="7" w:tplc="30795288" w:tentative="1">
      <w:start w:val="1"/>
      <w:numFmt w:val="lowerLetter"/>
      <w:lvlText w:val="%8."/>
      <w:lvlJc w:val="left"/>
      <w:pPr>
        <w:ind w:left="5760" w:hanging="360"/>
      </w:pPr>
    </w:lvl>
    <w:lvl w:ilvl="8" w:tplc="3079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3">
    <w:multiLevelType w:val="hybridMultilevel"/>
    <w:lvl w:ilvl="0" w:tplc="59032282">
      <w:start w:val="1"/>
      <w:numFmt w:val="decimal"/>
      <w:lvlText w:val="%1."/>
      <w:lvlJc w:val="left"/>
      <w:pPr>
        <w:ind w:left="720" w:hanging="360"/>
      </w:pPr>
    </w:lvl>
    <w:lvl w:ilvl="1" w:tplc="59032282" w:tentative="1">
      <w:start w:val="1"/>
      <w:numFmt w:val="lowerLetter"/>
      <w:lvlText w:val="%2."/>
      <w:lvlJc w:val="left"/>
      <w:pPr>
        <w:ind w:left="1440" w:hanging="360"/>
      </w:pPr>
    </w:lvl>
    <w:lvl w:ilvl="2" w:tplc="59032282" w:tentative="1">
      <w:start w:val="1"/>
      <w:numFmt w:val="lowerRoman"/>
      <w:lvlText w:val="%3."/>
      <w:lvlJc w:val="right"/>
      <w:pPr>
        <w:ind w:left="2160" w:hanging="180"/>
      </w:pPr>
    </w:lvl>
    <w:lvl w:ilvl="3" w:tplc="59032282" w:tentative="1">
      <w:start w:val="1"/>
      <w:numFmt w:val="decimal"/>
      <w:lvlText w:val="%4."/>
      <w:lvlJc w:val="left"/>
      <w:pPr>
        <w:ind w:left="2880" w:hanging="360"/>
      </w:pPr>
    </w:lvl>
    <w:lvl w:ilvl="4" w:tplc="59032282" w:tentative="1">
      <w:start w:val="1"/>
      <w:numFmt w:val="lowerLetter"/>
      <w:lvlText w:val="%5."/>
      <w:lvlJc w:val="left"/>
      <w:pPr>
        <w:ind w:left="3600" w:hanging="360"/>
      </w:pPr>
    </w:lvl>
    <w:lvl w:ilvl="5" w:tplc="59032282" w:tentative="1">
      <w:start w:val="1"/>
      <w:numFmt w:val="lowerRoman"/>
      <w:lvlText w:val="%6."/>
      <w:lvlJc w:val="right"/>
      <w:pPr>
        <w:ind w:left="4320" w:hanging="180"/>
      </w:pPr>
    </w:lvl>
    <w:lvl w:ilvl="6" w:tplc="59032282" w:tentative="1">
      <w:start w:val="1"/>
      <w:numFmt w:val="decimal"/>
      <w:lvlText w:val="%7."/>
      <w:lvlJc w:val="left"/>
      <w:pPr>
        <w:ind w:left="5040" w:hanging="360"/>
      </w:pPr>
    </w:lvl>
    <w:lvl w:ilvl="7" w:tplc="59032282" w:tentative="1">
      <w:start w:val="1"/>
      <w:numFmt w:val="lowerLetter"/>
      <w:lvlText w:val="%8."/>
      <w:lvlJc w:val="left"/>
      <w:pPr>
        <w:ind w:left="5760" w:hanging="360"/>
      </w:pPr>
    </w:lvl>
    <w:lvl w:ilvl="8" w:tplc="5903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2">
    <w:multiLevelType w:val="hybridMultilevel"/>
    <w:lvl w:ilvl="0" w:tplc="80333469">
      <w:start w:val="1"/>
      <w:numFmt w:val="decimal"/>
      <w:lvlText w:val="%1."/>
      <w:lvlJc w:val="left"/>
      <w:pPr>
        <w:ind w:left="720" w:hanging="360"/>
      </w:pPr>
    </w:lvl>
    <w:lvl w:ilvl="1" w:tplc="80333469" w:tentative="1">
      <w:start w:val="1"/>
      <w:numFmt w:val="lowerLetter"/>
      <w:lvlText w:val="%2."/>
      <w:lvlJc w:val="left"/>
      <w:pPr>
        <w:ind w:left="1440" w:hanging="360"/>
      </w:pPr>
    </w:lvl>
    <w:lvl w:ilvl="2" w:tplc="80333469" w:tentative="1">
      <w:start w:val="1"/>
      <w:numFmt w:val="lowerRoman"/>
      <w:lvlText w:val="%3."/>
      <w:lvlJc w:val="right"/>
      <w:pPr>
        <w:ind w:left="2160" w:hanging="180"/>
      </w:pPr>
    </w:lvl>
    <w:lvl w:ilvl="3" w:tplc="80333469" w:tentative="1">
      <w:start w:val="1"/>
      <w:numFmt w:val="decimal"/>
      <w:lvlText w:val="%4."/>
      <w:lvlJc w:val="left"/>
      <w:pPr>
        <w:ind w:left="2880" w:hanging="360"/>
      </w:pPr>
    </w:lvl>
    <w:lvl w:ilvl="4" w:tplc="80333469" w:tentative="1">
      <w:start w:val="1"/>
      <w:numFmt w:val="lowerLetter"/>
      <w:lvlText w:val="%5."/>
      <w:lvlJc w:val="left"/>
      <w:pPr>
        <w:ind w:left="3600" w:hanging="360"/>
      </w:pPr>
    </w:lvl>
    <w:lvl w:ilvl="5" w:tplc="80333469" w:tentative="1">
      <w:start w:val="1"/>
      <w:numFmt w:val="lowerRoman"/>
      <w:lvlText w:val="%6."/>
      <w:lvlJc w:val="right"/>
      <w:pPr>
        <w:ind w:left="4320" w:hanging="180"/>
      </w:pPr>
    </w:lvl>
    <w:lvl w:ilvl="6" w:tplc="80333469" w:tentative="1">
      <w:start w:val="1"/>
      <w:numFmt w:val="decimal"/>
      <w:lvlText w:val="%7."/>
      <w:lvlJc w:val="left"/>
      <w:pPr>
        <w:ind w:left="5040" w:hanging="360"/>
      </w:pPr>
    </w:lvl>
    <w:lvl w:ilvl="7" w:tplc="80333469" w:tentative="1">
      <w:start w:val="1"/>
      <w:numFmt w:val="lowerLetter"/>
      <w:lvlText w:val="%8."/>
      <w:lvlJc w:val="left"/>
      <w:pPr>
        <w:ind w:left="5760" w:hanging="360"/>
      </w:pPr>
    </w:lvl>
    <w:lvl w:ilvl="8" w:tplc="8033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1">
    <w:multiLevelType w:val="hybridMultilevel"/>
    <w:lvl w:ilvl="0" w:tplc="27848677">
      <w:start w:val="1"/>
      <w:numFmt w:val="decimal"/>
      <w:lvlText w:val="%1."/>
      <w:lvlJc w:val="left"/>
      <w:pPr>
        <w:ind w:left="720" w:hanging="360"/>
      </w:pPr>
    </w:lvl>
    <w:lvl w:ilvl="1" w:tplc="27848677" w:tentative="1">
      <w:start w:val="1"/>
      <w:numFmt w:val="lowerLetter"/>
      <w:lvlText w:val="%2."/>
      <w:lvlJc w:val="left"/>
      <w:pPr>
        <w:ind w:left="1440" w:hanging="360"/>
      </w:pPr>
    </w:lvl>
    <w:lvl w:ilvl="2" w:tplc="27848677" w:tentative="1">
      <w:start w:val="1"/>
      <w:numFmt w:val="lowerRoman"/>
      <w:lvlText w:val="%3."/>
      <w:lvlJc w:val="right"/>
      <w:pPr>
        <w:ind w:left="2160" w:hanging="180"/>
      </w:pPr>
    </w:lvl>
    <w:lvl w:ilvl="3" w:tplc="27848677" w:tentative="1">
      <w:start w:val="1"/>
      <w:numFmt w:val="decimal"/>
      <w:lvlText w:val="%4."/>
      <w:lvlJc w:val="left"/>
      <w:pPr>
        <w:ind w:left="2880" w:hanging="360"/>
      </w:pPr>
    </w:lvl>
    <w:lvl w:ilvl="4" w:tplc="27848677" w:tentative="1">
      <w:start w:val="1"/>
      <w:numFmt w:val="lowerLetter"/>
      <w:lvlText w:val="%5."/>
      <w:lvlJc w:val="left"/>
      <w:pPr>
        <w:ind w:left="3600" w:hanging="360"/>
      </w:pPr>
    </w:lvl>
    <w:lvl w:ilvl="5" w:tplc="27848677" w:tentative="1">
      <w:start w:val="1"/>
      <w:numFmt w:val="lowerRoman"/>
      <w:lvlText w:val="%6."/>
      <w:lvlJc w:val="right"/>
      <w:pPr>
        <w:ind w:left="4320" w:hanging="180"/>
      </w:pPr>
    </w:lvl>
    <w:lvl w:ilvl="6" w:tplc="27848677" w:tentative="1">
      <w:start w:val="1"/>
      <w:numFmt w:val="decimal"/>
      <w:lvlText w:val="%7."/>
      <w:lvlJc w:val="left"/>
      <w:pPr>
        <w:ind w:left="5040" w:hanging="360"/>
      </w:pPr>
    </w:lvl>
    <w:lvl w:ilvl="7" w:tplc="27848677" w:tentative="1">
      <w:start w:val="1"/>
      <w:numFmt w:val="lowerLetter"/>
      <w:lvlText w:val="%8."/>
      <w:lvlJc w:val="left"/>
      <w:pPr>
        <w:ind w:left="5760" w:hanging="360"/>
      </w:pPr>
    </w:lvl>
    <w:lvl w:ilvl="8" w:tplc="2784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00">
    <w:multiLevelType w:val="hybridMultilevel"/>
    <w:lvl w:ilvl="0" w:tplc="59901217">
      <w:start w:val="1"/>
      <w:numFmt w:val="decimal"/>
      <w:lvlText w:val="%1."/>
      <w:lvlJc w:val="left"/>
      <w:pPr>
        <w:ind w:left="720" w:hanging="360"/>
      </w:pPr>
    </w:lvl>
    <w:lvl w:ilvl="1" w:tplc="59901217" w:tentative="1">
      <w:start w:val="1"/>
      <w:numFmt w:val="lowerLetter"/>
      <w:lvlText w:val="%2."/>
      <w:lvlJc w:val="left"/>
      <w:pPr>
        <w:ind w:left="1440" w:hanging="360"/>
      </w:pPr>
    </w:lvl>
    <w:lvl w:ilvl="2" w:tplc="59901217" w:tentative="1">
      <w:start w:val="1"/>
      <w:numFmt w:val="lowerRoman"/>
      <w:lvlText w:val="%3."/>
      <w:lvlJc w:val="right"/>
      <w:pPr>
        <w:ind w:left="2160" w:hanging="180"/>
      </w:pPr>
    </w:lvl>
    <w:lvl w:ilvl="3" w:tplc="59901217" w:tentative="1">
      <w:start w:val="1"/>
      <w:numFmt w:val="decimal"/>
      <w:lvlText w:val="%4."/>
      <w:lvlJc w:val="left"/>
      <w:pPr>
        <w:ind w:left="2880" w:hanging="360"/>
      </w:pPr>
    </w:lvl>
    <w:lvl w:ilvl="4" w:tplc="59901217" w:tentative="1">
      <w:start w:val="1"/>
      <w:numFmt w:val="lowerLetter"/>
      <w:lvlText w:val="%5."/>
      <w:lvlJc w:val="left"/>
      <w:pPr>
        <w:ind w:left="3600" w:hanging="360"/>
      </w:pPr>
    </w:lvl>
    <w:lvl w:ilvl="5" w:tplc="59901217" w:tentative="1">
      <w:start w:val="1"/>
      <w:numFmt w:val="lowerRoman"/>
      <w:lvlText w:val="%6."/>
      <w:lvlJc w:val="right"/>
      <w:pPr>
        <w:ind w:left="4320" w:hanging="180"/>
      </w:pPr>
    </w:lvl>
    <w:lvl w:ilvl="6" w:tplc="59901217" w:tentative="1">
      <w:start w:val="1"/>
      <w:numFmt w:val="decimal"/>
      <w:lvlText w:val="%7."/>
      <w:lvlJc w:val="left"/>
      <w:pPr>
        <w:ind w:left="5040" w:hanging="360"/>
      </w:pPr>
    </w:lvl>
    <w:lvl w:ilvl="7" w:tplc="59901217" w:tentative="1">
      <w:start w:val="1"/>
      <w:numFmt w:val="lowerLetter"/>
      <w:lvlText w:val="%8."/>
      <w:lvlJc w:val="left"/>
      <w:pPr>
        <w:ind w:left="5760" w:hanging="360"/>
      </w:pPr>
    </w:lvl>
    <w:lvl w:ilvl="8" w:tplc="5990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9">
    <w:multiLevelType w:val="hybridMultilevel"/>
    <w:lvl w:ilvl="0" w:tplc="54811892">
      <w:start w:val="1"/>
      <w:numFmt w:val="decimal"/>
      <w:lvlText w:val="%1."/>
      <w:lvlJc w:val="left"/>
      <w:pPr>
        <w:ind w:left="720" w:hanging="360"/>
      </w:pPr>
    </w:lvl>
    <w:lvl w:ilvl="1" w:tplc="54811892" w:tentative="1">
      <w:start w:val="1"/>
      <w:numFmt w:val="lowerLetter"/>
      <w:lvlText w:val="%2."/>
      <w:lvlJc w:val="left"/>
      <w:pPr>
        <w:ind w:left="1440" w:hanging="360"/>
      </w:pPr>
    </w:lvl>
    <w:lvl w:ilvl="2" w:tplc="54811892" w:tentative="1">
      <w:start w:val="1"/>
      <w:numFmt w:val="lowerRoman"/>
      <w:lvlText w:val="%3."/>
      <w:lvlJc w:val="right"/>
      <w:pPr>
        <w:ind w:left="2160" w:hanging="180"/>
      </w:pPr>
    </w:lvl>
    <w:lvl w:ilvl="3" w:tplc="54811892" w:tentative="1">
      <w:start w:val="1"/>
      <w:numFmt w:val="decimal"/>
      <w:lvlText w:val="%4."/>
      <w:lvlJc w:val="left"/>
      <w:pPr>
        <w:ind w:left="2880" w:hanging="360"/>
      </w:pPr>
    </w:lvl>
    <w:lvl w:ilvl="4" w:tplc="54811892" w:tentative="1">
      <w:start w:val="1"/>
      <w:numFmt w:val="lowerLetter"/>
      <w:lvlText w:val="%5."/>
      <w:lvlJc w:val="left"/>
      <w:pPr>
        <w:ind w:left="3600" w:hanging="360"/>
      </w:pPr>
    </w:lvl>
    <w:lvl w:ilvl="5" w:tplc="54811892" w:tentative="1">
      <w:start w:val="1"/>
      <w:numFmt w:val="lowerRoman"/>
      <w:lvlText w:val="%6."/>
      <w:lvlJc w:val="right"/>
      <w:pPr>
        <w:ind w:left="4320" w:hanging="180"/>
      </w:pPr>
    </w:lvl>
    <w:lvl w:ilvl="6" w:tplc="54811892" w:tentative="1">
      <w:start w:val="1"/>
      <w:numFmt w:val="decimal"/>
      <w:lvlText w:val="%7."/>
      <w:lvlJc w:val="left"/>
      <w:pPr>
        <w:ind w:left="5040" w:hanging="360"/>
      </w:pPr>
    </w:lvl>
    <w:lvl w:ilvl="7" w:tplc="54811892" w:tentative="1">
      <w:start w:val="1"/>
      <w:numFmt w:val="lowerLetter"/>
      <w:lvlText w:val="%8."/>
      <w:lvlJc w:val="left"/>
      <w:pPr>
        <w:ind w:left="5760" w:hanging="360"/>
      </w:pPr>
    </w:lvl>
    <w:lvl w:ilvl="8" w:tplc="5481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8">
    <w:multiLevelType w:val="hybridMultilevel"/>
    <w:lvl w:ilvl="0" w:tplc="68034847">
      <w:start w:val="1"/>
      <w:numFmt w:val="decimal"/>
      <w:lvlText w:val="%1."/>
      <w:lvlJc w:val="left"/>
      <w:pPr>
        <w:ind w:left="720" w:hanging="360"/>
      </w:pPr>
    </w:lvl>
    <w:lvl w:ilvl="1" w:tplc="68034847" w:tentative="1">
      <w:start w:val="1"/>
      <w:numFmt w:val="lowerLetter"/>
      <w:lvlText w:val="%2."/>
      <w:lvlJc w:val="left"/>
      <w:pPr>
        <w:ind w:left="1440" w:hanging="360"/>
      </w:pPr>
    </w:lvl>
    <w:lvl w:ilvl="2" w:tplc="68034847" w:tentative="1">
      <w:start w:val="1"/>
      <w:numFmt w:val="lowerRoman"/>
      <w:lvlText w:val="%3."/>
      <w:lvlJc w:val="right"/>
      <w:pPr>
        <w:ind w:left="2160" w:hanging="180"/>
      </w:pPr>
    </w:lvl>
    <w:lvl w:ilvl="3" w:tplc="68034847" w:tentative="1">
      <w:start w:val="1"/>
      <w:numFmt w:val="decimal"/>
      <w:lvlText w:val="%4."/>
      <w:lvlJc w:val="left"/>
      <w:pPr>
        <w:ind w:left="2880" w:hanging="360"/>
      </w:pPr>
    </w:lvl>
    <w:lvl w:ilvl="4" w:tplc="68034847" w:tentative="1">
      <w:start w:val="1"/>
      <w:numFmt w:val="lowerLetter"/>
      <w:lvlText w:val="%5."/>
      <w:lvlJc w:val="left"/>
      <w:pPr>
        <w:ind w:left="3600" w:hanging="360"/>
      </w:pPr>
    </w:lvl>
    <w:lvl w:ilvl="5" w:tplc="68034847" w:tentative="1">
      <w:start w:val="1"/>
      <w:numFmt w:val="lowerRoman"/>
      <w:lvlText w:val="%6."/>
      <w:lvlJc w:val="right"/>
      <w:pPr>
        <w:ind w:left="4320" w:hanging="180"/>
      </w:pPr>
    </w:lvl>
    <w:lvl w:ilvl="6" w:tplc="68034847" w:tentative="1">
      <w:start w:val="1"/>
      <w:numFmt w:val="decimal"/>
      <w:lvlText w:val="%7."/>
      <w:lvlJc w:val="left"/>
      <w:pPr>
        <w:ind w:left="5040" w:hanging="360"/>
      </w:pPr>
    </w:lvl>
    <w:lvl w:ilvl="7" w:tplc="68034847" w:tentative="1">
      <w:start w:val="1"/>
      <w:numFmt w:val="lowerLetter"/>
      <w:lvlText w:val="%8."/>
      <w:lvlJc w:val="left"/>
      <w:pPr>
        <w:ind w:left="5760" w:hanging="360"/>
      </w:pPr>
    </w:lvl>
    <w:lvl w:ilvl="8" w:tplc="6803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7">
    <w:multiLevelType w:val="hybridMultilevel"/>
    <w:lvl w:ilvl="0" w:tplc="26784384">
      <w:start w:val="1"/>
      <w:numFmt w:val="decimal"/>
      <w:lvlText w:val="%1."/>
      <w:lvlJc w:val="left"/>
      <w:pPr>
        <w:ind w:left="720" w:hanging="360"/>
      </w:pPr>
    </w:lvl>
    <w:lvl w:ilvl="1" w:tplc="26784384" w:tentative="1">
      <w:start w:val="1"/>
      <w:numFmt w:val="lowerLetter"/>
      <w:lvlText w:val="%2."/>
      <w:lvlJc w:val="left"/>
      <w:pPr>
        <w:ind w:left="1440" w:hanging="360"/>
      </w:pPr>
    </w:lvl>
    <w:lvl w:ilvl="2" w:tplc="26784384" w:tentative="1">
      <w:start w:val="1"/>
      <w:numFmt w:val="lowerRoman"/>
      <w:lvlText w:val="%3."/>
      <w:lvlJc w:val="right"/>
      <w:pPr>
        <w:ind w:left="2160" w:hanging="180"/>
      </w:pPr>
    </w:lvl>
    <w:lvl w:ilvl="3" w:tplc="26784384" w:tentative="1">
      <w:start w:val="1"/>
      <w:numFmt w:val="decimal"/>
      <w:lvlText w:val="%4."/>
      <w:lvlJc w:val="left"/>
      <w:pPr>
        <w:ind w:left="2880" w:hanging="360"/>
      </w:pPr>
    </w:lvl>
    <w:lvl w:ilvl="4" w:tplc="26784384" w:tentative="1">
      <w:start w:val="1"/>
      <w:numFmt w:val="lowerLetter"/>
      <w:lvlText w:val="%5."/>
      <w:lvlJc w:val="left"/>
      <w:pPr>
        <w:ind w:left="3600" w:hanging="360"/>
      </w:pPr>
    </w:lvl>
    <w:lvl w:ilvl="5" w:tplc="26784384" w:tentative="1">
      <w:start w:val="1"/>
      <w:numFmt w:val="lowerRoman"/>
      <w:lvlText w:val="%6."/>
      <w:lvlJc w:val="right"/>
      <w:pPr>
        <w:ind w:left="4320" w:hanging="180"/>
      </w:pPr>
    </w:lvl>
    <w:lvl w:ilvl="6" w:tplc="26784384" w:tentative="1">
      <w:start w:val="1"/>
      <w:numFmt w:val="decimal"/>
      <w:lvlText w:val="%7."/>
      <w:lvlJc w:val="left"/>
      <w:pPr>
        <w:ind w:left="5040" w:hanging="360"/>
      </w:pPr>
    </w:lvl>
    <w:lvl w:ilvl="7" w:tplc="26784384" w:tentative="1">
      <w:start w:val="1"/>
      <w:numFmt w:val="lowerLetter"/>
      <w:lvlText w:val="%8."/>
      <w:lvlJc w:val="left"/>
      <w:pPr>
        <w:ind w:left="5760" w:hanging="360"/>
      </w:pPr>
    </w:lvl>
    <w:lvl w:ilvl="8" w:tplc="2678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6">
    <w:multiLevelType w:val="hybridMultilevel"/>
    <w:lvl w:ilvl="0" w:tplc="91636095">
      <w:start w:val="1"/>
      <w:numFmt w:val="decimal"/>
      <w:lvlText w:val="%1."/>
      <w:lvlJc w:val="left"/>
      <w:pPr>
        <w:ind w:left="720" w:hanging="360"/>
      </w:pPr>
    </w:lvl>
    <w:lvl w:ilvl="1" w:tplc="91636095" w:tentative="1">
      <w:start w:val="1"/>
      <w:numFmt w:val="lowerLetter"/>
      <w:lvlText w:val="%2."/>
      <w:lvlJc w:val="left"/>
      <w:pPr>
        <w:ind w:left="1440" w:hanging="360"/>
      </w:pPr>
    </w:lvl>
    <w:lvl w:ilvl="2" w:tplc="91636095" w:tentative="1">
      <w:start w:val="1"/>
      <w:numFmt w:val="lowerRoman"/>
      <w:lvlText w:val="%3."/>
      <w:lvlJc w:val="right"/>
      <w:pPr>
        <w:ind w:left="2160" w:hanging="180"/>
      </w:pPr>
    </w:lvl>
    <w:lvl w:ilvl="3" w:tplc="91636095" w:tentative="1">
      <w:start w:val="1"/>
      <w:numFmt w:val="decimal"/>
      <w:lvlText w:val="%4."/>
      <w:lvlJc w:val="left"/>
      <w:pPr>
        <w:ind w:left="2880" w:hanging="360"/>
      </w:pPr>
    </w:lvl>
    <w:lvl w:ilvl="4" w:tplc="91636095" w:tentative="1">
      <w:start w:val="1"/>
      <w:numFmt w:val="lowerLetter"/>
      <w:lvlText w:val="%5."/>
      <w:lvlJc w:val="left"/>
      <w:pPr>
        <w:ind w:left="3600" w:hanging="360"/>
      </w:pPr>
    </w:lvl>
    <w:lvl w:ilvl="5" w:tplc="91636095" w:tentative="1">
      <w:start w:val="1"/>
      <w:numFmt w:val="lowerRoman"/>
      <w:lvlText w:val="%6."/>
      <w:lvlJc w:val="right"/>
      <w:pPr>
        <w:ind w:left="4320" w:hanging="180"/>
      </w:pPr>
    </w:lvl>
    <w:lvl w:ilvl="6" w:tplc="91636095" w:tentative="1">
      <w:start w:val="1"/>
      <w:numFmt w:val="decimal"/>
      <w:lvlText w:val="%7."/>
      <w:lvlJc w:val="left"/>
      <w:pPr>
        <w:ind w:left="5040" w:hanging="360"/>
      </w:pPr>
    </w:lvl>
    <w:lvl w:ilvl="7" w:tplc="91636095" w:tentative="1">
      <w:start w:val="1"/>
      <w:numFmt w:val="lowerLetter"/>
      <w:lvlText w:val="%8."/>
      <w:lvlJc w:val="left"/>
      <w:pPr>
        <w:ind w:left="5760" w:hanging="360"/>
      </w:pPr>
    </w:lvl>
    <w:lvl w:ilvl="8" w:tplc="9163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5">
    <w:multiLevelType w:val="hybridMultilevel"/>
    <w:lvl w:ilvl="0" w:tplc="48300485">
      <w:start w:val="1"/>
      <w:numFmt w:val="decimal"/>
      <w:lvlText w:val="%1."/>
      <w:lvlJc w:val="left"/>
      <w:pPr>
        <w:ind w:left="720" w:hanging="360"/>
      </w:pPr>
    </w:lvl>
    <w:lvl w:ilvl="1" w:tplc="48300485" w:tentative="1">
      <w:start w:val="1"/>
      <w:numFmt w:val="lowerLetter"/>
      <w:lvlText w:val="%2."/>
      <w:lvlJc w:val="left"/>
      <w:pPr>
        <w:ind w:left="1440" w:hanging="360"/>
      </w:pPr>
    </w:lvl>
    <w:lvl w:ilvl="2" w:tplc="48300485" w:tentative="1">
      <w:start w:val="1"/>
      <w:numFmt w:val="lowerRoman"/>
      <w:lvlText w:val="%3."/>
      <w:lvlJc w:val="right"/>
      <w:pPr>
        <w:ind w:left="2160" w:hanging="180"/>
      </w:pPr>
    </w:lvl>
    <w:lvl w:ilvl="3" w:tplc="48300485" w:tentative="1">
      <w:start w:val="1"/>
      <w:numFmt w:val="decimal"/>
      <w:lvlText w:val="%4."/>
      <w:lvlJc w:val="left"/>
      <w:pPr>
        <w:ind w:left="2880" w:hanging="360"/>
      </w:pPr>
    </w:lvl>
    <w:lvl w:ilvl="4" w:tplc="48300485" w:tentative="1">
      <w:start w:val="1"/>
      <w:numFmt w:val="lowerLetter"/>
      <w:lvlText w:val="%5."/>
      <w:lvlJc w:val="left"/>
      <w:pPr>
        <w:ind w:left="3600" w:hanging="360"/>
      </w:pPr>
    </w:lvl>
    <w:lvl w:ilvl="5" w:tplc="48300485" w:tentative="1">
      <w:start w:val="1"/>
      <w:numFmt w:val="lowerRoman"/>
      <w:lvlText w:val="%6."/>
      <w:lvlJc w:val="right"/>
      <w:pPr>
        <w:ind w:left="4320" w:hanging="180"/>
      </w:pPr>
    </w:lvl>
    <w:lvl w:ilvl="6" w:tplc="48300485" w:tentative="1">
      <w:start w:val="1"/>
      <w:numFmt w:val="decimal"/>
      <w:lvlText w:val="%7."/>
      <w:lvlJc w:val="left"/>
      <w:pPr>
        <w:ind w:left="5040" w:hanging="360"/>
      </w:pPr>
    </w:lvl>
    <w:lvl w:ilvl="7" w:tplc="48300485" w:tentative="1">
      <w:start w:val="1"/>
      <w:numFmt w:val="lowerLetter"/>
      <w:lvlText w:val="%8."/>
      <w:lvlJc w:val="left"/>
      <w:pPr>
        <w:ind w:left="5760" w:hanging="360"/>
      </w:pPr>
    </w:lvl>
    <w:lvl w:ilvl="8" w:tplc="4830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4">
    <w:multiLevelType w:val="hybridMultilevel"/>
    <w:lvl w:ilvl="0" w:tplc="14485314">
      <w:start w:val="1"/>
      <w:numFmt w:val="decimal"/>
      <w:lvlText w:val="%1."/>
      <w:lvlJc w:val="left"/>
      <w:pPr>
        <w:ind w:left="720" w:hanging="360"/>
      </w:pPr>
    </w:lvl>
    <w:lvl w:ilvl="1" w:tplc="14485314" w:tentative="1">
      <w:start w:val="1"/>
      <w:numFmt w:val="lowerLetter"/>
      <w:lvlText w:val="%2."/>
      <w:lvlJc w:val="left"/>
      <w:pPr>
        <w:ind w:left="1440" w:hanging="360"/>
      </w:pPr>
    </w:lvl>
    <w:lvl w:ilvl="2" w:tplc="14485314" w:tentative="1">
      <w:start w:val="1"/>
      <w:numFmt w:val="lowerRoman"/>
      <w:lvlText w:val="%3."/>
      <w:lvlJc w:val="right"/>
      <w:pPr>
        <w:ind w:left="2160" w:hanging="180"/>
      </w:pPr>
    </w:lvl>
    <w:lvl w:ilvl="3" w:tplc="14485314" w:tentative="1">
      <w:start w:val="1"/>
      <w:numFmt w:val="decimal"/>
      <w:lvlText w:val="%4."/>
      <w:lvlJc w:val="left"/>
      <w:pPr>
        <w:ind w:left="2880" w:hanging="360"/>
      </w:pPr>
    </w:lvl>
    <w:lvl w:ilvl="4" w:tplc="14485314" w:tentative="1">
      <w:start w:val="1"/>
      <w:numFmt w:val="lowerLetter"/>
      <w:lvlText w:val="%5."/>
      <w:lvlJc w:val="left"/>
      <w:pPr>
        <w:ind w:left="3600" w:hanging="360"/>
      </w:pPr>
    </w:lvl>
    <w:lvl w:ilvl="5" w:tplc="14485314" w:tentative="1">
      <w:start w:val="1"/>
      <w:numFmt w:val="lowerRoman"/>
      <w:lvlText w:val="%6."/>
      <w:lvlJc w:val="right"/>
      <w:pPr>
        <w:ind w:left="4320" w:hanging="180"/>
      </w:pPr>
    </w:lvl>
    <w:lvl w:ilvl="6" w:tplc="14485314" w:tentative="1">
      <w:start w:val="1"/>
      <w:numFmt w:val="decimal"/>
      <w:lvlText w:val="%7."/>
      <w:lvlJc w:val="left"/>
      <w:pPr>
        <w:ind w:left="5040" w:hanging="360"/>
      </w:pPr>
    </w:lvl>
    <w:lvl w:ilvl="7" w:tplc="14485314" w:tentative="1">
      <w:start w:val="1"/>
      <w:numFmt w:val="lowerLetter"/>
      <w:lvlText w:val="%8."/>
      <w:lvlJc w:val="left"/>
      <w:pPr>
        <w:ind w:left="5760" w:hanging="360"/>
      </w:pPr>
    </w:lvl>
    <w:lvl w:ilvl="8" w:tplc="14485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3">
    <w:multiLevelType w:val="hybridMultilevel"/>
    <w:lvl w:ilvl="0" w:tplc="86942260">
      <w:start w:val="1"/>
      <w:numFmt w:val="decimal"/>
      <w:lvlText w:val="%1."/>
      <w:lvlJc w:val="left"/>
      <w:pPr>
        <w:ind w:left="720" w:hanging="360"/>
      </w:pPr>
    </w:lvl>
    <w:lvl w:ilvl="1" w:tplc="86942260" w:tentative="1">
      <w:start w:val="1"/>
      <w:numFmt w:val="lowerLetter"/>
      <w:lvlText w:val="%2."/>
      <w:lvlJc w:val="left"/>
      <w:pPr>
        <w:ind w:left="1440" w:hanging="360"/>
      </w:pPr>
    </w:lvl>
    <w:lvl w:ilvl="2" w:tplc="86942260" w:tentative="1">
      <w:start w:val="1"/>
      <w:numFmt w:val="lowerRoman"/>
      <w:lvlText w:val="%3."/>
      <w:lvlJc w:val="right"/>
      <w:pPr>
        <w:ind w:left="2160" w:hanging="180"/>
      </w:pPr>
    </w:lvl>
    <w:lvl w:ilvl="3" w:tplc="86942260" w:tentative="1">
      <w:start w:val="1"/>
      <w:numFmt w:val="decimal"/>
      <w:lvlText w:val="%4."/>
      <w:lvlJc w:val="left"/>
      <w:pPr>
        <w:ind w:left="2880" w:hanging="360"/>
      </w:pPr>
    </w:lvl>
    <w:lvl w:ilvl="4" w:tplc="86942260" w:tentative="1">
      <w:start w:val="1"/>
      <w:numFmt w:val="lowerLetter"/>
      <w:lvlText w:val="%5."/>
      <w:lvlJc w:val="left"/>
      <w:pPr>
        <w:ind w:left="3600" w:hanging="360"/>
      </w:pPr>
    </w:lvl>
    <w:lvl w:ilvl="5" w:tplc="86942260" w:tentative="1">
      <w:start w:val="1"/>
      <w:numFmt w:val="lowerRoman"/>
      <w:lvlText w:val="%6."/>
      <w:lvlJc w:val="right"/>
      <w:pPr>
        <w:ind w:left="4320" w:hanging="180"/>
      </w:pPr>
    </w:lvl>
    <w:lvl w:ilvl="6" w:tplc="86942260" w:tentative="1">
      <w:start w:val="1"/>
      <w:numFmt w:val="decimal"/>
      <w:lvlText w:val="%7."/>
      <w:lvlJc w:val="left"/>
      <w:pPr>
        <w:ind w:left="5040" w:hanging="360"/>
      </w:pPr>
    </w:lvl>
    <w:lvl w:ilvl="7" w:tplc="86942260" w:tentative="1">
      <w:start w:val="1"/>
      <w:numFmt w:val="lowerLetter"/>
      <w:lvlText w:val="%8."/>
      <w:lvlJc w:val="left"/>
      <w:pPr>
        <w:ind w:left="5760" w:hanging="360"/>
      </w:pPr>
    </w:lvl>
    <w:lvl w:ilvl="8" w:tplc="8694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2">
    <w:multiLevelType w:val="hybridMultilevel"/>
    <w:lvl w:ilvl="0" w:tplc="39632714">
      <w:start w:val="1"/>
      <w:numFmt w:val="decimal"/>
      <w:lvlText w:val="%1."/>
      <w:lvlJc w:val="left"/>
      <w:pPr>
        <w:ind w:left="720" w:hanging="360"/>
      </w:pPr>
    </w:lvl>
    <w:lvl w:ilvl="1" w:tplc="39632714" w:tentative="1">
      <w:start w:val="1"/>
      <w:numFmt w:val="lowerLetter"/>
      <w:lvlText w:val="%2."/>
      <w:lvlJc w:val="left"/>
      <w:pPr>
        <w:ind w:left="1440" w:hanging="360"/>
      </w:pPr>
    </w:lvl>
    <w:lvl w:ilvl="2" w:tplc="39632714" w:tentative="1">
      <w:start w:val="1"/>
      <w:numFmt w:val="lowerRoman"/>
      <w:lvlText w:val="%3."/>
      <w:lvlJc w:val="right"/>
      <w:pPr>
        <w:ind w:left="2160" w:hanging="180"/>
      </w:pPr>
    </w:lvl>
    <w:lvl w:ilvl="3" w:tplc="39632714" w:tentative="1">
      <w:start w:val="1"/>
      <w:numFmt w:val="decimal"/>
      <w:lvlText w:val="%4."/>
      <w:lvlJc w:val="left"/>
      <w:pPr>
        <w:ind w:left="2880" w:hanging="360"/>
      </w:pPr>
    </w:lvl>
    <w:lvl w:ilvl="4" w:tplc="39632714" w:tentative="1">
      <w:start w:val="1"/>
      <w:numFmt w:val="lowerLetter"/>
      <w:lvlText w:val="%5."/>
      <w:lvlJc w:val="left"/>
      <w:pPr>
        <w:ind w:left="3600" w:hanging="360"/>
      </w:pPr>
    </w:lvl>
    <w:lvl w:ilvl="5" w:tplc="39632714" w:tentative="1">
      <w:start w:val="1"/>
      <w:numFmt w:val="lowerRoman"/>
      <w:lvlText w:val="%6."/>
      <w:lvlJc w:val="right"/>
      <w:pPr>
        <w:ind w:left="4320" w:hanging="180"/>
      </w:pPr>
    </w:lvl>
    <w:lvl w:ilvl="6" w:tplc="39632714" w:tentative="1">
      <w:start w:val="1"/>
      <w:numFmt w:val="decimal"/>
      <w:lvlText w:val="%7."/>
      <w:lvlJc w:val="left"/>
      <w:pPr>
        <w:ind w:left="5040" w:hanging="360"/>
      </w:pPr>
    </w:lvl>
    <w:lvl w:ilvl="7" w:tplc="39632714" w:tentative="1">
      <w:start w:val="1"/>
      <w:numFmt w:val="lowerLetter"/>
      <w:lvlText w:val="%8."/>
      <w:lvlJc w:val="left"/>
      <w:pPr>
        <w:ind w:left="5760" w:hanging="360"/>
      </w:pPr>
    </w:lvl>
    <w:lvl w:ilvl="8" w:tplc="3963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1">
    <w:multiLevelType w:val="hybridMultilevel"/>
    <w:lvl w:ilvl="0" w:tplc="84698005">
      <w:start w:val="1"/>
      <w:numFmt w:val="decimal"/>
      <w:lvlText w:val="%1."/>
      <w:lvlJc w:val="left"/>
      <w:pPr>
        <w:ind w:left="720" w:hanging="360"/>
      </w:pPr>
    </w:lvl>
    <w:lvl w:ilvl="1" w:tplc="84698005" w:tentative="1">
      <w:start w:val="1"/>
      <w:numFmt w:val="lowerLetter"/>
      <w:lvlText w:val="%2."/>
      <w:lvlJc w:val="left"/>
      <w:pPr>
        <w:ind w:left="1440" w:hanging="360"/>
      </w:pPr>
    </w:lvl>
    <w:lvl w:ilvl="2" w:tplc="84698005" w:tentative="1">
      <w:start w:val="1"/>
      <w:numFmt w:val="lowerRoman"/>
      <w:lvlText w:val="%3."/>
      <w:lvlJc w:val="right"/>
      <w:pPr>
        <w:ind w:left="2160" w:hanging="180"/>
      </w:pPr>
    </w:lvl>
    <w:lvl w:ilvl="3" w:tplc="84698005" w:tentative="1">
      <w:start w:val="1"/>
      <w:numFmt w:val="decimal"/>
      <w:lvlText w:val="%4."/>
      <w:lvlJc w:val="left"/>
      <w:pPr>
        <w:ind w:left="2880" w:hanging="360"/>
      </w:pPr>
    </w:lvl>
    <w:lvl w:ilvl="4" w:tplc="84698005" w:tentative="1">
      <w:start w:val="1"/>
      <w:numFmt w:val="lowerLetter"/>
      <w:lvlText w:val="%5."/>
      <w:lvlJc w:val="left"/>
      <w:pPr>
        <w:ind w:left="3600" w:hanging="360"/>
      </w:pPr>
    </w:lvl>
    <w:lvl w:ilvl="5" w:tplc="84698005" w:tentative="1">
      <w:start w:val="1"/>
      <w:numFmt w:val="lowerRoman"/>
      <w:lvlText w:val="%6."/>
      <w:lvlJc w:val="right"/>
      <w:pPr>
        <w:ind w:left="4320" w:hanging="180"/>
      </w:pPr>
    </w:lvl>
    <w:lvl w:ilvl="6" w:tplc="84698005" w:tentative="1">
      <w:start w:val="1"/>
      <w:numFmt w:val="decimal"/>
      <w:lvlText w:val="%7."/>
      <w:lvlJc w:val="left"/>
      <w:pPr>
        <w:ind w:left="5040" w:hanging="360"/>
      </w:pPr>
    </w:lvl>
    <w:lvl w:ilvl="7" w:tplc="84698005" w:tentative="1">
      <w:start w:val="1"/>
      <w:numFmt w:val="lowerLetter"/>
      <w:lvlText w:val="%8."/>
      <w:lvlJc w:val="left"/>
      <w:pPr>
        <w:ind w:left="5760" w:hanging="360"/>
      </w:pPr>
    </w:lvl>
    <w:lvl w:ilvl="8" w:tplc="8469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90">
    <w:multiLevelType w:val="hybridMultilevel"/>
    <w:lvl w:ilvl="0" w:tplc="80346168">
      <w:start w:val="1"/>
      <w:numFmt w:val="decimal"/>
      <w:lvlText w:val="%1."/>
      <w:lvlJc w:val="left"/>
      <w:pPr>
        <w:ind w:left="720" w:hanging="360"/>
      </w:pPr>
    </w:lvl>
    <w:lvl w:ilvl="1" w:tplc="80346168" w:tentative="1">
      <w:start w:val="1"/>
      <w:numFmt w:val="lowerLetter"/>
      <w:lvlText w:val="%2."/>
      <w:lvlJc w:val="left"/>
      <w:pPr>
        <w:ind w:left="1440" w:hanging="360"/>
      </w:pPr>
    </w:lvl>
    <w:lvl w:ilvl="2" w:tplc="80346168" w:tentative="1">
      <w:start w:val="1"/>
      <w:numFmt w:val="lowerRoman"/>
      <w:lvlText w:val="%3."/>
      <w:lvlJc w:val="right"/>
      <w:pPr>
        <w:ind w:left="2160" w:hanging="180"/>
      </w:pPr>
    </w:lvl>
    <w:lvl w:ilvl="3" w:tplc="80346168" w:tentative="1">
      <w:start w:val="1"/>
      <w:numFmt w:val="decimal"/>
      <w:lvlText w:val="%4."/>
      <w:lvlJc w:val="left"/>
      <w:pPr>
        <w:ind w:left="2880" w:hanging="360"/>
      </w:pPr>
    </w:lvl>
    <w:lvl w:ilvl="4" w:tplc="80346168" w:tentative="1">
      <w:start w:val="1"/>
      <w:numFmt w:val="lowerLetter"/>
      <w:lvlText w:val="%5."/>
      <w:lvlJc w:val="left"/>
      <w:pPr>
        <w:ind w:left="3600" w:hanging="360"/>
      </w:pPr>
    </w:lvl>
    <w:lvl w:ilvl="5" w:tplc="80346168" w:tentative="1">
      <w:start w:val="1"/>
      <w:numFmt w:val="lowerRoman"/>
      <w:lvlText w:val="%6."/>
      <w:lvlJc w:val="right"/>
      <w:pPr>
        <w:ind w:left="4320" w:hanging="180"/>
      </w:pPr>
    </w:lvl>
    <w:lvl w:ilvl="6" w:tplc="80346168" w:tentative="1">
      <w:start w:val="1"/>
      <w:numFmt w:val="decimal"/>
      <w:lvlText w:val="%7."/>
      <w:lvlJc w:val="left"/>
      <w:pPr>
        <w:ind w:left="5040" w:hanging="360"/>
      </w:pPr>
    </w:lvl>
    <w:lvl w:ilvl="7" w:tplc="80346168" w:tentative="1">
      <w:start w:val="1"/>
      <w:numFmt w:val="lowerLetter"/>
      <w:lvlText w:val="%8."/>
      <w:lvlJc w:val="left"/>
      <w:pPr>
        <w:ind w:left="5760" w:hanging="360"/>
      </w:pPr>
    </w:lvl>
    <w:lvl w:ilvl="8" w:tplc="8034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9">
    <w:multiLevelType w:val="hybridMultilevel"/>
    <w:lvl w:ilvl="0" w:tplc="88737640">
      <w:start w:val="1"/>
      <w:numFmt w:val="decimal"/>
      <w:lvlText w:val="%1."/>
      <w:lvlJc w:val="left"/>
      <w:pPr>
        <w:ind w:left="720" w:hanging="360"/>
      </w:pPr>
    </w:lvl>
    <w:lvl w:ilvl="1" w:tplc="88737640" w:tentative="1">
      <w:start w:val="1"/>
      <w:numFmt w:val="lowerLetter"/>
      <w:lvlText w:val="%2."/>
      <w:lvlJc w:val="left"/>
      <w:pPr>
        <w:ind w:left="1440" w:hanging="360"/>
      </w:pPr>
    </w:lvl>
    <w:lvl w:ilvl="2" w:tplc="88737640" w:tentative="1">
      <w:start w:val="1"/>
      <w:numFmt w:val="lowerRoman"/>
      <w:lvlText w:val="%3."/>
      <w:lvlJc w:val="right"/>
      <w:pPr>
        <w:ind w:left="2160" w:hanging="180"/>
      </w:pPr>
    </w:lvl>
    <w:lvl w:ilvl="3" w:tplc="88737640" w:tentative="1">
      <w:start w:val="1"/>
      <w:numFmt w:val="decimal"/>
      <w:lvlText w:val="%4."/>
      <w:lvlJc w:val="left"/>
      <w:pPr>
        <w:ind w:left="2880" w:hanging="360"/>
      </w:pPr>
    </w:lvl>
    <w:lvl w:ilvl="4" w:tplc="88737640" w:tentative="1">
      <w:start w:val="1"/>
      <w:numFmt w:val="lowerLetter"/>
      <w:lvlText w:val="%5."/>
      <w:lvlJc w:val="left"/>
      <w:pPr>
        <w:ind w:left="3600" w:hanging="360"/>
      </w:pPr>
    </w:lvl>
    <w:lvl w:ilvl="5" w:tplc="88737640" w:tentative="1">
      <w:start w:val="1"/>
      <w:numFmt w:val="lowerRoman"/>
      <w:lvlText w:val="%6."/>
      <w:lvlJc w:val="right"/>
      <w:pPr>
        <w:ind w:left="4320" w:hanging="180"/>
      </w:pPr>
    </w:lvl>
    <w:lvl w:ilvl="6" w:tplc="88737640" w:tentative="1">
      <w:start w:val="1"/>
      <w:numFmt w:val="decimal"/>
      <w:lvlText w:val="%7."/>
      <w:lvlJc w:val="left"/>
      <w:pPr>
        <w:ind w:left="5040" w:hanging="360"/>
      </w:pPr>
    </w:lvl>
    <w:lvl w:ilvl="7" w:tplc="88737640" w:tentative="1">
      <w:start w:val="1"/>
      <w:numFmt w:val="lowerLetter"/>
      <w:lvlText w:val="%8."/>
      <w:lvlJc w:val="left"/>
      <w:pPr>
        <w:ind w:left="5760" w:hanging="360"/>
      </w:pPr>
    </w:lvl>
    <w:lvl w:ilvl="8" w:tplc="8873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8">
    <w:multiLevelType w:val="hybridMultilevel"/>
    <w:lvl w:ilvl="0" w:tplc="26265101">
      <w:start w:val="1"/>
      <w:numFmt w:val="decimal"/>
      <w:lvlText w:val="%1."/>
      <w:lvlJc w:val="left"/>
      <w:pPr>
        <w:ind w:left="720" w:hanging="360"/>
      </w:pPr>
    </w:lvl>
    <w:lvl w:ilvl="1" w:tplc="26265101" w:tentative="1">
      <w:start w:val="1"/>
      <w:numFmt w:val="lowerLetter"/>
      <w:lvlText w:val="%2."/>
      <w:lvlJc w:val="left"/>
      <w:pPr>
        <w:ind w:left="1440" w:hanging="360"/>
      </w:pPr>
    </w:lvl>
    <w:lvl w:ilvl="2" w:tplc="26265101" w:tentative="1">
      <w:start w:val="1"/>
      <w:numFmt w:val="lowerRoman"/>
      <w:lvlText w:val="%3."/>
      <w:lvlJc w:val="right"/>
      <w:pPr>
        <w:ind w:left="2160" w:hanging="180"/>
      </w:pPr>
    </w:lvl>
    <w:lvl w:ilvl="3" w:tplc="26265101" w:tentative="1">
      <w:start w:val="1"/>
      <w:numFmt w:val="decimal"/>
      <w:lvlText w:val="%4."/>
      <w:lvlJc w:val="left"/>
      <w:pPr>
        <w:ind w:left="2880" w:hanging="360"/>
      </w:pPr>
    </w:lvl>
    <w:lvl w:ilvl="4" w:tplc="26265101" w:tentative="1">
      <w:start w:val="1"/>
      <w:numFmt w:val="lowerLetter"/>
      <w:lvlText w:val="%5."/>
      <w:lvlJc w:val="left"/>
      <w:pPr>
        <w:ind w:left="3600" w:hanging="360"/>
      </w:pPr>
    </w:lvl>
    <w:lvl w:ilvl="5" w:tplc="26265101" w:tentative="1">
      <w:start w:val="1"/>
      <w:numFmt w:val="lowerRoman"/>
      <w:lvlText w:val="%6."/>
      <w:lvlJc w:val="right"/>
      <w:pPr>
        <w:ind w:left="4320" w:hanging="180"/>
      </w:pPr>
    </w:lvl>
    <w:lvl w:ilvl="6" w:tplc="26265101" w:tentative="1">
      <w:start w:val="1"/>
      <w:numFmt w:val="decimal"/>
      <w:lvlText w:val="%7."/>
      <w:lvlJc w:val="left"/>
      <w:pPr>
        <w:ind w:left="5040" w:hanging="360"/>
      </w:pPr>
    </w:lvl>
    <w:lvl w:ilvl="7" w:tplc="26265101" w:tentative="1">
      <w:start w:val="1"/>
      <w:numFmt w:val="lowerLetter"/>
      <w:lvlText w:val="%8."/>
      <w:lvlJc w:val="left"/>
      <w:pPr>
        <w:ind w:left="5760" w:hanging="360"/>
      </w:pPr>
    </w:lvl>
    <w:lvl w:ilvl="8" w:tplc="2626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7">
    <w:multiLevelType w:val="hybridMultilevel"/>
    <w:lvl w:ilvl="0" w:tplc="29495536">
      <w:start w:val="1"/>
      <w:numFmt w:val="decimal"/>
      <w:lvlText w:val="%1."/>
      <w:lvlJc w:val="left"/>
      <w:pPr>
        <w:ind w:left="720" w:hanging="360"/>
      </w:pPr>
    </w:lvl>
    <w:lvl w:ilvl="1" w:tplc="29495536" w:tentative="1">
      <w:start w:val="1"/>
      <w:numFmt w:val="lowerLetter"/>
      <w:lvlText w:val="%2."/>
      <w:lvlJc w:val="left"/>
      <w:pPr>
        <w:ind w:left="1440" w:hanging="360"/>
      </w:pPr>
    </w:lvl>
    <w:lvl w:ilvl="2" w:tplc="29495536" w:tentative="1">
      <w:start w:val="1"/>
      <w:numFmt w:val="lowerRoman"/>
      <w:lvlText w:val="%3."/>
      <w:lvlJc w:val="right"/>
      <w:pPr>
        <w:ind w:left="2160" w:hanging="180"/>
      </w:pPr>
    </w:lvl>
    <w:lvl w:ilvl="3" w:tplc="29495536" w:tentative="1">
      <w:start w:val="1"/>
      <w:numFmt w:val="decimal"/>
      <w:lvlText w:val="%4."/>
      <w:lvlJc w:val="left"/>
      <w:pPr>
        <w:ind w:left="2880" w:hanging="360"/>
      </w:pPr>
    </w:lvl>
    <w:lvl w:ilvl="4" w:tplc="29495536" w:tentative="1">
      <w:start w:val="1"/>
      <w:numFmt w:val="lowerLetter"/>
      <w:lvlText w:val="%5."/>
      <w:lvlJc w:val="left"/>
      <w:pPr>
        <w:ind w:left="3600" w:hanging="360"/>
      </w:pPr>
    </w:lvl>
    <w:lvl w:ilvl="5" w:tplc="29495536" w:tentative="1">
      <w:start w:val="1"/>
      <w:numFmt w:val="lowerRoman"/>
      <w:lvlText w:val="%6."/>
      <w:lvlJc w:val="right"/>
      <w:pPr>
        <w:ind w:left="4320" w:hanging="180"/>
      </w:pPr>
    </w:lvl>
    <w:lvl w:ilvl="6" w:tplc="29495536" w:tentative="1">
      <w:start w:val="1"/>
      <w:numFmt w:val="decimal"/>
      <w:lvlText w:val="%7."/>
      <w:lvlJc w:val="left"/>
      <w:pPr>
        <w:ind w:left="5040" w:hanging="360"/>
      </w:pPr>
    </w:lvl>
    <w:lvl w:ilvl="7" w:tplc="29495536" w:tentative="1">
      <w:start w:val="1"/>
      <w:numFmt w:val="lowerLetter"/>
      <w:lvlText w:val="%8."/>
      <w:lvlJc w:val="left"/>
      <w:pPr>
        <w:ind w:left="5760" w:hanging="360"/>
      </w:pPr>
    </w:lvl>
    <w:lvl w:ilvl="8" w:tplc="2949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6">
    <w:multiLevelType w:val="hybridMultilevel"/>
    <w:lvl w:ilvl="0" w:tplc="63871458">
      <w:start w:val="1"/>
      <w:numFmt w:val="decimal"/>
      <w:lvlText w:val="%1."/>
      <w:lvlJc w:val="left"/>
      <w:pPr>
        <w:ind w:left="720" w:hanging="360"/>
      </w:pPr>
    </w:lvl>
    <w:lvl w:ilvl="1" w:tplc="63871458" w:tentative="1">
      <w:start w:val="1"/>
      <w:numFmt w:val="lowerLetter"/>
      <w:lvlText w:val="%2."/>
      <w:lvlJc w:val="left"/>
      <w:pPr>
        <w:ind w:left="1440" w:hanging="360"/>
      </w:pPr>
    </w:lvl>
    <w:lvl w:ilvl="2" w:tplc="63871458" w:tentative="1">
      <w:start w:val="1"/>
      <w:numFmt w:val="lowerRoman"/>
      <w:lvlText w:val="%3."/>
      <w:lvlJc w:val="right"/>
      <w:pPr>
        <w:ind w:left="2160" w:hanging="180"/>
      </w:pPr>
    </w:lvl>
    <w:lvl w:ilvl="3" w:tplc="63871458" w:tentative="1">
      <w:start w:val="1"/>
      <w:numFmt w:val="decimal"/>
      <w:lvlText w:val="%4."/>
      <w:lvlJc w:val="left"/>
      <w:pPr>
        <w:ind w:left="2880" w:hanging="360"/>
      </w:pPr>
    </w:lvl>
    <w:lvl w:ilvl="4" w:tplc="63871458" w:tentative="1">
      <w:start w:val="1"/>
      <w:numFmt w:val="lowerLetter"/>
      <w:lvlText w:val="%5."/>
      <w:lvlJc w:val="left"/>
      <w:pPr>
        <w:ind w:left="3600" w:hanging="360"/>
      </w:pPr>
    </w:lvl>
    <w:lvl w:ilvl="5" w:tplc="63871458" w:tentative="1">
      <w:start w:val="1"/>
      <w:numFmt w:val="lowerRoman"/>
      <w:lvlText w:val="%6."/>
      <w:lvlJc w:val="right"/>
      <w:pPr>
        <w:ind w:left="4320" w:hanging="180"/>
      </w:pPr>
    </w:lvl>
    <w:lvl w:ilvl="6" w:tplc="63871458" w:tentative="1">
      <w:start w:val="1"/>
      <w:numFmt w:val="decimal"/>
      <w:lvlText w:val="%7."/>
      <w:lvlJc w:val="left"/>
      <w:pPr>
        <w:ind w:left="5040" w:hanging="360"/>
      </w:pPr>
    </w:lvl>
    <w:lvl w:ilvl="7" w:tplc="63871458" w:tentative="1">
      <w:start w:val="1"/>
      <w:numFmt w:val="lowerLetter"/>
      <w:lvlText w:val="%8."/>
      <w:lvlJc w:val="left"/>
      <w:pPr>
        <w:ind w:left="5760" w:hanging="360"/>
      </w:pPr>
    </w:lvl>
    <w:lvl w:ilvl="8" w:tplc="6387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5">
    <w:multiLevelType w:val="hybridMultilevel"/>
    <w:lvl w:ilvl="0" w:tplc="56766628">
      <w:start w:val="1"/>
      <w:numFmt w:val="decimal"/>
      <w:lvlText w:val="%1."/>
      <w:lvlJc w:val="left"/>
      <w:pPr>
        <w:ind w:left="720" w:hanging="360"/>
      </w:pPr>
    </w:lvl>
    <w:lvl w:ilvl="1" w:tplc="56766628" w:tentative="1">
      <w:start w:val="1"/>
      <w:numFmt w:val="lowerLetter"/>
      <w:lvlText w:val="%2."/>
      <w:lvlJc w:val="left"/>
      <w:pPr>
        <w:ind w:left="1440" w:hanging="360"/>
      </w:pPr>
    </w:lvl>
    <w:lvl w:ilvl="2" w:tplc="56766628" w:tentative="1">
      <w:start w:val="1"/>
      <w:numFmt w:val="lowerRoman"/>
      <w:lvlText w:val="%3."/>
      <w:lvlJc w:val="right"/>
      <w:pPr>
        <w:ind w:left="2160" w:hanging="180"/>
      </w:pPr>
    </w:lvl>
    <w:lvl w:ilvl="3" w:tplc="56766628" w:tentative="1">
      <w:start w:val="1"/>
      <w:numFmt w:val="decimal"/>
      <w:lvlText w:val="%4."/>
      <w:lvlJc w:val="left"/>
      <w:pPr>
        <w:ind w:left="2880" w:hanging="360"/>
      </w:pPr>
    </w:lvl>
    <w:lvl w:ilvl="4" w:tplc="56766628" w:tentative="1">
      <w:start w:val="1"/>
      <w:numFmt w:val="lowerLetter"/>
      <w:lvlText w:val="%5."/>
      <w:lvlJc w:val="left"/>
      <w:pPr>
        <w:ind w:left="3600" w:hanging="360"/>
      </w:pPr>
    </w:lvl>
    <w:lvl w:ilvl="5" w:tplc="56766628" w:tentative="1">
      <w:start w:val="1"/>
      <w:numFmt w:val="lowerRoman"/>
      <w:lvlText w:val="%6."/>
      <w:lvlJc w:val="right"/>
      <w:pPr>
        <w:ind w:left="4320" w:hanging="180"/>
      </w:pPr>
    </w:lvl>
    <w:lvl w:ilvl="6" w:tplc="56766628" w:tentative="1">
      <w:start w:val="1"/>
      <w:numFmt w:val="decimal"/>
      <w:lvlText w:val="%7."/>
      <w:lvlJc w:val="left"/>
      <w:pPr>
        <w:ind w:left="5040" w:hanging="360"/>
      </w:pPr>
    </w:lvl>
    <w:lvl w:ilvl="7" w:tplc="56766628" w:tentative="1">
      <w:start w:val="1"/>
      <w:numFmt w:val="lowerLetter"/>
      <w:lvlText w:val="%8."/>
      <w:lvlJc w:val="left"/>
      <w:pPr>
        <w:ind w:left="5760" w:hanging="360"/>
      </w:pPr>
    </w:lvl>
    <w:lvl w:ilvl="8" w:tplc="5676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4">
    <w:multiLevelType w:val="hybridMultilevel"/>
    <w:lvl w:ilvl="0" w:tplc="86387604">
      <w:start w:val="1"/>
      <w:numFmt w:val="decimal"/>
      <w:lvlText w:val="%1."/>
      <w:lvlJc w:val="left"/>
      <w:pPr>
        <w:ind w:left="720" w:hanging="360"/>
      </w:pPr>
    </w:lvl>
    <w:lvl w:ilvl="1" w:tplc="86387604" w:tentative="1">
      <w:start w:val="1"/>
      <w:numFmt w:val="lowerLetter"/>
      <w:lvlText w:val="%2."/>
      <w:lvlJc w:val="left"/>
      <w:pPr>
        <w:ind w:left="1440" w:hanging="360"/>
      </w:pPr>
    </w:lvl>
    <w:lvl w:ilvl="2" w:tplc="86387604" w:tentative="1">
      <w:start w:val="1"/>
      <w:numFmt w:val="lowerRoman"/>
      <w:lvlText w:val="%3."/>
      <w:lvlJc w:val="right"/>
      <w:pPr>
        <w:ind w:left="2160" w:hanging="180"/>
      </w:pPr>
    </w:lvl>
    <w:lvl w:ilvl="3" w:tplc="86387604" w:tentative="1">
      <w:start w:val="1"/>
      <w:numFmt w:val="decimal"/>
      <w:lvlText w:val="%4."/>
      <w:lvlJc w:val="left"/>
      <w:pPr>
        <w:ind w:left="2880" w:hanging="360"/>
      </w:pPr>
    </w:lvl>
    <w:lvl w:ilvl="4" w:tplc="86387604" w:tentative="1">
      <w:start w:val="1"/>
      <w:numFmt w:val="lowerLetter"/>
      <w:lvlText w:val="%5."/>
      <w:lvlJc w:val="left"/>
      <w:pPr>
        <w:ind w:left="3600" w:hanging="360"/>
      </w:pPr>
    </w:lvl>
    <w:lvl w:ilvl="5" w:tplc="86387604" w:tentative="1">
      <w:start w:val="1"/>
      <w:numFmt w:val="lowerRoman"/>
      <w:lvlText w:val="%6."/>
      <w:lvlJc w:val="right"/>
      <w:pPr>
        <w:ind w:left="4320" w:hanging="180"/>
      </w:pPr>
    </w:lvl>
    <w:lvl w:ilvl="6" w:tplc="86387604" w:tentative="1">
      <w:start w:val="1"/>
      <w:numFmt w:val="decimal"/>
      <w:lvlText w:val="%7."/>
      <w:lvlJc w:val="left"/>
      <w:pPr>
        <w:ind w:left="5040" w:hanging="360"/>
      </w:pPr>
    </w:lvl>
    <w:lvl w:ilvl="7" w:tplc="86387604" w:tentative="1">
      <w:start w:val="1"/>
      <w:numFmt w:val="lowerLetter"/>
      <w:lvlText w:val="%8."/>
      <w:lvlJc w:val="left"/>
      <w:pPr>
        <w:ind w:left="5760" w:hanging="360"/>
      </w:pPr>
    </w:lvl>
    <w:lvl w:ilvl="8" w:tplc="8638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3">
    <w:multiLevelType w:val="hybridMultilevel"/>
    <w:lvl w:ilvl="0" w:tplc="53983867">
      <w:start w:val="1"/>
      <w:numFmt w:val="decimal"/>
      <w:lvlText w:val="%1."/>
      <w:lvlJc w:val="left"/>
      <w:pPr>
        <w:ind w:left="720" w:hanging="360"/>
      </w:pPr>
    </w:lvl>
    <w:lvl w:ilvl="1" w:tplc="53983867" w:tentative="1">
      <w:start w:val="1"/>
      <w:numFmt w:val="lowerLetter"/>
      <w:lvlText w:val="%2."/>
      <w:lvlJc w:val="left"/>
      <w:pPr>
        <w:ind w:left="1440" w:hanging="360"/>
      </w:pPr>
    </w:lvl>
    <w:lvl w:ilvl="2" w:tplc="53983867" w:tentative="1">
      <w:start w:val="1"/>
      <w:numFmt w:val="lowerRoman"/>
      <w:lvlText w:val="%3."/>
      <w:lvlJc w:val="right"/>
      <w:pPr>
        <w:ind w:left="2160" w:hanging="180"/>
      </w:pPr>
    </w:lvl>
    <w:lvl w:ilvl="3" w:tplc="53983867" w:tentative="1">
      <w:start w:val="1"/>
      <w:numFmt w:val="decimal"/>
      <w:lvlText w:val="%4."/>
      <w:lvlJc w:val="left"/>
      <w:pPr>
        <w:ind w:left="2880" w:hanging="360"/>
      </w:pPr>
    </w:lvl>
    <w:lvl w:ilvl="4" w:tplc="53983867" w:tentative="1">
      <w:start w:val="1"/>
      <w:numFmt w:val="lowerLetter"/>
      <w:lvlText w:val="%5."/>
      <w:lvlJc w:val="left"/>
      <w:pPr>
        <w:ind w:left="3600" w:hanging="360"/>
      </w:pPr>
    </w:lvl>
    <w:lvl w:ilvl="5" w:tplc="53983867" w:tentative="1">
      <w:start w:val="1"/>
      <w:numFmt w:val="lowerRoman"/>
      <w:lvlText w:val="%6."/>
      <w:lvlJc w:val="right"/>
      <w:pPr>
        <w:ind w:left="4320" w:hanging="180"/>
      </w:pPr>
    </w:lvl>
    <w:lvl w:ilvl="6" w:tplc="53983867" w:tentative="1">
      <w:start w:val="1"/>
      <w:numFmt w:val="decimal"/>
      <w:lvlText w:val="%7."/>
      <w:lvlJc w:val="left"/>
      <w:pPr>
        <w:ind w:left="5040" w:hanging="360"/>
      </w:pPr>
    </w:lvl>
    <w:lvl w:ilvl="7" w:tplc="53983867" w:tentative="1">
      <w:start w:val="1"/>
      <w:numFmt w:val="lowerLetter"/>
      <w:lvlText w:val="%8."/>
      <w:lvlJc w:val="left"/>
      <w:pPr>
        <w:ind w:left="5760" w:hanging="360"/>
      </w:pPr>
    </w:lvl>
    <w:lvl w:ilvl="8" w:tplc="53983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2">
    <w:multiLevelType w:val="hybridMultilevel"/>
    <w:lvl w:ilvl="0" w:tplc="30641757">
      <w:start w:val="1"/>
      <w:numFmt w:val="decimal"/>
      <w:lvlText w:val="%1."/>
      <w:lvlJc w:val="left"/>
      <w:pPr>
        <w:ind w:left="720" w:hanging="360"/>
      </w:pPr>
    </w:lvl>
    <w:lvl w:ilvl="1" w:tplc="30641757" w:tentative="1">
      <w:start w:val="1"/>
      <w:numFmt w:val="lowerLetter"/>
      <w:lvlText w:val="%2."/>
      <w:lvlJc w:val="left"/>
      <w:pPr>
        <w:ind w:left="1440" w:hanging="360"/>
      </w:pPr>
    </w:lvl>
    <w:lvl w:ilvl="2" w:tplc="30641757" w:tentative="1">
      <w:start w:val="1"/>
      <w:numFmt w:val="lowerRoman"/>
      <w:lvlText w:val="%3."/>
      <w:lvlJc w:val="right"/>
      <w:pPr>
        <w:ind w:left="2160" w:hanging="180"/>
      </w:pPr>
    </w:lvl>
    <w:lvl w:ilvl="3" w:tplc="30641757" w:tentative="1">
      <w:start w:val="1"/>
      <w:numFmt w:val="decimal"/>
      <w:lvlText w:val="%4."/>
      <w:lvlJc w:val="left"/>
      <w:pPr>
        <w:ind w:left="2880" w:hanging="360"/>
      </w:pPr>
    </w:lvl>
    <w:lvl w:ilvl="4" w:tplc="30641757" w:tentative="1">
      <w:start w:val="1"/>
      <w:numFmt w:val="lowerLetter"/>
      <w:lvlText w:val="%5."/>
      <w:lvlJc w:val="left"/>
      <w:pPr>
        <w:ind w:left="3600" w:hanging="360"/>
      </w:pPr>
    </w:lvl>
    <w:lvl w:ilvl="5" w:tplc="30641757" w:tentative="1">
      <w:start w:val="1"/>
      <w:numFmt w:val="lowerRoman"/>
      <w:lvlText w:val="%6."/>
      <w:lvlJc w:val="right"/>
      <w:pPr>
        <w:ind w:left="4320" w:hanging="180"/>
      </w:pPr>
    </w:lvl>
    <w:lvl w:ilvl="6" w:tplc="30641757" w:tentative="1">
      <w:start w:val="1"/>
      <w:numFmt w:val="decimal"/>
      <w:lvlText w:val="%7."/>
      <w:lvlJc w:val="left"/>
      <w:pPr>
        <w:ind w:left="5040" w:hanging="360"/>
      </w:pPr>
    </w:lvl>
    <w:lvl w:ilvl="7" w:tplc="30641757" w:tentative="1">
      <w:start w:val="1"/>
      <w:numFmt w:val="lowerLetter"/>
      <w:lvlText w:val="%8."/>
      <w:lvlJc w:val="left"/>
      <w:pPr>
        <w:ind w:left="5760" w:hanging="360"/>
      </w:pPr>
    </w:lvl>
    <w:lvl w:ilvl="8" w:tplc="30641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1">
    <w:multiLevelType w:val="hybridMultilevel"/>
    <w:lvl w:ilvl="0" w:tplc="15263254">
      <w:start w:val="1"/>
      <w:numFmt w:val="decimal"/>
      <w:lvlText w:val="%1."/>
      <w:lvlJc w:val="left"/>
      <w:pPr>
        <w:ind w:left="720" w:hanging="360"/>
      </w:pPr>
    </w:lvl>
    <w:lvl w:ilvl="1" w:tplc="15263254" w:tentative="1">
      <w:start w:val="1"/>
      <w:numFmt w:val="lowerLetter"/>
      <w:lvlText w:val="%2."/>
      <w:lvlJc w:val="left"/>
      <w:pPr>
        <w:ind w:left="1440" w:hanging="360"/>
      </w:pPr>
    </w:lvl>
    <w:lvl w:ilvl="2" w:tplc="15263254" w:tentative="1">
      <w:start w:val="1"/>
      <w:numFmt w:val="lowerRoman"/>
      <w:lvlText w:val="%3."/>
      <w:lvlJc w:val="right"/>
      <w:pPr>
        <w:ind w:left="2160" w:hanging="180"/>
      </w:pPr>
    </w:lvl>
    <w:lvl w:ilvl="3" w:tplc="15263254" w:tentative="1">
      <w:start w:val="1"/>
      <w:numFmt w:val="decimal"/>
      <w:lvlText w:val="%4."/>
      <w:lvlJc w:val="left"/>
      <w:pPr>
        <w:ind w:left="2880" w:hanging="360"/>
      </w:pPr>
    </w:lvl>
    <w:lvl w:ilvl="4" w:tplc="15263254" w:tentative="1">
      <w:start w:val="1"/>
      <w:numFmt w:val="lowerLetter"/>
      <w:lvlText w:val="%5."/>
      <w:lvlJc w:val="left"/>
      <w:pPr>
        <w:ind w:left="3600" w:hanging="360"/>
      </w:pPr>
    </w:lvl>
    <w:lvl w:ilvl="5" w:tplc="15263254" w:tentative="1">
      <w:start w:val="1"/>
      <w:numFmt w:val="lowerRoman"/>
      <w:lvlText w:val="%6."/>
      <w:lvlJc w:val="right"/>
      <w:pPr>
        <w:ind w:left="4320" w:hanging="180"/>
      </w:pPr>
    </w:lvl>
    <w:lvl w:ilvl="6" w:tplc="15263254" w:tentative="1">
      <w:start w:val="1"/>
      <w:numFmt w:val="decimal"/>
      <w:lvlText w:val="%7."/>
      <w:lvlJc w:val="left"/>
      <w:pPr>
        <w:ind w:left="5040" w:hanging="360"/>
      </w:pPr>
    </w:lvl>
    <w:lvl w:ilvl="7" w:tplc="15263254" w:tentative="1">
      <w:start w:val="1"/>
      <w:numFmt w:val="lowerLetter"/>
      <w:lvlText w:val="%8."/>
      <w:lvlJc w:val="left"/>
      <w:pPr>
        <w:ind w:left="5760" w:hanging="360"/>
      </w:pPr>
    </w:lvl>
    <w:lvl w:ilvl="8" w:tplc="1526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80">
    <w:multiLevelType w:val="hybridMultilevel"/>
    <w:lvl w:ilvl="0" w:tplc="17795782">
      <w:start w:val="1"/>
      <w:numFmt w:val="decimal"/>
      <w:lvlText w:val="%1."/>
      <w:lvlJc w:val="left"/>
      <w:pPr>
        <w:ind w:left="720" w:hanging="360"/>
      </w:pPr>
    </w:lvl>
    <w:lvl w:ilvl="1" w:tplc="17795782" w:tentative="1">
      <w:start w:val="1"/>
      <w:numFmt w:val="lowerLetter"/>
      <w:lvlText w:val="%2."/>
      <w:lvlJc w:val="left"/>
      <w:pPr>
        <w:ind w:left="1440" w:hanging="360"/>
      </w:pPr>
    </w:lvl>
    <w:lvl w:ilvl="2" w:tplc="17795782" w:tentative="1">
      <w:start w:val="1"/>
      <w:numFmt w:val="lowerRoman"/>
      <w:lvlText w:val="%3."/>
      <w:lvlJc w:val="right"/>
      <w:pPr>
        <w:ind w:left="2160" w:hanging="180"/>
      </w:pPr>
    </w:lvl>
    <w:lvl w:ilvl="3" w:tplc="17795782" w:tentative="1">
      <w:start w:val="1"/>
      <w:numFmt w:val="decimal"/>
      <w:lvlText w:val="%4."/>
      <w:lvlJc w:val="left"/>
      <w:pPr>
        <w:ind w:left="2880" w:hanging="360"/>
      </w:pPr>
    </w:lvl>
    <w:lvl w:ilvl="4" w:tplc="17795782" w:tentative="1">
      <w:start w:val="1"/>
      <w:numFmt w:val="lowerLetter"/>
      <w:lvlText w:val="%5."/>
      <w:lvlJc w:val="left"/>
      <w:pPr>
        <w:ind w:left="3600" w:hanging="360"/>
      </w:pPr>
    </w:lvl>
    <w:lvl w:ilvl="5" w:tplc="17795782" w:tentative="1">
      <w:start w:val="1"/>
      <w:numFmt w:val="lowerRoman"/>
      <w:lvlText w:val="%6."/>
      <w:lvlJc w:val="right"/>
      <w:pPr>
        <w:ind w:left="4320" w:hanging="180"/>
      </w:pPr>
    </w:lvl>
    <w:lvl w:ilvl="6" w:tplc="17795782" w:tentative="1">
      <w:start w:val="1"/>
      <w:numFmt w:val="decimal"/>
      <w:lvlText w:val="%7."/>
      <w:lvlJc w:val="left"/>
      <w:pPr>
        <w:ind w:left="5040" w:hanging="360"/>
      </w:pPr>
    </w:lvl>
    <w:lvl w:ilvl="7" w:tplc="17795782" w:tentative="1">
      <w:start w:val="1"/>
      <w:numFmt w:val="lowerLetter"/>
      <w:lvlText w:val="%8."/>
      <w:lvlJc w:val="left"/>
      <w:pPr>
        <w:ind w:left="5760" w:hanging="360"/>
      </w:pPr>
    </w:lvl>
    <w:lvl w:ilvl="8" w:tplc="1779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9">
    <w:multiLevelType w:val="hybridMultilevel"/>
    <w:lvl w:ilvl="0" w:tplc="75616764">
      <w:start w:val="1"/>
      <w:numFmt w:val="decimal"/>
      <w:lvlText w:val="%1."/>
      <w:lvlJc w:val="left"/>
      <w:pPr>
        <w:ind w:left="720" w:hanging="360"/>
      </w:pPr>
    </w:lvl>
    <w:lvl w:ilvl="1" w:tplc="75616764" w:tentative="1">
      <w:start w:val="1"/>
      <w:numFmt w:val="lowerLetter"/>
      <w:lvlText w:val="%2."/>
      <w:lvlJc w:val="left"/>
      <w:pPr>
        <w:ind w:left="1440" w:hanging="360"/>
      </w:pPr>
    </w:lvl>
    <w:lvl w:ilvl="2" w:tplc="75616764" w:tentative="1">
      <w:start w:val="1"/>
      <w:numFmt w:val="lowerRoman"/>
      <w:lvlText w:val="%3."/>
      <w:lvlJc w:val="right"/>
      <w:pPr>
        <w:ind w:left="2160" w:hanging="180"/>
      </w:pPr>
    </w:lvl>
    <w:lvl w:ilvl="3" w:tplc="75616764" w:tentative="1">
      <w:start w:val="1"/>
      <w:numFmt w:val="decimal"/>
      <w:lvlText w:val="%4."/>
      <w:lvlJc w:val="left"/>
      <w:pPr>
        <w:ind w:left="2880" w:hanging="360"/>
      </w:pPr>
    </w:lvl>
    <w:lvl w:ilvl="4" w:tplc="75616764" w:tentative="1">
      <w:start w:val="1"/>
      <w:numFmt w:val="lowerLetter"/>
      <w:lvlText w:val="%5."/>
      <w:lvlJc w:val="left"/>
      <w:pPr>
        <w:ind w:left="3600" w:hanging="360"/>
      </w:pPr>
    </w:lvl>
    <w:lvl w:ilvl="5" w:tplc="75616764" w:tentative="1">
      <w:start w:val="1"/>
      <w:numFmt w:val="lowerRoman"/>
      <w:lvlText w:val="%6."/>
      <w:lvlJc w:val="right"/>
      <w:pPr>
        <w:ind w:left="4320" w:hanging="180"/>
      </w:pPr>
    </w:lvl>
    <w:lvl w:ilvl="6" w:tplc="75616764" w:tentative="1">
      <w:start w:val="1"/>
      <w:numFmt w:val="decimal"/>
      <w:lvlText w:val="%7."/>
      <w:lvlJc w:val="left"/>
      <w:pPr>
        <w:ind w:left="5040" w:hanging="360"/>
      </w:pPr>
    </w:lvl>
    <w:lvl w:ilvl="7" w:tplc="75616764" w:tentative="1">
      <w:start w:val="1"/>
      <w:numFmt w:val="lowerLetter"/>
      <w:lvlText w:val="%8."/>
      <w:lvlJc w:val="left"/>
      <w:pPr>
        <w:ind w:left="5760" w:hanging="360"/>
      </w:pPr>
    </w:lvl>
    <w:lvl w:ilvl="8" w:tplc="7561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8">
    <w:multiLevelType w:val="hybridMultilevel"/>
    <w:lvl w:ilvl="0" w:tplc="24223118">
      <w:start w:val="1"/>
      <w:numFmt w:val="decimal"/>
      <w:lvlText w:val="%1."/>
      <w:lvlJc w:val="left"/>
      <w:pPr>
        <w:ind w:left="720" w:hanging="360"/>
      </w:pPr>
    </w:lvl>
    <w:lvl w:ilvl="1" w:tplc="24223118" w:tentative="1">
      <w:start w:val="1"/>
      <w:numFmt w:val="lowerLetter"/>
      <w:lvlText w:val="%2."/>
      <w:lvlJc w:val="left"/>
      <w:pPr>
        <w:ind w:left="1440" w:hanging="360"/>
      </w:pPr>
    </w:lvl>
    <w:lvl w:ilvl="2" w:tplc="24223118" w:tentative="1">
      <w:start w:val="1"/>
      <w:numFmt w:val="lowerRoman"/>
      <w:lvlText w:val="%3."/>
      <w:lvlJc w:val="right"/>
      <w:pPr>
        <w:ind w:left="2160" w:hanging="180"/>
      </w:pPr>
    </w:lvl>
    <w:lvl w:ilvl="3" w:tplc="24223118" w:tentative="1">
      <w:start w:val="1"/>
      <w:numFmt w:val="decimal"/>
      <w:lvlText w:val="%4."/>
      <w:lvlJc w:val="left"/>
      <w:pPr>
        <w:ind w:left="2880" w:hanging="360"/>
      </w:pPr>
    </w:lvl>
    <w:lvl w:ilvl="4" w:tplc="24223118" w:tentative="1">
      <w:start w:val="1"/>
      <w:numFmt w:val="lowerLetter"/>
      <w:lvlText w:val="%5."/>
      <w:lvlJc w:val="left"/>
      <w:pPr>
        <w:ind w:left="3600" w:hanging="360"/>
      </w:pPr>
    </w:lvl>
    <w:lvl w:ilvl="5" w:tplc="24223118" w:tentative="1">
      <w:start w:val="1"/>
      <w:numFmt w:val="lowerRoman"/>
      <w:lvlText w:val="%6."/>
      <w:lvlJc w:val="right"/>
      <w:pPr>
        <w:ind w:left="4320" w:hanging="180"/>
      </w:pPr>
    </w:lvl>
    <w:lvl w:ilvl="6" w:tplc="24223118" w:tentative="1">
      <w:start w:val="1"/>
      <w:numFmt w:val="decimal"/>
      <w:lvlText w:val="%7."/>
      <w:lvlJc w:val="left"/>
      <w:pPr>
        <w:ind w:left="5040" w:hanging="360"/>
      </w:pPr>
    </w:lvl>
    <w:lvl w:ilvl="7" w:tplc="24223118" w:tentative="1">
      <w:start w:val="1"/>
      <w:numFmt w:val="lowerLetter"/>
      <w:lvlText w:val="%8."/>
      <w:lvlJc w:val="left"/>
      <w:pPr>
        <w:ind w:left="5760" w:hanging="360"/>
      </w:pPr>
    </w:lvl>
    <w:lvl w:ilvl="8" w:tplc="2422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7">
    <w:multiLevelType w:val="hybridMultilevel"/>
    <w:lvl w:ilvl="0" w:tplc="57316895">
      <w:start w:val="1"/>
      <w:numFmt w:val="decimal"/>
      <w:lvlText w:val="%1."/>
      <w:lvlJc w:val="left"/>
      <w:pPr>
        <w:ind w:left="720" w:hanging="360"/>
      </w:pPr>
    </w:lvl>
    <w:lvl w:ilvl="1" w:tplc="57316895" w:tentative="1">
      <w:start w:val="1"/>
      <w:numFmt w:val="lowerLetter"/>
      <w:lvlText w:val="%2."/>
      <w:lvlJc w:val="left"/>
      <w:pPr>
        <w:ind w:left="1440" w:hanging="360"/>
      </w:pPr>
    </w:lvl>
    <w:lvl w:ilvl="2" w:tplc="57316895" w:tentative="1">
      <w:start w:val="1"/>
      <w:numFmt w:val="lowerRoman"/>
      <w:lvlText w:val="%3."/>
      <w:lvlJc w:val="right"/>
      <w:pPr>
        <w:ind w:left="2160" w:hanging="180"/>
      </w:pPr>
    </w:lvl>
    <w:lvl w:ilvl="3" w:tplc="57316895" w:tentative="1">
      <w:start w:val="1"/>
      <w:numFmt w:val="decimal"/>
      <w:lvlText w:val="%4."/>
      <w:lvlJc w:val="left"/>
      <w:pPr>
        <w:ind w:left="2880" w:hanging="360"/>
      </w:pPr>
    </w:lvl>
    <w:lvl w:ilvl="4" w:tplc="57316895" w:tentative="1">
      <w:start w:val="1"/>
      <w:numFmt w:val="lowerLetter"/>
      <w:lvlText w:val="%5."/>
      <w:lvlJc w:val="left"/>
      <w:pPr>
        <w:ind w:left="3600" w:hanging="360"/>
      </w:pPr>
    </w:lvl>
    <w:lvl w:ilvl="5" w:tplc="57316895" w:tentative="1">
      <w:start w:val="1"/>
      <w:numFmt w:val="lowerRoman"/>
      <w:lvlText w:val="%6."/>
      <w:lvlJc w:val="right"/>
      <w:pPr>
        <w:ind w:left="4320" w:hanging="180"/>
      </w:pPr>
    </w:lvl>
    <w:lvl w:ilvl="6" w:tplc="57316895" w:tentative="1">
      <w:start w:val="1"/>
      <w:numFmt w:val="decimal"/>
      <w:lvlText w:val="%7."/>
      <w:lvlJc w:val="left"/>
      <w:pPr>
        <w:ind w:left="5040" w:hanging="360"/>
      </w:pPr>
    </w:lvl>
    <w:lvl w:ilvl="7" w:tplc="57316895" w:tentative="1">
      <w:start w:val="1"/>
      <w:numFmt w:val="lowerLetter"/>
      <w:lvlText w:val="%8."/>
      <w:lvlJc w:val="left"/>
      <w:pPr>
        <w:ind w:left="5760" w:hanging="360"/>
      </w:pPr>
    </w:lvl>
    <w:lvl w:ilvl="8" w:tplc="5731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6">
    <w:multiLevelType w:val="hybridMultilevel"/>
    <w:lvl w:ilvl="0" w:tplc="35369529">
      <w:start w:val="1"/>
      <w:numFmt w:val="decimal"/>
      <w:lvlText w:val="%1."/>
      <w:lvlJc w:val="left"/>
      <w:pPr>
        <w:ind w:left="720" w:hanging="360"/>
      </w:pPr>
    </w:lvl>
    <w:lvl w:ilvl="1" w:tplc="35369529" w:tentative="1">
      <w:start w:val="1"/>
      <w:numFmt w:val="lowerLetter"/>
      <w:lvlText w:val="%2."/>
      <w:lvlJc w:val="left"/>
      <w:pPr>
        <w:ind w:left="1440" w:hanging="360"/>
      </w:pPr>
    </w:lvl>
    <w:lvl w:ilvl="2" w:tplc="35369529" w:tentative="1">
      <w:start w:val="1"/>
      <w:numFmt w:val="lowerRoman"/>
      <w:lvlText w:val="%3."/>
      <w:lvlJc w:val="right"/>
      <w:pPr>
        <w:ind w:left="2160" w:hanging="180"/>
      </w:pPr>
    </w:lvl>
    <w:lvl w:ilvl="3" w:tplc="35369529" w:tentative="1">
      <w:start w:val="1"/>
      <w:numFmt w:val="decimal"/>
      <w:lvlText w:val="%4."/>
      <w:lvlJc w:val="left"/>
      <w:pPr>
        <w:ind w:left="2880" w:hanging="360"/>
      </w:pPr>
    </w:lvl>
    <w:lvl w:ilvl="4" w:tplc="35369529" w:tentative="1">
      <w:start w:val="1"/>
      <w:numFmt w:val="lowerLetter"/>
      <w:lvlText w:val="%5."/>
      <w:lvlJc w:val="left"/>
      <w:pPr>
        <w:ind w:left="3600" w:hanging="360"/>
      </w:pPr>
    </w:lvl>
    <w:lvl w:ilvl="5" w:tplc="35369529" w:tentative="1">
      <w:start w:val="1"/>
      <w:numFmt w:val="lowerRoman"/>
      <w:lvlText w:val="%6."/>
      <w:lvlJc w:val="right"/>
      <w:pPr>
        <w:ind w:left="4320" w:hanging="180"/>
      </w:pPr>
    </w:lvl>
    <w:lvl w:ilvl="6" w:tplc="35369529" w:tentative="1">
      <w:start w:val="1"/>
      <w:numFmt w:val="decimal"/>
      <w:lvlText w:val="%7."/>
      <w:lvlJc w:val="left"/>
      <w:pPr>
        <w:ind w:left="5040" w:hanging="360"/>
      </w:pPr>
    </w:lvl>
    <w:lvl w:ilvl="7" w:tplc="35369529" w:tentative="1">
      <w:start w:val="1"/>
      <w:numFmt w:val="lowerLetter"/>
      <w:lvlText w:val="%8."/>
      <w:lvlJc w:val="left"/>
      <w:pPr>
        <w:ind w:left="5760" w:hanging="360"/>
      </w:pPr>
    </w:lvl>
    <w:lvl w:ilvl="8" w:tplc="3536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5">
    <w:multiLevelType w:val="hybridMultilevel"/>
    <w:lvl w:ilvl="0" w:tplc="56713199">
      <w:start w:val="1"/>
      <w:numFmt w:val="decimal"/>
      <w:lvlText w:val="%1."/>
      <w:lvlJc w:val="left"/>
      <w:pPr>
        <w:ind w:left="720" w:hanging="360"/>
      </w:pPr>
    </w:lvl>
    <w:lvl w:ilvl="1" w:tplc="56713199" w:tentative="1">
      <w:start w:val="1"/>
      <w:numFmt w:val="lowerLetter"/>
      <w:lvlText w:val="%2."/>
      <w:lvlJc w:val="left"/>
      <w:pPr>
        <w:ind w:left="1440" w:hanging="360"/>
      </w:pPr>
    </w:lvl>
    <w:lvl w:ilvl="2" w:tplc="56713199" w:tentative="1">
      <w:start w:val="1"/>
      <w:numFmt w:val="lowerRoman"/>
      <w:lvlText w:val="%3."/>
      <w:lvlJc w:val="right"/>
      <w:pPr>
        <w:ind w:left="2160" w:hanging="180"/>
      </w:pPr>
    </w:lvl>
    <w:lvl w:ilvl="3" w:tplc="56713199" w:tentative="1">
      <w:start w:val="1"/>
      <w:numFmt w:val="decimal"/>
      <w:lvlText w:val="%4."/>
      <w:lvlJc w:val="left"/>
      <w:pPr>
        <w:ind w:left="2880" w:hanging="360"/>
      </w:pPr>
    </w:lvl>
    <w:lvl w:ilvl="4" w:tplc="56713199" w:tentative="1">
      <w:start w:val="1"/>
      <w:numFmt w:val="lowerLetter"/>
      <w:lvlText w:val="%5."/>
      <w:lvlJc w:val="left"/>
      <w:pPr>
        <w:ind w:left="3600" w:hanging="360"/>
      </w:pPr>
    </w:lvl>
    <w:lvl w:ilvl="5" w:tplc="56713199" w:tentative="1">
      <w:start w:val="1"/>
      <w:numFmt w:val="lowerRoman"/>
      <w:lvlText w:val="%6."/>
      <w:lvlJc w:val="right"/>
      <w:pPr>
        <w:ind w:left="4320" w:hanging="180"/>
      </w:pPr>
    </w:lvl>
    <w:lvl w:ilvl="6" w:tplc="56713199" w:tentative="1">
      <w:start w:val="1"/>
      <w:numFmt w:val="decimal"/>
      <w:lvlText w:val="%7."/>
      <w:lvlJc w:val="left"/>
      <w:pPr>
        <w:ind w:left="5040" w:hanging="360"/>
      </w:pPr>
    </w:lvl>
    <w:lvl w:ilvl="7" w:tplc="56713199" w:tentative="1">
      <w:start w:val="1"/>
      <w:numFmt w:val="lowerLetter"/>
      <w:lvlText w:val="%8."/>
      <w:lvlJc w:val="left"/>
      <w:pPr>
        <w:ind w:left="5760" w:hanging="360"/>
      </w:pPr>
    </w:lvl>
    <w:lvl w:ilvl="8" w:tplc="5671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4">
    <w:multiLevelType w:val="hybridMultilevel"/>
    <w:lvl w:ilvl="0" w:tplc="65780904">
      <w:start w:val="1"/>
      <w:numFmt w:val="decimal"/>
      <w:lvlText w:val="%1."/>
      <w:lvlJc w:val="left"/>
      <w:pPr>
        <w:ind w:left="720" w:hanging="360"/>
      </w:pPr>
    </w:lvl>
    <w:lvl w:ilvl="1" w:tplc="65780904" w:tentative="1">
      <w:start w:val="1"/>
      <w:numFmt w:val="lowerLetter"/>
      <w:lvlText w:val="%2."/>
      <w:lvlJc w:val="left"/>
      <w:pPr>
        <w:ind w:left="1440" w:hanging="360"/>
      </w:pPr>
    </w:lvl>
    <w:lvl w:ilvl="2" w:tplc="65780904" w:tentative="1">
      <w:start w:val="1"/>
      <w:numFmt w:val="lowerRoman"/>
      <w:lvlText w:val="%3."/>
      <w:lvlJc w:val="right"/>
      <w:pPr>
        <w:ind w:left="2160" w:hanging="180"/>
      </w:pPr>
    </w:lvl>
    <w:lvl w:ilvl="3" w:tplc="65780904" w:tentative="1">
      <w:start w:val="1"/>
      <w:numFmt w:val="decimal"/>
      <w:lvlText w:val="%4."/>
      <w:lvlJc w:val="left"/>
      <w:pPr>
        <w:ind w:left="2880" w:hanging="360"/>
      </w:pPr>
    </w:lvl>
    <w:lvl w:ilvl="4" w:tplc="65780904" w:tentative="1">
      <w:start w:val="1"/>
      <w:numFmt w:val="lowerLetter"/>
      <w:lvlText w:val="%5."/>
      <w:lvlJc w:val="left"/>
      <w:pPr>
        <w:ind w:left="3600" w:hanging="360"/>
      </w:pPr>
    </w:lvl>
    <w:lvl w:ilvl="5" w:tplc="65780904" w:tentative="1">
      <w:start w:val="1"/>
      <w:numFmt w:val="lowerRoman"/>
      <w:lvlText w:val="%6."/>
      <w:lvlJc w:val="right"/>
      <w:pPr>
        <w:ind w:left="4320" w:hanging="180"/>
      </w:pPr>
    </w:lvl>
    <w:lvl w:ilvl="6" w:tplc="65780904" w:tentative="1">
      <w:start w:val="1"/>
      <w:numFmt w:val="decimal"/>
      <w:lvlText w:val="%7."/>
      <w:lvlJc w:val="left"/>
      <w:pPr>
        <w:ind w:left="5040" w:hanging="360"/>
      </w:pPr>
    </w:lvl>
    <w:lvl w:ilvl="7" w:tplc="65780904" w:tentative="1">
      <w:start w:val="1"/>
      <w:numFmt w:val="lowerLetter"/>
      <w:lvlText w:val="%8."/>
      <w:lvlJc w:val="left"/>
      <w:pPr>
        <w:ind w:left="5760" w:hanging="360"/>
      </w:pPr>
    </w:lvl>
    <w:lvl w:ilvl="8" w:tplc="6578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3">
    <w:multiLevelType w:val="hybridMultilevel"/>
    <w:lvl w:ilvl="0" w:tplc="92237988">
      <w:start w:val="1"/>
      <w:numFmt w:val="decimal"/>
      <w:lvlText w:val="%1."/>
      <w:lvlJc w:val="left"/>
      <w:pPr>
        <w:ind w:left="720" w:hanging="360"/>
      </w:pPr>
    </w:lvl>
    <w:lvl w:ilvl="1" w:tplc="92237988" w:tentative="1">
      <w:start w:val="1"/>
      <w:numFmt w:val="lowerLetter"/>
      <w:lvlText w:val="%2."/>
      <w:lvlJc w:val="left"/>
      <w:pPr>
        <w:ind w:left="1440" w:hanging="360"/>
      </w:pPr>
    </w:lvl>
    <w:lvl w:ilvl="2" w:tplc="92237988" w:tentative="1">
      <w:start w:val="1"/>
      <w:numFmt w:val="lowerRoman"/>
      <w:lvlText w:val="%3."/>
      <w:lvlJc w:val="right"/>
      <w:pPr>
        <w:ind w:left="2160" w:hanging="180"/>
      </w:pPr>
    </w:lvl>
    <w:lvl w:ilvl="3" w:tplc="92237988" w:tentative="1">
      <w:start w:val="1"/>
      <w:numFmt w:val="decimal"/>
      <w:lvlText w:val="%4."/>
      <w:lvlJc w:val="left"/>
      <w:pPr>
        <w:ind w:left="2880" w:hanging="360"/>
      </w:pPr>
    </w:lvl>
    <w:lvl w:ilvl="4" w:tplc="92237988" w:tentative="1">
      <w:start w:val="1"/>
      <w:numFmt w:val="lowerLetter"/>
      <w:lvlText w:val="%5."/>
      <w:lvlJc w:val="left"/>
      <w:pPr>
        <w:ind w:left="3600" w:hanging="360"/>
      </w:pPr>
    </w:lvl>
    <w:lvl w:ilvl="5" w:tplc="92237988" w:tentative="1">
      <w:start w:val="1"/>
      <w:numFmt w:val="lowerRoman"/>
      <w:lvlText w:val="%6."/>
      <w:lvlJc w:val="right"/>
      <w:pPr>
        <w:ind w:left="4320" w:hanging="180"/>
      </w:pPr>
    </w:lvl>
    <w:lvl w:ilvl="6" w:tplc="92237988" w:tentative="1">
      <w:start w:val="1"/>
      <w:numFmt w:val="decimal"/>
      <w:lvlText w:val="%7."/>
      <w:lvlJc w:val="left"/>
      <w:pPr>
        <w:ind w:left="5040" w:hanging="360"/>
      </w:pPr>
    </w:lvl>
    <w:lvl w:ilvl="7" w:tplc="92237988" w:tentative="1">
      <w:start w:val="1"/>
      <w:numFmt w:val="lowerLetter"/>
      <w:lvlText w:val="%8."/>
      <w:lvlJc w:val="left"/>
      <w:pPr>
        <w:ind w:left="5760" w:hanging="360"/>
      </w:pPr>
    </w:lvl>
    <w:lvl w:ilvl="8" w:tplc="9223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2">
    <w:multiLevelType w:val="hybridMultilevel"/>
    <w:lvl w:ilvl="0" w:tplc="96810549">
      <w:start w:val="1"/>
      <w:numFmt w:val="decimal"/>
      <w:lvlText w:val="%1."/>
      <w:lvlJc w:val="left"/>
      <w:pPr>
        <w:ind w:left="720" w:hanging="360"/>
      </w:pPr>
    </w:lvl>
    <w:lvl w:ilvl="1" w:tplc="96810549" w:tentative="1">
      <w:start w:val="1"/>
      <w:numFmt w:val="lowerLetter"/>
      <w:lvlText w:val="%2."/>
      <w:lvlJc w:val="left"/>
      <w:pPr>
        <w:ind w:left="1440" w:hanging="360"/>
      </w:pPr>
    </w:lvl>
    <w:lvl w:ilvl="2" w:tplc="96810549" w:tentative="1">
      <w:start w:val="1"/>
      <w:numFmt w:val="lowerRoman"/>
      <w:lvlText w:val="%3."/>
      <w:lvlJc w:val="right"/>
      <w:pPr>
        <w:ind w:left="2160" w:hanging="180"/>
      </w:pPr>
    </w:lvl>
    <w:lvl w:ilvl="3" w:tplc="96810549" w:tentative="1">
      <w:start w:val="1"/>
      <w:numFmt w:val="decimal"/>
      <w:lvlText w:val="%4."/>
      <w:lvlJc w:val="left"/>
      <w:pPr>
        <w:ind w:left="2880" w:hanging="360"/>
      </w:pPr>
    </w:lvl>
    <w:lvl w:ilvl="4" w:tplc="96810549" w:tentative="1">
      <w:start w:val="1"/>
      <w:numFmt w:val="lowerLetter"/>
      <w:lvlText w:val="%5."/>
      <w:lvlJc w:val="left"/>
      <w:pPr>
        <w:ind w:left="3600" w:hanging="360"/>
      </w:pPr>
    </w:lvl>
    <w:lvl w:ilvl="5" w:tplc="96810549" w:tentative="1">
      <w:start w:val="1"/>
      <w:numFmt w:val="lowerRoman"/>
      <w:lvlText w:val="%6."/>
      <w:lvlJc w:val="right"/>
      <w:pPr>
        <w:ind w:left="4320" w:hanging="180"/>
      </w:pPr>
    </w:lvl>
    <w:lvl w:ilvl="6" w:tplc="96810549" w:tentative="1">
      <w:start w:val="1"/>
      <w:numFmt w:val="decimal"/>
      <w:lvlText w:val="%7."/>
      <w:lvlJc w:val="left"/>
      <w:pPr>
        <w:ind w:left="5040" w:hanging="360"/>
      </w:pPr>
    </w:lvl>
    <w:lvl w:ilvl="7" w:tplc="96810549" w:tentative="1">
      <w:start w:val="1"/>
      <w:numFmt w:val="lowerLetter"/>
      <w:lvlText w:val="%8."/>
      <w:lvlJc w:val="left"/>
      <w:pPr>
        <w:ind w:left="5760" w:hanging="360"/>
      </w:pPr>
    </w:lvl>
    <w:lvl w:ilvl="8" w:tplc="9681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1">
    <w:multiLevelType w:val="hybridMultilevel"/>
    <w:lvl w:ilvl="0" w:tplc="42195878">
      <w:start w:val="1"/>
      <w:numFmt w:val="decimal"/>
      <w:lvlText w:val="%1."/>
      <w:lvlJc w:val="left"/>
      <w:pPr>
        <w:ind w:left="720" w:hanging="360"/>
      </w:pPr>
    </w:lvl>
    <w:lvl w:ilvl="1" w:tplc="42195878" w:tentative="1">
      <w:start w:val="1"/>
      <w:numFmt w:val="lowerLetter"/>
      <w:lvlText w:val="%2."/>
      <w:lvlJc w:val="left"/>
      <w:pPr>
        <w:ind w:left="1440" w:hanging="360"/>
      </w:pPr>
    </w:lvl>
    <w:lvl w:ilvl="2" w:tplc="42195878" w:tentative="1">
      <w:start w:val="1"/>
      <w:numFmt w:val="lowerRoman"/>
      <w:lvlText w:val="%3."/>
      <w:lvlJc w:val="right"/>
      <w:pPr>
        <w:ind w:left="2160" w:hanging="180"/>
      </w:pPr>
    </w:lvl>
    <w:lvl w:ilvl="3" w:tplc="42195878" w:tentative="1">
      <w:start w:val="1"/>
      <w:numFmt w:val="decimal"/>
      <w:lvlText w:val="%4."/>
      <w:lvlJc w:val="left"/>
      <w:pPr>
        <w:ind w:left="2880" w:hanging="360"/>
      </w:pPr>
    </w:lvl>
    <w:lvl w:ilvl="4" w:tplc="42195878" w:tentative="1">
      <w:start w:val="1"/>
      <w:numFmt w:val="lowerLetter"/>
      <w:lvlText w:val="%5."/>
      <w:lvlJc w:val="left"/>
      <w:pPr>
        <w:ind w:left="3600" w:hanging="360"/>
      </w:pPr>
    </w:lvl>
    <w:lvl w:ilvl="5" w:tplc="42195878" w:tentative="1">
      <w:start w:val="1"/>
      <w:numFmt w:val="lowerRoman"/>
      <w:lvlText w:val="%6."/>
      <w:lvlJc w:val="right"/>
      <w:pPr>
        <w:ind w:left="4320" w:hanging="180"/>
      </w:pPr>
    </w:lvl>
    <w:lvl w:ilvl="6" w:tplc="42195878" w:tentative="1">
      <w:start w:val="1"/>
      <w:numFmt w:val="decimal"/>
      <w:lvlText w:val="%7."/>
      <w:lvlJc w:val="left"/>
      <w:pPr>
        <w:ind w:left="5040" w:hanging="360"/>
      </w:pPr>
    </w:lvl>
    <w:lvl w:ilvl="7" w:tplc="42195878" w:tentative="1">
      <w:start w:val="1"/>
      <w:numFmt w:val="lowerLetter"/>
      <w:lvlText w:val="%8."/>
      <w:lvlJc w:val="left"/>
      <w:pPr>
        <w:ind w:left="5760" w:hanging="360"/>
      </w:pPr>
    </w:lvl>
    <w:lvl w:ilvl="8" w:tplc="4219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70">
    <w:multiLevelType w:val="hybridMultilevel"/>
    <w:lvl w:ilvl="0" w:tplc="97905652">
      <w:start w:val="1"/>
      <w:numFmt w:val="decimal"/>
      <w:lvlText w:val="%1."/>
      <w:lvlJc w:val="left"/>
      <w:pPr>
        <w:ind w:left="720" w:hanging="360"/>
      </w:pPr>
    </w:lvl>
    <w:lvl w:ilvl="1" w:tplc="97905652" w:tentative="1">
      <w:start w:val="1"/>
      <w:numFmt w:val="lowerLetter"/>
      <w:lvlText w:val="%2."/>
      <w:lvlJc w:val="left"/>
      <w:pPr>
        <w:ind w:left="1440" w:hanging="360"/>
      </w:pPr>
    </w:lvl>
    <w:lvl w:ilvl="2" w:tplc="97905652" w:tentative="1">
      <w:start w:val="1"/>
      <w:numFmt w:val="lowerRoman"/>
      <w:lvlText w:val="%3."/>
      <w:lvlJc w:val="right"/>
      <w:pPr>
        <w:ind w:left="2160" w:hanging="180"/>
      </w:pPr>
    </w:lvl>
    <w:lvl w:ilvl="3" w:tplc="97905652" w:tentative="1">
      <w:start w:val="1"/>
      <w:numFmt w:val="decimal"/>
      <w:lvlText w:val="%4."/>
      <w:lvlJc w:val="left"/>
      <w:pPr>
        <w:ind w:left="2880" w:hanging="360"/>
      </w:pPr>
    </w:lvl>
    <w:lvl w:ilvl="4" w:tplc="97905652" w:tentative="1">
      <w:start w:val="1"/>
      <w:numFmt w:val="lowerLetter"/>
      <w:lvlText w:val="%5."/>
      <w:lvlJc w:val="left"/>
      <w:pPr>
        <w:ind w:left="3600" w:hanging="360"/>
      </w:pPr>
    </w:lvl>
    <w:lvl w:ilvl="5" w:tplc="97905652" w:tentative="1">
      <w:start w:val="1"/>
      <w:numFmt w:val="lowerRoman"/>
      <w:lvlText w:val="%6."/>
      <w:lvlJc w:val="right"/>
      <w:pPr>
        <w:ind w:left="4320" w:hanging="180"/>
      </w:pPr>
    </w:lvl>
    <w:lvl w:ilvl="6" w:tplc="97905652" w:tentative="1">
      <w:start w:val="1"/>
      <w:numFmt w:val="decimal"/>
      <w:lvlText w:val="%7."/>
      <w:lvlJc w:val="left"/>
      <w:pPr>
        <w:ind w:left="5040" w:hanging="360"/>
      </w:pPr>
    </w:lvl>
    <w:lvl w:ilvl="7" w:tplc="97905652" w:tentative="1">
      <w:start w:val="1"/>
      <w:numFmt w:val="lowerLetter"/>
      <w:lvlText w:val="%8."/>
      <w:lvlJc w:val="left"/>
      <w:pPr>
        <w:ind w:left="5760" w:hanging="360"/>
      </w:pPr>
    </w:lvl>
    <w:lvl w:ilvl="8" w:tplc="97905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9">
    <w:multiLevelType w:val="hybridMultilevel"/>
    <w:lvl w:ilvl="0" w:tplc="28143918">
      <w:start w:val="1"/>
      <w:numFmt w:val="decimal"/>
      <w:lvlText w:val="%1."/>
      <w:lvlJc w:val="left"/>
      <w:pPr>
        <w:ind w:left="720" w:hanging="360"/>
      </w:pPr>
    </w:lvl>
    <w:lvl w:ilvl="1" w:tplc="28143918" w:tentative="1">
      <w:start w:val="1"/>
      <w:numFmt w:val="lowerLetter"/>
      <w:lvlText w:val="%2."/>
      <w:lvlJc w:val="left"/>
      <w:pPr>
        <w:ind w:left="1440" w:hanging="360"/>
      </w:pPr>
    </w:lvl>
    <w:lvl w:ilvl="2" w:tplc="28143918" w:tentative="1">
      <w:start w:val="1"/>
      <w:numFmt w:val="lowerRoman"/>
      <w:lvlText w:val="%3."/>
      <w:lvlJc w:val="right"/>
      <w:pPr>
        <w:ind w:left="2160" w:hanging="180"/>
      </w:pPr>
    </w:lvl>
    <w:lvl w:ilvl="3" w:tplc="28143918" w:tentative="1">
      <w:start w:val="1"/>
      <w:numFmt w:val="decimal"/>
      <w:lvlText w:val="%4."/>
      <w:lvlJc w:val="left"/>
      <w:pPr>
        <w:ind w:left="2880" w:hanging="360"/>
      </w:pPr>
    </w:lvl>
    <w:lvl w:ilvl="4" w:tplc="28143918" w:tentative="1">
      <w:start w:val="1"/>
      <w:numFmt w:val="lowerLetter"/>
      <w:lvlText w:val="%5."/>
      <w:lvlJc w:val="left"/>
      <w:pPr>
        <w:ind w:left="3600" w:hanging="360"/>
      </w:pPr>
    </w:lvl>
    <w:lvl w:ilvl="5" w:tplc="28143918" w:tentative="1">
      <w:start w:val="1"/>
      <w:numFmt w:val="lowerRoman"/>
      <w:lvlText w:val="%6."/>
      <w:lvlJc w:val="right"/>
      <w:pPr>
        <w:ind w:left="4320" w:hanging="180"/>
      </w:pPr>
    </w:lvl>
    <w:lvl w:ilvl="6" w:tplc="28143918" w:tentative="1">
      <w:start w:val="1"/>
      <w:numFmt w:val="decimal"/>
      <w:lvlText w:val="%7."/>
      <w:lvlJc w:val="left"/>
      <w:pPr>
        <w:ind w:left="5040" w:hanging="360"/>
      </w:pPr>
    </w:lvl>
    <w:lvl w:ilvl="7" w:tplc="28143918" w:tentative="1">
      <w:start w:val="1"/>
      <w:numFmt w:val="lowerLetter"/>
      <w:lvlText w:val="%8."/>
      <w:lvlJc w:val="left"/>
      <w:pPr>
        <w:ind w:left="5760" w:hanging="360"/>
      </w:pPr>
    </w:lvl>
    <w:lvl w:ilvl="8" w:tplc="2814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8">
    <w:multiLevelType w:val="hybridMultilevel"/>
    <w:lvl w:ilvl="0" w:tplc="29788256">
      <w:start w:val="1"/>
      <w:numFmt w:val="decimal"/>
      <w:lvlText w:val="%1."/>
      <w:lvlJc w:val="left"/>
      <w:pPr>
        <w:ind w:left="720" w:hanging="360"/>
      </w:pPr>
    </w:lvl>
    <w:lvl w:ilvl="1" w:tplc="29788256" w:tentative="1">
      <w:start w:val="1"/>
      <w:numFmt w:val="lowerLetter"/>
      <w:lvlText w:val="%2."/>
      <w:lvlJc w:val="left"/>
      <w:pPr>
        <w:ind w:left="1440" w:hanging="360"/>
      </w:pPr>
    </w:lvl>
    <w:lvl w:ilvl="2" w:tplc="29788256" w:tentative="1">
      <w:start w:val="1"/>
      <w:numFmt w:val="lowerRoman"/>
      <w:lvlText w:val="%3."/>
      <w:lvlJc w:val="right"/>
      <w:pPr>
        <w:ind w:left="2160" w:hanging="180"/>
      </w:pPr>
    </w:lvl>
    <w:lvl w:ilvl="3" w:tplc="29788256" w:tentative="1">
      <w:start w:val="1"/>
      <w:numFmt w:val="decimal"/>
      <w:lvlText w:val="%4."/>
      <w:lvlJc w:val="left"/>
      <w:pPr>
        <w:ind w:left="2880" w:hanging="360"/>
      </w:pPr>
    </w:lvl>
    <w:lvl w:ilvl="4" w:tplc="29788256" w:tentative="1">
      <w:start w:val="1"/>
      <w:numFmt w:val="lowerLetter"/>
      <w:lvlText w:val="%5."/>
      <w:lvlJc w:val="left"/>
      <w:pPr>
        <w:ind w:left="3600" w:hanging="360"/>
      </w:pPr>
    </w:lvl>
    <w:lvl w:ilvl="5" w:tplc="29788256" w:tentative="1">
      <w:start w:val="1"/>
      <w:numFmt w:val="lowerRoman"/>
      <w:lvlText w:val="%6."/>
      <w:lvlJc w:val="right"/>
      <w:pPr>
        <w:ind w:left="4320" w:hanging="180"/>
      </w:pPr>
    </w:lvl>
    <w:lvl w:ilvl="6" w:tplc="29788256" w:tentative="1">
      <w:start w:val="1"/>
      <w:numFmt w:val="decimal"/>
      <w:lvlText w:val="%7."/>
      <w:lvlJc w:val="left"/>
      <w:pPr>
        <w:ind w:left="5040" w:hanging="360"/>
      </w:pPr>
    </w:lvl>
    <w:lvl w:ilvl="7" w:tplc="29788256" w:tentative="1">
      <w:start w:val="1"/>
      <w:numFmt w:val="lowerLetter"/>
      <w:lvlText w:val="%8."/>
      <w:lvlJc w:val="left"/>
      <w:pPr>
        <w:ind w:left="5760" w:hanging="360"/>
      </w:pPr>
    </w:lvl>
    <w:lvl w:ilvl="8" w:tplc="2978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7">
    <w:multiLevelType w:val="hybridMultilevel"/>
    <w:lvl w:ilvl="0" w:tplc="39939690">
      <w:start w:val="1"/>
      <w:numFmt w:val="decimal"/>
      <w:lvlText w:val="%1."/>
      <w:lvlJc w:val="left"/>
      <w:pPr>
        <w:ind w:left="720" w:hanging="360"/>
      </w:pPr>
    </w:lvl>
    <w:lvl w:ilvl="1" w:tplc="39939690" w:tentative="1">
      <w:start w:val="1"/>
      <w:numFmt w:val="lowerLetter"/>
      <w:lvlText w:val="%2."/>
      <w:lvlJc w:val="left"/>
      <w:pPr>
        <w:ind w:left="1440" w:hanging="360"/>
      </w:pPr>
    </w:lvl>
    <w:lvl w:ilvl="2" w:tplc="39939690" w:tentative="1">
      <w:start w:val="1"/>
      <w:numFmt w:val="lowerRoman"/>
      <w:lvlText w:val="%3."/>
      <w:lvlJc w:val="right"/>
      <w:pPr>
        <w:ind w:left="2160" w:hanging="180"/>
      </w:pPr>
    </w:lvl>
    <w:lvl w:ilvl="3" w:tplc="39939690" w:tentative="1">
      <w:start w:val="1"/>
      <w:numFmt w:val="decimal"/>
      <w:lvlText w:val="%4."/>
      <w:lvlJc w:val="left"/>
      <w:pPr>
        <w:ind w:left="2880" w:hanging="360"/>
      </w:pPr>
    </w:lvl>
    <w:lvl w:ilvl="4" w:tplc="39939690" w:tentative="1">
      <w:start w:val="1"/>
      <w:numFmt w:val="lowerLetter"/>
      <w:lvlText w:val="%5."/>
      <w:lvlJc w:val="left"/>
      <w:pPr>
        <w:ind w:left="3600" w:hanging="360"/>
      </w:pPr>
    </w:lvl>
    <w:lvl w:ilvl="5" w:tplc="39939690" w:tentative="1">
      <w:start w:val="1"/>
      <w:numFmt w:val="lowerRoman"/>
      <w:lvlText w:val="%6."/>
      <w:lvlJc w:val="right"/>
      <w:pPr>
        <w:ind w:left="4320" w:hanging="180"/>
      </w:pPr>
    </w:lvl>
    <w:lvl w:ilvl="6" w:tplc="39939690" w:tentative="1">
      <w:start w:val="1"/>
      <w:numFmt w:val="decimal"/>
      <w:lvlText w:val="%7."/>
      <w:lvlJc w:val="left"/>
      <w:pPr>
        <w:ind w:left="5040" w:hanging="360"/>
      </w:pPr>
    </w:lvl>
    <w:lvl w:ilvl="7" w:tplc="39939690" w:tentative="1">
      <w:start w:val="1"/>
      <w:numFmt w:val="lowerLetter"/>
      <w:lvlText w:val="%8."/>
      <w:lvlJc w:val="left"/>
      <w:pPr>
        <w:ind w:left="5760" w:hanging="360"/>
      </w:pPr>
    </w:lvl>
    <w:lvl w:ilvl="8" w:tplc="39939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6">
    <w:multiLevelType w:val="hybridMultilevel"/>
    <w:lvl w:ilvl="0" w:tplc="39674700">
      <w:start w:val="1"/>
      <w:numFmt w:val="decimal"/>
      <w:lvlText w:val="%1."/>
      <w:lvlJc w:val="left"/>
      <w:pPr>
        <w:ind w:left="720" w:hanging="360"/>
      </w:pPr>
    </w:lvl>
    <w:lvl w:ilvl="1" w:tplc="39674700" w:tentative="1">
      <w:start w:val="1"/>
      <w:numFmt w:val="lowerLetter"/>
      <w:lvlText w:val="%2."/>
      <w:lvlJc w:val="left"/>
      <w:pPr>
        <w:ind w:left="1440" w:hanging="360"/>
      </w:pPr>
    </w:lvl>
    <w:lvl w:ilvl="2" w:tplc="39674700" w:tentative="1">
      <w:start w:val="1"/>
      <w:numFmt w:val="lowerRoman"/>
      <w:lvlText w:val="%3."/>
      <w:lvlJc w:val="right"/>
      <w:pPr>
        <w:ind w:left="2160" w:hanging="180"/>
      </w:pPr>
    </w:lvl>
    <w:lvl w:ilvl="3" w:tplc="39674700" w:tentative="1">
      <w:start w:val="1"/>
      <w:numFmt w:val="decimal"/>
      <w:lvlText w:val="%4."/>
      <w:lvlJc w:val="left"/>
      <w:pPr>
        <w:ind w:left="2880" w:hanging="360"/>
      </w:pPr>
    </w:lvl>
    <w:lvl w:ilvl="4" w:tplc="39674700" w:tentative="1">
      <w:start w:val="1"/>
      <w:numFmt w:val="lowerLetter"/>
      <w:lvlText w:val="%5."/>
      <w:lvlJc w:val="left"/>
      <w:pPr>
        <w:ind w:left="3600" w:hanging="360"/>
      </w:pPr>
    </w:lvl>
    <w:lvl w:ilvl="5" w:tplc="39674700" w:tentative="1">
      <w:start w:val="1"/>
      <w:numFmt w:val="lowerRoman"/>
      <w:lvlText w:val="%6."/>
      <w:lvlJc w:val="right"/>
      <w:pPr>
        <w:ind w:left="4320" w:hanging="180"/>
      </w:pPr>
    </w:lvl>
    <w:lvl w:ilvl="6" w:tplc="39674700" w:tentative="1">
      <w:start w:val="1"/>
      <w:numFmt w:val="decimal"/>
      <w:lvlText w:val="%7."/>
      <w:lvlJc w:val="left"/>
      <w:pPr>
        <w:ind w:left="5040" w:hanging="360"/>
      </w:pPr>
    </w:lvl>
    <w:lvl w:ilvl="7" w:tplc="39674700" w:tentative="1">
      <w:start w:val="1"/>
      <w:numFmt w:val="lowerLetter"/>
      <w:lvlText w:val="%8."/>
      <w:lvlJc w:val="left"/>
      <w:pPr>
        <w:ind w:left="5760" w:hanging="360"/>
      </w:pPr>
    </w:lvl>
    <w:lvl w:ilvl="8" w:tplc="3967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65">
    <w:multiLevelType w:val="hybridMultilevel"/>
    <w:lvl w:ilvl="0" w:tplc="721860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065">
    <w:abstractNumId w:val="9065"/>
  </w:num>
  <w:num w:numId="9066">
    <w:abstractNumId w:val="9066"/>
  </w:num>
  <w:num w:numId="9067">
    <w:abstractNumId w:val="9067"/>
  </w:num>
  <w:num w:numId="9068">
    <w:abstractNumId w:val="9068"/>
  </w:num>
  <w:num w:numId="9069">
    <w:abstractNumId w:val="9069"/>
  </w:num>
  <w:num w:numId="9070">
    <w:abstractNumId w:val="9070"/>
  </w:num>
  <w:num w:numId="9071">
    <w:abstractNumId w:val="9071"/>
  </w:num>
  <w:num w:numId="9072">
    <w:abstractNumId w:val="9072"/>
  </w:num>
  <w:num w:numId="9073">
    <w:abstractNumId w:val="9073"/>
  </w:num>
  <w:num w:numId="9074">
    <w:abstractNumId w:val="9074"/>
  </w:num>
  <w:num w:numId="9075">
    <w:abstractNumId w:val="9075"/>
  </w:num>
  <w:num w:numId="9076">
    <w:abstractNumId w:val="9076"/>
  </w:num>
  <w:num w:numId="9077">
    <w:abstractNumId w:val="9077"/>
  </w:num>
  <w:num w:numId="9078">
    <w:abstractNumId w:val="9078"/>
  </w:num>
  <w:num w:numId="9079">
    <w:abstractNumId w:val="9079"/>
  </w:num>
  <w:num w:numId="9080">
    <w:abstractNumId w:val="9080"/>
  </w:num>
  <w:num w:numId="9081">
    <w:abstractNumId w:val="9081"/>
  </w:num>
  <w:num w:numId="9082">
    <w:abstractNumId w:val="9082"/>
  </w:num>
  <w:num w:numId="9083">
    <w:abstractNumId w:val="9083"/>
  </w:num>
  <w:num w:numId="9084">
    <w:abstractNumId w:val="9084"/>
  </w:num>
  <w:num w:numId="9085">
    <w:abstractNumId w:val="9085"/>
  </w:num>
  <w:num w:numId="9086">
    <w:abstractNumId w:val="9086"/>
  </w:num>
  <w:num w:numId="9087">
    <w:abstractNumId w:val="9087"/>
  </w:num>
  <w:num w:numId="9088">
    <w:abstractNumId w:val="9088"/>
  </w:num>
  <w:num w:numId="9089">
    <w:abstractNumId w:val="9089"/>
  </w:num>
  <w:num w:numId="9090">
    <w:abstractNumId w:val="9090"/>
  </w:num>
  <w:num w:numId="9091">
    <w:abstractNumId w:val="9091"/>
  </w:num>
  <w:num w:numId="9092">
    <w:abstractNumId w:val="9092"/>
  </w:num>
  <w:num w:numId="9093">
    <w:abstractNumId w:val="9093"/>
  </w:num>
  <w:num w:numId="9094">
    <w:abstractNumId w:val="9094"/>
  </w:num>
  <w:num w:numId="9095">
    <w:abstractNumId w:val="9095"/>
  </w:num>
  <w:num w:numId="9096">
    <w:abstractNumId w:val="9096"/>
  </w:num>
  <w:num w:numId="9097">
    <w:abstractNumId w:val="9097"/>
  </w:num>
  <w:num w:numId="9098">
    <w:abstractNumId w:val="9098"/>
  </w:num>
  <w:num w:numId="9099">
    <w:abstractNumId w:val="9099"/>
  </w:num>
  <w:num w:numId="9100">
    <w:abstractNumId w:val="9100"/>
  </w:num>
  <w:num w:numId="9101">
    <w:abstractNumId w:val="9101"/>
  </w:num>
  <w:num w:numId="9102">
    <w:abstractNumId w:val="9102"/>
  </w:num>
  <w:num w:numId="9103">
    <w:abstractNumId w:val="9103"/>
  </w:num>
  <w:num w:numId="9104">
    <w:abstractNumId w:val="9104"/>
  </w:num>
  <w:num w:numId="9105">
    <w:abstractNumId w:val="9105"/>
  </w:num>
  <w:num w:numId="9106">
    <w:abstractNumId w:val="9106"/>
  </w:num>
  <w:num w:numId="9107">
    <w:abstractNumId w:val="9107"/>
  </w:num>
  <w:num w:numId="9108">
    <w:abstractNumId w:val="9108"/>
  </w:num>
  <w:num w:numId="9109">
    <w:abstractNumId w:val="9109"/>
  </w:num>
  <w:num w:numId="9110">
    <w:abstractNumId w:val="9110"/>
  </w:num>
  <w:num w:numId="9111">
    <w:abstractNumId w:val="9111"/>
  </w:num>
  <w:num w:numId="9112">
    <w:abstractNumId w:val="9112"/>
  </w:num>
  <w:num w:numId="9113">
    <w:abstractNumId w:val="9113"/>
  </w:num>
  <w:num w:numId="9114">
    <w:abstractNumId w:val="9114"/>
  </w:num>
  <w:num w:numId="9115">
    <w:abstractNumId w:val="9115"/>
  </w:num>
  <w:num w:numId="9116">
    <w:abstractNumId w:val="9116"/>
  </w:num>
  <w:num w:numId="9117">
    <w:abstractNumId w:val="9117"/>
  </w:num>
  <w:num w:numId="9118">
    <w:abstractNumId w:val="9118"/>
  </w:num>
  <w:num w:numId="9119">
    <w:abstractNumId w:val="9119"/>
  </w:num>
  <w:num w:numId="9120">
    <w:abstractNumId w:val="9120"/>
  </w:num>
  <w:num w:numId="9121">
    <w:abstractNumId w:val="9121"/>
  </w:num>
  <w:num w:numId="9122">
    <w:abstractNumId w:val="9122"/>
  </w:num>
  <w:num w:numId="9123">
    <w:abstractNumId w:val="9123"/>
  </w:num>
  <w:num w:numId="9124">
    <w:abstractNumId w:val="9124"/>
  </w:num>
  <w:num w:numId="9125">
    <w:abstractNumId w:val="9125"/>
  </w:num>
  <w:num w:numId="9126">
    <w:abstractNumId w:val="9126"/>
  </w:num>
  <w:num w:numId="9127">
    <w:abstractNumId w:val="9127"/>
  </w:num>
  <w:num w:numId="9128">
    <w:abstractNumId w:val="9128"/>
  </w:num>
  <w:num w:numId="9129">
    <w:abstractNumId w:val="9129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6071759" Type="http://schemas.openxmlformats.org/officeDocument/2006/relationships/comments" Target="comments.xml"/><Relationship Id="rId622548885" Type="http://schemas.microsoft.com/office/2011/relationships/commentsExtended" Target="commentsExtended.xml"/><Relationship Id="rId12545094" Type="http://schemas.openxmlformats.org/officeDocument/2006/relationships/image" Target="media/imgrId12545094.jpg"/><Relationship Id="rId73716554b49c1c3ce" Type="http://schemas.openxmlformats.org/officeDocument/2006/relationships/hyperlink" Target="https://iservice.lombardini.it/jsp/Template2/manuale.jsp?id=96&amp;parent=1000" TargetMode="External"/><Relationship Id="rId88236554b49c1c5b9" Type="http://schemas.openxmlformats.org/officeDocument/2006/relationships/hyperlink" Target="https://iservice.lombardini.it/jsp/Template2/manuale.jsp?id=97&amp;parent=1000" TargetMode="External"/><Relationship Id="rId72286554b49c1c821" Type="http://schemas.openxmlformats.org/officeDocument/2006/relationships/hyperlink" Target="https://iservice.lombardini.it/jsp/Template2/manuale.jsp?id=176&amp;parent=1000" TargetMode="External"/><Relationship Id="rId52256554b49c1ca97" Type="http://schemas.openxmlformats.org/officeDocument/2006/relationships/hyperlink" Target="https://iservice.lombardini.it/jsp/Template2/manuale.jsp?id=176&amp;parent=1000" TargetMode="External"/><Relationship Id="rId35386554b49c1ce07" Type="http://schemas.openxmlformats.org/officeDocument/2006/relationships/hyperlink" Target="https://iservice.lombardini.it/jsp/Template2/manuale.jsp?id=176&amp;parent=1000" TargetMode="External"/><Relationship Id="rId13516554b49c1cf3b" Type="http://schemas.openxmlformats.org/officeDocument/2006/relationships/hyperlink" Target="https://iservice.lombardini.it/jsp/Template2/manuale.jsp?id=177&amp;parent=1000" TargetMode="External"/><Relationship Id="rId31066554b49c1d06a" Type="http://schemas.openxmlformats.org/officeDocument/2006/relationships/hyperlink" Target="https://iservice.lombardini.it/jsp/Template2/manuale.jsp?id=178&amp;parent=1000" TargetMode="External"/><Relationship Id="rId16426554b49c1d193" Type="http://schemas.openxmlformats.org/officeDocument/2006/relationships/hyperlink" Target="https://iservice.lombardini.it/jsp/Template2/manuale.jsp?id=179&amp;parent=1000" TargetMode="External"/><Relationship Id="rId44506554b49c1d2ba" Type="http://schemas.openxmlformats.org/officeDocument/2006/relationships/hyperlink" Target="https://iservice.lombardini.it/jsp/Template2/manuale.jsp?id=180&amp;parent=1000" TargetMode="External"/><Relationship Id="rId20976554b49c1d3df" Type="http://schemas.openxmlformats.org/officeDocument/2006/relationships/hyperlink" Target="https://iservice.lombardini.it/jsp/Template2/manuale.jsp?id=181&amp;parent=1000" TargetMode="External"/><Relationship Id="rId35916554b49c1d50a" Type="http://schemas.openxmlformats.org/officeDocument/2006/relationships/hyperlink" Target="https://iservice.lombardini.it/jsp/Template2/manuale.jsp?id=182&amp;parent=1000" TargetMode="External"/><Relationship Id="rId27066554b49c1d631" Type="http://schemas.openxmlformats.org/officeDocument/2006/relationships/hyperlink" Target="https://iservice.lombardini.it/jsp/Template2/manuale.jsp?id=364&amp;parent=1000" TargetMode="External"/><Relationship Id="rId16856554b49c1d761" Type="http://schemas.openxmlformats.org/officeDocument/2006/relationships/hyperlink" Target="https://iservice.lombardini.it/jsp/Template2/manuale.jsp?id=183&amp;parent=1000" TargetMode="External"/><Relationship Id="rId60286554b49c1d88d" Type="http://schemas.openxmlformats.org/officeDocument/2006/relationships/hyperlink" Target="https://iservice.lombardini.it/jsp/Template2/manuale.jsp?id=184&amp;parent=1000" TargetMode="External"/><Relationship Id="rId63466554b49c1d9b4" Type="http://schemas.openxmlformats.org/officeDocument/2006/relationships/hyperlink" Target="https://iservice.lombardini.it/jsp/Template2/manuale.jsp?id=185&amp;parent=1000" TargetMode="External"/><Relationship Id="rId16406554b49c1dada" Type="http://schemas.openxmlformats.org/officeDocument/2006/relationships/hyperlink" Target="https://iservice.lombardini.it/jsp/Template2/manuale.jsp?id=821&amp;parent=1000" TargetMode="External"/><Relationship Id="rId13986554b49c1dd35" Type="http://schemas.openxmlformats.org/officeDocument/2006/relationships/hyperlink" Target="https://iservice.lombardini.it/jsp/Template4/manuale.jsp?id=2663&amp;parent=1088" TargetMode="External"/><Relationship Id="rId36076554b49c1de80" Type="http://schemas.openxmlformats.org/officeDocument/2006/relationships/hyperlink" Target="https://iservice.lombardini.it/jsp/Template4/manuale.jsp?id=2663&amp;parent=1088" TargetMode="External"/><Relationship Id="rId20836554b49c1e155" Type="http://schemas.openxmlformats.org/officeDocument/2006/relationships/hyperlink" Target="https://iservice.lombardini.it/jsp/Template4/manuale.jsp?id=2665&amp;parent=1088" TargetMode="External"/><Relationship Id="rId91916554b49c1e66b" Type="http://schemas.openxmlformats.org/officeDocument/2006/relationships/hyperlink" Target="https://iservice.lombardini.it/jsp/Template4/manuale.jsp?id=2666&amp;parent=1088" TargetMode="External"/><Relationship Id="rId38136554b49c1ebd4" Type="http://schemas.openxmlformats.org/officeDocument/2006/relationships/hyperlink" Target="https://iservice.lombardini.it/jsp/Template4/manuale.jsp?id=2667&amp;parent=1088" TargetMode="External"/><Relationship Id="rId56816554b49c1ecdd" Type="http://schemas.openxmlformats.org/officeDocument/2006/relationships/hyperlink" Target="https://iservice.lombardini.it/jsp/Template4/manuale.jsp?id=2667&amp;parent=1088" TargetMode="External"/><Relationship Id="rId75496554b49c1f0b1" Type="http://schemas.openxmlformats.org/officeDocument/2006/relationships/hyperlink" Target="https://iservice.lombardini.it/jsp/Template4/manuale.jsp?id=2675&amp;parent=1088" TargetMode="External"/><Relationship Id="rId42306554b49c1f6cd" Type="http://schemas.openxmlformats.org/officeDocument/2006/relationships/hyperlink" Target="https://iservice.lombardini.it/jsp/Template2/manuale.jsp?id=822&amp;parent=1000" TargetMode="External"/><Relationship Id="rId89286554b49c1f84d" Type="http://schemas.openxmlformats.org/officeDocument/2006/relationships/hyperlink" Target="https://iservice.lombardini.it/jsp/Template2/manuale.jsp?id=822&amp;parent=1000" TargetMode="External"/><Relationship Id="rId45536554b49c2a52f" Type="http://schemas.openxmlformats.org/officeDocument/2006/relationships/hyperlink" Target="https://iservice.lombardini.it/jsp/Template2/manuale.jsp?id=198&amp;parent=1000" TargetMode="External"/><Relationship Id="rId42486554b49c32d29" Type="http://schemas.openxmlformats.org/officeDocument/2006/relationships/hyperlink" Target="https://iservice.lombardini.it/jsp/Template2/manuale.jsp?id=152&amp;parent=1000" TargetMode="External"/><Relationship Id="rId42736554b49c6d1d2" Type="http://schemas.openxmlformats.org/officeDocument/2006/relationships/hyperlink" Target="https://iservice.lombardini.it/jsp/Template2/manuale.jsp?id=154&amp;parent=1000" TargetMode="External"/><Relationship Id="rId53776554b49c91597" Type="http://schemas.openxmlformats.org/officeDocument/2006/relationships/hyperlink" Target="https://iservice.lombardini.it/jsp/Template2/manuale.jsp?id=154&amp;parent=1000" TargetMode="External"/><Relationship Id="rId16386554b49caa4cd" Type="http://schemas.openxmlformats.org/officeDocument/2006/relationships/hyperlink" Target="https://iservice.lombardini.it/jsp/Template2/manuale.jsp?id=154&amp;parent=1000" TargetMode="External"/><Relationship Id="rId34226554b49cbb174" Type="http://schemas.openxmlformats.org/officeDocument/2006/relationships/hyperlink" Target="https://iservice.lombardini.it/jsp/Template2/manuale.jsp?id=155&amp;parent=1000" TargetMode="External"/><Relationship Id="rId92146554b49cc322a" Type="http://schemas.openxmlformats.org/officeDocument/2006/relationships/hyperlink" Target="https://iservice.lombardini.it/jsp/Template2/manuale.jsp?id=155&amp;parent=1000" TargetMode="External"/><Relationship Id="rId54496554b49cc336a" Type="http://schemas.openxmlformats.org/officeDocument/2006/relationships/hyperlink" Target="https://iservice.lombardini.it/jsp/Template2/manuale.jsp?id=155&amp;parent=1000" TargetMode="External"/><Relationship Id="rId25896554b49cd0a53" Type="http://schemas.openxmlformats.org/officeDocument/2006/relationships/hyperlink" Target="https://iservice.lombardini.it/jsp/Template2/manuale.jsp?id=155&amp;parent=1000" TargetMode="External"/><Relationship Id="rId62656554b49cd1160" Type="http://schemas.openxmlformats.org/officeDocument/2006/relationships/hyperlink" Target="https://iservice.lombardini.it/jsp/Template2/manuale.jsp?id=148&amp;parent=1000" TargetMode="External"/><Relationship Id="rId41006554b49cedea1" Type="http://schemas.openxmlformats.org/officeDocument/2006/relationships/hyperlink" Target="https://iservice.lombardini.it/jsp/Template2/manuale.jsp?id=155&amp;parent=1000" TargetMode="External"/><Relationship Id="rId92586554b49d4b26c" Type="http://schemas.openxmlformats.org/officeDocument/2006/relationships/hyperlink" Target="https://iservice.lombardini.it/jsp/Template2/manuale.jsp?id=148&amp;parent=1000" TargetMode="External"/><Relationship Id="rId57896554b49d77774" Type="http://schemas.openxmlformats.org/officeDocument/2006/relationships/hyperlink" Target="https://www.youtube.com/embed/Ba8qqxTx6wA?rel=0" TargetMode="External"/><Relationship Id="rId91256554b49e07d6d" Type="http://schemas.openxmlformats.org/officeDocument/2006/relationships/hyperlink" Target="https://iservice.lombardini.it/jsp/Template2/manuale.jsp?id=822&amp;parent=1000" TargetMode="External"/><Relationship Id="rId53756554b49e084e8" Type="http://schemas.openxmlformats.org/officeDocument/2006/relationships/hyperlink" Target="https://iservice.lombardini.it/jsp/Template2/manuale.jsp?id=822&amp;parent=1000" TargetMode="External"/><Relationship Id="rId39786554b49e0872b" Type="http://schemas.openxmlformats.org/officeDocument/2006/relationships/hyperlink" Target="https://iservice.lombardini.it/jsp/Template2/manuale.jsp?id=822&amp;parent=1000" TargetMode="External"/><Relationship Id="rId89486554b49e08ab6" Type="http://schemas.openxmlformats.org/officeDocument/2006/relationships/hyperlink" Target="https://iservice.lombardini.it/jsp/Template2/manuale.jsp?id=822&amp;parent=1000" TargetMode="External"/><Relationship Id="rId25276554b49e51dd2" Type="http://schemas.openxmlformats.org/officeDocument/2006/relationships/hyperlink" Target="https://iservice.lombardini.it/jsp/Template2/manuale.jsp?id=822&amp;parent=1000" TargetMode="External"/><Relationship Id="rId66316554b49e73b3e" Type="http://schemas.openxmlformats.org/officeDocument/2006/relationships/hyperlink" Target="https://iservice.lombardini.it/jsp/Template2/manuale.jsp?id=680&amp;parent=1000" TargetMode="External"/><Relationship Id="rId77586554b49e74248" Type="http://schemas.openxmlformats.org/officeDocument/2006/relationships/hyperlink" Target="https://iservice.lombardini.it/jsp/Template2/manuale.jsp?id=822&amp;parent=1000" TargetMode="External"/><Relationship Id="rId67606554b49e90021" Type="http://schemas.openxmlformats.org/officeDocument/2006/relationships/hyperlink" Target="https://iservice.lombardini.it/jsp/Template2/manuale.jsp?id=822&amp;parent=1000" TargetMode="External"/><Relationship Id="rId42026554b49ea4d84" Type="http://schemas.openxmlformats.org/officeDocument/2006/relationships/hyperlink" Target="https://iservice.lombardini.it/jsp/Template2/manuale.jsp?id=146&amp;parent=1000" TargetMode="External"/><Relationship Id="rId39936554b49ea592d" Type="http://schemas.openxmlformats.org/officeDocument/2006/relationships/hyperlink" Target="https://iservice.lombardini.it/jsp/Template2/manuale.jsp?id=822&amp;parent=1000" TargetMode="External"/><Relationship Id="rId29606554b49ea6089" Type="http://schemas.openxmlformats.org/officeDocument/2006/relationships/hyperlink" Target="https://iservice.lombardini.it/jsp/Template2/manuale.jsp?id=822&amp;parent=1000" TargetMode="External"/><Relationship Id="rId76236554b49ea64d4" Type="http://schemas.openxmlformats.org/officeDocument/2006/relationships/hyperlink" Target="https://iservice.lombardini.it/jsp/Template2/manuale.jsp?id=822&amp;parent=1000" TargetMode="External"/><Relationship Id="rId89826554b49ea6d59" Type="http://schemas.openxmlformats.org/officeDocument/2006/relationships/hyperlink" Target="https://iservice.lombardini.it/jsp/Template2/manuale.jsp?id=822&amp;parent=1000" TargetMode="External"/><Relationship Id="rId65016554b49ea70e7" Type="http://schemas.openxmlformats.org/officeDocument/2006/relationships/hyperlink" Target="https://iservice.lombardini.it/jsp/Template2/manuale.jsp?id=822&amp;parent=1000" TargetMode="External"/><Relationship Id="rId60696554b49ec3df2" Type="http://schemas.openxmlformats.org/officeDocument/2006/relationships/hyperlink" Target="https://iservice.lombardini.it/jsp/Template2/manuale.jsp?id=822&amp;parent=1000" TargetMode="External"/><Relationship Id="rId88566554b49f9e449" Type="http://schemas.openxmlformats.org/officeDocument/2006/relationships/hyperlink" Target="https://iservice.lombardini.it/jsp/Template2/manuale.jsp?id=822&amp;parent=1000" TargetMode="External"/><Relationship Id="rId33566554b49f9e560" Type="http://schemas.openxmlformats.org/officeDocument/2006/relationships/hyperlink" Target="https://iservice.lombardini.it/jsp/Template2/manuale.jsp?id=822&amp;parent=1000" TargetMode="External"/><Relationship Id="rId81886554b49f9ece7" Type="http://schemas.openxmlformats.org/officeDocument/2006/relationships/hyperlink" Target="https://iservice.lombardini.it/jsp/Template2/manuale.jsp?id=822&amp;parent=1000" TargetMode="External"/><Relationship Id="rId50656554b49f9f40c" Type="http://schemas.openxmlformats.org/officeDocument/2006/relationships/hyperlink" Target="https://iservice.lombardini.it/jsp/Template2/manuale.jsp?id=822&amp;parent=1000" TargetMode="External"/><Relationship Id="rId82436554b49fbaede" Type="http://schemas.openxmlformats.org/officeDocument/2006/relationships/hyperlink" Target="https://iservice.lombardini.it/jsp/Template2/manuale.jsp?id=822&amp;parent=1000" TargetMode="External"/><Relationship Id="rId44426554b49fbbdca" Type="http://schemas.openxmlformats.org/officeDocument/2006/relationships/hyperlink" Target="https://iservice.lombardini.it/jsp/Template2/manuale.jsp?id=133&amp;parent=1000" TargetMode="External"/><Relationship Id="rId67376554b49fe33fb" Type="http://schemas.openxmlformats.org/officeDocument/2006/relationships/hyperlink" Target="https://iservice.lombardini.it/jsp/Template2/manuale.jsp?id=143&amp;parent=1000" TargetMode="External"/><Relationship Id="rId82646554b49fe374c" Type="http://schemas.openxmlformats.org/officeDocument/2006/relationships/hyperlink" Target="https://iservice.lombardini.it/jsp/Template2/manuale.jsp?id=822&amp;parent=1000" TargetMode="External"/><Relationship Id="rId43086554b4a04f851" Type="http://schemas.openxmlformats.org/officeDocument/2006/relationships/hyperlink" Target="https://iservice.lombardini.it/jsp/Template2/manuale.jsp?id=97&amp;parent=1000" TargetMode="External"/><Relationship Id="rId52836554b4a06183d" Type="http://schemas.openxmlformats.org/officeDocument/2006/relationships/hyperlink" Target="https://iservice.lombardini.it/jsp/Template2/manuale.jsp?id=822&amp;parent=1000" TargetMode="External"/><Relationship Id="rId38526554b4a062e13" Type="http://schemas.openxmlformats.org/officeDocument/2006/relationships/hyperlink" Target="https://iservice.lombardini.it/jsp/Template2/manuale.jsp?id=822&amp;parent=1000" TargetMode="External"/><Relationship Id="rId16456554b4a063689" Type="http://schemas.openxmlformats.org/officeDocument/2006/relationships/hyperlink" Target="https://iservice.lombardini.it/jsp/Template2/manuale.jsp?id=822&amp;parent=1000" TargetMode="External"/><Relationship Id="rId93676554b4a07e1e4" Type="http://schemas.openxmlformats.org/officeDocument/2006/relationships/hyperlink" Target="https://iservice.lombardini.it/jsp/Template2/manuale.jsp?id=822&amp;parent=1000" TargetMode="External"/><Relationship Id="rId38816554b4a0ddce0" Type="http://schemas.openxmlformats.org/officeDocument/2006/relationships/hyperlink" Target="https://iservice.lombardini.it/jsp/Template2/manuale.jsp?id=132&amp;parent=1000" TargetMode="External"/><Relationship Id="rId59696554b4a0ea993" Type="http://schemas.openxmlformats.org/officeDocument/2006/relationships/hyperlink" Target="https://iservice.lombardini.it/jsp/Template2/manuale.jsp?id=157&amp;parent=1000" TargetMode="External"/><Relationship Id="rId53066554b4a0ebce7" Type="http://schemas.openxmlformats.org/officeDocument/2006/relationships/hyperlink" Target="https://iservice.lombardini.it/jsp/Template2/manuale.jsp?id=104&amp;parent=1000" TargetMode="External"/><Relationship Id="rId36706554b4a10b2a4" Type="http://schemas.openxmlformats.org/officeDocument/2006/relationships/hyperlink" Target="https://iservice.lombardini.it/jsp/Template2/manuale.jsp?id=822&amp;parent=1000" TargetMode="External"/><Relationship Id="rId42326554b4a12a049" Type="http://schemas.openxmlformats.org/officeDocument/2006/relationships/hyperlink" Target="https://iservice.lombardini.it/jsp/Template2/manuale.jsp?id=822&amp;parent=1000" TargetMode="External"/><Relationship Id="rId79576554b4a1411fe" Type="http://schemas.openxmlformats.org/officeDocument/2006/relationships/hyperlink" Target="https://iservice.lombardini.it/jsp/Template2/manuale.jsp?id=128&amp;parent=1000" TargetMode="External"/><Relationship Id="rId54016554b4a1420ef" Type="http://schemas.openxmlformats.org/officeDocument/2006/relationships/hyperlink" Target="https://iservice.lombardini.it/jsp/Template2/manuale.jsp?id=822&amp;parent=1000" TargetMode="External"/><Relationship Id="rId19456554b4a191058" Type="http://schemas.openxmlformats.org/officeDocument/2006/relationships/hyperlink" Target="https://iservice.lombardini.it/jsp/Template2/manuale.jsp?id=113&amp;parent=1000" TargetMode="External"/><Relationship Id="rId73216554b4a1d442b" Type="http://schemas.openxmlformats.org/officeDocument/2006/relationships/hyperlink" Target="https://iservice.lombardini.it/jsp/Template2/manuale.jsp?id=822&amp;parent=1000" TargetMode="External"/><Relationship Id="rId39136554b4a1ec31a" Type="http://schemas.openxmlformats.org/officeDocument/2006/relationships/hyperlink" Target="https://iservice.lombardini.it/jsp/Template2/manuale.jsp?id=822&amp;parent=1000" TargetMode="External"/><Relationship Id="rId25786554b4a20a4d8" Type="http://schemas.openxmlformats.org/officeDocument/2006/relationships/hyperlink" Target="https://iservice.lombardini.it/jsp/Template2/manuale.jsp?id=822&amp;parent=1000" TargetMode="External"/><Relationship Id="rId25936554b4a20af86" Type="http://schemas.openxmlformats.org/officeDocument/2006/relationships/hyperlink" Target="https://iservice.lombardini.it/jsp/Template2/manuale.jsp?id=822&amp;parent=1000" TargetMode="External"/><Relationship Id="rId76896554b4a26b962" Type="http://schemas.openxmlformats.org/officeDocument/2006/relationships/hyperlink" Target="https://iservice.lombardini.it/jsp/Template2/manuale.jsp?id=822&amp;parent=1000" TargetMode="External"/><Relationship Id="rId26746554b4a2c42da" Type="http://schemas.openxmlformats.org/officeDocument/2006/relationships/hyperlink" Target="https://iservice.lombardini.it/jsp/Template2/manuale.jsp?id=822&amp;parent=1000" TargetMode="External"/><Relationship Id="rId89806554b4a2cf1cf" Type="http://schemas.openxmlformats.org/officeDocument/2006/relationships/hyperlink" Target="https://iservice.lombardini.it/jsp/Template2/manuale.jsp?id=822&amp;parent=1000" TargetMode="External"/><Relationship Id="rId74216554b4a2d77e8" Type="http://schemas.openxmlformats.org/officeDocument/2006/relationships/hyperlink" Target="https://iservice.lombardini.it/jsp/Template2/manuale.jsp?id=822&amp;parent=1000" TargetMode="External"/><Relationship Id="rId23386554b4a2d8616" Type="http://schemas.openxmlformats.org/officeDocument/2006/relationships/hyperlink" Target="https://iservice.lombardini.it/jsp/Template2/manuale.jsp?id=822&amp;parent=1000" TargetMode="External"/><Relationship Id="rId33866554b49c251f9" Type="http://schemas.openxmlformats.org/officeDocument/2006/relationships/image" Target="media/imgrId33866554b49c251f9.jpg"/><Relationship Id="rId69296554b49c29f12" Type="http://schemas.openxmlformats.org/officeDocument/2006/relationships/image" Target="media/imgrId69296554b49c29f12.jpg"/><Relationship Id="rId19606554b49c32619" Type="http://schemas.openxmlformats.org/officeDocument/2006/relationships/image" Target="media/imgrId19606554b49c32619.jpg"/><Relationship Id="rId30086554b49c3a30e" Type="http://schemas.openxmlformats.org/officeDocument/2006/relationships/image" Target="media/imgrId30086554b49c3a30e.jpg"/><Relationship Id="rId34076554b49c43229" Type="http://schemas.openxmlformats.org/officeDocument/2006/relationships/image" Target="media/imgrId34076554b49c43229.jpg"/><Relationship Id="rId35726554b49c48c0c" Type="http://schemas.openxmlformats.org/officeDocument/2006/relationships/image" Target="media/imgrId35726554b49c48c0c.jpg"/><Relationship Id="rId19426554b49c51de0" Type="http://schemas.openxmlformats.org/officeDocument/2006/relationships/image" Target="media/imgrId19426554b49c51de0.jpg"/><Relationship Id="rId83956554b49c5a946" Type="http://schemas.openxmlformats.org/officeDocument/2006/relationships/image" Target="media/imgrId83956554b49c5a946.jpg"/><Relationship Id="rId58176554b49c67018" Type="http://schemas.openxmlformats.org/officeDocument/2006/relationships/image" Target="media/imgrId58176554b49c67018.jpg"/><Relationship Id="rId73846554b49c6cbe5" Type="http://schemas.openxmlformats.org/officeDocument/2006/relationships/image" Target="media/imgrId73846554b49c6cbe5.jpg"/><Relationship Id="rId77836554b49c749ba" Type="http://schemas.openxmlformats.org/officeDocument/2006/relationships/image" Target="media/imgrId77836554b49c749ba.jpg"/><Relationship Id="rId26476554b49c80c60" Type="http://schemas.openxmlformats.org/officeDocument/2006/relationships/image" Target="media/imgrId26476554b49c80c60.jpg"/><Relationship Id="rId70566554b49c87cb7" Type="http://schemas.openxmlformats.org/officeDocument/2006/relationships/image" Target="media/imgrId70566554b49c87cb7.jpg"/><Relationship Id="rId18596554b49c8f882" Type="http://schemas.openxmlformats.org/officeDocument/2006/relationships/image" Target="media/imgrId18596554b49c8f882.jpg"/><Relationship Id="rId69846554b49ca0085" Type="http://schemas.openxmlformats.org/officeDocument/2006/relationships/image" Target="media/imgrId69846554b49ca0085.jpg"/><Relationship Id="rId64466554b49ca8637" Type="http://schemas.openxmlformats.org/officeDocument/2006/relationships/image" Target="media/imgrId64466554b49ca8637.jpg"/><Relationship Id="rId60256554b49cbaa8b" Type="http://schemas.openxmlformats.org/officeDocument/2006/relationships/image" Target="media/imgrId60256554b49cbaa8b.jpg"/><Relationship Id="rId84086554b49cc2d44" Type="http://schemas.openxmlformats.org/officeDocument/2006/relationships/image" Target="media/imgrId84086554b49cc2d44.jpg"/><Relationship Id="rId73226554b49cca9cb" Type="http://schemas.openxmlformats.org/officeDocument/2006/relationships/image" Target="media/imgrId73226554b49cca9cb.png"/><Relationship Id="rId95986554b49cd0444" Type="http://schemas.openxmlformats.org/officeDocument/2006/relationships/image" Target="media/imgrId95986554b49cd0444.jpg"/><Relationship Id="rId84126554b49cdd1d2" Type="http://schemas.openxmlformats.org/officeDocument/2006/relationships/image" Target="media/imgrId84126554b49cdd1d2.jpg"/><Relationship Id="rId38776554b49ce6c6b" Type="http://schemas.openxmlformats.org/officeDocument/2006/relationships/image" Target="media/imgrId38776554b49ce6c6b.jpg"/><Relationship Id="rId34726554b49ced7b4" Type="http://schemas.openxmlformats.org/officeDocument/2006/relationships/image" Target="media/imgrId34726554b49ced7b4.jpg"/><Relationship Id="rId32936554b49d02eca" Type="http://schemas.openxmlformats.org/officeDocument/2006/relationships/image" Target="media/imgrId32936554b49d02eca.jpg"/><Relationship Id="rId98136554b49d0af58" Type="http://schemas.openxmlformats.org/officeDocument/2006/relationships/image" Target="media/imgrId98136554b49d0af58.jpg"/><Relationship Id="rId26616554b49d12758" Type="http://schemas.openxmlformats.org/officeDocument/2006/relationships/image" Target="media/imgrId26616554b49d12758.jpg"/><Relationship Id="rId86826554b49d1bab1" Type="http://schemas.openxmlformats.org/officeDocument/2006/relationships/image" Target="media/imgrId86826554b49d1bab1.jpg"/><Relationship Id="rId20456554b49d24d6d" Type="http://schemas.openxmlformats.org/officeDocument/2006/relationships/image" Target="media/imgrId20456554b49d24d6d.jpg"/><Relationship Id="rId59096554b49d2cb0e" Type="http://schemas.openxmlformats.org/officeDocument/2006/relationships/image" Target="media/imgrId59096554b49d2cb0e.jpg"/><Relationship Id="rId32366554b49d3a41c" Type="http://schemas.openxmlformats.org/officeDocument/2006/relationships/image" Target="media/imgrId32366554b49d3a41c.jpg"/><Relationship Id="rId85416554b49d4a51e" Type="http://schemas.openxmlformats.org/officeDocument/2006/relationships/image" Target="media/imgrId85416554b49d4a51e.jpg"/><Relationship Id="rId76406554b49d544b8" Type="http://schemas.openxmlformats.org/officeDocument/2006/relationships/image" Target="media/imgrId76406554b49d544b8.jpg"/><Relationship Id="rId22536554b49d5e9af" Type="http://schemas.openxmlformats.org/officeDocument/2006/relationships/image" Target="media/imgrId22536554b49d5e9af.jpg"/><Relationship Id="rId42326554b49d68ef5" Type="http://schemas.openxmlformats.org/officeDocument/2006/relationships/image" Target="media/imgrId42326554b49d68ef5.jpg"/><Relationship Id="rId44096554b49d77084" Type="http://schemas.openxmlformats.org/officeDocument/2006/relationships/image" Target="media/imgrId44096554b49d77084.jpg"/><Relationship Id="rId11476554b49d7f07b" Type="http://schemas.openxmlformats.org/officeDocument/2006/relationships/image" Target="media/imgrId11476554b49d7f07b.jpg"/><Relationship Id="rId60206554b49d89ef2" Type="http://schemas.openxmlformats.org/officeDocument/2006/relationships/image" Target="media/imgrId60206554b49d89ef2.jpg"/><Relationship Id="rId53446554b49d9293d" Type="http://schemas.openxmlformats.org/officeDocument/2006/relationships/image" Target="media/imgrId53446554b49d9293d.jpg"/><Relationship Id="rId11996554b49d9817a" Type="http://schemas.openxmlformats.org/officeDocument/2006/relationships/image" Target="media/imgrId11996554b49d9817a.jpg"/><Relationship Id="rId69656554b49da11fe" Type="http://schemas.openxmlformats.org/officeDocument/2006/relationships/image" Target="media/imgrId69656554b49da11fe.jpg"/><Relationship Id="rId47966554b49daa549" Type="http://schemas.openxmlformats.org/officeDocument/2006/relationships/image" Target="media/imgrId47966554b49daa549.jpg"/><Relationship Id="rId47336554b49db1607" Type="http://schemas.openxmlformats.org/officeDocument/2006/relationships/image" Target="media/imgrId47336554b49db1607.jpg"/><Relationship Id="rId45206554b49dbb616" Type="http://schemas.openxmlformats.org/officeDocument/2006/relationships/image" Target="media/imgrId45206554b49dbb616.jpg"/><Relationship Id="rId48276554b49dc49fa" Type="http://schemas.openxmlformats.org/officeDocument/2006/relationships/image" Target="media/imgrId48276554b49dc49fa.jpg"/><Relationship Id="rId16916554b49dca85c" Type="http://schemas.openxmlformats.org/officeDocument/2006/relationships/image" Target="media/imgrId16916554b49dca85c.jpg"/><Relationship Id="rId35806554b49dd4879" Type="http://schemas.openxmlformats.org/officeDocument/2006/relationships/image" Target="media/imgrId35806554b49dd4879.jpg"/><Relationship Id="rId90376554b49dddea1" Type="http://schemas.openxmlformats.org/officeDocument/2006/relationships/image" Target="media/imgrId90376554b49dddea1.jpg"/><Relationship Id="rId33446554b49de6414" Type="http://schemas.openxmlformats.org/officeDocument/2006/relationships/image" Target="media/imgrId33446554b49de6414.jpg"/><Relationship Id="rId31686554b49deae2c" Type="http://schemas.openxmlformats.org/officeDocument/2006/relationships/image" Target="media/imgrId31686554b49deae2c.jpg"/><Relationship Id="rId98496554b49e0139d" Type="http://schemas.openxmlformats.org/officeDocument/2006/relationships/image" Target="media/imgrId98496554b49e0139d.jpg"/><Relationship Id="rId75026554b49e0749f" Type="http://schemas.openxmlformats.org/officeDocument/2006/relationships/image" Target="media/imgrId75026554b49e0749f.jpg"/><Relationship Id="rId28556554b49e0ffc0" Type="http://schemas.openxmlformats.org/officeDocument/2006/relationships/image" Target="media/imgrId28556554b49e0ffc0.jpg"/><Relationship Id="rId40266554b49e191fe" Type="http://schemas.openxmlformats.org/officeDocument/2006/relationships/image" Target="media/imgrId40266554b49e191fe.jpg"/><Relationship Id="rId88686554b49e24c27" Type="http://schemas.openxmlformats.org/officeDocument/2006/relationships/image" Target="media/imgrId88686554b49e24c27.jpg"/><Relationship Id="rId76786554b49e2c618" Type="http://schemas.openxmlformats.org/officeDocument/2006/relationships/image" Target="media/imgrId76786554b49e2c618.jpg"/><Relationship Id="rId54066554b49e36d9f" Type="http://schemas.openxmlformats.org/officeDocument/2006/relationships/image" Target="media/imgrId54066554b49e36d9f.jpg"/><Relationship Id="rId70136554b49e3e520" Type="http://schemas.openxmlformats.org/officeDocument/2006/relationships/image" Target="media/imgrId70136554b49e3e520.jpg"/><Relationship Id="rId97506554b49e4598f" Type="http://schemas.openxmlformats.org/officeDocument/2006/relationships/image" Target="media/imgrId97506554b49e4598f.jpg"/><Relationship Id="rId64936554b49e4f06d" Type="http://schemas.openxmlformats.org/officeDocument/2006/relationships/image" Target="media/imgrId64936554b49e4f06d.jpg"/><Relationship Id="rId48916554b49e5b5a0" Type="http://schemas.openxmlformats.org/officeDocument/2006/relationships/image" Target="media/imgrId48916554b49e5b5a0.jpg"/><Relationship Id="rId70256554b49e63126" Type="http://schemas.openxmlformats.org/officeDocument/2006/relationships/image" Target="media/imgrId70256554b49e63126.jpg"/><Relationship Id="rId65196554b49e6d0ea" Type="http://schemas.openxmlformats.org/officeDocument/2006/relationships/image" Target="media/imgrId65196554b49e6d0ea.jpg"/><Relationship Id="rId79876554b49e7352f" Type="http://schemas.openxmlformats.org/officeDocument/2006/relationships/image" Target="media/imgrId79876554b49e7352f.jpg"/><Relationship Id="rId66556554b49e7c20b" Type="http://schemas.openxmlformats.org/officeDocument/2006/relationships/image" Target="media/imgrId66556554b49e7c20b.jpg"/><Relationship Id="rId63896554b49e83f37" Type="http://schemas.openxmlformats.org/officeDocument/2006/relationships/image" Target="media/imgrId63896554b49e83f37.gif"/><Relationship Id="rId53596554b49e8ed9a" Type="http://schemas.openxmlformats.org/officeDocument/2006/relationships/image" Target="media/imgrId53596554b49e8ed9a.jpg"/><Relationship Id="rId57976554b49e9b3bc" Type="http://schemas.openxmlformats.org/officeDocument/2006/relationships/image" Target="media/imgrId57976554b49e9b3bc.jpg"/><Relationship Id="rId46356554b49ea4494" Type="http://schemas.openxmlformats.org/officeDocument/2006/relationships/image" Target="media/imgrId46356554b49ea4494.jpg"/><Relationship Id="rId89286554b49eaf9a6" Type="http://schemas.openxmlformats.org/officeDocument/2006/relationships/image" Target="media/imgrId89286554b49eaf9a6.jpg"/><Relationship Id="rId18486554b49ebc93f" Type="http://schemas.openxmlformats.org/officeDocument/2006/relationships/image" Target="media/imgrId18486554b49ebc93f.jpg"/><Relationship Id="rId75896554b49ec2e99" Type="http://schemas.openxmlformats.org/officeDocument/2006/relationships/image" Target="media/imgrId75896554b49ec2e99.jpg"/><Relationship Id="rId13086554b49ec9b76" Type="http://schemas.openxmlformats.org/officeDocument/2006/relationships/image" Target="media/imgrId13086554b49ec9b76.jpg"/><Relationship Id="rId90286554b49ed0dd3" Type="http://schemas.openxmlformats.org/officeDocument/2006/relationships/image" Target="media/imgrId90286554b49ed0dd3.jpg"/><Relationship Id="rId28536554b49ed6acb" Type="http://schemas.openxmlformats.org/officeDocument/2006/relationships/image" Target="media/imgrId28536554b49ed6acb.jpg"/><Relationship Id="rId20736554b49ede325" Type="http://schemas.openxmlformats.org/officeDocument/2006/relationships/image" Target="media/imgrId20736554b49ede325.jpg"/><Relationship Id="rId65126554b49ee7448" Type="http://schemas.openxmlformats.org/officeDocument/2006/relationships/image" Target="media/imgrId65126554b49ee7448.jpg"/><Relationship Id="rId61906554b49f0022c" Type="http://schemas.openxmlformats.org/officeDocument/2006/relationships/image" Target="media/imgrId61906554b49f0022c.jpg"/><Relationship Id="rId64936554b49f08bfd" Type="http://schemas.openxmlformats.org/officeDocument/2006/relationships/image" Target="media/imgrId64936554b49f08bfd.jpg"/><Relationship Id="rId93226554b49f1063b" Type="http://schemas.openxmlformats.org/officeDocument/2006/relationships/image" Target="media/imgrId93226554b49f1063b.jpg"/><Relationship Id="rId67166554b49f187b2" Type="http://schemas.openxmlformats.org/officeDocument/2006/relationships/image" Target="media/imgrId67166554b49f187b2.jpg"/><Relationship Id="rId99996554b49f20c6f" Type="http://schemas.openxmlformats.org/officeDocument/2006/relationships/image" Target="media/imgrId99996554b49f20c6f.jpg"/><Relationship Id="rId17196554b49f2e210" Type="http://schemas.openxmlformats.org/officeDocument/2006/relationships/image" Target="media/imgrId17196554b49f2e210.jpg"/><Relationship Id="rId42596554b49f3d5a6" Type="http://schemas.openxmlformats.org/officeDocument/2006/relationships/image" Target="media/imgrId42596554b49f3d5a6.jpg"/><Relationship Id="rId75816554b49f4450e" Type="http://schemas.openxmlformats.org/officeDocument/2006/relationships/image" Target="media/imgrId75816554b49f4450e.jpg"/><Relationship Id="rId40636554b49f4c19b" Type="http://schemas.openxmlformats.org/officeDocument/2006/relationships/image" Target="media/imgrId40636554b49f4c19b.jpg"/><Relationship Id="rId51646554b49f564cf" Type="http://schemas.openxmlformats.org/officeDocument/2006/relationships/image" Target="media/imgrId51646554b49f564cf.jpg"/><Relationship Id="rId41486554b49f5c0e2" Type="http://schemas.openxmlformats.org/officeDocument/2006/relationships/image" Target="media/imgrId41486554b49f5c0e2.jpg"/><Relationship Id="rId52906554b49f66637" Type="http://schemas.openxmlformats.org/officeDocument/2006/relationships/image" Target="media/imgrId52906554b49f66637.jpg"/><Relationship Id="rId30926554b49f6cc13" Type="http://schemas.openxmlformats.org/officeDocument/2006/relationships/image" Target="media/imgrId30926554b49f6cc13.jpg"/><Relationship Id="rId20976554b49f73691" Type="http://schemas.openxmlformats.org/officeDocument/2006/relationships/image" Target="media/imgrId20976554b49f73691.jpg"/><Relationship Id="rId73436554b49f7cd32" Type="http://schemas.openxmlformats.org/officeDocument/2006/relationships/image" Target="media/imgrId73436554b49f7cd32.jpg"/><Relationship Id="rId49636554b49f84648" Type="http://schemas.openxmlformats.org/officeDocument/2006/relationships/image" Target="media/imgrId49636554b49f84648.jpg"/><Relationship Id="rId60946554b49f8d3e3" Type="http://schemas.openxmlformats.org/officeDocument/2006/relationships/image" Target="media/imgrId60946554b49f8d3e3.jpg"/><Relationship Id="rId15166554b49f9629b" Type="http://schemas.openxmlformats.org/officeDocument/2006/relationships/image" Target="media/imgrId15166554b49f9629b.jpg"/><Relationship Id="rId94756554b49f9daf1" Type="http://schemas.openxmlformats.org/officeDocument/2006/relationships/image" Target="media/imgrId94756554b49f9daf1.jpg"/><Relationship Id="rId97266554b49fa6a90" Type="http://schemas.openxmlformats.org/officeDocument/2006/relationships/image" Target="media/imgrId97266554b49fa6a90.jpg"/><Relationship Id="rId43846554b49fac84a" Type="http://schemas.openxmlformats.org/officeDocument/2006/relationships/image" Target="media/imgrId43846554b49fac84a.jpg"/><Relationship Id="rId77636554b49fb3645" Type="http://schemas.openxmlformats.org/officeDocument/2006/relationships/image" Target="media/imgrId77636554b49fb3645.jpg"/><Relationship Id="rId73756554b49fba860" Type="http://schemas.openxmlformats.org/officeDocument/2006/relationships/image" Target="media/imgrId73756554b49fba860.jpg"/><Relationship Id="rId50076554b49fc1d3f" Type="http://schemas.openxmlformats.org/officeDocument/2006/relationships/image" Target="media/imgrId50076554b49fc1d3f.jpg"/><Relationship Id="rId39386554b49fc94af" Type="http://schemas.openxmlformats.org/officeDocument/2006/relationships/image" Target="media/imgrId39386554b49fc94af.jpg"/><Relationship Id="rId43016554b49fd1a8d" Type="http://schemas.openxmlformats.org/officeDocument/2006/relationships/image" Target="media/imgrId43016554b49fd1a8d.jpg"/><Relationship Id="rId78226554b49fdd119" Type="http://schemas.openxmlformats.org/officeDocument/2006/relationships/image" Target="media/imgrId78226554b49fdd119.jpg"/><Relationship Id="rId12106554b49fe27ea" Type="http://schemas.openxmlformats.org/officeDocument/2006/relationships/image" Target="media/imgrId12106554b49fe27ea.jpg"/><Relationship Id="rId77506554b49feb86f" Type="http://schemas.openxmlformats.org/officeDocument/2006/relationships/image" Target="media/imgrId77506554b49feb86f.jpg"/><Relationship Id="rId25466554b49ff12eb" Type="http://schemas.openxmlformats.org/officeDocument/2006/relationships/image" Target="media/imgrId25466554b49ff12eb.jpg"/><Relationship Id="rId33186554b4a0089b9" Type="http://schemas.openxmlformats.org/officeDocument/2006/relationships/image" Target="media/imgrId33186554b4a0089b9.jpg"/><Relationship Id="rId53066554b4a00d491" Type="http://schemas.openxmlformats.org/officeDocument/2006/relationships/image" Target="media/imgrId53066554b4a00d491.jpg"/><Relationship Id="rId15006554b4a013d18" Type="http://schemas.openxmlformats.org/officeDocument/2006/relationships/image" Target="media/imgrId15006554b4a013d18.jpg"/><Relationship Id="rId37566554b4a020890" Type="http://schemas.openxmlformats.org/officeDocument/2006/relationships/image" Target="media/imgrId37566554b4a020890.jpg"/><Relationship Id="rId53926554b4a0287e5" Type="http://schemas.openxmlformats.org/officeDocument/2006/relationships/image" Target="media/imgrId53926554b4a0287e5.jpg"/><Relationship Id="rId21666554b4a0358ba" Type="http://schemas.openxmlformats.org/officeDocument/2006/relationships/image" Target="media/imgrId21666554b4a0358ba.jpg"/><Relationship Id="rId40026554b4a03d085" Type="http://schemas.openxmlformats.org/officeDocument/2006/relationships/image" Target="media/imgrId40026554b4a03d085.jpg"/><Relationship Id="rId90946554b4a046308" Type="http://schemas.openxmlformats.org/officeDocument/2006/relationships/image" Target="media/imgrId90946554b4a046308.jpg"/><Relationship Id="rId30666554b4a04f07d" Type="http://schemas.openxmlformats.org/officeDocument/2006/relationships/image" Target="media/imgrId30666554b4a04f07d.jpg"/><Relationship Id="rId30456554b4a057886" Type="http://schemas.openxmlformats.org/officeDocument/2006/relationships/image" Target="media/imgrId30456554b4a057886.jpg"/><Relationship Id="rId28946554b4a060adc" Type="http://schemas.openxmlformats.org/officeDocument/2006/relationships/image" Target="media/imgrId28946554b4a060adc.jpg"/><Relationship Id="rId52216554b4a06d598" Type="http://schemas.openxmlformats.org/officeDocument/2006/relationships/image" Target="media/imgrId52216554b4a06d598.jpg"/><Relationship Id="rId78346554b4a076e10" Type="http://schemas.openxmlformats.org/officeDocument/2006/relationships/image" Target="media/imgrId78346554b4a076e10.jpg"/><Relationship Id="rId37656554b4a07cb54" Type="http://schemas.openxmlformats.org/officeDocument/2006/relationships/image" Target="media/imgrId37656554b4a07cb54.jpg"/><Relationship Id="rId73976554b4a08b0fb" Type="http://schemas.openxmlformats.org/officeDocument/2006/relationships/image" Target="media/imgrId73976554b4a08b0fb.jpg"/><Relationship Id="rId36216554b4a093037" Type="http://schemas.openxmlformats.org/officeDocument/2006/relationships/image" Target="media/imgrId36216554b4a093037.jpg"/><Relationship Id="rId62346554b4a09cc99" Type="http://schemas.openxmlformats.org/officeDocument/2006/relationships/image" Target="media/imgrId62346554b4a09cc99.jpg"/><Relationship Id="rId62016554b4a0a6396" Type="http://schemas.openxmlformats.org/officeDocument/2006/relationships/image" Target="media/imgrId62016554b4a0a6396.jpg"/><Relationship Id="rId37416554b4a0acc3e" Type="http://schemas.openxmlformats.org/officeDocument/2006/relationships/image" Target="media/imgrId37416554b4a0acc3e.jpg"/><Relationship Id="rId93436554b4a0b5454" Type="http://schemas.openxmlformats.org/officeDocument/2006/relationships/image" Target="media/imgrId93436554b4a0b5454.jpg"/><Relationship Id="rId24296554b4a0c0723" Type="http://schemas.openxmlformats.org/officeDocument/2006/relationships/image" Target="media/imgrId24296554b4a0c0723.jpg"/><Relationship Id="rId32776554b4a0c885f" Type="http://schemas.openxmlformats.org/officeDocument/2006/relationships/image" Target="media/imgrId32776554b4a0c885f.jpg"/><Relationship Id="rId49846554b4a0cfa22" Type="http://schemas.openxmlformats.org/officeDocument/2006/relationships/image" Target="media/imgrId49846554b4a0cfa22.jpg"/><Relationship Id="rId54326554b4a0dd287" Type="http://schemas.openxmlformats.org/officeDocument/2006/relationships/image" Target="media/imgrId54326554b4a0dd287.jpg"/><Relationship Id="rId96256554b4a0e284f" Type="http://schemas.openxmlformats.org/officeDocument/2006/relationships/image" Target="media/imgrId96256554b4a0e284f.jpg"/><Relationship Id="rId23326554b4a0ea065" Type="http://schemas.openxmlformats.org/officeDocument/2006/relationships/image" Target="media/imgrId23326554b4a0ea065.jpg"/><Relationship Id="rId71796554b4a0f278a" Type="http://schemas.openxmlformats.org/officeDocument/2006/relationships/image" Target="media/imgrId71796554b4a0f278a.jpg"/><Relationship Id="rId14636554b4a105681" Type="http://schemas.openxmlformats.org/officeDocument/2006/relationships/image" Target="media/imgrId14636554b4a105681.jpg"/><Relationship Id="rId83766554b4a10abcf" Type="http://schemas.openxmlformats.org/officeDocument/2006/relationships/image" Target="media/imgrId83766554b4a10abcf.jpg"/><Relationship Id="rId80826554b4a114272" Type="http://schemas.openxmlformats.org/officeDocument/2006/relationships/image" Target="media/imgrId80826554b4a114272.jpg"/><Relationship Id="rId77836554b4a11b004" Type="http://schemas.openxmlformats.org/officeDocument/2006/relationships/image" Target="media/imgrId77836554b4a11b004.jpg"/><Relationship Id="rId54376554b4a122d52" Type="http://schemas.openxmlformats.org/officeDocument/2006/relationships/image" Target="media/imgrId54376554b4a122d52.jpg"/><Relationship Id="rId76106554b4a1290a9" Type="http://schemas.openxmlformats.org/officeDocument/2006/relationships/image" Target="media/imgrId76106554b4a1290a9.jpg"/><Relationship Id="rId76966554b4a131057" Type="http://schemas.openxmlformats.org/officeDocument/2006/relationships/image" Target="media/imgrId76966554b4a131057.jpg"/><Relationship Id="rId52446554b4a1375f3" Type="http://schemas.openxmlformats.org/officeDocument/2006/relationships/image" Target="media/imgrId52446554b4a1375f3.jpg"/><Relationship Id="rId39856554b4a14014d" Type="http://schemas.openxmlformats.org/officeDocument/2006/relationships/image" Target="media/imgrId39856554b4a14014d.jpg"/><Relationship Id="rId27316554b4a14a7d9" Type="http://schemas.openxmlformats.org/officeDocument/2006/relationships/image" Target="media/imgrId27316554b4a14a7d9.jpg"/><Relationship Id="rId62866554b4a150d85" Type="http://schemas.openxmlformats.org/officeDocument/2006/relationships/image" Target="media/imgrId62866554b4a150d85.jpg"/><Relationship Id="rId20566554b4a15b4d4" Type="http://schemas.openxmlformats.org/officeDocument/2006/relationships/image" Target="media/imgrId20566554b4a15b4d4.jpg"/><Relationship Id="rId81306554b4a16440b" Type="http://schemas.openxmlformats.org/officeDocument/2006/relationships/image" Target="media/imgrId81306554b4a16440b.jpg"/><Relationship Id="rId44876554b4a1703c0" Type="http://schemas.openxmlformats.org/officeDocument/2006/relationships/image" Target="media/imgrId44876554b4a1703c0.jpg"/><Relationship Id="rId52926554b4a17aea2" Type="http://schemas.openxmlformats.org/officeDocument/2006/relationships/image" Target="media/imgrId52926554b4a17aea2.jpg"/><Relationship Id="rId39156554b4a18619b" Type="http://schemas.openxmlformats.org/officeDocument/2006/relationships/image" Target="media/imgrId39156554b4a18619b.jpg"/><Relationship Id="rId33596554b4a1909f2" Type="http://schemas.openxmlformats.org/officeDocument/2006/relationships/image" Target="media/imgrId33596554b4a1909f2.jpg"/><Relationship Id="rId37446554b4a198ef0" Type="http://schemas.openxmlformats.org/officeDocument/2006/relationships/image" Target="media/imgrId37446554b4a198ef0.jpg"/><Relationship Id="rId99786554b4a19fe6c" Type="http://schemas.openxmlformats.org/officeDocument/2006/relationships/image" Target="media/imgrId99786554b4a19fe6c.jpg"/><Relationship Id="rId17696554b4a1a7107" Type="http://schemas.openxmlformats.org/officeDocument/2006/relationships/image" Target="media/imgrId17696554b4a1a7107.jpg"/><Relationship Id="rId81736554b4a1b30ae" Type="http://schemas.openxmlformats.org/officeDocument/2006/relationships/image" Target="media/imgrId81736554b4a1b30ae.jpg"/><Relationship Id="rId34176554b4a1bda1b" Type="http://schemas.openxmlformats.org/officeDocument/2006/relationships/image" Target="media/imgrId34176554b4a1bda1b.jpg"/><Relationship Id="rId44306554b4a1cb4af" Type="http://schemas.openxmlformats.org/officeDocument/2006/relationships/image" Target="media/imgrId44306554b4a1cb4af.jpg"/><Relationship Id="rId10656554b4a1d20d2" Type="http://schemas.openxmlformats.org/officeDocument/2006/relationships/image" Target="media/imgrId10656554b4a1d20d2.jpg"/><Relationship Id="rId38776554b4a1db74a" Type="http://schemas.openxmlformats.org/officeDocument/2006/relationships/image" Target="media/imgrId38776554b4a1db74a.jpg"/><Relationship Id="rId74656554b4a1e295f" Type="http://schemas.openxmlformats.org/officeDocument/2006/relationships/image" Target="media/imgrId74656554b4a1e295f.jpg"/><Relationship Id="rId48056554b4a1ea7c6" Type="http://schemas.openxmlformats.org/officeDocument/2006/relationships/image" Target="media/imgrId48056554b4a1ea7c6.jpg"/><Relationship Id="rId12096554b4a1f3a93" Type="http://schemas.openxmlformats.org/officeDocument/2006/relationships/image" Target="media/imgrId12096554b4a1f3a93.jpg"/><Relationship Id="rId27486554b4a208287" Type="http://schemas.openxmlformats.org/officeDocument/2006/relationships/image" Target="media/imgrId27486554b4a208287.jpg"/><Relationship Id="rId15916554b4a213c87" Type="http://schemas.openxmlformats.org/officeDocument/2006/relationships/image" Target="media/imgrId15916554b4a213c87.jpg"/><Relationship Id="rId46046554b4a21aaea" Type="http://schemas.openxmlformats.org/officeDocument/2006/relationships/image" Target="media/imgrId46046554b4a21aaea.jpg"/><Relationship Id="rId38016554b4a222c87" Type="http://schemas.openxmlformats.org/officeDocument/2006/relationships/image" Target="media/imgrId38016554b4a222c87.jpg"/><Relationship Id="rId48666554b4a22ee71" Type="http://schemas.openxmlformats.org/officeDocument/2006/relationships/image" Target="media/imgrId48666554b4a22ee71.jpg"/><Relationship Id="rId85306554b4a239f57" Type="http://schemas.openxmlformats.org/officeDocument/2006/relationships/image" Target="media/imgrId85306554b4a239f57.jpg"/><Relationship Id="rId68266554b4a242265" Type="http://schemas.openxmlformats.org/officeDocument/2006/relationships/image" Target="media/imgrId68266554b4a242265.jpg"/><Relationship Id="rId29306554b4a24a668" Type="http://schemas.openxmlformats.org/officeDocument/2006/relationships/image" Target="media/imgrId29306554b4a24a668.jpg"/><Relationship Id="rId44246554b4a257bc4" Type="http://schemas.openxmlformats.org/officeDocument/2006/relationships/image" Target="media/imgrId44246554b4a257bc4.jpg"/><Relationship Id="rId15986554b4a260004" Type="http://schemas.openxmlformats.org/officeDocument/2006/relationships/image" Target="media/imgrId15986554b4a260004.jpg"/><Relationship Id="rId16236554b4a26a4b5" Type="http://schemas.openxmlformats.org/officeDocument/2006/relationships/image" Target="media/imgrId16236554b4a26a4b5.jpg"/><Relationship Id="rId26566554b4a27376e" Type="http://schemas.openxmlformats.org/officeDocument/2006/relationships/image" Target="media/imgrId26566554b4a27376e.jpg"/><Relationship Id="rId28196554b4a27e17f" Type="http://schemas.openxmlformats.org/officeDocument/2006/relationships/image" Target="media/imgrId28196554b4a27e17f.jpg"/><Relationship Id="rId11206554b4a288e29" Type="http://schemas.openxmlformats.org/officeDocument/2006/relationships/image" Target="media/imgrId11206554b4a288e29.jpg"/><Relationship Id="rId29816554b4a2918ad" Type="http://schemas.openxmlformats.org/officeDocument/2006/relationships/image" Target="media/imgrId29816554b4a2918ad.jpg"/><Relationship Id="rId79586554b4a29da46" Type="http://schemas.openxmlformats.org/officeDocument/2006/relationships/image" Target="media/imgrId79586554b4a29da46.jpg"/><Relationship Id="rId20176554b4a2a83da" Type="http://schemas.openxmlformats.org/officeDocument/2006/relationships/image" Target="media/imgrId20176554b4a2a83da.jpg"/><Relationship Id="rId68236554b4a2b1cc1" Type="http://schemas.openxmlformats.org/officeDocument/2006/relationships/image" Target="media/imgrId68236554b4a2b1cc1.jpg"/><Relationship Id="rId92266554b4a2ba258" Type="http://schemas.openxmlformats.org/officeDocument/2006/relationships/image" Target="media/imgrId92266554b4a2ba258.jpg"/><Relationship Id="rId24836554b4a2c2c23" Type="http://schemas.openxmlformats.org/officeDocument/2006/relationships/image" Target="media/imgrId24836554b4a2c2c23.jpg"/><Relationship Id="rId56346554b4a2ce3b6" Type="http://schemas.openxmlformats.org/officeDocument/2006/relationships/image" Target="media/imgrId56346554b4a2ce3b6.jpg"/><Relationship Id="rId24986554b4a2d6c92" Type="http://schemas.openxmlformats.org/officeDocument/2006/relationships/image" Target="media/imgrId24986554b4a2d6c92.jpg"/><Relationship Id="rId55136554b4a2e3490" Type="http://schemas.openxmlformats.org/officeDocument/2006/relationships/image" Target="media/imgrId55136554b4a2e349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45094" Type="http://schemas.openxmlformats.org/officeDocument/2006/relationships/image" Target="media/imgrId125450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