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363429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746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720741" w:name="ctxt"/>
    <w:bookmarkEnd w:id="657207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73714" name="name29396554b5900a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554b5900a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65396554b5900b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8286554b5900b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8506554b5900b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646554b5900c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6883" name="name74936554b59016a7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2096554b59016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2450" name="name65806554b5901e51d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1816554b5901e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06752" name="name55956554b59027b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66554b59027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81236554b59028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77528" name="name24826554b5903161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5186554b5903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9576" name="name17516554b5903a00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856554b59039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99946554b5903a6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09001" name="name58626554b59040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36554b59040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9856554b590415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9152" name="name67696554b5904ba2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9976554b5904b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09568" name="name17186554b59051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36554b59051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36406554b59052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558876" name="name65526554b5905d34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53546554b5905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56528" name="name46066554b5906b18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1996554b5906b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036554b5906b7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9029" name="name90416554b59074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16554b59074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66932" name="name34416554b5907d169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9286554b5907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1032" name="name93466554b59082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56554b59082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94098" name="name42026554b59090a7d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2446554b59090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50957" name="name61266554b5909a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554b5909a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014209" name="name40156554b590a46a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3036554b590a4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66566" name="name71036554b590aea91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8736554b590ae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233" name="name40866554b590b5f8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816554b590b5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398322" name="name12326554b590c24f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6776554b590c2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156554b590c2b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19706" name="name26686554b590c8d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616554b590c8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16136554b590c9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69711" name="name89206554b590d3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36554b590d3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386554b590d36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24696554b590d3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1636554b590d4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83507" name="name87276554b590dbd1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026554b590db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310188" name="name75436554b590e4d2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90406554b590e4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72355" name="name13606554b590eed05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1906554b590ee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8764" name="name44956554b591071ea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0526554b59107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826554b591079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47596554b59107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326554b59107c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4506554b59108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4428" name="name32406554b59113ee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8176554b5911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7931" name="name92266554b5911c2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554b5911c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936554b5911c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103484" name="name61446554b59127a5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6586554b59127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19194" name="name81706554b5912e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06554b5912e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2716554b5912f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4366554b5912f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85976554b59130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816554b59131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352304" name="name58776554b59139a0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70216554b59139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87207" name="name36336554b59147989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5506554b59147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576554b59147f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78290" name="name51556554b5914f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66554b5914f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8156554b59150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516554b59151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808563" name="name77066554b59159ed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6536554b59159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9712" name="name93846554b5916468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7956554b59164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06024" name="name46416554b5916d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554b5916d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2743" name="name31856554b5917a48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8396554b5917a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4728" name="name89696554b59184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26554b59184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38177" name="name48896554b5919346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6686554b59193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58249" name="name72116554b5919f05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3486554b5919f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48059" name="name82936554b591a9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46554b591a9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01985" name="name20886554b591b2b7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3456554b591b2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616554b591b3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88480" name="name80306554b591bf024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4546554b591bf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016554b591c0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7606554b591c0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83491" name="name52246554b591c807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1686554b591c8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186554b591c86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04090" name="name16886554b591d0e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66554b591d0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7306554b591d1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7026554b591d1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3206554b591d1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59153" name="name21776554b591daf0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7626554b591da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64438" name="name53166554b591e69f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3236554b591e6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5906554b591e73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85633" name="name31806554b591f262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3216554b591f2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116554b591f2c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046554b591f3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57606" name="name65346554b5920b44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3786554b5920b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73461" name="name76476554b59215ef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7546554b59215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046554b59217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5526554b59217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435868" name="name30556554b5922043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2396554b59220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206554b59220af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9543" name="name85316554b59228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26554b59228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486554b59229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7646554b59229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82347" name="name33006554b5923472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4066554b59234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396554b59234e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76293" name="name51246554b5923b4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76554b5923b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47124" name="name31026554b592460ae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6396554b59246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47346554b59247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02076" name="name78426554b59254564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1656554b5925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86554b59254b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3446554b59255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02535" name="name85876554b5925a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76554b5925a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076554b5925b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4806554b5925b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7796" name="name52476554b5926778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2566554b59267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7656667" name="name29906554b59271fd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486554b59271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652044" name="name82666554b5927caa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6396554b5927c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906554b5927d16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5023" name="name69896554b59282e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46554b59282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6766554b59283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2576554b59283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23824" name="name30436554b5928eac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5286554b5928e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006865" name="name77846554b592998d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1716554b59299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66371" name="name94116554b592a3f3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2966554b592a3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46554b592a46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70843" name="name99026554b592ac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26554b592ac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4316554b592ac9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93636554b592ac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90877" name="name43016554b592b49d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0416554b592b4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716554b592b5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187041" name="name72206554b592bea4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9526554b592be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60239" name="name70746554b592c803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1376554b592c8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29930" name="name50816554b592d573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1616554b592d5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2913" name="name53886554b592dfbd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38726554b592df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4346554b592e14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54306554b592e1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359944" name="name98036554b592ed73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3156554b592ed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644979" name="name57606554b592f3ae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826554b592f3a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0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2906554b592f42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038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83286554b59300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5676554b59300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2309" name="name12226554b5930aa0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6776554b5930a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04276" name="name89316554b59311b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26554b59311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4066554b59312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2536554b59312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06993" name="name17976554b5931ad7f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7516554b5931a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806554b5931b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8167" name="name10546554b5932360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74106554b59323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42500" name="name36266554b5932d0f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4166554b5932d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88106554b5932d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22106554b5932e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956554b5932f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3803" name="name52506554b593382a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4316554b59338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510601" name="name13576554b59340ce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24096554b59340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818" name="name77586554b59346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96554b59346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20642" name="name27606554b593539c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5716554b59353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066554b59354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16094" name="name46456554b593614ac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4236554b59361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252050" name="name52186554b5936c7b9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6026554b5936c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716554b5936d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08501" name="name89686554b5937957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79456554b59379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836554b59379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0356554b59379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436554b5937b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566554b5937b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07300" name="name22256554b59384eb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1056554b59384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8856554b59385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8726554b59386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39893" name="name50396554b5939383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42956554b59393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3975" name="name92926554b5939c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06554b5939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366554b5939d0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966871" name="name49806554b593a5e2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2346554b593a5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45471" name="name55356554b593b1299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1036554b593b1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60651" name="name14016554b593b8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76554b593b8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8966554b593b9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3361" name="name73366554b593c591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3726554b593c5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027" name="name78626554b593d1e1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5096554b593d1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80213" name="name13066554b593db2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196554b593db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423501" name="name75966554b593e991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8356554b593e9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9308084" name="name57106554b5940093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1196554b59400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0728" name="name21646554b594089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554b59408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676554b59408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1566554b59409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27296554b59409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35552" name="name84476554b594136de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1446554b59413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3841" name="name24936554b5941a4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96554b5941a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4318" name="name52506554b59422f17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0696554b59422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4414" name="name97456554b5942c14e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3066554b5942c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2748524" name="name58426554b5943581f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0026554b59435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491475" name="name84326554b5943c95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8416554b5943c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92613" name="name81426554b59441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56554b59441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6246991" name="name46556554b59449e4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3306554b59449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16664939" name="name17286554b59453db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5866554b59453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3243" name="name96706554b5945a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86554b5945a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8206554b5945a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87206" name="name56166554b594624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156554b59462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353658" name="name84696554b5946eec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55906554b5946e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65156" name="name83406554b5947a41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3766554b5947a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93241" name="name30336554b594813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366554b59481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52442" name="name15946554b5948aa9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1706554b5948a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991289" name="name71366554b59491c85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2906554b59491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2939" name="name32286554b5949e86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1336554b5949e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504594" name="name28606554b594a98ab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4626554b594a9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03570" name="name78036554b594b4a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06554b594b4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707417" name="name75186554b594be74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8086554b594be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556230" name="name43086554b594cb65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9186554b594cb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488756" name="name83396554b594dabd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0646554b594da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16396" name="name73326554b594e1fe3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1426554b594e1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910557" name="name63986554b594e8dd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5576554b594e8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455">
    <w:multiLevelType w:val="hybridMultilevel"/>
    <w:lvl w:ilvl="0" w:tplc="42205214">
      <w:start w:val="1"/>
      <w:numFmt w:val="decimal"/>
      <w:lvlText w:val="%1."/>
      <w:lvlJc w:val="left"/>
      <w:pPr>
        <w:ind w:left="720" w:hanging="360"/>
      </w:pPr>
    </w:lvl>
    <w:lvl w:ilvl="1" w:tplc="42205214" w:tentative="1">
      <w:start w:val="1"/>
      <w:numFmt w:val="lowerLetter"/>
      <w:lvlText w:val="%2."/>
      <w:lvlJc w:val="left"/>
      <w:pPr>
        <w:ind w:left="1440" w:hanging="360"/>
      </w:pPr>
    </w:lvl>
    <w:lvl w:ilvl="2" w:tplc="42205214" w:tentative="1">
      <w:start w:val="1"/>
      <w:numFmt w:val="lowerRoman"/>
      <w:lvlText w:val="%3."/>
      <w:lvlJc w:val="right"/>
      <w:pPr>
        <w:ind w:left="2160" w:hanging="180"/>
      </w:pPr>
    </w:lvl>
    <w:lvl w:ilvl="3" w:tplc="42205214" w:tentative="1">
      <w:start w:val="1"/>
      <w:numFmt w:val="decimal"/>
      <w:lvlText w:val="%4."/>
      <w:lvlJc w:val="left"/>
      <w:pPr>
        <w:ind w:left="2880" w:hanging="360"/>
      </w:pPr>
    </w:lvl>
    <w:lvl w:ilvl="4" w:tplc="42205214" w:tentative="1">
      <w:start w:val="1"/>
      <w:numFmt w:val="lowerLetter"/>
      <w:lvlText w:val="%5."/>
      <w:lvlJc w:val="left"/>
      <w:pPr>
        <w:ind w:left="3600" w:hanging="360"/>
      </w:pPr>
    </w:lvl>
    <w:lvl w:ilvl="5" w:tplc="42205214" w:tentative="1">
      <w:start w:val="1"/>
      <w:numFmt w:val="lowerRoman"/>
      <w:lvlText w:val="%6."/>
      <w:lvlJc w:val="right"/>
      <w:pPr>
        <w:ind w:left="4320" w:hanging="180"/>
      </w:pPr>
    </w:lvl>
    <w:lvl w:ilvl="6" w:tplc="42205214" w:tentative="1">
      <w:start w:val="1"/>
      <w:numFmt w:val="decimal"/>
      <w:lvlText w:val="%7."/>
      <w:lvlJc w:val="left"/>
      <w:pPr>
        <w:ind w:left="5040" w:hanging="360"/>
      </w:pPr>
    </w:lvl>
    <w:lvl w:ilvl="7" w:tplc="42205214" w:tentative="1">
      <w:start w:val="1"/>
      <w:numFmt w:val="lowerLetter"/>
      <w:lvlText w:val="%8."/>
      <w:lvlJc w:val="left"/>
      <w:pPr>
        <w:ind w:left="5760" w:hanging="360"/>
      </w:pPr>
    </w:lvl>
    <w:lvl w:ilvl="8" w:tplc="4220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4">
    <w:multiLevelType w:val="hybridMultilevel"/>
    <w:lvl w:ilvl="0" w:tplc="85667499">
      <w:start w:val="1"/>
      <w:numFmt w:val="decimal"/>
      <w:lvlText w:val="%1."/>
      <w:lvlJc w:val="left"/>
      <w:pPr>
        <w:ind w:left="720" w:hanging="360"/>
      </w:pPr>
    </w:lvl>
    <w:lvl w:ilvl="1" w:tplc="85667499" w:tentative="1">
      <w:start w:val="1"/>
      <w:numFmt w:val="lowerLetter"/>
      <w:lvlText w:val="%2."/>
      <w:lvlJc w:val="left"/>
      <w:pPr>
        <w:ind w:left="1440" w:hanging="360"/>
      </w:pPr>
    </w:lvl>
    <w:lvl w:ilvl="2" w:tplc="85667499" w:tentative="1">
      <w:start w:val="1"/>
      <w:numFmt w:val="lowerRoman"/>
      <w:lvlText w:val="%3."/>
      <w:lvlJc w:val="right"/>
      <w:pPr>
        <w:ind w:left="2160" w:hanging="180"/>
      </w:pPr>
    </w:lvl>
    <w:lvl w:ilvl="3" w:tplc="85667499" w:tentative="1">
      <w:start w:val="1"/>
      <w:numFmt w:val="decimal"/>
      <w:lvlText w:val="%4."/>
      <w:lvlJc w:val="left"/>
      <w:pPr>
        <w:ind w:left="2880" w:hanging="360"/>
      </w:pPr>
    </w:lvl>
    <w:lvl w:ilvl="4" w:tplc="85667499" w:tentative="1">
      <w:start w:val="1"/>
      <w:numFmt w:val="lowerLetter"/>
      <w:lvlText w:val="%5."/>
      <w:lvlJc w:val="left"/>
      <w:pPr>
        <w:ind w:left="3600" w:hanging="360"/>
      </w:pPr>
    </w:lvl>
    <w:lvl w:ilvl="5" w:tplc="85667499" w:tentative="1">
      <w:start w:val="1"/>
      <w:numFmt w:val="lowerRoman"/>
      <w:lvlText w:val="%6."/>
      <w:lvlJc w:val="right"/>
      <w:pPr>
        <w:ind w:left="4320" w:hanging="180"/>
      </w:pPr>
    </w:lvl>
    <w:lvl w:ilvl="6" w:tplc="85667499" w:tentative="1">
      <w:start w:val="1"/>
      <w:numFmt w:val="decimal"/>
      <w:lvlText w:val="%7."/>
      <w:lvlJc w:val="left"/>
      <w:pPr>
        <w:ind w:left="5040" w:hanging="360"/>
      </w:pPr>
    </w:lvl>
    <w:lvl w:ilvl="7" w:tplc="85667499" w:tentative="1">
      <w:start w:val="1"/>
      <w:numFmt w:val="lowerLetter"/>
      <w:lvlText w:val="%8."/>
      <w:lvlJc w:val="left"/>
      <w:pPr>
        <w:ind w:left="5760" w:hanging="360"/>
      </w:pPr>
    </w:lvl>
    <w:lvl w:ilvl="8" w:tplc="8566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3">
    <w:multiLevelType w:val="hybridMultilevel"/>
    <w:lvl w:ilvl="0" w:tplc="57539967">
      <w:start w:val="1"/>
      <w:numFmt w:val="decimal"/>
      <w:lvlText w:val="%1."/>
      <w:lvlJc w:val="left"/>
      <w:pPr>
        <w:ind w:left="720" w:hanging="360"/>
      </w:pPr>
    </w:lvl>
    <w:lvl w:ilvl="1" w:tplc="57539967" w:tentative="1">
      <w:start w:val="1"/>
      <w:numFmt w:val="lowerLetter"/>
      <w:lvlText w:val="%2."/>
      <w:lvlJc w:val="left"/>
      <w:pPr>
        <w:ind w:left="1440" w:hanging="360"/>
      </w:pPr>
    </w:lvl>
    <w:lvl w:ilvl="2" w:tplc="57539967" w:tentative="1">
      <w:start w:val="1"/>
      <w:numFmt w:val="lowerRoman"/>
      <w:lvlText w:val="%3."/>
      <w:lvlJc w:val="right"/>
      <w:pPr>
        <w:ind w:left="2160" w:hanging="180"/>
      </w:pPr>
    </w:lvl>
    <w:lvl w:ilvl="3" w:tplc="57539967" w:tentative="1">
      <w:start w:val="1"/>
      <w:numFmt w:val="decimal"/>
      <w:lvlText w:val="%4."/>
      <w:lvlJc w:val="left"/>
      <w:pPr>
        <w:ind w:left="2880" w:hanging="360"/>
      </w:pPr>
    </w:lvl>
    <w:lvl w:ilvl="4" w:tplc="57539967" w:tentative="1">
      <w:start w:val="1"/>
      <w:numFmt w:val="lowerLetter"/>
      <w:lvlText w:val="%5."/>
      <w:lvlJc w:val="left"/>
      <w:pPr>
        <w:ind w:left="3600" w:hanging="360"/>
      </w:pPr>
    </w:lvl>
    <w:lvl w:ilvl="5" w:tplc="57539967" w:tentative="1">
      <w:start w:val="1"/>
      <w:numFmt w:val="lowerRoman"/>
      <w:lvlText w:val="%6."/>
      <w:lvlJc w:val="right"/>
      <w:pPr>
        <w:ind w:left="4320" w:hanging="180"/>
      </w:pPr>
    </w:lvl>
    <w:lvl w:ilvl="6" w:tplc="57539967" w:tentative="1">
      <w:start w:val="1"/>
      <w:numFmt w:val="decimal"/>
      <w:lvlText w:val="%7."/>
      <w:lvlJc w:val="left"/>
      <w:pPr>
        <w:ind w:left="5040" w:hanging="360"/>
      </w:pPr>
    </w:lvl>
    <w:lvl w:ilvl="7" w:tplc="57539967" w:tentative="1">
      <w:start w:val="1"/>
      <w:numFmt w:val="lowerLetter"/>
      <w:lvlText w:val="%8."/>
      <w:lvlJc w:val="left"/>
      <w:pPr>
        <w:ind w:left="5760" w:hanging="360"/>
      </w:pPr>
    </w:lvl>
    <w:lvl w:ilvl="8" w:tplc="5753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2">
    <w:multiLevelType w:val="hybridMultilevel"/>
    <w:lvl w:ilvl="0" w:tplc="73609937">
      <w:start w:val="1"/>
      <w:numFmt w:val="decimal"/>
      <w:lvlText w:val="%1."/>
      <w:lvlJc w:val="left"/>
      <w:pPr>
        <w:ind w:left="720" w:hanging="360"/>
      </w:pPr>
    </w:lvl>
    <w:lvl w:ilvl="1" w:tplc="73609937" w:tentative="1">
      <w:start w:val="1"/>
      <w:numFmt w:val="lowerLetter"/>
      <w:lvlText w:val="%2."/>
      <w:lvlJc w:val="left"/>
      <w:pPr>
        <w:ind w:left="1440" w:hanging="360"/>
      </w:pPr>
    </w:lvl>
    <w:lvl w:ilvl="2" w:tplc="73609937" w:tentative="1">
      <w:start w:val="1"/>
      <w:numFmt w:val="lowerRoman"/>
      <w:lvlText w:val="%3."/>
      <w:lvlJc w:val="right"/>
      <w:pPr>
        <w:ind w:left="2160" w:hanging="180"/>
      </w:pPr>
    </w:lvl>
    <w:lvl w:ilvl="3" w:tplc="73609937" w:tentative="1">
      <w:start w:val="1"/>
      <w:numFmt w:val="decimal"/>
      <w:lvlText w:val="%4."/>
      <w:lvlJc w:val="left"/>
      <w:pPr>
        <w:ind w:left="2880" w:hanging="360"/>
      </w:pPr>
    </w:lvl>
    <w:lvl w:ilvl="4" w:tplc="73609937" w:tentative="1">
      <w:start w:val="1"/>
      <w:numFmt w:val="lowerLetter"/>
      <w:lvlText w:val="%5."/>
      <w:lvlJc w:val="left"/>
      <w:pPr>
        <w:ind w:left="3600" w:hanging="360"/>
      </w:pPr>
    </w:lvl>
    <w:lvl w:ilvl="5" w:tplc="73609937" w:tentative="1">
      <w:start w:val="1"/>
      <w:numFmt w:val="lowerRoman"/>
      <w:lvlText w:val="%6."/>
      <w:lvlJc w:val="right"/>
      <w:pPr>
        <w:ind w:left="4320" w:hanging="180"/>
      </w:pPr>
    </w:lvl>
    <w:lvl w:ilvl="6" w:tplc="73609937" w:tentative="1">
      <w:start w:val="1"/>
      <w:numFmt w:val="decimal"/>
      <w:lvlText w:val="%7."/>
      <w:lvlJc w:val="left"/>
      <w:pPr>
        <w:ind w:left="5040" w:hanging="360"/>
      </w:pPr>
    </w:lvl>
    <w:lvl w:ilvl="7" w:tplc="73609937" w:tentative="1">
      <w:start w:val="1"/>
      <w:numFmt w:val="lowerLetter"/>
      <w:lvlText w:val="%8."/>
      <w:lvlJc w:val="left"/>
      <w:pPr>
        <w:ind w:left="5760" w:hanging="360"/>
      </w:pPr>
    </w:lvl>
    <w:lvl w:ilvl="8" w:tplc="73609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1">
    <w:multiLevelType w:val="hybridMultilevel"/>
    <w:lvl w:ilvl="0" w:tplc="11839137">
      <w:start w:val="1"/>
      <w:numFmt w:val="decimal"/>
      <w:lvlText w:val="%1."/>
      <w:lvlJc w:val="left"/>
      <w:pPr>
        <w:ind w:left="720" w:hanging="360"/>
      </w:pPr>
    </w:lvl>
    <w:lvl w:ilvl="1" w:tplc="11839137" w:tentative="1">
      <w:start w:val="1"/>
      <w:numFmt w:val="lowerLetter"/>
      <w:lvlText w:val="%2."/>
      <w:lvlJc w:val="left"/>
      <w:pPr>
        <w:ind w:left="1440" w:hanging="360"/>
      </w:pPr>
    </w:lvl>
    <w:lvl w:ilvl="2" w:tplc="11839137" w:tentative="1">
      <w:start w:val="1"/>
      <w:numFmt w:val="lowerRoman"/>
      <w:lvlText w:val="%3."/>
      <w:lvlJc w:val="right"/>
      <w:pPr>
        <w:ind w:left="2160" w:hanging="180"/>
      </w:pPr>
    </w:lvl>
    <w:lvl w:ilvl="3" w:tplc="11839137" w:tentative="1">
      <w:start w:val="1"/>
      <w:numFmt w:val="decimal"/>
      <w:lvlText w:val="%4."/>
      <w:lvlJc w:val="left"/>
      <w:pPr>
        <w:ind w:left="2880" w:hanging="360"/>
      </w:pPr>
    </w:lvl>
    <w:lvl w:ilvl="4" w:tplc="11839137" w:tentative="1">
      <w:start w:val="1"/>
      <w:numFmt w:val="lowerLetter"/>
      <w:lvlText w:val="%5."/>
      <w:lvlJc w:val="left"/>
      <w:pPr>
        <w:ind w:left="3600" w:hanging="360"/>
      </w:pPr>
    </w:lvl>
    <w:lvl w:ilvl="5" w:tplc="11839137" w:tentative="1">
      <w:start w:val="1"/>
      <w:numFmt w:val="lowerRoman"/>
      <w:lvlText w:val="%6."/>
      <w:lvlJc w:val="right"/>
      <w:pPr>
        <w:ind w:left="4320" w:hanging="180"/>
      </w:pPr>
    </w:lvl>
    <w:lvl w:ilvl="6" w:tplc="11839137" w:tentative="1">
      <w:start w:val="1"/>
      <w:numFmt w:val="decimal"/>
      <w:lvlText w:val="%7."/>
      <w:lvlJc w:val="left"/>
      <w:pPr>
        <w:ind w:left="5040" w:hanging="360"/>
      </w:pPr>
    </w:lvl>
    <w:lvl w:ilvl="7" w:tplc="11839137" w:tentative="1">
      <w:start w:val="1"/>
      <w:numFmt w:val="lowerLetter"/>
      <w:lvlText w:val="%8."/>
      <w:lvlJc w:val="left"/>
      <w:pPr>
        <w:ind w:left="5760" w:hanging="360"/>
      </w:pPr>
    </w:lvl>
    <w:lvl w:ilvl="8" w:tplc="1183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0">
    <w:multiLevelType w:val="hybridMultilevel"/>
    <w:lvl w:ilvl="0" w:tplc="98933178">
      <w:start w:val="1"/>
      <w:numFmt w:val="decimal"/>
      <w:lvlText w:val="%1."/>
      <w:lvlJc w:val="left"/>
      <w:pPr>
        <w:ind w:left="720" w:hanging="360"/>
      </w:pPr>
    </w:lvl>
    <w:lvl w:ilvl="1" w:tplc="98933178" w:tentative="1">
      <w:start w:val="1"/>
      <w:numFmt w:val="lowerLetter"/>
      <w:lvlText w:val="%2."/>
      <w:lvlJc w:val="left"/>
      <w:pPr>
        <w:ind w:left="1440" w:hanging="360"/>
      </w:pPr>
    </w:lvl>
    <w:lvl w:ilvl="2" w:tplc="98933178" w:tentative="1">
      <w:start w:val="1"/>
      <w:numFmt w:val="lowerRoman"/>
      <w:lvlText w:val="%3."/>
      <w:lvlJc w:val="right"/>
      <w:pPr>
        <w:ind w:left="2160" w:hanging="180"/>
      </w:pPr>
    </w:lvl>
    <w:lvl w:ilvl="3" w:tplc="98933178" w:tentative="1">
      <w:start w:val="1"/>
      <w:numFmt w:val="decimal"/>
      <w:lvlText w:val="%4."/>
      <w:lvlJc w:val="left"/>
      <w:pPr>
        <w:ind w:left="2880" w:hanging="360"/>
      </w:pPr>
    </w:lvl>
    <w:lvl w:ilvl="4" w:tplc="98933178" w:tentative="1">
      <w:start w:val="1"/>
      <w:numFmt w:val="lowerLetter"/>
      <w:lvlText w:val="%5."/>
      <w:lvlJc w:val="left"/>
      <w:pPr>
        <w:ind w:left="3600" w:hanging="360"/>
      </w:pPr>
    </w:lvl>
    <w:lvl w:ilvl="5" w:tplc="98933178" w:tentative="1">
      <w:start w:val="1"/>
      <w:numFmt w:val="lowerRoman"/>
      <w:lvlText w:val="%6."/>
      <w:lvlJc w:val="right"/>
      <w:pPr>
        <w:ind w:left="4320" w:hanging="180"/>
      </w:pPr>
    </w:lvl>
    <w:lvl w:ilvl="6" w:tplc="98933178" w:tentative="1">
      <w:start w:val="1"/>
      <w:numFmt w:val="decimal"/>
      <w:lvlText w:val="%7."/>
      <w:lvlJc w:val="left"/>
      <w:pPr>
        <w:ind w:left="5040" w:hanging="360"/>
      </w:pPr>
    </w:lvl>
    <w:lvl w:ilvl="7" w:tplc="98933178" w:tentative="1">
      <w:start w:val="1"/>
      <w:numFmt w:val="lowerLetter"/>
      <w:lvlText w:val="%8."/>
      <w:lvlJc w:val="left"/>
      <w:pPr>
        <w:ind w:left="5760" w:hanging="360"/>
      </w:pPr>
    </w:lvl>
    <w:lvl w:ilvl="8" w:tplc="9893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9">
    <w:multiLevelType w:val="hybridMultilevel"/>
    <w:lvl w:ilvl="0" w:tplc="99442075">
      <w:start w:val="1"/>
      <w:numFmt w:val="decimal"/>
      <w:lvlText w:val="%1."/>
      <w:lvlJc w:val="left"/>
      <w:pPr>
        <w:ind w:left="720" w:hanging="360"/>
      </w:pPr>
    </w:lvl>
    <w:lvl w:ilvl="1" w:tplc="99442075" w:tentative="1">
      <w:start w:val="1"/>
      <w:numFmt w:val="lowerLetter"/>
      <w:lvlText w:val="%2."/>
      <w:lvlJc w:val="left"/>
      <w:pPr>
        <w:ind w:left="1440" w:hanging="360"/>
      </w:pPr>
    </w:lvl>
    <w:lvl w:ilvl="2" w:tplc="99442075" w:tentative="1">
      <w:start w:val="1"/>
      <w:numFmt w:val="lowerRoman"/>
      <w:lvlText w:val="%3."/>
      <w:lvlJc w:val="right"/>
      <w:pPr>
        <w:ind w:left="2160" w:hanging="180"/>
      </w:pPr>
    </w:lvl>
    <w:lvl w:ilvl="3" w:tplc="99442075" w:tentative="1">
      <w:start w:val="1"/>
      <w:numFmt w:val="decimal"/>
      <w:lvlText w:val="%4."/>
      <w:lvlJc w:val="left"/>
      <w:pPr>
        <w:ind w:left="2880" w:hanging="360"/>
      </w:pPr>
    </w:lvl>
    <w:lvl w:ilvl="4" w:tplc="99442075" w:tentative="1">
      <w:start w:val="1"/>
      <w:numFmt w:val="lowerLetter"/>
      <w:lvlText w:val="%5."/>
      <w:lvlJc w:val="left"/>
      <w:pPr>
        <w:ind w:left="3600" w:hanging="360"/>
      </w:pPr>
    </w:lvl>
    <w:lvl w:ilvl="5" w:tplc="99442075" w:tentative="1">
      <w:start w:val="1"/>
      <w:numFmt w:val="lowerRoman"/>
      <w:lvlText w:val="%6."/>
      <w:lvlJc w:val="right"/>
      <w:pPr>
        <w:ind w:left="4320" w:hanging="180"/>
      </w:pPr>
    </w:lvl>
    <w:lvl w:ilvl="6" w:tplc="99442075" w:tentative="1">
      <w:start w:val="1"/>
      <w:numFmt w:val="decimal"/>
      <w:lvlText w:val="%7."/>
      <w:lvlJc w:val="left"/>
      <w:pPr>
        <w:ind w:left="5040" w:hanging="360"/>
      </w:pPr>
    </w:lvl>
    <w:lvl w:ilvl="7" w:tplc="99442075" w:tentative="1">
      <w:start w:val="1"/>
      <w:numFmt w:val="lowerLetter"/>
      <w:lvlText w:val="%8."/>
      <w:lvlJc w:val="left"/>
      <w:pPr>
        <w:ind w:left="5760" w:hanging="360"/>
      </w:pPr>
    </w:lvl>
    <w:lvl w:ilvl="8" w:tplc="9944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8">
    <w:multiLevelType w:val="hybridMultilevel"/>
    <w:lvl w:ilvl="0" w:tplc="13886666">
      <w:start w:val="1"/>
      <w:numFmt w:val="decimal"/>
      <w:lvlText w:val="%1."/>
      <w:lvlJc w:val="left"/>
      <w:pPr>
        <w:ind w:left="720" w:hanging="360"/>
      </w:pPr>
    </w:lvl>
    <w:lvl w:ilvl="1" w:tplc="13886666" w:tentative="1">
      <w:start w:val="1"/>
      <w:numFmt w:val="lowerLetter"/>
      <w:lvlText w:val="%2."/>
      <w:lvlJc w:val="left"/>
      <w:pPr>
        <w:ind w:left="1440" w:hanging="360"/>
      </w:pPr>
    </w:lvl>
    <w:lvl w:ilvl="2" w:tplc="13886666" w:tentative="1">
      <w:start w:val="1"/>
      <w:numFmt w:val="lowerRoman"/>
      <w:lvlText w:val="%3."/>
      <w:lvlJc w:val="right"/>
      <w:pPr>
        <w:ind w:left="2160" w:hanging="180"/>
      </w:pPr>
    </w:lvl>
    <w:lvl w:ilvl="3" w:tplc="13886666" w:tentative="1">
      <w:start w:val="1"/>
      <w:numFmt w:val="decimal"/>
      <w:lvlText w:val="%4."/>
      <w:lvlJc w:val="left"/>
      <w:pPr>
        <w:ind w:left="2880" w:hanging="360"/>
      </w:pPr>
    </w:lvl>
    <w:lvl w:ilvl="4" w:tplc="13886666" w:tentative="1">
      <w:start w:val="1"/>
      <w:numFmt w:val="lowerLetter"/>
      <w:lvlText w:val="%5."/>
      <w:lvlJc w:val="left"/>
      <w:pPr>
        <w:ind w:left="3600" w:hanging="360"/>
      </w:pPr>
    </w:lvl>
    <w:lvl w:ilvl="5" w:tplc="13886666" w:tentative="1">
      <w:start w:val="1"/>
      <w:numFmt w:val="lowerRoman"/>
      <w:lvlText w:val="%6."/>
      <w:lvlJc w:val="right"/>
      <w:pPr>
        <w:ind w:left="4320" w:hanging="180"/>
      </w:pPr>
    </w:lvl>
    <w:lvl w:ilvl="6" w:tplc="13886666" w:tentative="1">
      <w:start w:val="1"/>
      <w:numFmt w:val="decimal"/>
      <w:lvlText w:val="%7."/>
      <w:lvlJc w:val="left"/>
      <w:pPr>
        <w:ind w:left="5040" w:hanging="360"/>
      </w:pPr>
    </w:lvl>
    <w:lvl w:ilvl="7" w:tplc="13886666" w:tentative="1">
      <w:start w:val="1"/>
      <w:numFmt w:val="lowerLetter"/>
      <w:lvlText w:val="%8."/>
      <w:lvlJc w:val="left"/>
      <w:pPr>
        <w:ind w:left="5760" w:hanging="360"/>
      </w:pPr>
    </w:lvl>
    <w:lvl w:ilvl="8" w:tplc="1388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7">
    <w:multiLevelType w:val="hybridMultilevel"/>
    <w:lvl w:ilvl="0" w:tplc="13758057">
      <w:start w:val="1"/>
      <w:numFmt w:val="decimal"/>
      <w:lvlText w:val="%1."/>
      <w:lvlJc w:val="left"/>
      <w:pPr>
        <w:ind w:left="720" w:hanging="360"/>
      </w:pPr>
    </w:lvl>
    <w:lvl w:ilvl="1" w:tplc="13758057" w:tentative="1">
      <w:start w:val="1"/>
      <w:numFmt w:val="lowerLetter"/>
      <w:lvlText w:val="%2."/>
      <w:lvlJc w:val="left"/>
      <w:pPr>
        <w:ind w:left="1440" w:hanging="360"/>
      </w:pPr>
    </w:lvl>
    <w:lvl w:ilvl="2" w:tplc="13758057" w:tentative="1">
      <w:start w:val="1"/>
      <w:numFmt w:val="lowerRoman"/>
      <w:lvlText w:val="%3."/>
      <w:lvlJc w:val="right"/>
      <w:pPr>
        <w:ind w:left="2160" w:hanging="180"/>
      </w:pPr>
    </w:lvl>
    <w:lvl w:ilvl="3" w:tplc="13758057" w:tentative="1">
      <w:start w:val="1"/>
      <w:numFmt w:val="decimal"/>
      <w:lvlText w:val="%4."/>
      <w:lvlJc w:val="left"/>
      <w:pPr>
        <w:ind w:left="2880" w:hanging="360"/>
      </w:pPr>
    </w:lvl>
    <w:lvl w:ilvl="4" w:tplc="13758057" w:tentative="1">
      <w:start w:val="1"/>
      <w:numFmt w:val="lowerLetter"/>
      <w:lvlText w:val="%5."/>
      <w:lvlJc w:val="left"/>
      <w:pPr>
        <w:ind w:left="3600" w:hanging="360"/>
      </w:pPr>
    </w:lvl>
    <w:lvl w:ilvl="5" w:tplc="13758057" w:tentative="1">
      <w:start w:val="1"/>
      <w:numFmt w:val="lowerRoman"/>
      <w:lvlText w:val="%6."/>
      <w:lvlJc w:val="right"/>
      <w:pPr>
        <w:ind w:left="4320" w:hanging="180"/>
      </w:pPr>
    </w:lvl>
    <w:lvl w:ilvl="6" w:tplc="13758057" w:tentative="1">
      <w:start w:val="1"/>
      <w:numFmt w:val="decimal"/>
      <w:lvlText w:val="%7."/>
      <w:lvlJc w:val="left"/>
      <w:pPr>
        <w:ind w:left="5040" w:hanging="360"/>
      </w:pPr>
    </w:lvl>
    <w:lvl w:ilvl="7" w:tplc="13758057" w:tentative="1">
      <w:start w:val="1"/>
      <w:numFmt w:val="lowerLetter"/>
      <w:lvlText w:val="%8."/>
      <w:lvlJc w:val="left"/>
      <w:pPr>
        <w:ind w:left="5760" w:hanging="360"/>
      </w:pPr>
    </w:lvl>
    <w:lvl w:ilvl="8" w:tplc="1375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6">
    <w:multiLevelType w:val="hybridMultilevel"/>
    <w:lvl w:ilvl="0" w:tplc="71766374">
      <w:start w:val="1"/>
      <w:numFmt w:val="decimal"/>
      <w:lvlText w:val="%1."/>
      <w:lvlJc w:val="left"/>
      <w:pPr>
        <w:ind w:left="720" w:hanging="360"/>
      </w:pPr>
    </w:lvl>
    <w:lvl w:ilvl="1" w:tplc="71766374" w:tentative="1">
      <w:start w:val="1"/>
      <w:numFmt w:val="lowerLetter"/>
      <w:lvlText w:val="%2."/>
      <w:lvlJc w:val="left"/>
      <w:pPr>
        <w:ind w:left="1440" w:hanging="360"/>
      </w:pPr>
    </w:lvl>
    <w:lvl w:ilvl="2" w:tplc="71766374" w:tentative="1">
      <w:start w:val="1"/>
      <w:numFmt w:val="lowerRoman"/>
      <w:lvlText w:val="%3."/>
      <w:lvlJc w:val="right"/>
      <w:pPr>
        <w:ind w:left="2160" w:hanging="180"/>
      </w:pPr>
    </w:lvl>
    <w:lvl w:ilvl="3" w:tplc="71766374" w:tentative="1">
      <w:start w:val="1"/>
      <w:numFmt w:val="decimal"/>
      <w:lvlText w:val="%4."/>
      <w:lvlJc w:val="left"/>
      <w:pPr>
        <w:ind w:left="2880" w:hanging="360"/>
      </w:pPr>
    </w:lvl>
    <w:lvl w:ilvl="4" w:tplc="71766374" w:tentative="1">
      <w:start w:val="1"/>
      <w:numFmt w:val="lowerLetter"/>
      <w:lvlText w:val="%5."/>
      <w:lvlJc w:val="left"/>
      <w:pPr>
        <w:ind w:left="3600" w:hanging="360"/>
      </w:pPr>
    </w:lvl>
    <w:lvl w:ilvl="5" w:tplc="71766374" w:tentative="1">
      <w:start w:val="1"/>
      <w:numFmt w:val="lowerRoman"/>
      <w:lvlText w:val="%6."/>
      <w:lvlJc w:val="right"/>
      <w:pPr>
        <w:ind w:left="4320" w:hanging="180"/>
      </w:pPr>
    </w:lvl>
    <w:lvl w:ilvl="6" w:tplc="71766374" w:tentative="1">
      <w:start w:val="1"/>
      <w:numFmt w:val="decimal"/>
      <w:lvlText w:val="%7."/>
      <w:lvlJc w:val="left"/>
      <w:pPr>
        <w:ind w:left="5040" w:hanging="360"/>
      </w:pPr>
    </w:lvl>
    <w:lvl w:ilvl="7" w:tplc="71766374" w:tentative="1">
      <w:start w:val="1"/>
      <w:numFmt w:val="lowerLetter"/>
      <w:lvlText w:val="%8."/>
      <w:lvlJc w:val="left"/>
      <w:pPr>
        <w:ind w:left="5760" w:hanging="360"/>
      </w:pPr>
    </w:lvl>
    <w:lvl w:ilvl="8" w:tplc="71766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5">
    <w:multiLevelType w:val="hybridMultilevel"/>
    <w:lvl w:ilvl="0" w:tplc="74629981">
      <w:start w:val="1"/>
      <w:numFmt w:val="decimal"/>
      <w:lvlText w:val="%1."/>
      <w:lvlJc w:val="left"/>
      <w:pPr>
        <w:ind w:left="720" w:hanging="360"/>
      </w:pPr>
    </w:lvl>
    <w:lvl w:ilvl="1" w:tplc="74629981" w:tentative="1">
      <w:start w:val="1"/>
      <w:numFmt w:val="lowerLetter"/>
      <w:lvlText w:val="%2."/>
      <w:lvlJc w:val="left"/>
      <w:pPr>
        <w:ind w:left="1440" w:hanging="360"/>
      </w:pPr>
    </w:lvl>
    <w:lvl w:ilvl="2" w:tplc="74629981" w:tentative="1">
      <w:start w:val="1"/>
      <w:numFmt w:val="lowerRoman"/>
      <w:lvlText w:val="%3."/>
      <w:lvlJc w:val="right"/>
      <w:pPr>
        <w:ind w:left="2160" w:hanging="180"/>
      </w:pPr>
    </w:lvl>
    <w:lvl w:ilvl="3" w:tplc="74629981" w:tentative="1">
      <w:start w:val="1"/>
      <w:numFmt w:val="decimal"/>
      <w:lvlText w:val="%4."/>
      <w:lvlJc w:val="left"/>
      <w:pPr>
        <w:ind w:left="2880" w:hanging="360"/>
      </w:pPr>
    </w:lvl>
    <w:lvl w:ilvl="4" w:tplc="74629981" w:tentative="1">
      <w:start w:val="1"/>
      <w:numFmt w:val="lowerLetter"/>
      <w:lvlText w:val="%5."/>
      <w:lvlJc w:val="left"/>
      <w:pPr>
        <w:ind w:left="3600" w:hanging="360"/>
      </w:pPr>
    </w:lvl>
    <w:lvl w:ilvl="5" w:tplc="74629981" w:tentative="1">
      <w:start w:val="1"/>
      <w:numFmt w:val="lowerRoman"/>
      <w:lvlText w:val="%6."/>
      <w:lvlJc w:val="right"/>
      <w:pPr>
        <w:ind w:left="4320" w:hanging="180"/>
      </w:pPr>
    </w:lvl>
    <w:lvl w:ilvl="6" w:tplc="74629981" w:tentative="1">
      <w:start w:val="1"/>
      <w:numFmt w:val="decimal"/>
      <w:lvlText w:val="%7."/>
      <w:lvlJc w:val="left"/>
      <w:pPr>
        <w:ind w:left="5040" w:hanging="360"/>
      </w:pPr>
    </w:lvl>
    <w:lvl w:ilvl="7" w:tplc="74629981" w:tentative="1">
      <w:start w:val="1"/>
      <w:numFmt w:val="lowerLetter"/>
      <w:lvlText w:val="%8."/>
      <w:lvlJc w:val="left"/>
      <w:pPr>
        <w:ind w:left="5760" w:hanging="360"/>
      </w:pPr>
    </w:lvl>
    <w:lvl w:ilvl="8" w:tplc="7462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4">
    <w:multiLevelType w:val="hybridMultilevel"/>
    <w:lvl w:ilvl="0" w:tplc="75264172">
      <w:start w:val="1"/>
      <w:numFmt w:val="decimal"/>
      <w:lvlText w:val="%1."/>
      <w:lvlJc w:val="left"/>
      <w:pPr>
        <w:ind w:left="720" w:hanging="360"/>
      </w:pPr>
    </w:lvl>
    <w:lvl w:ilvl="1" w:tplc="75264172" w:tentative="1">
      <w:start w:val="1"/>
      <w:numFmt w:val="lowerLetter"/>
      <w:lvlText w:val="%2."/>
      <w:lvlJc w:val="left"/>
      <w:pPr>
        <w:ind w:left="1440" w:hanging="360"/>
      </w:pPr>
    </w:lvl>
    <w:lvl w:ilvl="2" w:tplc="75264172" w:tentative="1">
      <w:start w:val="1"/>
      <w:numFmt w:val="lowerRoman"/>
      <w:lvlText w:val="%3."/>
      <w:lvlJc w:val="right"/>
      <w:pPr>
        <w:ind w:left="2160" w:hanging="180"/>
      </w:pPr>
    </w:lvl>
    <w:lvl w:ilvl="3" w:tplc="75264172" w:tentative="1">
      <w:start w:val="1"/>
      <w:numFmt w:val="decimal"/>
      <w:lvlText w:val="%4."/>
      <w:lvlJc w:val="left"/>
      <w:pPr>
        <w:ind w:left="2880" w:hanging="360"/>
      </w:pPr>
    </w:lvl>
    <w:lvl w:ilvl="4" w:tplc="75264172" w:tentative="1">
      <w:start w:val="1"/>
      <w:numFmt w:val="lowerLetter"/>
      <w:lvlText w:val="%5."/>
      <w:lvlJc w:val="left"/>
      <w:pPr>
        <w:ind w:left="3600" w:hanging="360"/>
      </w:pPr>
    </w:lvl>
    <w:lvl w:ilvl="5" w:tplc="75264172" w:tentative="1">
      <w:start w:val="1"/>
      <w:numFmt w:val="lowerRoman"/>
      <w:lvlText w:val="%6."/>
      <w:lvlJc w:val="right"/>
      <w:pPr>
        <w:ind w:left="4320" w:hanging="180"/>
      </w:pPr>
    </w:lvl>
    <w:lvl w:ilvl="6" w:tplc="75264172" w:tentative="1">
      <w:start w:val="1"/>
      <w:numFmt w:val="decimal"/>
      <w:lvlText w:val="%7."/>
      <w:lvlJc w:val="left"/>
      <w:pPr>
        <w:ind w:left="5040" w:hanging="360"/>
      </w:pPr>
    </w:lvl>
    <w:lvl w:ilvl="7" w:tplc="75264172" w:tentative="1">
      <w:start w:val="1"/>
      <w:numFmt w:val="lowerLetter"/>
      <w:lvlText w:val="%8."/>
      <w:lvlJc w:val="left"/>
      <w:pPr>
        <w:ind w:left="5760" w:hanging="360"/>
      </w:pPr>
    </w:lvl>
    <w:lvl w:ilvl="8" w:tplc="7526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3">
    <w:multiLevelType w:val="hybridMultilevel"/>
    <w:lvl w:ilvl="0" w:tplc="53182444">
      <w:start w:val="1"/>
      <w:numFmt w:val="decimal"/>
      <w:lvlText w:val="%1."/>
      <w:lvlJc w:val="left"/>
      <w:pPr>
        <w:ind w:left="720" w:hanging="360"/>
      </w:pPr>
    </w:lvl>
    <w:lvl w:ilvl="1" w:tplc="53182444" w:tentative="1">
      <w:start w:val="1"/>
      <w:numFmt w:val="lowerLetter"/>
      <w:lvlText w:val="%2."/>
      <w:lvlJc w:val="left"/>
      <w:pPr>
        <w:ind w:left="1440" w:hanging="360"/>
      </w:pPr>
    </w:lvl>
    <w:lvl w:ilvl="2" w:tplc="53182444" w:tentative="1">
      <w:start w:val="1"/>
      <w:numFmt w:val="lowerRoman"/>
      <w:lvlText w:val="%3."/>
      <w:lvlJc w:val="right"/>
      <w:pPr>
        <w:ind w:left="2160" w:hanging="180"/>
      </w:pPr>
    </w:lvl>
    <w:lvl w:ilvl="3" w:tplc="53182444" w:tentative="1">
      <w:start w:val="1"/>
      <w:numFmt w:val="decimal"/>
      <w:lvlText w:val="%4."/>
      <w:lvlJc w:val="left"/>
      <w:pPr>
        <w:ind w:left="2880" w:hanging="360"/>
      </w:pPr>
    </w:lvl>
    <w:lvl w:ilvl="4" w:tplc="53182444" w:tentative="1">
      <w:start w:val="1"/>
      <w:numFmt w:val="lowerLetter"/>
      <w:lvlText w:val="%5."/>
      <w:lvlJc w:val="left"/>
      <w:pPr>
        <w:ind w:left="3600" w:hanging="360"/>
      </w:pPr>
    </w:lvl>
    <w:lvl w:ilvl="5" w:tplc="53182444" w:tentative="1">
      <w:start w:val="1"/>
      <w:numFmt w:val="lowerRoman"/>
      <w:lvlText w:val="%6."/>
      <w:lvlJc w:val="right"/>
      <w:pPr>
        <w:ind w:left="4320" w:hanging="180"/>
      </w:pPr>
    </w:lvl>
    <w:lvl w:ilvl="6" w:tplc="53182444" w:tentative="1">
      <w:start w:val="1"/>
      <w:numFmt w:val="decimal"/>
      <w:lvlText w:val="%7."/>
      <w:lvlJc w:val="left"/>
      <w:pPr>
        <w:ind w:left="5040" w:hanging="360"/>
      </w:pPr>
    </w:lvl>
    <w:lvl w:ilvl="7" w:tplc="53182444" w:tentative="1">
      <w:start w:val="1"/>
      <w:numFmt w:val="lowerLetter"/>
      <w:lvlText w:val="%8."/>
      <w:lvlJc w:val="left"/>
      <w:pPr>
        <w:ind w:left="5760" w:hanging="360"/>
      </w:pPr>
    </w:lvl>
    <w:lvl w:ilvl="8" w:tplc="5318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2">
    <w:multiLevelType w:val="hybridMultilevel"/>
    <w:lvl w:ilvl="0" w:tplc="44681209">
      <w:start w:val="1"/>
      <w:numFmt w:val="decimal"/>
      <w:lvlText w:val="%1."/>
      <w:lvlJc w:val="left"/>
      <w:pPr>
        <w:ind w:left="720" w:hanging="360"/>
      </w:pPr>
    </w:lvl>
    <w:lvl w:ilvl="1" w:tplc="44681209" w:tentative="1">
      <w:start w:val="1"/>
      <w:numFmt w:val="lowerLetter"/>
      <w:lvlText w:val="%2."/>
      <w:lvlJc w:val="left"/>
      <w:pPr>
        <w:ind w:left="1440" w:hanging="360"/>
      </w:pPr>
    </w:lvl>
    <w:lvl w:ilvl="2" w:tplc="44681209" w:tentative="1">
      <w:start w:val="1"/>
      <w:numFmt w:val="lowerRoman"/>
      <w:lvlText w:val="%3."/>
      <w:lvlJc w:val="right"/>
      <w:pPr>
        <w:ind w:left="2160" w:hanging="180"/>
      </w:pPr>
    </w:lvl>
    <w:lvl w:ilvl="3" w:tplc="44681209" w:tentative="1">
      <w:start w:val="1"/>
      <w:numFmt w:val="decimal"/>
      <w:lvlText w:val="%4."/>
      <w:lvlJc w:val="left"/>
      <w:pPr>
        <w:ind w:left="2880" w:hanging="360"/>
      </w:pPr>
    </w:lvl>
    <w:lvl w:ilvl="4" w:tplc="44681209" w:tentative="1">
      <w:start w:val="1"/>
      <w:numFmt w:val="lowerLetter"/>
      <w:lvlText w:val="%5."/>
      <w:lvlJc w:val="left"/>
      <w:pPr>
        <w:ind w:left="3600" w:hanging="360"/>
      </w:pPr>
    </w:lvl>
    <w:lvl w:ilvl="5" w:tplc="44681209" w:tentative="1">
      <w:start w:val="1"/>
      <w:numFmt w:val="lowerRoman"/>
      <w:lvlText w:val="%6."/>
      <w:lvlJc w:val="right"/>
      <w:pPr>
        <w:ind w:left="4320" w:hanging="180"/>
      </w:pPr>
    </w:lvl>
    <w:lvl w:ilvl="6" w:tplc="44681209" w:tentative="1">
      <w:start w:val="1"/>
      <w:numFmt w:val="decimal"/>
      <w:lvlText w:val="%7."/>
      <w:lvlJc w:val="left"/>
      <w:pPr>
        <w:ind w:left="5040" w:hanging="360"/>
      </w:pPr>
    </w:lvl>
    <w:lvl w:ilvl="7" w:tplc="44681209" w:tentative="1">
      <w:start w:val="1"/>
      <w:numFmt w:val="lowerLetter"/>
      <w:lvlText w:val="%8."/>
      <w:lvlJc w:val="left"/>
      <w:pPr>
        <w:ind w:left="5760" w:hanging="360"/>
      </w:pPr>
    </w:lvl>
    <w:lvl w:ilvl="8" w:tplc="4468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1">
    <w:multiLevelType w:val="hybridMultilevel"/>
    <w:lvl w:ilvl="0" w:tplc="70694718">
      <w:start w:val="1"/>
      <w:numFmt w:val="decimal"/>
      <w:lvlText w:val="%1."/>
      <w:lvlJc w:val="left"/>
      <w:pPr>
        <w:ind w:left="720" w:hanging="360"/>
      </w:pPr>
    </w:lvl>
    <w:lvl w:ilvl="1" w:tplc="70694718" w:tentative="1">
      <w:start w:val="1"/>
      <w:numFmt w:val="lowerLetter"/>
      <w:lvlText w:val="%2."/>
      <w:lvlJc w:val="left"/>
      <w:pPr>
        <w:ind w:left="1440" w:hanging="360"/>
      </w:pPr>
    </w:lvl>
    <w:lvl w:ilvl="2" w:tplc="70694718" w:tentative="1">
      <w:start w:val="1"/>
      <w:numFmt w:val="lowerRoman"/>
      <w:lvlText w:val="%3."/>
      <w:lvlJc w:val="right"/>
      <w:pPr>
        <w:ind w:left="2160" w:hanging="180"/>
      </w:pPr>
    </w:lvl>
    <w:lvl w:ilvl="3" w:tplc="70694718" w:tentative="1">
      <w:start w:val="1"/>
      <w:numFmt w:val="decimal"/>
      <w:lvlText w:val="%4."/>
      <w:lvlJc w:val="left"/>
      <w:pPr>
        <w:ind w:left="2880" w:hanging="360"/>
      </w:pPr>
    </w:lvl>
    <w:lvl w:ilvl="4" w:tplc="70694718" w:tentative="1">
      <w:start w:val="1"/>
      <w:numFmt w:val="lowerLetter"/>
      <w:lvlText w:val="%5."/>
      <w:lvlJc w:val="left"/>
      <w:pPr>
        <w:ind w:left="3600" w:hanging="360"/>
      </w:pPr>
    </w:lvl>
    <w:lvl w:ilvl="5" w:tplc="70694718" w:tentative="1">
      <w:start w:val="1"/>
      <w:numFmt w:val="lowerRoman"/>
      <w:lvlText w:val="%6."/>
      <w:lvlJc w:val="right"/>
      <w:pPr>
        <w:ind w:left="4320" w:hanging="180"/>
      </w:pPr>
    </w:lvl>
    <w:lvl w:ilvl="6" w:tplc="70694718" w:tentative="1">
      <w:start w:val="1"/>
      <w:numFmt w:val="decimal"/>
      <w:lvlText w:val="%7."/>
      <w:lvlJc w:val="left"/>
      <w:pPr>
        <w:ind w:left="5040" w:hanging="360"/>
      </w:pPr>
    </w:lvl>
    <w:lvl w:ilvl="7" w:tplc="70694718" w:tentative="1">
      <w:start w:val="1"/>
      <w:numFmt w:val="lowerLetter"/>
      <w:lvlText w:val="%8."/>
      <w:lvlJc w:val="left"/>
      <w:pPr>
        <w:ind w:left="5760" w:hanging="360"/>
      </w:pPr>
    </w:lvl>
    <w:lvl w:ilvl="8" w:tplc="7069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0">
    <w:multiLevelType w:val="hybridMultilevel"/>
    <w:lvl w:ilvl="0" w:tplc="41622246">
      <w:start w:val="1"/>
      <w:numFmt w:val="decimal"/>
      <w:lvlText w:val="%1."/>
      <w:lvlJc w:val="left"/>
      <w:pPr>
        <w:ind w:left="720" w:hanging="360"/>
      </w:pPr>
    </w:lvl>
    <w:lvl w:ilvl="1" w:tplc="41622246" w:tentative="1">
      <w:start w:val="1"/>
      <w:numFmt w:val="lowerLetter"/>
      <w:lvlText w:val="%2."/>
      <w:lvlJc w:val="left"/>
      <w:pPr>
        <w:ind w:left="1440" w:hanging="360"/>
      </w:pPr>
    </w:lvl>
    <w:lvl w:ilvl="2" w:tplc="41622246" w:tentative="1">
      <w:start w:val="1"/>
      <w:numFmt w:val="lowerRoman"/>
      <w:lvlText w:val="%3."/>
      <w:lvlJc w:val="right"/>
      <w:pPr>
        <w:ind w:left="2160" w:hanging="180"/>
      </w:pPr>
    </w:lvl>
    <w:lvl w:ilvl="3" w:tplc="41622246" w:tentative="1">
      <w:start w:val="1"/>
      <w:numFmt w:val="decimal"/>
      <w:lvlText w:val="%4."/>
      <w:lvlJc w:val="left"/>
      <w:pPr>
        <w:ind w:left="2880" w:hanging="360"/>
      </w:pPr>
    </w:lvl>
    <w:lvl w:ilvl="4" w:tplc="41622246" w:tentative="1">
      <w:start w:val="1"/>
      <w:numFmt w:val="lowerLetter"/>
      <w:lvlText w:val="%5."/>
      <w:lvlJc w:val="left"/>
      <w:pPr>
        <w:ind w:left="3600" w:hanging="360"/>
      </w:pPr>
    </w:lvl>
    <w:lvl w:ilvl="5" w:tplc="41622246" w:tentative="1">
      <w:start w:val="1"/>
      <w:numFmt w:val="lowerRoman"/>
      <w:lvlText w:val="%6."/>
      <w:lvlJc w:val="right"/>
      <w:pPr>
        <w:ind w:left="4320" w:hanging="180"/>
      </w:pPr>
    </w:lvl>
    <w:lvl w:ilvl="6" w:tplc="41622246" w:tentative="1">
      <w:start w:val="1"/>
      <w:numFmt w:val="decimal"/>
      <w:lvlText w:val="%7."/>
      <w:lvlJc w:val="left"/>
      <w:pPr>
        <w:ind w:left="5040" w:hanging="360"/>
      </w:pPr>
    </w:lvl>
    <w:lvl w:ilvl="7" w:tplc="41622246" w:tentative="1">
      <w:start w:val="1"/>
      <w:numFmt w:val="lowerLetter"/>
      <w:lvlText w:val="%8."/>
      <w:lvlJc w:val="left"/>
      <w:pPr>
        <w:ind w:left="5760" w:hanging="360"/>
      </w:pPr>
    </w:lvl>
    <w:lvl w:ilvl="8" w:tplc="4162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9">
    <w:multiLevelType w:val="hybridMultilevel"/>
    <w:lvl w:ilvl="0" w:tplc="67582346">
      <w:start w:val="1"/>
      <w:numFmt w:val="decimal"/>
      <w:lvlText w:val="%1."/>
      <w:lvlJc w:val="left"/>
      <w:pPr>
        <w:ind w:left="720" w:hanging="360"/>
      </w:pPr>
    </w:lvl>
    <w:lvl w:ilvl="1" w:tplc="67582346" w:tentative="1">
      <w:start w:val="1"/>
      <w:numFmt w:val="lowerLetter"/>
      <w:lvlText w:val="%2."/>
      <w:lvlJc w:val="left"/>
      <w:pPr>
        <w:ind w:left="1440" w:hanging="360"/>
      </w:pPr>
    </w:lvl>
    <w:lvl w:ilvl="2" w:tplc="67582346" w:tentative="1">
      <w:start w:val="1"/>
      <w:numFmt w:val="lowerRoman"/>
      <w:lvlText w:val="%3."/>
      <w:lvlJc w:val="right"/>
      <w:pPr>
        <w:ind w:left="2160" w:hanging="180"/>
      </w:pPr>
    </w:lvl>
    <w:lvl w:ilvl="3" w:tplc="67582346" w:tentative="1">
      <w:start w:val="1"/>
      <w:numFmt w:val="decimal"/>
      <w:lvlText w:val="%4."/>
      <w:lvlJc w:val="left"/>
      <w:pPr>
        <w:ind w:left="2880" w:hanging="360"/>
      </w:pPr>
    </w:lvl>
    <w:lvl w:ilvl="4" w:tplc="67582346" w:tentative="1">
      <w:start w:val="1"/>
      <w:numFmt w:val="lowerLetter"/>
      <w:lvlText w:val="%5."/>
      <w:lvlJc w:val="left"/>
      <w:pPr>
        <w:ind w:left="3600" w:hanging="360"/>
      </w:pPr>
    </w:lvl>
    <w:lvl w:ilvl="5" w:tplc="67582346" w:tentative="1">
      <w:start w:val="1"/>
      <w:numFmt w:val="lowerRoman"/>
      <w:lvlText w:val="%6."/>
      <w:lvlJc w:val="right"/>
      <w:pPr>
        <w:ind w:left="4320" w:hanging="180"/>
      </w:pPr>
    </w:lvl>
    <w:lvl w:ilvl="6" w:tplc="67582346" w:tentative="1">
      <w:start w:val="1"/>
      <w:numFmt w:val="decimal"/>
      <w:lvlText w:val="%7."/>
      <w:lvlJc w:val="left"/>
      <w:pPr>
        <w:ind w:left="5040" w:hanging="360"/>
      </w:pPr>
    </w:lvl>
    <w:lvl w:ilvl="7" w:tplc="67582346" w:tentative="1">
      <w:start w:val="1"/>
      <w:numFmt w:val="lowerLetter"/>
      <w:lvlText w:val="%8."/>
      <w:lvlJc w:val="left"/>
      <w:pPr>
        <w:ind w:left="5760" w:hanging="360"/>
      </w:pPr>
    </w:lvl>
    <w:lvl w:ilvl="8" w:tplc="67582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8">
    <w:multiLevelType w:val="hybridMultilevel"/>
    <w:lvl w:ilvl="0" w:tplc="15594767">
      <w:start w:val="1"/>
      <w:numFmt w:val="decimal"/>
      <w:lvlText w:val="%1."/>
      <w:lvlJc w:val="left"/>
      <w:pPr>
        <w:ind w:left="720" w:hanging="360"/>
      </w:pPr>
    </w:lvl>
    <w:lvl w:ilvl="1" w:tplc="15594767" w:tentative="1">
      <w:start w:val="1"/>
      <w:numFmt w:val="lowerLetter"/>
      <w:lvlText w:val="%2."/>
      <w:lvlJc w:val="left"/>
      <w:pPr>
        <w:ind w:left="1440" w:hanging="360"/>
      </w:pPr>
    </w:lvl>
    <w:lvl w:ilvl="2" w:tplc="15594767" w:tentative="1">
      <w:start w:val="1"/>
      <w:numFmt w:val="lowerRoman"/>
      <w:lvlText w:val="%3."/>
      <w:lvlJc w:val="right"/>
      <w:pPr>
        <w:ind w:left="2160" w:hanging="180"/>
      </w:pPr>
    </w:lvl>
    <w:lvl w:ilvl="3" w:tplc="15594767" w:tentative="1">
      <w:start w:val="1"/>
      <w:numFmt w:val="decimal"/>
      <w:lvlText w:val="%4."/>
      <w:lvlJc w:val="left"/>
      <w:pPr>
        <w:ind w:left="2880" w:hanging="360"/>
      </w:pPr>
    </w:lvl>
    <w:lvl w:ilvl="4" w:tplc="15594767" w:tentative="1">
      <w:start w:val="1"/>
      <w:numFmt w:val="lowerLetter"/>
      <w:lvlText w:val="%5."/>
      <w:lvlJc w:val="left"/>
      <w:pPr>
        <w:ind w:left="3600" w:hanging="360"/>
      </w:pPr>
    </w:lvl>
    <w:lvl w:ilvl="5" w:tplc="15594767" w:tentative="1">
      <w:start w:val="1"/>
      <w:numFmt w:val="lowerRoman"/>
      <w:lvlText w:val="%6."/>
      <w:lvlJc w:val="right"/>
      <w:pPr>
        <w:ind w:left="4320" w:hanging="180"/>
      </w:pPr>
    </w:lvl>
    <w:lvl w:ilvl="6" w:tplc="15594767" w:tentative="1">
      <w:start w:val="1"/>
      <w:numFmt w:val="decimal"/>
      <w:lvlText w:val="%7."/>
      <w:lvlJc w:val="left"/>
      <w:pPr>
        <w:ind w:left="5040" w:hanging="360"/>
      </w:pPr>
    </w:lvl>
    <w:lvl w:ilvl="7" w:tplc="15594767" w:tentative="1">
      <w:start w:val="1"/>
      <w:numFmt w:val="lowerLetter"/>
      <w:lvlText w:val="%8."/>
      <w:lvlJc w:val="left"/>
      <w:pPr>
        <w:ind w:left="5760" w:hanging="360"/>
      </w:pPr>
    </w:lvl>
    <w:lvl w:ilvl="8" w:tplc="1559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7">
    <w:multiLevelType w:val="hybridMultilevel"/>
    <w:lvl w:ilvl="0" w:tplc="27724492">
      <w:start w:val="1"/>
      <w:numFmt w:val="decimal"/>
      <w:lvlText w:val="%1."/>
      <w:lvlJc w:val="left"/>
      <w:pPr>
        <w:ind w:left="720" w:hanging="360"/>
      </w:pPr>
    </w:lvl>
    <w:lvl w:ilvl="1" w:tplc="27724492" w:tentative="1">
      <w:start w:val="1"/>
      <w:numFmt w:val="lowerLetter"/>
      <w:lvlText w:val="%2."/>
      <w:lvlJc w:val="left"/>
      <w:pPr>
        <w:ind w:left="1440" w:hanging="360"/>
      </w:pPr>
    </w:lvl>
    <w:lvl w:ilvl="2" w:tplc="27724492" w:tentative="1">
      <w:start w:val="1"/>
      <w:numFmt w:val="lowerRoman"/>
      <w:lvlText w:val="%3."/>
      <w:lvlJc w:val="right"/>
      <w:pPr>
        <w:ind w:left="2160" w:hanging="180"/>
      </w:pPr>
    </w:lvl>
    <w:lvl w:ilvl="3" w:tplc="27724492" w:tentative="1">
      <w:start w:val="1"/>
      <w:numFmt w:val="decimal"/>
      <w:lvlText w:val="%4."/>
      <w:lvlJc w:val="left"/>
      <w:pPr>
        <w:ind w:left="2880" w:hanging="360"/>
      </w:pPr>
    </w:lvl>
    <w:lvl w:ilvl="4" w:tplc="27724492" w:tentative="1">
      <w:start w:val="1"/>
      <w:numFmt w:val="lowerLetter"/>
      <w:lvlText w:val="%5."/>
      <w:lvlJc w:val="left"/>
      <w:pPr>
        <w:ind w:left="3600" w:hanging="360"/>
      </w:pPr>
    </w:lvl>
    <w:lvl w:ilvl="5" w:tplc="27724492" w:tentative="1">
      <w:start w:val="1"/>
      <w:numFmt w:val="lowerRoman"/>
      <w:lvlText w:val="%6."/>
      <w:lvlJc w:val="right"/>
      <w:pPr>
        <w:ind w:left="4320" w:hanging="180"/>
      </w:pPr>
    </w:lvl>
    <w:lvl w:ilvl="6" w:tplc="27724492" w:tentative="1">
      <w:start w:val="1"/>
      <w:numFmt w:val="decimal"/>
      <w:lvlText w:val="%7."/>
      <w:lvlJc w:val="left"/>
      <w:pPr>
        <w:ind w:left="5040" w:hanging="360"/>
      </w:pPr>
    </w:lvl>
    <w:lvl w:ilvl="7" w:tplc="27724492" w:tentative="1">
      <w:start w:val="1"/>
      <w:numFmt w:val="lowerLetter"/>
      <w:lvlText w:val="%8."/>
      <w:lvlJc w:val="left"/>
      <w:pPr>
        <w:ind w:left="5760" w:hanging="360"/>
      </w:pPr>
    </w:lvl>
    <w:lvl w:ilvl="8" w:tplc="2772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6">
    <w:multiLevelType w:val="hybridMultilevel"/>
    <w:lvl w:ilvl="0" w:tplc="63919615">
      <w:start w:val="1"/>
      <w:numFmt w:val="decimal"/>
      <w:lvlText w:val="%1."/>
      <w:lvlJc w:val="left"/>
      <w:pPr>
        <w:ind w:left="720" w:hanging="360"/>
      </w:pPr>
    </w:lvl>
    <w:lvl w:ilvl="1" w:tplc="63919615" w:tentative="1">
      <w:start w:val="1"/>
      <w:numFmt w:val="lowerLetter"/>
      <w:lvlText w:val="%2."/>
      <w:lvlJc w:val="left"/>
      <w:pPr>
        <w:ind w:left="1440" w:hanging="360"/>
      </w:pPr>
    </w:lvl>
    <w:lvl w:ilvl="2" w:tplc="63919615" w:tentative="1">
      <w:start w:val="1"/>
      <w:numFmt w:val="lowerRoman"/>
      <w:lvlText w:val="%3."/>
      <w:lvlJc w:val="right"/>
      <w:pPr>
        <w:ind w:left="2160" w:hanging="180"/>
      </w:pPr>
    </w:lvl>
    <w:lvl w:ilvl="3" w:tplc="63919615" w:tentative="1">
      <w:start w:val="1"/>
      <w:numFmt w:val="decimal"/>
      <w:lvlText w:val="%4."/>
      <w:lvlJc w:val="left"/>
      <w:pPr>
        <w:ind w:left="2880" w:hanging="360"/>
      </w:pPr>
    </w:lvl>
    <w:lvl w:ilvl="4" w:tplc="63919615" w:tentative="1">
      <w:start w:val="1"/>
      <w:numFmt w:val="lowerLetter"/>
      <w:lvlText w:val="%5."/>
      <w:lvlJc w:val="left"/>
      <w:pPr>
        <w:ind w:left="3600" w:hanging="360"/>
      </w:pPr>
    </w:lvl>
    <w:lvl w:ilvl="5" w:tplc="63919615" w:tentative="1">
      <w:start w:val="1"/>
      <w:numFmt w:val="lowerRoman"/>
      <w:lvlText w:val="%6."/>
      <w:lvlJc w:val="right"/>
      <w:pPr>
        <w:ind w:left="4320" w:hanging="180"/>
      </w:pPr>
    </w:lvl>
    <w:lvl w:ilvl="6" w:tplc="63919615" w:tentative="1">
      <w:start w:val="1"/>
      <w:numFmt w:val="decimal"/>
      <w:lvlText w:val="%7."/>
      <w:lvlJc w:val="left"/>
      <w:pPr>
        <w:ind w:left="5040" w:hanging="360"/>
      </w:pPr>
    </w:lvl>
    <w:lvl w:ilvl="7" w:tplc="63919615" w:tentative="1">
      <w:start w:val="1"/>
      <w:numFmt w:val="lowerLetter"/>
      <w:lvlText w:val="%8."/>
      <w:lvlJc w:val="left"/>
      <w:pPr>
        <w:ind w:left="5760" w:hanging="360"/>
      </w:pPr>
    </w:lvl>
    <w:lvl w:ilvl="8" w:tplc="6391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5">
    <w:multiLevelType w:val="hybridMultilevel"/>
    <w:lvl w:ilvl="0" w:tplc="32810051">
      <w:start w:val="1"/>
      <w:numFmt w:val="decimal"/>
      <w:lvlText w:val="%1."/>
      <w:lvlJc w:val="left"/>
      <w:pPr>
        <w:ind w:left="720" w:hanging="360"/>
      </w:pPr>
    </w:lvl>
    <w:lvl w:ilvl="1" w:tplc="32810051" w:tentative="1">
      <w:start w:val="1"/>
      <w:numFmt w:val="lowerLetter"/>
      <w:lvlText w:val="%2."/>
      <w:lvlJc w:val="left"/>
      <w:pPr>
        <w:ind w:left="1440" w:hanging="360"/>
      </w:pPr>
    </w:lvl>
    <w:lvl w:ilvl="2" w:tplc="32810051" w:tentative="1">
      <w:start w:val="1"/>
      <w:numFmt w:val="lowerRoman"/>
      <w:lvlText w:val="%3."/>
      <w:lvlJc w:val="right"/>
      <w:pPr>
        <w:ind w:left="2160" w:hanging="180"/>
      </w:pPr>
    </w:lvl>
    <w:lvl w:ilvl="3" w:tplc="32810051" w:tentative="1">
      <w:start w:val="1"/>
      <w:numFmt w:val="decimal"/>
      <w:lvlText w:val="%4."/>
      <w:lvlJc w:val="left"/>
      <w:pPr>
        <w:ind w:left="2880" w:hanging="360"/>
      </w:pPr>
    </w:lvl>
    <w:lvl w:ilvl="4" w:tplc="32810051" w:tentative="1">
      <w:start w:val="1"/>
      <w:numFmt w:val="lowerLetter"/>
      <w:lvlText w:val="%5."/>
      <w:lvlJc w:val="left"/>
      <w:pPr>
        <w:ind w:left="3600" w:hanging="360"/>
      </w:pPr>
    </w:lvl>
    <w:lvl w:ilvl="5" w:tplc="32810051" w:tentative="1">
      <w:start w:val="1"/>
      <w:numFmt w:val="lowerRoman"/>
      <w:lvlText w:val="%6."/>
      <w:lvlJc w:val="right"/>
      <w:pPr>
        <w:ind w:left="4320" w:hanging="180"/>
      </w:pPr>
    </w:lvl>
    <w:lvl w:ilvl="6" w:tplc="32810051" w:tentative="1">
      <w:start w:val="1"/>
      <w:numFmt w:val="decimal"/>
      <w:lvlText w:val="%7."/>
      <w:lvlJc w:val="left"/>
      <w:pPr>
        <w:ind w:left="5040" w:hanging="360"/>
      </w:pPr>
    </w:lvl>
    <w:lvl w:ilvl="7" w:tplc="32810051" w:tentative="1">
      <w:start w:val="1"/>
      <w:numFmt w:val="lowerLetter"/>
      <w:lvlText w:val="%8."/>
      <w:lvlJc w:val="left"/>
      <w:pPr>
        <w:ind w:left="5760" w:hanging="360"/>
      </w:pPr>
    </w:lvl>
    <w:lvl w:ilvl="8" w:tplc="3281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4">
    <w:multiLevelType w:val="hybridMultilevel"/>
    <w:lvl w:ilvl="0" w:tplc="86997934">
      <w:start w:val="1"/>
      <w:numFmt w:val="decimal"/>
      <w:lvlText w:val="%1."/>
      <w:lvlJc w:val="left"/>
      <w:pPr>
        <w:ind w:left="720" w:hanging="360"/>
      </w:pPr>
    </w:lvl>
    <w:lvl w:ilvl="1" w:tplc="86997934" w:tentative="1">
      <w:start w:val="1"/>
      <w:numFmt w:val="lowerLetter"/>
      <w:lvlText w:val="%2."/>
      <w:lvlJc w:val="left"/>
      <w:pPr>
        <w:ind w:left="1440" w:hanging="360"/>
      </w:pPr>
    </w:lvl>
    <w:lvl w:ilvl="2" w:tplc="86997934" w:tentative="1">
      <w:start w:val="1"/>
      <w:numFmt w:val="lowerRoman"/>
      <w:lvlText w:val="%3."/>
      <w:lvlJc w:val="right"/>
      <w:pPr>
        <w:ind w:left="2160" w:hanging="180"/>
      </w:pPr>
    </w:lvl>
    <w:lvl w:ilvl="3" w:tplc="86997934" w:tentative="1">
      <w:start w:val="1"/>
      <w:numFmt w:val="decimal"/>
      <w:lvlText w:val="%4."/>
      <w:lvlJc w:val="left"/>
      <w:pPr>
        <w:ind w:left="2880" w:hanging="360"/>
      </w:pPr>
    </w:lvl>
    <w:lvl w:ilvl="4" w:tplc="86997934" w:tentative="1">
      <w:start w:val="1"/>
      <w:numFmt w:val="lowerLetter"/>
      <w:lvlText w:val="%5."/>
      <w:lvlJc w:val="left"/>
      <w:pPr>
        <w:ind w:left="3600" w:hanging="360"/>
      </w:pPr>
    </w:lvl>
    <w:lvl w:ilvl="5" w:tplc="86997934" w:tentative="1">
      <w:start w:val="1"/>
      <w:numFmt w:val="lowerRoman"/>
      <w:lvlText w:val="%6."/>
      <w:lvlJc w:val="right"/>
      <w:pPr>
        <w:ind w:left="4320" w:hanging="180"/>
      </w:pPr>
    </w:lvl>
    <w:lvl w:ilvl="6" w:tplc="86997934" w:tentative="1">
      <w:start w:val="1"/>
      <w:numFmt w:val="decimal"/>
      <w:lvlText w:val="%7."/>
      <w:lvlJc w:val="left"/>
      <w:pPr>
        <w:ind w:left="5040" w:hanging="360"/>
      </w:pPr>
    </w:lvl>
    <w:lvl w:ilvl="7" w:tplc="86997934" w:tentative="1">
      <w:start w:val="1"/>
      <w:numFmt w:val="lowerLetter"/>
      <w:lvlText w:val="%8."/>
      <w:lvlJc w:val="left"/>
      <w:pPr>
        <w:ind w:left="5760" w:hanging="360"/>
      </w:pPr>
    </w:lvl>
    <w:lvl w:ilvl="8" w:tplc="8699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3">
    <w:multiLevelType w:val="hybridMultilevel"/>
    <w:lvl w:ilvl="0" w:tplc="23673714">
      <w:start w:val="1"/>
      <w:numFmt w:val="decimal"/>
      <w:lvlText w:val="%1."/>
      <w:lvlJc w:val="left"/>
      <w:pPr>
        <w:ind w:left="720" w:hanging="360"/>
      </w:pPr>
    </w:lvl>
    <w:lvl w:ilvl="1" w:tplc="23673714" w:tentative="1">
      <w:start w:val="1"/>
      <w:numFmt w:val="lowerLetter"/>
      <w:lvlText w:val="%2."/>
      <w:lvlJc w:val="left"/>
      <w:pPr>
        <w:ind w:left="1440" w:hanging="360"/>
      </w:pPr>
    </w:lvl>
    <w:lvl w:ilvl="2" w:tplc="23673714" w:tentative="1">
      <w:start w:val="1"/>
      <w:numFmt w:val="lowerRoman"/>
      <w:lvlText w:val="%3."/>
      <w:lvlJc w:val="right"/>
      <w:pPr>
        <w:ind w:left="2160" w:hanging="180"/>
      </w:pPr>
    </w:lvl>
    <w:lvl w:ilvl="3" w:tplc="23673714" w:tentative="1">
      <w:start w:val="1"/>
      <w:numFmt w:val="decimal"/>
      <w:lvlText w:val="%4."/>
      <w:lvlJc w:val="left"/>
      <w:pPr>
        <w:ind w:left="2880" w:hanging="360"/>
      </w:pPr>
    </w:lvl>
    <w:lvl w:ilvl="4" w:tplc="23673714" w:tentative="1">
      <w:start w:val="1"/>
      <w:numFmt w:val="lowerLetter"/>
      <w:lvlText w:val="%5."/>
      <w:lvlJc w:val="left"/>
      <w:pPr>
        <w:ind w:left="3600" w:hanging="360"/>
      </w:pPr>
    </w:lvl>
    <w:lvl w:ilvl="5" w:tplc="23673714" w:tentative="1">
      <w:start w:val="1"/>
      <w:numFmt w:val="lowerRoman"/>
      <w:lvlText w:val="%6."/>
      <w:lvlJc w:val="right"/>
      <w:pPr>
        <w:ind w:left="4320" w:hanging="180"/>
      </w:pPr>
    </w:lvl>
    <w:lvl w:ilvl="6" w:tplc="23673714" w:tentative="1">
      <w:start w:val="1"/>
      <w:numFmt w:val="decimal"/>
      <w:lvlText w:val="%7."/>
      <w:lvlJc w:val="left"/>
      <w:pPr>
        <w:ind w:left="5040" w:hanging="360"/>
      </w:pPr>
    </w:lvl>
    <w:lvl w:ilvl="7" w:tplc="23673714" w:tentative="1">
      <w:start w:val="1"/>
      <w:numFmt w:val="lowerLetter"/>
      <w:lvlText w:val="%8."/>
      <w:lvlJc w:val="left"/>
      <w:pPr>
        <w:ind w:left="5760" w:hanging="360"/>
      </w:pPr>
    </w:lvl>
    <w:lvl w:ilvl="8" w:tplc="2367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2">
    <w:multiLevelType w:val="hybridMultilevel"/>
    <w:lvl w:ilvl="0" w:tplc="53741589">
      <w:start w:val="1"/>
      <w:numFmt w:val="decimal"/>
      <w:lvlText w:val="%1."/>
      <w:lvlJc w:val="left"/>
      <w:pPr>
        <w:ind w:left="720" w:hanging="360"/>
      </w:pPr>
    </w:lvl>
    <w:lvl w:ilvl="1" w:tplc="53741589" w:tentative="1">
      <w:start w:val="1"/>
      <w:numFmt w:val="lowerLetter"/>
      <w:lvlText w:val="%2."/>
      <w:lvlJc w:val="left"/>
      <w:pPr>
        <w:ind w:left="1440" w:hanging="360"/>
      </w:pPr>
    </w:lvl>
    <w:lvl w:ilvl="2" w:tplc="53741589" w:tentative="1">
      <w:start w:val="1"/>
      <w:numFmt w:val="lowerRoman"/>
      <w:lvlText w:val="%3."/>
      <w:lvlJc w:val="right"/>
      <w:pPr>
        <w:ind w:left="2160" w:hanging="180"/>
      </w:pPr>
    </w:lvl>
    <w:lvl w:ilvl="3" w:tplc="53741589" w:tentative="1">
      <w:start w:val="1"/>
      <w:numFmt w:val="decimal"/>
      <w:lvlText w:val="%4."/>
      <w:lvlJc w:val="left"/>
      <w:pPr>
        <w:ind w:left="2880" w:hanging="360"/>
      </w:pPr>
    </w:lvl>
    <w:lvl w:ilvl="4" w:tplc="53741589" w:tentative="1">
      <w:start w:val="1"/>
      <w:numFmt w:val="lowerLetter"/>
      <w:lvlText w:val="%5."/>
      <w:lvlJc w:val="left"/>
      <w:pPr>
        <w:ind w:left="3600" w:hanging="360"/>
      </w:pPr>
    </w:lvl>
    <w:lvl w:ilvl="5" w:tplc="53741589" w:tentative="1">
      <w:start w:val="1"/>
      <w:numFmt w:val="lowerRoman"/>
      <w:lvlText w:val="%6."/>
      <w:lvlJc w:val="right"/>
      <w:pPr>
        <w:ind w:left="4320" w:hanging="180"/>
      </w:pPr>
    </w:lvl>
    <w:lvl w:ilvl="6" w:tplc="53741589" w:tentative="1">
      <w:start w:val="1"/>
      <w:numFmt w:val="decimal"/>
      <w:lvlText w:val="%7."/>
      <w:lvlJc w:val="left"/>
      <w:pPr>
        <w:ind w:left="5040" w:hanging="360"/>
      </w:pPr>
    </w:lvl>
    <w:lvl w:ilvl="7" w:tplc="53741589" w:tentative="1">
      <w:start w:val="1"/>
      <w:numFmt w:val="lowerLetter"/>
      <w:lvlText w:val="%8."/>
      <w:lvlJc w:val="left"/>
      <w:pPr>
        <w:ind w:left="5760" w:hanging="360"/>
      </w:pPr>
    </w:lvl>
    <w:lvl w:ilvl="8" w:tplc="5374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1">
    <w:multiLevelType w:val="hybridMultilevel"/>
    <w:lvl w:ilvl="0" w:tplc="99481021">
      <w:start w:val="1"/>
      <w:numFmt w:val="decimal"/>
      <w:lvlText w:val="%1."/>
      <w:lvlJc w:val="left"/>
      <w:pPr>
        <w:ind w:left="720" w:hanging="360"/>
      </w:pPr>
    </w:lvl>
    <w:lvl w:ilvl="1" w:tplc="99481021" w:tentative="1">
      <w:start w:val="1"/>
      <w:numFmt w:val="lowerLetter"/>
      <w:lvlText w:val="%2."/>
      <w:lvlJc w:val="left"/>
      <w:pPr>
        <w:ind w:left="1440" w:hanging="360"/>
      </w:pPr>
    </w:lvl>
    <w:lvl w:ilvl="2" w:tplc="99481021" w:tentative="1">
      <w:start w:val="1"/>
      <w:numFmt w:val="lowerRoman"/>
      <w:lvlText w:val="%3."/>
      <w:lvlJc w:val="right"/>
      <w:pPr>
        <w:ind w:left="2160" w:hanging="180"/>
      </w:pPr>
    </w:lvl>
    <w:lvl w:ilvl="3" w:tplc="99481021" w:tentative="1">
      <w:start w:val="1"/>
      <w:numFmt w:val="decimal"/>
      <w:lvlText w:val="%4."/>
      <w:lvlJc w:val="left"/>
      <w:pPr>
        <w:ind w:left="2880" w:hanging="360"/>
      </w:pPr>
    </w:lvl>
    <w:lvl w:ilvl="4" w:tplc="99481021" w:tentative="1">
      <w:start w:val="1"/>
      <w:numFmt w:val="lowerLetter"/>
      <w:lvlText w:val="%5."/>
      <w:lvlJc w:val="left"/>
      <w:pPr>
        <w:ind w:left="3600" w:hanging="360"/>
      </w:pPr>
    </w:lvl>
    <w:lvl w:ilvl="5" w:tplc="99481021" w:tentative="1">
      <w:start w:val="1"/>
      <w:numFmt w:val="lowerRoman"/>
      <w:lvlText w:val="%6."/>
      <w:lvlJc w:val="right"/>
      <w:pPr>
        <w:ind w:left="4320" w:hanging="180"/>
      </w:pPr>
    </w:lvl>
    <w:lvl w:ilvl="6" w:tplc="99481021" w:tentative="1">
      <w:start w:val="1"/>
      <w:numFmt w:val="decimal"/>
      <w:lvlText w:val="%7."/>
      <w:lvlJc w:val="left"/>
      <w:pPr>
        <w:ind w:left="5040" w:hanging="360"/>
      </w:pPr>
    </w:lvl>
    <w:lvl w:ilvl="7" w:tplc="99481021" w:tentative="1">
      <w:start w:val="1"/>
      <w:numFmt w:val="lowerLetter"/>
      <w:lvlText w:val="%8."/>
      <w:lvlJc w:val="left"/>
      <w:pPr>
        <w:ind w:left="5760" w:hanging="360"/>
      </w:pPr>
    </w:lvl>
    <w:lvl w:ilvl="8" w:tplc="9948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0">
    <w:multiLevelType w:val="hybridMultilevel"/>
    <w:lvl w:ilvl="0" w:tplc="62377101">
      <w:start w:val="1"/>
      <w:numFmt w:val="decimal"/>
      <w:lvlText w:val="%1."/>
      <w:lvlJc w:val="left"/>
      <w:pPr>
        <w:ind w:left="720" w:hanging="360"/>
      </w:pPr>
    </w:lvl>
    <w:lvl w:ilvl="1" w:tplc="62377101" w:tentative="1">
      <w:start w:val="1"/>
      <w:numFmt w:val="lowerLetter"/>
      <w:lvlText w:val="%2."/>
      <w:lvlJc w:val="left"/>
      <w:pPr>
        <w:ind w:left="1440" w:hanging="360"/>
      </w:pPr>
    </w:lvl>
    <w:lvl w:ilvl="2" w:tplc="62377101" w:tentative="1">
      <w:start w:val="1"/>
      <w:numFmt w:val="lowerRoman"/>
      <w:lvlText w:val="%3."/>
      <w:lvlJc w:val="right"/>
      <w:pPr>
        <w:ind w:left="2160" w:hanging="180"/>
      </w:pPr>
    </w:lvl>
    <w:lvl w:ilvl="3" w:tplc="62377101" w:tentative="1">
      <w:start w:val="1"/>
      <w:numFmt w:val="decimal"/>
      <w:lvlText w:val="%4."/>
      <w:lvlJc w:val="left"/>
      <w:pPr>
        <w:ind w:left="2880" w:hanging="360"/>
      </w:pPr>
    </w:lvl>
    <w:lvl w:ilvl="4" w:tplc="62377101" w:tentative="1">
      <w:start w:val="1"/>
      <w:numFmt w:val="lowerLetter"/>
      <w:lvlText w:val="%5."/>
      <w:lvlJc w:val="left"/>
      <w:pPr>
        <w:ind w:left="3600" w:hanging="360"/>
      </w:pPr>
    </w:lvl>
    <w:lvl w:ilvl="5" w:tplc="62377101" w:tentative="1">
      <w:start w:val="1"/>
      <w:numFmt w:val="lowerRoman"/>
      <w:lvlText w:val="%6."/>
      <w:lvlJc w:val="right"/>
      <w:pPr>
        <w:ind w:left="4320" w:hanging="180"/>
      </w:pPr>
    </w:lvl>
    <w:lvl w:ilvl="6" w:tplc="62377101" w:tentative="1">
      <w:start w:val="1"/>
      <w:numFmt w:val="decimal"/>
      <w:lvlText w:val="%7."/>
      <w:lvlJc w:val="left"/>
      <w:pPr>
        <w:ind w:left="5040" w:hanging="360"/>
      </w:pPr>
    </w:lvl>
    <w:lvl w:ilvl="7" w:tplc="62377101" w:tentative="1">
      <w:start w:val="1"/>
      <w:numFmt w:val="lowerLetter"/>
      <w:lvlText w:val="%8."/>
      <w:lvlJc w:val="left"/>
      <w:pPr>
        <w:ind w:left="5760" w:hanging="360"/>
      </w:pPr>
    </w:lvl>
    <w:lvl w:ilvl="8" w:tplc="62377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9">
    <w:multiLevelType w:val="hybridMultilevel"/>
    <w:lvl w:ilvl="0" w:tplc="31784027">
      <w:start w:val="1"/>
      <w:numFmt w:val="decimal"/>
      <w:lvlText w:val="%1."/>
      <w:lvlJc w:val="left"/>
      <w:pPr>
        <w:ind w:left="720" w:hanging="360"/>
      </w:pPr>
    </w:lvl>
    <w:lvl w:ilvl="1" w:tplc="31784027" w:tentative="1">
      <w:start w:val="1"/>
      <w:numFmt w:val="lowerLetter"/>
      <w:lvlText w:val="%2."/>
      <w:lvlJc w:val="left"/>
      <w:pPr>
        <w:ind w:left="1440" w:hanging="360"/>
      </w:pPr>
    </w:lvl>
    <w:lvl w:ilvl="2" w:tplc="31784027" w:tentative="1">
      <w:start w:val="1"/>
      <w:numFmt w:val="lowerRoman"/>
      <w:lvlText w:val="%3."/>
      <w:lvlJc w:val="right"/>
      <w:pPr>
        <w:ind w:left="2160" w:hanging="180"/>
      </w:pPr>
    </w:lvl>
    <w:lvl w:ilvl="3" w:tplc="31784027" w:tentative="1">
      <w:start w:val="1"/>
      <w:numFmt w:val="decimal"/>
      <w:lvlText w:val="%4."/>
      <w:lvlJc w:val="left"/>
      <w:pPr>
        <w:ind w:left="2880" w:hanging="360"/>
      </w:pPr>
    </w:lvl>
    <w:lvl w:ilvl="4" w:tplc="31784027" w:tentative="1">
      <w:start w:val="1"/>
      <w:numFmt w:val="lowerLetter"/>
      <w:lvlText w:val="%5."/>
      <w:lvlJc w:val="left"/>
      <w:pPr>
        <w:ind w:left="3600" w:hanging="360"/>
      </w:pPr>
    </w:lvl>
    <w:lvl w:ilvl="5" w:tplc="31784027" w:tentative="1">
      <w:start w:val="1"/>
      <w:numFmt w:val="lowerRoman"/>
      <w:lvlText w:val="%6."/>
      <w:lvlJc w:val="right"/>
      <w:pPr>
        <w:ind w:left="4320" w:hanging="180"/>
      </w:pPr>
    </w:lvl>
    <w:lvl w:ilvl="6" w:tplc="31784027" w:tentative="1">
      <w:start w:val="1"/>
      <w:numFmt w:val="decimal"/>
      <w:lvlText w:val="%7."/>
      <w:lvlJc w:val="left"/>
      <w:pPr>
        <w:ind w:left="5040" w:hanging="360"/>
      </w:pPr>
    </w:lvl>
    <w:lvl w:ilvl="7" w:tplc="31784027" w:tentative="1">
      <w:start w:val="1"/>
      <w:numFmt w:val="lowerLetter"/>
      <w:lvlText w:val="%8."/>
      <w:lvlJc w:val="left"/>
      <w:pPr>
        <w:ind w:left="5760" w:hanging="360"/>
      </w:pPr>
    </w:lvl>
    <w:lvl w:ilvl="8" w:tplc="3178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8">
    <w:multiLevelType w:val="hybridMultilevel"/>
    <w:lvl w:ilvl="0" w:tplc="41507020">
      <w:start w:val="1"/>
      <w:numFmt w:val="decimal"/>
      <w:lvlText w:val="%1."/>
      <w:lvlJc w:val="left"/>
      <w:pPr>
        <w:ind w:left="720" w:hanging="360"/>
      </w:pPr>
    </w:lvl>
    <w:lvl w:ilvl="1" w:tplc="41507020" w:tentative="1">
      <w:start w:val="1"/>
      <w:numFmt w:val="lowerLetter"/>
      <w:lvlText w:val="%2."/>
      <w:lvlJc w:val="left"/>
      <w:pPr>
        <w:ind w:left="1440" w:hanging="360"/>
      </w:pPr>
    </w:lvl>
    <w:lvl w:ilvl="2" w:tplc="41507020" w:tentative="1">
      <w:start w:val="1"/>
      <w:numFmt w:val="lowerRoman"/>
      <w:lvlText w:val="%3."/>
      <w:lvlJc w:val="right"/>
      <w:pPr>
        <w:ind w:left="2160" w:hanging="180"/>
      </w:pPr>
    </w:lvl>
    <w:lvl w:ilvl="3" w:tplc="41507020" w:tentative="1">
      <w:start w:val="1"/>
      <w:numFmt w:val="decimal"/>
      <w:lvlText w:val="%4."/>
      <w:lvlJc w:val="left"/>
      <w:pPr>
        <w:ind w:left="2880" w:hanging="360"/>
      </w:pPr>
    </w:lvl>
    <w:lvl w:ilvl="4" w:tplc="41507020" w:tentative="1">
      <w:start w:val="1"/>
      <w:numFmt w:val="lowerLetter"/>
      <w:lvlText w:val="%5."/>
      <w:lvlJc w:val="left"/>
      <w:pPr>
        <w:ind w:left="3600" w:hanging="360"/>
      </w:pPr>
    </w:lvl>
    <w:lvl w:ilvl="5" w:tplc="41507020" w:tentative="1">
      <w:start w:val="1"/>
      <w:numFmt w:val="lowerRoman"/>
      <w:lvlText w:val="%6."/>
      <w:lvlJc w:val="right"/>
      <w:pPr>
        <w:ind w:left="4320" w:hanging="180"/>
      </w:pPr>
    </w:lvl>
    <w:lvl w:ilvl="6" w:tplc="41507020" w:tentative="1">
      <w:start w:val="1"/>
      <w:numFmt w:val="decimal"/>
      <w:lvlText w:val="%7."/>
      <w:lvlJc w:val="left"/>
      <w:pPr>
        <w:ind w:left="5040" w:hanging="360"/>
      </w:pPr>
    </w:lvl>
    <w:lvl w:ilvl="7" w:tplc="41507020" w:tentative="1">
      <w:start w:val="1"/>
      <w:numFmt w:val="lowerLetter"/>
      <w:lvlText w:val="%8."/>
      <w:lvlJc w:val="left"/>
      <w:pPr>
        <w:ind w:left="5760" w:hanging="360"/>
      </w:pPr>
    </w:lvl>
    <w:lvl w:ilvl="8" w:tplc="4150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7">
    <w:multiLevelType w:val="hybridMultilevel"/>
    <w:lvl w:ilvl="0" w:tplc="11877681">
      <w:start w:val="1"/>
      <w:numFmt w:val="decimal"/>
      <w:lvlText w:val="%1."/>
      <w:lvlJc w:val="left"/>
      <w:pPr>
        <w:ind w:left="720" w:hanging="360"/>
      </w:pPr>
    </w:lvl>
    <w:lvl w:ilvl="1" w:tplc="11877681" w:tentative="1">
      <w:start w:val="1"/>
      <w:numFmt w:val="lowerLetter"/>
      <w:lvlText w:val="%2."/>
      <w:lvlJc w:val="left"/>
      <w:pPr>
        <w:ind w:left="1440" w:hanging="360"/>
      </w:pPr>
    </w:lvl>
    <w:lvl w:ilvl="2" w:tplc="11877681" w:tentative="1">
      <w:start w:val="1"/>
      <w:numFmt w:val="lowerRoman"/>
      <w:lvlText w:val="%3."/>
      <w:lvlJc w:val="right"/>
      <w:pPr>
        <w:ind w:left="2160" w:hanging="180"/>
      </w:pPr>
    </w:lvl>
    <w:lvl w:ilvl="3" w:tplc="11877681" w:tentative="1">
      <w:start w:val="1"/>
      <w:numFmt w:val="decimal"/>
      <w:lvlText w:val="%4."/>
      <w:lvlJc w:val="left"/>
      <w:pPr>
        <w:ind w:left="2880" w:hanging="360"/>
      </w:pPr>
    </w:lvl>
    <w:lvl w:ilvl="4" w:tplc="11877681" w:tentative="1">
      <w:start w:val="1"/>
      <w:numFmt w:val="lowerLetter"/>
      <w:lvlText w:val="%5."/>
      <w:lvlJc w:val="left"/>
      <w:pPr>
        <w:ind w:left="3600" w:hanging="360"/>
      </w:pPr>
    </w:lvl>
    <w:lvl w:ilvl="5" w:tplc="11877681" w:tentative="1">
      <w:start w:val="1"/>
      <w:numFmt w:val="lowerRoman"/>
      <w:lvlText w:val="%6."/>
      <w:lvlJc w:val="right"/>
      <w:pPr>
        <w:ind w:left="4320" w:hanging="180"/>
      </w:pPr>
    </w:lvl>
    <w:lvl w:ilvl="6" w:tplc="11877681" w:tentative="1">
      <w:start w:val="1"/>
      <w:numFmt w:val="decimal"/>
      <w:lvlText w:val="%7."/>
      <w:lvlJc w:val="left"/>
      <w:pPr>
        <w:ind w:left="5040" w:hanging="360"/>
      </w:pPr>
    </w:lvl>
    <w:lvl w:ilvl="7" w:tplc="11877681" w:tentative="1">
      <w:start w:val="1"/>
      <w:numFmt w:val="lowerLetter"/>
      <w:lvlText w:val="%8."/>
      <w:lvlJc w:val="left"/>
      <w:pPr>
        <w:ind w:left="5760" w:hanging="360"/>
      </w:pPr>
    </w:lvl>
    <w:lvl w:ilvl="8" w:tplc="1187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6">
    <w:multiLevelType w:val="hybridMultilevel"/>
    <w:lvl w:ilvl="0" w:tplc="21501869">
      <w:start w:val="1"/>
      <w:numFmt w:val="decimal"/>
      <w:lvlText w:val="%1."/>
      <w:lvlJc w:val="left"/>
      <w:pPr>
        <w:ind w:left="720" w:hanging="360"/>
      </w:pPr>
    </w:lvl>
    <w:lvl w:ilvl="1" w:tplc="21501869" w:tentative="1">
      <w:start w:val="1"/>
      <w:numFmt w:val="lowerLetter"/>
      <w:lvlText w:val="%2."/>
      <w:lvlJc w:val="left"/>
      <w:pPr>
        <w:ind w:left="1440" w:hanging="360"/>
      </w:pPr>
    </w:lvl>
    <w:lvl w:ilvl="2" w:tplc="21501869" w:tentative="1">
      <w:start w:val="1"/>
      <w:numFmt w:val="lowerRoman"/>
      <w:lvlText w:val="%3."/>
      <w:lvlJc w:val="right"/>
      <w:pPr>
        <w:ind w:left="2160" w:hanging="180"/>
      </w:pPr>
    </w:lvl>
    <w:lvl w:ilvl="3" w:tplc="21501869" w:tentative="1">
      <w:start w:val="1"/>
      <w:numFmt w:val="decimal"/>
      <w:lvlText w:val="%4."/>
      <w:lvlJc w:val="left"/>
      <w:pPr>
        <w:ind w:left="2880" w:hanging="360"/>
      </w:pPr>
    </w:lvl>
    <w:lvl w:ilvl="4" w:tplc="21501869" w:tentative="1">
      <w:start w:val="1"/>
      <w:numFmt w:val="lowerLetter"/>
      <w:lvlText w:val="%5."/>
      <w:lvlJc w:val="left"/>
      <w:pPr>
        <w:ind w:left="3600" w:hanging="360"/>
      </w:pPr>
    </w:lvl>
    <w:lvl w:ilvl="5" w:tplc="21501869" w:tentative="1">
      <w:start w:val="1"/>
      <w:numFmt w:val="lowerRoman"/>
      <w:lvlText w:val="%6."/>
      <w:lvlJc w:val="right"/>
      <w:pPr>
        <w:ind w:left="4320" w:hanging="180"/>
      </w:pPr>
    </w:lvl>
    <w:lvl w:ilvl="6" w:tplc="21501869" w:tentative="1">
      <w:start w:val="1"/>
      <w:numFmt w:val="decimal"/>
      <w:lvlText w:val="%7."/>
      <w:lvlJc w:val="left"/>
      <w:pPr>
        <w:ind w:left="5040" w:hanging="360"/>
      </w:pPr>
    </w:lvl>
    <w:lvl w:ilvl="7" w:tplc="21501869" w:tentative="1">
      <w:start w:val="1"/>
      <w:numFmt w:val="lowerLetter"/>
      <w:lvlText w:val="%8."/>
      <w:lvlJc w:val="left"/>
      <w:pPr>
        <w:ind w:left="5760" w:hanging="360"/>
      </w:pPr>
    </w:lvl>
    <w:lvl w:ilvl="8" w:tplc="2150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5">
    <w:multiLevelType w:val="hybridMultilevel"/>
    <w:lvl w:ilvl="0" w:tplc="84982986">
      <w:start w:val="1"/>
      <w:numFmt w:val="decimal"/>
      <w:lvlText w:val="%1."/>
      <w:lvlJc w:val="left"/>
      <w:pPr>
        <w:ind w:left="720" w:hanging="360"/>
      </w:pPr>
    </w:lvl>
    <w:lvl w:ilvl="1" w:tplc="84982986" w:tentative="1">
      <w:start w:val="1"/>
      <w:numFmt w:val="lowerLetter"/>
      <w:lvlText w:val="%2."/>
      <w:lvlJc w:val="left"/>
      <w:pPr>
        <w:ind w:left="1440" w:hanging="360"/>
      </w:pPr>
    </w:lvl>
    <w:lvl w:ilvl="2" w:tplc="84982986" w:tentative="1">
      <w:start w:val="1"/>
      <w:numFmt w:val="lowerRoman"/>
      <w:lvlText w:val="%3."/>
      <w:lvlJc w:val="right"/>
      <w:pPr>
        <w:ind w:left="2160" w:hanging="180"/>
      </w:pPr>
    </w:lvl>
    <w:lvl w:ilvl="3" w:tplc="84982986" w:tentative="1">
      <w:start w:val="1"/>
      <w:numFmt w:val="decimal"/>
      <w:lvlText w:val="%4."/>
      <w:lvlJc w:val="left"/>
      <w:pPr>
        <w:ind w:left="2880" w:hanging="360"/>
      </w:pPr>
    </w:lvl>
    <w:lvl w:ilvl="4" w:tplc="84982986" w:tentative="1">
      <w:start w:val="1"/>
      <w:numFmt w:val="lowerLetter"/>
      <w:lvlText w:val="%5."/>
      <w:lvlJc w:val="left"/>
      <w:pPr>
        <w:ind w:left="3600" w:hanging="360"/>
      </w:pPr>
    </w:lvl>
    <w:lvl w:ilvl="5" w:tplc="84982986" w:tentative="1">
      <w:start w:val="1"/>
      <w:numFmt w:val="lowerRoman"/>
      <w:lvlText w:val="%6."/>
      <w:lvlJc w:val="right"/>
      <w:pPr>
        <w:ind w:left="4320" w:hanging="180"/>
      </w:pPr>
    </w:lvl>
    <w:lvl w:ilvl="6" w:tplc="84982986" w:tentative="1">
      <w:start w:val="1"/>
      <w:numFmt w:val="decimal"/>
      <w:lvlText w:val="%7."/>
      <w:lvlJc w:val="left"/>
      <w:pPr>
        <w:ind w:left="5040" w:hanging="360"/>
      </w:pPr>
    </w:lvl>
    <w:lvl w:ilvl="7" w:tplc="84982986" w:tentative="1">
      <w:start w:val="1"/>
      <w:numFmt w:val="lowerLetter"/>
      <w:lvlText w:val="%8."/>
      <w:lvlJc w:val="left"/>
      <w:pPr>
        <w:ind w:left="5760" w:hanging="360"/>
      </w:pPr>
    </w:lvl>
    <w:lvl w:ilvl="8" w:tplc="8498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4">
    <w:multiLevelType w:val="hybridMultilevel"/>
    <w:lvl w:ilvl="0" w:tplc="58781373">
      <w:start w:val="1"/>
      <w:numFmt w:val="decimal"/>
      <w:lvlText w:val="%1."/>
      <w:lvlJc w:val="left"/>
      <w:pPr>
        <w:ind w:left="720" w:hanging="360"/>
      </w:pPr>
    </w:lvl>
    <w:lvl w:ilvl="1" w:tplc="58781373" w:tentative="1">
      <w:start w:val="1"/>
      <w:numFmt w:val="lowerLetter"/>
      <w:lvlText w:val="%2."/>
      <w:lvlJc w:val="left"/>
      <w:pPr>
        <w:ind w:left="1440" w:hanging="360"/>
      </w:pPr>
    </w:lvl>
    <w:lvl w:ilvl="2" w:tplc="58781373" w:tentative="1">
      <w:start w:val="1"/>
      <w:numFmt w:val="lowerRoman"/>
      <w:lvlText w:val="%3."/>
      <w:lvlJc w:val="right"/>
      <w:pPr>
        <w:ind w:left="2160" w:hanging="180"/>
      </w:pPr>
    </w:lvl>
    <w:lvl w:ilvl="3" w:tplc="58781373" w:tentative="1">
      <w:start w:val="1"/>
      <w:numFmt w:val="decimal"/>
      <w:lvlText w:val="%4."/>
      <w:lvlJc w:val="left"/>
      <w:pPr>
        <w:ind w:left="2880" w:hanging="360"/>
      </w:pPr>
    </w:lvl>
    <w:lvl w:ilvl="4" w:tplc="58781373" w:tentative="1">
      <w:start w:val="1"/>
      <w:numFmt w:val="lowerLetter"/>
      <w:lvlText w:val="%5."/>
      <w:lvlJc w:val="left"/>
      <w:pPr>
        <w:ind w:left="3600" w:hanging="360"/>
      </w:pPr>
    </w:lvl>
    <w:lvl w:ilvl="5" w:tplc="58781373" w:tentative="1">
      <w:start w:val="1"/>
      <w:numFmt w:val="lowerRoman"/>
      <w:lvlText w:val="%6."/>
      <w:lvlJc w:val="right"/>
      <w:pPr>
        <w:ind w:left="4320" w:hanging="180"/>
      </w:pPr>
    </w:lvl>
    <w:lvl w:ilvl="6" w:tplc="58781373" w:tentative="1">
      <w:start w:val="1"/>
      <w:numFmt w:val="decimal"/>
      <w:lvlText w:val="%7."/>
      <w:lvlJc w:val="left"/>
      <w:pPr>
        <w:ind w:left="5040" w:hanging="360"/>
      </w:pPr>
    </w:lvl>
    <w:lvl w:ilvl="7" w:tplc="58781373" w:tentative="1">
      <w:start w:val="1"/>
      <w:numFmt w:val="lowerLetter"/>
      <w:lvlText w:val="%8."/>
      <w:lvlJc w:val="left"/>
      <w:pPr>
        <w:ind w:left="5760" w:hanging="360"/>
      </w:pPr>
    </w:lvl>
    <w:lvl w:ilvl="8" w:tplc="5878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3">
    <w:multiLevelType w:val="hybridMultilevel"/>
    <w:lvl w:ilvl="0" w:tplc="41962677">
      <w:start w:val="1"/>
      <w:numFmt w:val="decimal"/>
      <w:lvlText w:val="%1."/>
      <w:lvlJc w:val="left"/>
      <w:pPr>
        <w:ind w:left="720" w:hanging="360"/>
      </w:pPr>
    </w:lvl>
    <w:lvl w:ilvl="1" w:tplc="41962677" w:tentative="1">
      <w:start w:val="1"/>
      <w:numFmt w:val="lowerLetter"/>
      <w:lvlText w:val="%2."/>
      <w:lvlJc w:val="left"/>
      <w:pPr>
        <w:ind w:left="1440" w:hanging="360"/>
      </w:pPr>
    </w:lvl>
    <w:lvl w:ilvl="2" w:tplc="41962677" w:tentative="1">
      <w:start w:val="1"/>
      <w:numFmt w:val="lowerRoman"/>
      <w:lvlText w:val="%3."/>
      <w:lvlJc w:val="right"/>
      <w:pPr>
        <w:ind w:left="2160" w:hanging="180"/>
      </w:pPr>
    </w:lvl>
    <w:lvl w:ilvl="3" w:tplc="41962677" w:tentative="1">
      <w:start w:val="1"/>
      <w:numFmt w:val="decimal"/>
      <w:lvlText w:val="%4."/>
      <w:lvlJc w:val="left"/>
      <w:pPr>
        <w:ind w:left="2880" w:hanging="360"/>
      </w:pPr>
    </w:lvl>
    <w:lvl w:ilvl="4" w:tplc="41962677" w:tentative="1">
      <w:start w:val="1"/>
      <w:numFmt w:val="lowerLetter"/>
      <w:lvlText w:val="%5."/>
      <w:lvlJc w:val="left"/>
      <w:pPr>
        <w:ind w:left="3600" w:hanging="360"/>
      </w:pPr>
    </w:lvl>
    <w:lvl w:ilvl="5" w:tplc="41962677" w:tentative="1">
      <w:start w:val="1"/>
      <w:numFmt w:val="lowerRoman"/>
      <w:lvlText w:val="%6."/>
      <w:lvlJc w:val="right"/>
      <w:pPr>
        <w:ind w:left="4320" w:hanging="180"/>
      </w:pPr>
    </w:lvl>
    <w:lvl w:ilvl="6" w:tplc="41962677" w:tentative="1">
      <w:start w:val="1"/>
      <w:numFmt w:val="decimal"/>
      <w:lvlText w:val="%7."/>
      <w:lvlJc w:val="left"/>
      <w:pPr>
        <w:ind w:left="5040" w:hanging="360"/>
      </w:pPr>
    </w:lvl>
    <w:lvl w:ilvl="7" w:tplc="41962677" w:tentative="1">
      <w:start w:val="1"/>
      <w:numFmt w:val="lowerLetter"/>
      <w:lvlText w:val="%8."/>
      <w:lvlJc w:val="left"/>
      <w:pPr>
        <w:ind w:left="5760" w:hanging="360"/>
      </w:pPr>
    </w:lvl>
    <w:lvl w:ilvl="8" w:tplc="41962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2">
    <w:multiLevelType w:val="hybridMultilevel"/>
    <w:lvl w:ilvl="0" w:tplc="28749996">
      <w:start w:val="1"/>
      <w:numFmt w:val="decimal"/>
      <w:lvlText w:val="%1."/>
      <w:lvlJc w:val="left"/>
      <w:pPr>
        <w:ind w:left="720" w:hanging="360"/>
      </w:pPr>
    </w:lvl>
    <w:lvl w:ilvl="1" w:tplc="28749996" w:tentative="1">
      <w:start w:val="1"/>
      <w:numFmt w:val="lowerLetter"/>
      <w:lvlText w:val="%2."/>
      <w:lvlJc w:val="left"/>
      <w:pPr>
        <w:ind w:left="1440" w:hanging="360"/>
      </w:pPr>
    </w:lvl>
    <w:lvl w:ilvl="2" w:tplc="28749996" w:tentative="1">
      <w:start w:val="1"/>
      <w:numFmt w:val="lowerRoman"/>
      <w:lvlText w:val="%3."/>
      <w:lvlJc w:val="right"/>
      <w:pPr>
        <w:ind w:left="2160" w:hanging="180"/>
      </w:pPr>
    </w:lvl>
    <w:lvl w:ilvl="3" w:tplc="28749996" w:tentative="1">
      <w:start w:val="1"/>
      <w:numFmt w:val="decimal"/>
      <w:lvlText w:val="%4."/>
      <w:lvlJc w:val="left"/>
      <w:pPr>
        <w:ind w:left="2880" w:hanging="360"/>
      </w:pPr>
    </w:lvl>
    <w:lvl w:ilvl="4" w:tplc="28749996" w:tentative="1">
      <w:start w:val="1"/>
      <w:numFmt w:val="lowerLetter"/>
      <w:lvlText w:val="%5."/>
      <w:lvlJc w:val="left"/>
      <w:pPr>
        <w:ind w:left="3600" w:hanging="360"/>
      </w:pPr>
    </w:lvl>
    <w:lvl w:ilvl="5" w:tplc="28749996" w:tentative="1">
      <w:start w:val="1"/>
      <w:numFmt w:val="lowerRoman"/>
      <w:lvlText w:val="%6."/>
      <w:lvlJc w:val="right"/>
      <w:pPr>
        <w:ind w:left="4320" w:hanging="180"/>
      </w:pPr>
    </w:lvl>
    <w:lvl w:ilvl="6" w:tplc="28749996" w:tentative="1">
      <w:start w:val="1"/>
      <w:numFmt w:val="decimal"/>
      <w:lvlText w:val="%7."/>
      <w:lvlJc w:val="left"/>
      <w:pPr>
        <w:ind w:left="5040" w:hanging="360"/>
      </w:pPr>
    </w:lvl>
    <w:lvl w:ilvl="7" w:tplc="28749996" w:tentative="1">
      <w:start w:val="1"/>
      <w:numFmt w:val="lowerLetter"/>
      <w:lvlText w:val="%8."/>
      <w:lvlJc w:val="left"/>
      <w:pPr>
        <w:ind w:left="5760" w:hanging="360"/>
      </w:pPr>
    </w:lvl>
    <w:lvl w:ilvl="8" w:tplc="2874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1">
    <w:multiLevelType w:val="hybridMultilevel"/>
    <w:lvl w:ilvl="0" w:tplc="95926417">
      <w:start w:val="1"/>
      <w:numFmt w:val="decimal"/>
      <w:lvlText w:val="%1."/>
      <w:lvlJc w:val="left"/>
      <w:pPr>
        <w:ind w:left="720" w:hanging="360"/>
      </w:pPr>
    </w:lvl>
    <w:lvl w:ilvl="1" w:tplc="95926417" w:tentative="1">
      <w:start w:val="1"/>
      <w:numFmt w:val="lowerLetter"/>
      <w:lvlText w:val="%2."/>
      <w:lvlJc w:val="left"/>
      <w:pPr>
        <w:ind w:left="1440" w:hanging="360"/>
      </w:pPr>
    </w:lvl>
    <w:lvl w:ilvl="2" w:tplc="95926417" w:tentative="1">
      <w:start w:val="1"/>
      <w:numFmt w:val="lowerRoman"/>
      <w:lvlText w:val="%3."/>
      <w:lvlJc w:val="right"/>
      <w:pPr>
        <w:ind w:left="2160" w:hanging="180"/>
      </w:pPr>
    </w:lvl>
    <w:lvl w:ilvl="3" w:tplc="95926417" w:tentative="1">
      <w:start w:val="1"/>
      <w:numFmt w:val="decimal"/>
      <w:lvlText w:val="%4."/>
      <w:lvlJc w:val="left"/>
      <w:pPr>
        <w:ind w:left="2880" w:hanging="360"/>
      </w:pPr>
    </w:lvl>
    <w:lvl w:ilvl="4" w:tplc="95926417" w:tentative="1">
      <w:start w:val="1"/>
      <w:numFmt w:val="lowerLetter"/>
      <w:lvlText w:val="%5."/>
      <w:lvlJc w:val="left"/>
      <w:pPr>
        <w:ind w:left="3600" w:hanging="360"/>
      </w:pPr>
    </w:lvl>
    <w:lvl w:ilvl="5" w:tplc="95926417" w:tentative="1">
      <w:start w:val="1"/>
      <w:numFmt w:val="lowerRoman"/>
      <w:lvlText w:val="%6."/>
      <w:lvlJc w:val="right"/>
      <w:pPr>
        <w:ind w:left="4320" w:hanging="180"/>
      </w:pPr>
    </w:lvl>
    <w:lvl w:ilvl="6" w:tplc="95926417" w:tentative="1">
      <w:start w:val="1"/>
      <w:numFmt w:val="decimal"/>
      <w:lvlText w:val="%7."/>
      <w:lvlJc w:val="left"/>
      <w:pPr>
        <w:ind w:left="5040" w:hanging="360"/>
      </w:pPr>
    </w:lvl>
    <w:lvl w:ilvl="7" w:tplc="95926417" w:tentative="1">
      <w:start w:val="1"/>
      <w:numFmt w:val="lowerLetter"/>
      <w:lvlText w:val="%8."/>
      <w:lvlJc w:val="left"/>
      <w:pPr>
        <w:ind w:left="5760" w:hanging="360"/>
      </w:pPr>
    </w:lvl>
    <w:lvl w:ilvl="8" w:tplc="9592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0">
    <w:multiLevelType w:val="hybridMultilevel"/>
    <w:lvl w:ilvl="0" w:tplc="18430224">
      <w:start w:val="1"/>
      <w:numFmt w:val="decimal"/>
      <w:lvlText w:val="%1."/>
      <w:lvlJc w:val="left"/>
      <w:pPr>
        <w:ind w:left="720" w:hanging="360"/>
      </w:pPr>
    </w:lvl>
    <w:lvl w:ilvl="1" w:tplc="18430224" w:tentative="1">
      <w:start w:val="1"/>
      <w:numFmt w:val="lowerLetter"/>
      <w:lvlText w:val="%2."/>
      <w:lvlJc w:val="left"/>
      <w:pPr>
        <w:ind w:left="1440" w:hanging="360"/>
      </w:pPr>
    </w:lvl>
    <w:lvl w:ilvl="2" w:tplc="18430224" w:tentative="1">
      <w:start w:val="1"/>
      <w:numFmt w:val="lowerRoman"/>
      <w:lvlText w:val="%3."/>
      <w:lvlJc w:val="right"/>
      <w:pPr>
        <w:ind w:left="2160" w:hanging="180"/>
      </w:pPr>
    </w:lvl>
    <w:lvl w:ilvl="3" w:tplc="18430224" w:tentative="1">
      <w:start w:val="1"/>
      <w:numFmt w:val="decimal"/>
      <w:lvlText w:val="%4."/>
      <w:lvlJc w:val="left"/>
      <w:pPr>
        <w:ind w:left="2880" w:hanging="360"/>
      </w:pPr>
    </w:lvl>
    <w:lvl w:ilvl="4" w:tplc="18430224" w:tentative="1">
      <w:start w:val="1"/>
      <w:numFmt w:val="lowerLetter"/>
      <w:lvlText w:val="%5."/>
      <w:lvlJc w:val="left"/>
      <w:pPr>
        <w:ind w:left="3600" w:hanging="360"/>
      </w:pPr>
    </w:lvl>
    <w:lvl w:ilvl="5" w:tplc="18430224" w:tentative="1">
      <w:start w:val="1"/>
      <w:numFmt w:val="lowerRoman"/>
      <w:lvlText w:val="%6."/>
      <w:lvlJc w:val="right"/>
      <w:pPr>
        <w:ind w:left="4320" w:hanging="180"/>
      </w:pPr>
    </w:lvl>
    <w:lvl w:ilvl="6" w:tplc="18430224" w:tentative="1">
      <w:start w:val="1"/>
      <w:numFmt w:val="decimal"/>
      <w:lvlText w:val="%7."/>
      <w:lvlJc w:val="left"/>
      <w:pPr>
        <w:ind w:left="5040" w:hanging="360"/>
      </w:pPr>
    </w:lvl>
    <w:lvl w:ilvl="7" w:tplc="18430224" w:tentative="1">
      <w:start w:val="1"/>
      <w:numFmt w:val="lowerLetter"/>
      <w:lvlText w:val="%8."/>
      <w:lvlJc w:val="left"/>
      <w:pPr>
        <w:ind w:left="5760" w:hanging="360"/>
      </w:pPr>
    </w:lvl>
    <w:lvl w:ilvl="8" w:tplc="1843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9">
    <w:multiLevelType w:val="hybridMultilevel"/>
    <w:lvl w:ilvl="0" w:tplc="72814723">
      <w:start w:val="1"/>
      <w:numFmt w:val="decimal"/>
      <w:lvlText w:val="%1."/>
      <w:lvlJc w:val="left"/>
      <w:pPr>
        <w:ind w:left="720" w:hanging="360"/>
      </w:pPr>
    </w:lvl>
    <w:lvl w:ilvl="1" w:tplc="72814723" w:tentative="1">
      <w:start w:val="1"/>
      <w:numFmt w:val="lowerLetter"/>
      <w:lvlText w:val="%2."/>
      <w:lvlJc w:val="left"/>
      <w:pPr>
        <w:ind w:left="1440" w:hanging="360"/>
      </w:pPr>
    </w:lvl>
    <w:lvl w:ilvl="2" w:tplc="72814723" w:tentative="1">
      <w:start w:val="1"/>
      <w:numFmt w:val="lowerRoman"/>
      <w:lvlText w:val="%3."/>
      <w:lvlJc w:val="right"/>
      <w:pPr>
        <w:ind w:left="2160" w:hanging="180"/>
      </w:pPr>
    </w:lvl>
    <w:lvl w:ilvl="3" w:tplc="72814723" w:tentative="1">
      <w:start w:val="1"/>
      <w:numFmt w:val="decimal"/>
      <w:lvlText w:val="%4."/>
      <w:lvlJc w:val="left"/>
      <w:pPr>
        <w:ind w:left="2880" w:hanging="360"/>
      </w:pPr>
    </w:lvl>
    <w:lvl w:ilvl="4" w:tplc="72814723" w:tentative="1">
      <w:start w:val="1"/>
      <w:numFmt w:val="lowerLetter"/>
      <w:lvlText w:val="%5."/>
      <w:lvlJc w:val="left"/>
      <w:pPr>
        <w:ind w:left="3600" w:hanging="360"/>
      </w:pPr>
    </w:lvl>
    <w:lvl w:ilvl="5" w:tplc="72814723" w:tentative="1">
      <w:start w:val="1"/>
      <w:numFmt w:val="lowerRoman"/>
      <w:lvlText w:val="%6."/>
      <w:lvlJc w:val="right"/>
      <w:pPr>
        <w:ind w:left="4320" w:hanging="180"/>
      </w:pPr>
    </w:lvl>
    <w:lvl w:ilvl="6" w:tplc="72814723" w:tentative="1">
      <w:start w:val="1"/>
      <w:numFmt w:val="decimal"/>
      <w:lvlText w:val="%7."/>
      <w:lvlJc w:val="left"/>
      <w:pPr>
        <w:ind w:left="5040" w:hanging="360"/>
      </w:pPr>
    </w:lvl>
    <w:lvl w:ilvl="7" w:tplc="72814723" w:tentative="1">
      <w:start w:val="1"/>
      <w:numFmt w:val="lowerLetter"/>
      <w:lvlText w:val="%8."/>
      <w:lvlJc w:val="left"/>
      <w:pPr>
        <w:ind w:left="5760" w:hanging="360"/>
      </w:pPr>
    </w:lvl>
    <w:lvl w:ilvl="8" w:tplc="7281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8">
    <w:multiLevelType w:val="hybridMultilevel"/>
    <w:lvl w:ilvl="0" w:tplc="30611684">
      <w:start w:val="1"/>
      <w:numFmt w:val="decimal"/>
      <w:lvlText w:val="%1."/>
      <w:lvlJc w:val="left"/>
      <w:pPr>
        <w:ind w:left="720" w:hanging="360"/>
      </w:pPr>
    </w:lvl>
    <w:lvl w:ilvl="1" w:tplc="30611684" w:tentative="1">
      <w:start w:val="1"/>
      <w:numFmt w:val="lowerLetter"/>
      <w:lvlText w:val="%2."/>
      <w:lvlJc w:val="left"/>
      <w:pPr>
        <w:ind w:left="1440" w:hanging="360"/>
      </w:pPr>
    </w:lvl>
    <w:lvl w:ilvl="2" w:tplc="30611684" w:tentative="1">
      <w:start w:val="1"/>
      <w:numFmt w:val="lowerRoman"/>
      <w:lvlText w:val="%3."/>
      <w:lvlJc w:val="right"/>
      <w:pPr>
        <w:ind w:left="2160" w:hanging="180"/>
      </w:pPr>
    </w:lvl>
    <w:lvl w:ilvl="3" w:tplc="30611684" w:tentative="1">
      <w:start w:val="1"/>
      <w:numFmt w:val="decimal"/>
      <w:lvlText w:val="%4."/>
      <w:lvlJc w:val="left"/>
      <w:pPr>
        <w:ind w:left="2880" w:hanging="360"/>
      </w:pPr>
    </w:lvl>
    <w:lvl w:ilvl="4" w:tplc="30611684" w:tentative="1">
      <w:start w:val="1"/>
      <w:numFmt w:val="lowerLetter"/>
      <w:lvlText w:val="%5."/>
      <w:lvlJc w:val="left"/>
      <w:pPr>
        <w:ind w:left="3600" w:hanging="360"/>
      </w:pPr>
    </w:lvl>
    <w:lvl w:ilvl="5" w:tplc="30611684" w:tentative="1">
      <w:start w:val="1"/>
      <w:numFmt w:val="lowerRoman"/>
      <w:lvlText w:val="%6."/>
      <w:lvlJc w:val="right"/>
      <w:pPr>
        <w:ind w:left="4320" w:hanging="180"/>
      </w:pPr>
    </w:lvl>
    <w:lvl w:ilvl="6" w:tplc="30611684" w:tentative="1">
      <w:start w:val="1"/>
      <w:numFmt w:val="decimal"/>
      <w:lvlText w:val="%7."/>
      <w:lvlJc w:val="left"/>
      <w:pPr>
        <w:ind w:left="5040" w:hanging="360"/>
      </w:pPr>
    </w:lvl>
    <w:lvl w:ilvl="7" w:tplc="30611684" w:tentative="1">
      <w:start w:val="1"/>
      <w:numFmt w:val="lowerLetter"/>
      <w:lvlText w:val="%8."/>
      <w:lvlJc w:val="left"/>
      <w:pPr>
        <w:ind w:left="5760" w:hanging="360"/>
      </w:pPr>
    </w:lvl>
    <w:lvl w:ilvl="8" w:tplc="3061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7">
    <w:multiLevelType w:val="hybridMultilevel"/>
    <w:lvl w:ilvl="0" w:tplc="78857272">
      <w:start w:val="1"/>
      <w:numFmt w:val="decimal"/>
      <w:lvlText w:val="%1."/>
      <w:lvlJc w:val="left"/>
      <w:pPr>
        <w:ind w:left="720" w:hanging="360"/>
      </w:pPr>
    </w:lvl>
    <w:lvl w:ilvl="1" w:tplc="78857272" w:tentative="1">
      <w:start w:val="1"/>
      <w:numFmt w:val="lowerLetter"/>
      <w:lvlText w:val="%2."/>
      <w:lvlJc w:val="left"/>
      <w:pPr>
        <w:ind w:left="1440" w:hanging="360"/>
      </w:pPr>
    </w:lvl>
    <w:lvl w:ilvl="2" w:tplc="78857272" w:tentative="1">
      <w:start w:val="1"/>
      <w:numFmt w:val="lowerRoman"/>
      <w:lvlText w:val="%3."/>
      <w:lvlJc w:val="right"/>
      <w:pPr>
        <w:ind w:left="2160" w:hanging="180"/>
      </w:pPr>
    </w:lvl>
    <w:lvl w:ilvl="3" w:tplc="78857272" w:tentative="1">
      <w:start w:val="1"/>
      <w:numFmt w:val="decimal"/>
      <w:lvlText w:val="%4."/>
      <w:lvlJc w:val="left"/>
      <w:pPr>
        <w:ind w:left="2880" w:hanging="360"/>
      </w:pPr>
    </w:lvl>
    <w:lvl w:ilvl="4" w:tplc="78857272" w:tentative="1">
      <w:start w:val="1"/>
      <w:numFmt w:val="lowerLetter"/>
      <w:lvlText w:val="%5."/>
      <w:lvlJc w:val="left"/>
      <w:pPr>
        <w:ind w:left="3600" w:hanging="360"/>
      </w:pPr>
    </w:lvl>
    <w:lvl w:ilvl="5" w:tplc="78857272" w:tentative="1">
      <w:start w:val="1"/>
      <w:numFmt w:val="lowerRoman"/>
      <w:lvlText w:val="%6."/>
      <w:lvlJc w:val="right"/>
      <w:pPr>
        <w:ind w:left="4320" w:hanging="180"/>
      </w:pPr>
    </w:lvl>
    <w:lvl w:ilvl="6" w:tplc="78857272" w:tentative="1">
      <w:start w:val="1"/>
      <w:numFmt w:val="decimal"/>
      <w:lvlText w:val="%7."/>
      <w:lvlJc w:val="left"/>
      <w:pPr>
        <w:ind w:left="5040" w:hanging="360"/>
      </w:pPr>
    </w:lvl>
    <w:lvl w:ilvl="7" w:tplc="78857272" w:tentative="1">
      <w:start w:val="1"/>
      <w:numFmt w:val="lowerLetter"/>
      <w:lvlText w:val="%8."/>
      <w:lvlJc w:val="left"/>
      <w:pPr>
        <w:ind w:left="5760" w:hanging="360"/>
      </w:pPr>
    </w:lvl>
    <w:lvl w:ilvl="8" w:tplc="7885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6">
    <w:multiLevelType w:val="hybridMultilevel"/>
    <w:lvl w:ilvl="0" w:tplc="46440269">
      <w:start w:val="1"/>
      <w:numFmt w:val="decimal"/>
      <w:lvlText w:val="%1."/>
      <w:lvlJc w:val="left"/>
      <w:pPr>
        <w:ind w:left="720" w:hanging="360"/>
      </w:pPr>
    </w:lvl>
    <w:lvl w:ilvl="1" w:tplc="46440269" w:tentative="1">
      <w:start w:val="1"/>
      <w:numFmt w:val="lowerLetter"/>
      <w:lvlText w:val="%2."/>
      <w:lvlJc w:val="left"/>
      <w:pPr>
        <w:ind w:left="1440" w:hanging="360"/>
      </w:pPr>
    </w:lvl>
    <w:lvl w:ilvl="2" w:tplc="46440269" w:tentative="1">
      <w:start w:val="1"/>
      <w:numFmt w:val="lowerRoman"/>
      <w:lvlText w:val="%3."/>
      <w:lvlJc w:val="right"/>
      <w:pPr>
        <w:ind w:left="2160" w:hanging="180"/>
      </w:pPr>
    </w:lvl>
    <w:lvl w:ilvl="3" w:tplc="46440269" w:tentative="1">
      <w:start w:val="1"/>
      <w:numFmt w:val="decimal"/>
      <w:lvlText w:val="%4."/>
      <w:lvlJc w:val="left"/>
      <w:pPr>
        <w:ind w:left="2880" w:hanging="360"/>
      </w:pPr>
    </w:lvl>
    <w:lvl w:ilvl="4" w:tplc="46440269" w:tentative="1">
      <w:start w:val="1"/>
      <w:numFmt w:val="lowerLetter"/>
      <w:lvlText w:val="%5."/>
      <w:lvlJc w:val="left"/>
      <w:pPr>
        <w:ind w:left="3600" w:hanging="360"/>
      </w:pPr>
    </w:lvl>
    <w:lvl w:ilvl="5" w:tplc="46440269" w:tentative="1">
      <w:start w:val="1"/>
      <w:numFmt w:val="lowerRoman"/>
      <w:lvlText w:val="%6."/>
      <w:lvlJc w:val="right"/>
      <w:pPr>
        <w:ind w:left="4320" w:hanging="180"/>
      </w:pPr>
    </w:lvl>
    <w:lvl w:ilvl="6" w:tplc="46440269" w:tentative="1">
      <w:start w:val="1"/>
      <w:numFmt w:val="decimal"/>
      <w:lvlText w:val="%7."/>
      <w:lvlJc w:val="left"/>
      <w:pPr>
        <w:ind w:left="5040" w:hanging="360"/>
      </w:pPr>
    </w:lvl>
    <w:lvl w:ilvl="7" w:tplc="46440269" w:tentative="1">
      <w:start w:val="1"/>
      <w:numFmt w:val="lowerLetter"/>
      <w:lvlText w:val="%8."/>
      <w:lvlJc w:val="left"/>
      <w:pPr>
        <w:ind w:left="5760" w:hanging="360"/>
      </w:pPr>
    </w:lvl>
    <w:lvl w:ilvl="8" w:tplc="4644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5">
    <w:multiLevelType w:val="hybridMultilevel"/>
    <w:lvl w:ilvl="0" w:tplc="69595930">
      <w:start w:val="1"/>
      <w:numFmt w:val="decimal"/>
      <w:lvlText w:val="%1."/>
      <w:lvlJc w:val="left"/>
      <w:pPr>
        <w:ind w:left="720" w:hanging="360"/>
      </w:pPr>
    </w:lvl>
    <w:lvl w:ilvl="1" w:tplc="69595930" w:tentative="1">
      <w:start w:val="1"/>
      <w:numFmt w:val="lowerLetter"/>
      <w:lvlText w:val="%2."/>
      <w:lvlJc w:val="left"/>
      <w:pPr>
        <w:ind w:left="1440" w:hanging="360"/>
      </w:pPr>
    </w:lvl>
    <w:lvl w:ilvl="2" w:tplc="69595930" w:tentative="1">
      <w:start w:val="1"/>
      <w:numFmt w:val="lowerRoman"/>
      <w:lvlText w:val="%3."/>
      <w:lvlJc w:val="right"/>
      <w:pPr>
        <w:ind w:left="2160" w:hanging="180"/>
      </w:pPr>
    </w:lvl>
    <w:lvl w:ilvl="3" w:tplc="69595930" w:tentative="1">
      <w:start w:val="1"/>
      <w:numFmt w:val="decimal"/>
      <w:lvlText w:val="%4."/>
      <w:lvlJc w:val="left"/>
      <w:pPr>
        <w:ind w:left="2880" w:hanging="360"/>
      </w:pPr>
    </w:lvl>
    <w:lvl w:ilvl="4" w:tplc="69595930" w:tentative="1">
      <w:start w:val="1"/>
      <w:numFmt w:val="lowerLetter"/>
      <w:lvlText w:val="%5."/>
      <w:lvlJc w:val="left"/>
      <w:pPr>
        <w:ind w:left="3600" w:hanging="360"/>
      </w:pPr>
    </w:lvl>
    <w:lvl w:ilvl="5" w:tplc="69595930" w:tentative="1">
      <w:start w:val="1"/>
      <w:numFmt w:val="lowerRoman"/>
      <w:lvlText w:val="%6."/>
      <w:lvlJc w:val="right"/>
      <w:pPr>
        <w:ind w:left="4320" w:hanging="180"/>
      </w:pPr>
    </w:lvl>
    <w:lvl w:ilvl="6" w:tplc="69595930" w:tentative="1">
      <w:start w:val="1"/>
      <w:numFmt w:val="decimal"/>
      <w:lvlText w:val="%7."/>
      <w:lvlJc w:val="left"/>
      <w:pPr>
        <w:ind w:left="5040" w:hanging="360"/>
      </w:pPr>
    </w:lvl>
    <w:lvl w:ilvl="7" w:tplc="69595930" w:tentative="1">
      <w:start w:val="1"/>
      <w:numFmt w:val="lowerLetter"/>
      <w:lvlText w:val="%8."/>
      <w:lvlJc w:val="left"/>
      <w:pPr>
        <w:ind w:left="5760" w:hanging="360"/>
      </w:pPr>
    </w:lvl>
    <w:lvl w:ilvl="8" w:tplc="69595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4">
    <w:multiLevelType w:val="hybridMultilevel"/>
    <w:lvl w:ilvl="0" w:tplc="69613204">
      <w:start w:val="1"/>
      <w:numFmt w:val="decimal"/>
      <w:lvlText w:val="%1."/>
      <w:lvlJc w:val="left"/>
      <w:pPr>
        <w:ind w:left="720" w:hanging="360"/>
      </w:pPr>
    </w:lvl>
    <w:lvl w:ilvl="1" w:tplc="69613204" w:tentative="1">
      <w:start w:val="1"/>
      <w:numFmt w:val="lowerLetter"/>
      <w:lvlText w:val="%2."/>
      <w:lvlJc w:val="left"/>
      <w:pPr>
        <w:ind w:left="1440" w:hanging="360"/>
      </w:pPr>
    </w:lvl>
    <w:lvl w:ilvl="2" w:tplc="69613204" w:tentative="1">
      <w:start w:val="1"/>
      <w:numFmt w:val="lowerRoman"/>
      <w:lvlText w:val="%3."/>
      <w:lvlJc w:val="right"/>
      <w:pPr>
        <w:ind w:left="2160" w:hanging="180"/>
      </w:pPr>
    </w:lvl>
    <w:lvl w:ilvl="3" w:tplc="69613204" w:tentative="1">
      <w:start w:val="1"/>
      <w:numFmt w:val="decimal"/>
      <w:lvlText w:val="%4."/>
      <w:lvlJc w:val="left"/>
      <w:pPr>
        <w:ind w:left="2880" w:hanging="360"/>
      </w:pPr>
    </w:lvl>
    <w:lvl w:ilvl="4" w:tplc="69613204" w:tentative="1">
      <w:start w:val="1"/>
      <w:numFmt w:val="lowerLetter"/>
      <w:lvlText w:val="%5."/>
      <w:lvlJc w:val="left"/>
      <w:pPr>
        <w:ind w:left="3600" w:hanging="360"/>
      </w:pPr>
    </w:lvl>
    <w:lvl w:ilvl="5" w:tplc="69613204" w:tentative="1">
      <w:start w:val="1"/>
      <w:numFmt w:val="lowerRoman"/>
      <w:lvlText w:val="%6."/>
      <w:lvlJc w:val="right"/>
      <w:pPr>
        <w:ind w:left="4320" w:hanging="180"/>
      </w:pPr>
    </w:lvl>
    <w:lvl w:ilvl="6" w:tplc="69613204" w:tentative="1">
      <w:start w:val="1"/>
      <w:numFmt w:val="decimal"/>
      <w:lvlText w:val="%7."/>
      <w:lvlJc w:val="left"/>
      <w:pPr>
        <w:ind w:left="5040" w:hanging="360"/>
      </w:pPr>
    </w:lvl>
    <w:lvl w:ilvl="7" w:tplc="69613204" w:tentative="1">
      <w:start w:val="1"/>
      <w:numFmt w:val="lowerLetter"/>
      <w:lvlText w:val="%8."/>
      <w:lvlJc w:val="left"/>
      <w:pPr>
        <w:ind w:left="5760" w:hanging="360"/>
      </w:pPr>
    </w:lvl>
    <w:lvl w:ilvl="8" w:tplc="69613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3">
    <w:multiLevelType w:val="hybridMultilevel"/>
    <w:lvl w:ilvl="0" w:tplc="47938782">
      <w:start w:val="1"/>
      <w:numFmt w:val="decimal"/>
      <w:lvlText w:val="%1."/>
      <w:lvlJc w:val="left"/>
      <w:pPr>
        <w:ind w:left="720" w:hanging="360"/>
      </w:pPr>
    </w:lvl>
    <w:lvl w:ilvl="1" w:tplc="47938782" w:tentative="1">
      <w:start w:val="1"/>
      <w:numFmt w:val="lowerLetter"/>
      <w:lvlText w:val="%2."/>
      <w:lvlJc w:val="left"/>
      <w:pPr>
        <w:ind w:left="1440" w:hanging="360"/>
      </w:pPr>
    </w:lvl>
    <w:lvl w:ilvl="2" w:tplc="47938782" w:tentative="1">
      <w:start w:val="1"/>
      <w:numFmt w:val="lowerRoman"/>
      <w:lvlText w:val="%3."/>
      <w:lvlJc w:val="right"/>
      <w:pPr>
        <w:ind w:left="2160" w:hanging="180"/>
      </w:pPr>
    </w:lvl>
    <w:lvl w:ilvl="3" w:tplc="47938782" w:tentative="1">
      <w:start w:val="1"/>
      <w:numFmt w:val="decimal"/>
      <w:lvlText w:val="%4."/>
      <w:lvlJc w:val="left"/>
      <w:pPr>
        <w:ind w:left="2880" w:hanging="360"/>
      </w:pPr>
    </w:lvl>
    <w:lvl w:ilvl="4" w:tplc="47938782" w:tentative="1">
      <w:start w:val="1"/>
      <w:numFmt w:val="lowerLetter"/>
      <w:lvlText w:val="%5."/>
      <w:lvlJc w:val="left"/>
      <w:pPr>
        <w:ind w:left="3600" w:hanging="360"/>
      </w:pPr>
    </w:lvl>
    <w:lvl w:ilvl="5" w:tplc="47938782" w:tentative="1">
      <w:start w:val="1"/>
      <w:numFmt w:val="lowerRoman"/>
      <w:lvlText w:val="%6."/>
      <w:lvlJc w:val="right"/>
      <w:pPr>
        <w:ind w:left="4320" w:hanging="180"/>
      </w:pPr>
    </w:lvl>
    <w:lvl w:ilvl="6" w:tplc="47938782" w:tentative="1">
      <w:start w:val="1"/>
      <w:numFmt w:val="decimal"/>
      <w:lvlText w:val="%7."/>
      <w:lvlJc w:val="left"/>
      <w:pPr>
        <w:ind w:left="5040" w:hanging="360"/>
      </w:pPr>
    </w:lvl>
    <w:lvl w:ilvl="7" w:tplc="47938782" w:tentative="1">
      <w:start w:val="1"/>
      <w:numFmt w:val="lowerLetter"/>
      <w:lvlText w:val="%8."/>
      <w:lvlJc w:val="left"/>
      <w:pPr>
        <w:ind w:left="5760" w:hanging="360"/>
      </w:pPr>
    </w:lvl>
    <w:lvl w:ilvl="8" w:tplc="4793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2">
    <w:multiLevelType w:val="hybridMultilevel"/>
    <w:lvl w:ilvl="0" w:tplc="31741648">
      <w:start w:val="1"/>
      <w:numFmt w:val="decimal"/>
      <w:lvlText w:val="%1."/>
      <w:lvlJc w:val="left"/>
      <w:pPr>
        <w:ind w:left="720" w:hanging="360"/>
      </w:pPr>
    </w:lvl>
    <w:lvl w:ilvl="1" w:tplc="31741648" w:tentative="1">
      <w:start w:val="1"/>
      <w:numFmt w:val="lowerLetter"/>
      <w:lvlText w:val="%2."/>
      <w:lvlJc w:val="left"/>
      <w:pPr>
        <w:ind w:left="1440" w:hanging="360"/>
      </w:pPr>
    </w:lvl>
    <w:lvl w:ilvl="2" w:tplc="31741648" w:tentative="1">
      <w:start w:val="1"/>
      <w:numFmt w:val="lowerRoman"/>
      <w:lvlText w:val="%3."/>
      <w:lvlJc w:val="right"/>
      <w:pPr>
        <w:ind w:left="2160" w:hanging="180"/>
      </w:pPr>
    </w:lvl>
    <w:lvl w:ilvl="3" w:tplc="31741648" w:tentative="1">
      <w:start w:val="1"/>
      <w:numFmt w:val="decimal"/>
      <w:lvlText w:val="%4."/>
      <w:lvlJc w:val="left"/>
      <w:pPr>
        <w:ind w:left="2880" w:hanging="360"/>
      </w:pPr>
    </w:lvl>
    <w:lvl w:ilvl="4" w:tplc="31741648" w:tentative="1">
      <w:start w:val="1"/>
      <w:numFmt w:val="lowerLetter"/>
      <w:lvlText w:val="%5."/>
      <w:lvlJc w:val="left"/>
      <w:pPr>
        <w:ind w:left="3600" w:hanging="360"/>
      </w:pPr>
    </w:lvl>
    <w:lvl w:ilvl="5" w:tplc="31741648" w:tentative="1">
      <w:start w:val="1"/>
      <w:numFmt w:val="lowerRoman"/>
      <w:lvlText w:val="%6."/>
      <w:lvlJc w:val="right"/>
      <w:pPr>
        <w:ind w:left="4320" w:hanging="180"/>
      </w:pPr>
    </w:lvl>
    <w:lvl w:ilvl="6" w:tplc="31741648" w:tentative="1">
      <w:start w:val="1"/>
      <w:numFmt w:val="decimal"/>
      <w:lvlText w:val="%7."/>
      <w:lvlJc w:val="left"/>
      <w:pPr>
        <w:ind w:left="5040" w:hanging="360"/>
      </w:pPr>
    </w:lvl>
    <w:lvl w:ilvl="7" w:tplc="31741648" w:tentative="1">
      <w:start w:val="1"/>
      <w:numFmt w:val="lowerLetter"/>
      <w:lvlText w:val="%8."/>
      <w:lvlJc w:val="left"/>
      <w:pPr>
        <w:ind w:left="5760" w:hanging="360"/>
      </w:pPr>
    </w:lvl>
    <w:lvl w:ilvl="8" w:tplc="3174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1">
    <w:multiLevelType w:val="hybridMultilevel"/>
    <w:lvl w:ilvl="0" w:tplc="69636804">
      <w:start w:val="1"/>
      <w:numFmt w:val="decimal"/>
      <w:lvlText w:val="%1."/>
      <w:lvlJc w:val="left"/>
      <w:pPr>
        <w:ind w:left="720" w:hanging="360"/>
      </w:pPr>
    </w:lvl>
    <w:lvl w:ilvl="1" w:tplc="69636804" w:tentative="1">
      <w:start w:val="1"/>
      <w:numFmt w:val="lowerLetter"/>
      <w:lvlText w:val="%2."/>
      <w:lvlJc w:val="left"/>
      <w:pPr>
        <w:ind w:left="1440" w:hanging="360"/>
      </w:pPr>
    </w:lvl>
    <w:lvl w:ilvl="2" w:tplc="69636804" w:tentative="1">
      <w:start w:val="1"/>
      <w:numFmt w:val="lowerRoman"/>
      <w:lvlText w:val="%3."/>
      <w:lvlJc w:val="right"/>
      <w:pPr>
        <w:ind w:left="2160" w:hanging="180"/>
      </w:pPr>
    </w:lvl>
    <w:lvl w:ilvl="3" w:tplc="69636804" w:tentative="1">
      <w:start w:val="1"/>
      <w:numFmt w:val="decimal"/>
      <w:lvlText w:val="%4."/>
      <w:lvlJc w:val="left"/>
      <w:pPr>
        <w:ind w:left="2880" w:hanging="360"/>
      </w:pPr>
    </w:lvl>
    <w:lvl w:ilvl="4" w:tplc="69636804" w:tentative="1">
      <w:start w:val="1"/>
      <w:numFmt w:val="lowerLetter"/>
      <w:lvlText w:val="%5."/>
      <w:lvlJc w:val="left"/>
      <w:pPr>
        <w:ind w:left="3600" w:hanging="360"/>
      </w:pPr>
    </w:lvl>
    <w:lvl w:ilvl="5" w:tplc="69636804" w:tentative="1">
      <w:start w:val="1"/>
      <w:numFmt w:val="lowerRoman"/>
      <w:lvlText w:val="%6."/>
      <w:lvlJc w:val="right"/>
      <w:pPr>
        <w:ind w:left="4320" w:hanging="180"/>
      </w:pPr>
    </w:lvl>
    <w:lvl w:ilvl="6" w:tplc="69636804" w:tentative="1">
      <w:start w:val="1"/>
      <w:numFmt w:val="decimal"/>
      <w:lvlText w:val="%7."/>
      <w:lvlJc w:val="left"/>
      <w:pPr>
        <w:ind w:left="5040" w:hanging="360"/>
      </w:pPr>
    </w:lvl>
    <w:lvl w:ilvl="7" w:tplc="69636804" w:tentative="1">
      <w:start w:val="1"/>
      <w:numFmt w:val="lowerLetter"/>
      <w:lvlText w:val="%8."/>
      <w:lvlJc w:val="left"/>
      <w:pPr>
        <w:ind w:left="5760" w:hanging="360"/>
      </w:pPr>
    </w:lvl>
    <w:lvl w:ilvl="8" w:tplc="6963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0">
    <w:multiLevelType w:val="hybridMultilevel"/>
    <w:lvl w:ilvl="0" w:tplc="64686178">
      <w:start w:val="1"/>
      <w:numFmt w:val="decimal"/>
      <w:lvlText w:val="%1."/>
      <w:lvlJc w:val="left"/>
      <w:pPr>
        <w:ind w:left="720" w:hanging="360"/>
      </w:pPr>
    </w:lvl>
    <w:lvl w:ilvl="1" w:tplc="64686178" w:tentative="1">
      <w:start w:val="1"/>
      <w:numFmt w:val="lowerLetter"/>
      <w:lvlText w:val="%2."/>
      <w:lvlJc w:val="left"/>
      <w:pPr>
        <w:ind w:left="1440" w:hanging="360"/>
      </w:pPr>
    </w:lvl>
    <w:lvl w:ilvl="2" w:tplc="64686178" w:tentative="1">
      <w:start w:val="1"/>
      <w:numFmt w:val="lowerRoman"/>
      <w:lvlText w:val="%3."/>
      <w:lvlJc w:val="right"/>
      <w:pPr>
        <w:ind w:left="2160" w:hanging="180"/>
      </w:pPr>
    </w:lvl>
    <w:lvl w:ilvl="3" w:tplc="64686178" w:tentative="1">
      <w:start w:val="1"/>
      <w:numFmt w:val="decimal"/>
      <w:lvlText w:val="%4."/>
      <w:lvlJc w:val="left"/>
      <w:pPr>
        <w:ind w:left="2880" w:hanging="360"/>
      </w:pPr>
    </w:lvl>
    <w:lvl w:ilvl="4" w:tplc="64686178" w:tentative="1">
      <w:start w:val="1"/>
      <w:numFmt w:val="lowerLetter"/>
      <w:lvlText w:val="%5."/>
      <w:lvlJc w:val="left"/>
      <w:pPr>
        <w:ind w:left="3600" w:hanging="360"/>
      </w:pPr>
    </w:lvl>
    <w:lvl w:ilvl="5" w:tplc="64686178" w:tentative="1">
      <w:start w:val="1"/>
      <w:numFmt w:val="lowerRoman"/>
      <w:lvlText w:val="%6."/>
      <w:lvlJc w:val="right"/>
      <w:pPr>
        <w:ind w:left="4320" w:hanging="180"/>
      </w:pPr>
    </w:lvl>
    <w:lvl w:ilvl="6" w:tplc="64686178" w:tentative="1">
      <w:start w:val="1"/>
      <w:numFmt w:val="decimal"/>
      <w:lvlText w:val="%7."/>
      <w:lvlJc w:val="left"/>
      <w:pPr>
        <w:ind w:left="5040" w:hanging="360"/>
      </w:pPr>
    </w:lvl>
    <w:lvl w:ilvl="7" w:tplc="64686178" w:tentative="1">
      <w:start w:val="1"/>
      <w:numFmt w:val="lowerLetter"/>
      <w:lvlText w:val="%8."/>
      <w:lvlJc w:val="left"/>
      <w:pPr>
        <w:ind w:left="5760" w:hanging="360"/>
      </w:pPr>
    </w:lvl>
    <w:lvl w:ilvl="8" w:tplc="6468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9">
    <w:multiLevelType w:val="hybridMultilevel"/>
    <w:lvl w:ilvl="0" w:tplc="71757533">
      <w:start w:val="1"/>
      <w:numFmt w:val="decimal"/>
      <w:lvlText w:val="%1."/>
      <w:lvlJc w:val="left"/>
      <w:pPr>
        <w:ind w:left="720" w:hanging="360"/>
      </w:pPr>
    </w:lvl>
    <w:lvl w:ilvl="1" w:tplc="71757533" w:tentative="1">
      <w:start w:val="1"/>
      <w:numFmt w:val="lowerLetter"/>
      <w:lvlText w:val="%2."/>
      <w:lvlJc w:val="left"/>
      <w:pPr>
        <w:ind w:left="1440" w:hanging="360"/>
      </w:pPr>
    </w:lvl>
    <w:lvl w:ilvl="2" w:tplc="71757533" w:tentative="1">
      <w:start w:val="1"/>
      <w:numFmt w:val="lowerRoman"/>
      <w:lvlText w:val="%3."/>
      <w:lvlJc w:val="right"/>
      <w:pPr>
        <w:ind w:left="2160" w:hanging="180"/>
      </w:pPr>
    </w:lvl>
    <w:lvl w:ilvl="3" w:tplc="71757533" w:tentative="1">
      <w:start w:val="1"/>
      <w:numFmt w:val="decimal"/>
      <w:lvlText w:val="%4."/>
      <w:lvlJc w:val="left"/>
      <w:pPr>
        <w:ind w:left="2880" w:hanging="360"/>
      </w:pPr>
    </w:lvl>
    <w:lvl w:ilvl="4" w:tplc="71757533" w:tentative="1">
      <w:start w:val="1"/>
      <w:numFmt w:val="lowerLetter"/>
      <w:lvlText w:val="%5."/>
      <w:lvlJc w:val="left"/>
      <w:pPr>
        <w:ind w:left="3600" w:hanging="360"/>
      </w:pPr>
    </w:lvl>
    <w:lvl w:ilvl="5" w:tplc="71757533" w:tentative="1">
      <w:start w:val="1"/>
      <w:numFmt w:val="lowerRoman"/>
      <w:lvlText w:val="%6."/>
      <w:lvlJc w:val="right"/>
      <w:pPr>
        <w:ind w:left="4320" w:hanging="180"/>
      </w:pPr>
    </w:lvl>
    <w:lvl w:ilvl="6" w:tplc="71757533" w:tentative="1">
      <w:start w:val="1"/>
      <w:numFmt w:val="decimal"/>
      <w:lvlText w:val="%7."/>
      <w:lvlJc w:val="left"/>
      <w:pPr>
        <w:ind w:left="5040" w:hanging="360"/>
      </w:pPr>
    </w:lvl>
    <w:lvl w:ilvl="7" w:tplc="71757533" w:tentative="1">
      <w:start w:val="1"/>
      <w:numFmt w:val="lowerLetter"/>
      <w:lvlText w:val="%8."/>
      <w:lvlJc w:val="left"/>
      <w:pPr>
        <w:ind w:left="5760" w:hanging="360"/>
      </w:pPr>
    </w:lvl>
    <w:lvl w:ilvl="8" w:tplc="71757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8">
    <w:multiLevelType w:val="hybridMultilevel"/>
    <w:lvl w:ilvl="0" w:tplc="65972443">
      <w:start w:val="1"/>
      <w:numFmt w:val="decimal"/>
      <w:lvlText w:val="%1."/>
      <w:lvlJc w:val="left"/>
      <w:pPr>
        <w:ind w:left="720" w:hanging="360"/>
      </w:pPr>
    </w:lvl>
    <w:lvl w:ilvl="1" w:tplc="65972443" w:tentative="1">
      <w:start w:val="1"/>
      <w:numFmt w:val="lowerLetter"/>
      <w:lvlText w:val="%2."/>
      <w:lvlJc w:val="left"/>
      <w:pPr>
        <w:ind w:left="1440" w:hanging="360"/>
      </w:pPr>
    </w:lvl>
    <w:lvl w:ilvl="2" w:tplc="65972443" w:tentative="1">
      <w:start w:val="1"/>
      <w:numFmt w:val="lowerRoman"/>
      <w:lvlText w:val="%3."/>
      <w:lvlJc w:val="right"/>
      <w:pPr>
        <w:ind w:left="2160" w:hanging="180"/>
      </w:pPr>
    </w:lvl>
    <w:lvl w:ilvl="3" w:tplc="65972443" w:tentative="1">
      <w:start w:val="1"/>
      <w:numFmt w:val="decimal"/>
      <w:lvlText w:val="%4."/>
      <w:lvlJc w:val="left"/>
      <w:pPr>
        <w:ind w:left="2880" w:hanging="360"/>
      </w:pPr>
    </w:lvl>
    <w:lvl w:ilvl="4" w:tplc="65972443" w:tentative="1">
      <w:start w:val="1"/>
      <w:numFmt w:val="lowerLetter"/>
      <w:lvlText w:val="%5."/>
      <w:lvlJc w:val="left"/>
      <w:pPr>
        <w:ind w:left="3600" w:hanging="360"/>
      </w:pPr>
    </w:lvl>
    <w:lvl w:ilvl="5" w:tplc="65972443" w:tentative="1">
      <w:start w:val="1"/>
      <w:numFmt w:val="lowerRoman"/>
      <w:lvlText w:val="%6."/>
      <w:lvlJc w:val="right"/>
      <w:pPr>
        <w:ind w:left="4320" w:hanging="180"/>
      </w:pPr>
    </w:lvl>
    <w:lvl w:ilvl="6" w:tplc="65972443" w:tentative="1">
      <w:start w:val="1"/>
      <w:numFmt w:val="decimal"/>
      <w:lvlText w:val="%7."/>
      <w:lvlJc w:val="left"/>
      <w:pPr>
        <w:ind w:left="5040" w:hanging="360"/>
      </w:pPr>
    </w:lvl>
    <w:lvl w:ilvl="7" w:tplc="65972443" w:tentative="1">
      <w:start w:val="1"/>
      <w:numFmt w:val="lowerLetter"/>
      <w:lvlText w:val="%8."/>
      <w:lvlJc w:val="left"/>
      <w:pPr>
        <w:ind w:left="5760" w:hanging="360"/>
      </w:pPr>
    </w:lvl>
    <w:lvl w:ilvl="8" w:tplc="65972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7">
    <w:multiLevelType w:val="hybridMultilevel"/>
    <w:lvl w:ilvl="0" w:tplc="85402766">
      <w:start w:val="1"/>
      <w:numFmt w:val="decimal"/>
      <w:lvlText w:val="%1."/>
      <w:lvlJc w:val="left"/>
      <w:pPr>
        <w:ind w:left="720" w:hanging="360"/>
      </w:pPr>
    </w:lvl>
    <w:lvl w:ilvl="1" w:tplc="85402766" w:tentative="1">
      <w:start w:val="1"/>
      <w:numFmt w:val="lowerLetter"/>
      <w:lvlText w:val="%2."/>
      <w:lvlJc w:val="left"/>
      <w:pPr>
        <w:ind w:left="1440" w:hanging="360"/>
      </w:pPr>
    </w:lvl>
    <w:lvl w:ilvl="2" w:tplc="85402766" w:tentative="1">
      <w:start w:val="1"/>
      <w:numFmt w:val="lowerRoman"/>
      <w:lvlText w:val="%3."/>
      <w:lvlJc w:val="right"/>
      <w:pPr>
        <w:ind w:left="2160" w:hanging="180"/>
      </w:pPr>
    </w:lvl>
    <w:lvl w:ilvl="3" w:tplc="85402766" w:tentative="1">
      <w:start w:val="1"/>
      <w:numFmt w:val="decimal"/>
      <w:lvlText w:val="%4."/>
      <w:lvlJc w:val="left"/>
      <w:pPr>
        <w:ind w:left="2880" w:hanging="360"/>
      </w:pPr>
    </w:lvl>
    <w:lvl w:ilvl="4" w:tplc="85402766" w:tentative="1">
      <w:start w:val="1"/>
      <w:numFmt w:val="lowerLetter"/>
      <w:lvlText w:val="%5."/>
      <w:lvlJc w:val="left"/>
      <w:pPr>
        <w:ind w:left="3600" w:hanging="360"/>
      </w:pPr>
    </w:lvl>
    <w:lvl w:ilvl="5" w:tplc="85402766" w:tentative="1">
      <w:start w:val="1"/>
      <w:numFmt w:val="lowerRoman"/>
      <w:lvlText w:val="%6."/>
      <w:lvlJc w:val="right"/>
      <w:pPr>
        <w:ind w:left="4320" w:hanging="180"/>
      </w:pPr>
    </w:lvl>
    <w:lvl w:ilvl="6" w:tplc="85402766" w:tentative="1">
      <w:start w:val="1"/>
      <w:numFmt w:val="decimal"/>
      <w:lvlText w:val="%7."/>
      <w:lvlJc w:val="left"/>
      <w:pPr>
        <w:ind w:left="5040" w:hanging="360"/>
      </w:pPr>
    </w:lvl>
    <w:lvl w:ilvl="7" w:tplc="85402766" w:tentative="1">
      <w:start w:val="1"/>
      <w:numFmt w:val="lowerLetter"/>
      <w:lvlText w:val="%8."/>
      <w:lvlJc w:val="left"/>
      <w:pPr>
        <w:ind w:left="5760" w:hanging="360"/>
      </w:pPr>
    </w:lvl>
    <w:lvl w:ilvl="8" w:tplc="85402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6">
    <w:multiLevelType w:val="hybridMultilevel"/>
    <w:lvl w:ilvl="0" w:tplc="43362446">
      <w:start w:val="1"/>
      <w:numFmt w:val="decimal"/>
      <w:lvlText w:val="%1."/>
      <w:lvlJc w:val="left"/>
      <w:pPr>
        <w:ind w:left="720" w:hanging="360"/>
      </w:pPr>
    </w:lvl>
    <w:lvl w:ilvl="1" w:tplc="43362446" w:tentative="1">
      <w:start w:val="1"/>
      <w:numFmt w:val="lowerLetter"/>
      <w:lvlText w:val="%2."/>
      <w:lvlJc w:val="left"/>
      <w:pPr>
        <w:ind w:left="1440" w:hanging="360"/>
      </w:pPr>
    </w:lvl>
    <w:lvl w:ilvl="2" w:tplc="43362446" w:tentative="1">
      <w:start w:val="1"/>
      <w:numFmt w:val="lowerRoman"/>
      <w:lvlText w:val="%3."/>
      <w:lvlJc w:val="right"/>
      <w:pPr>
        <w:ind w:left="2160" w:hanging="180"/>
      </w:pPr>
    </w:lvl>
    <w:lvl w:ilvl="3" w:tplc="43362446" w:tentative="1">
      <w:start w:val="1"/>
      <w:numFmt w:val="decimal"/>
      <w:lvlText w:val="%4."/>
      <w:lvlJc w:val="left"/>
      <w:pPr>
        <w:ind w:left="2880" w:hanging="360"/>
      </w:pPr>
    </w:lvl>
    <w:lvl w:ilvl="4" w:tplc="43362446" w:tentative="1">
      <w:start w:val="1"/>
      <w:numFmt w:val="lowerLetter"/>
      <w:lvlText w:val="%5."/>
      <w:lvlJc w:val="left"/>
      <w:pPr>
        <w:ind w:left="3600" w:hanging="360"/>
      </w:pPr>
    </w:lvl>
    <w:lvl w:ilvl="5" w:tplc="43362446" w:tentative="1">
      <w:start w:val="1"/>
      <w:numFmt w:val="lowerRoman"/>
      <w:lvlText w:val="%6."/>
      <w:lvlJc w:val="right"/>
      <w:pPr>
        <w:ind w:left="4320" w:hanging="180"/>
      </w:pPr>
    </w:lvl>
    <w:lvl w:ilvl="6" w:tplc="43362446" w:tentative="1">
      <w:start w:val="1"/>
      <w:numFmt w:val="decimal"/>
      <w:lvlText w:val="%7."/>
      <w:lvlJc w:val="left"/>
      <w:pPr>
        <w:ind w:left="5040" w:hanging="360"/>
      </w:pPr>
    </w:lvl>
    <w:lvl w:ilvl="7" w:tplc="43362446" w:tentative="1">
      <w:start w:val="1"/>
      <w:numFmt w:val="lowerLetter"/>
      <w:lvlText w:val="%8."/>
      <w:lvlJc w:val="left"/>
      <w:pPr>
        <w:ind w:left="5760" w:hanging="360"/>
      </w:pPr>
    </w:lvl>
    <w:lvl w:ilvl="8" w:tplc="43362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5">
    <w:multiLevelType w:val="hybridMultilevel"/>
    <w:lvl w:ilvl="0" w:tplc="60873017">
      <w:start w:val="1"/>
      <w:numFmt w:val="decimal"/>
      <w:lvlText w:val="%1."/>
      <w:lvlJc w:val="left"/>
      <w:pPr>
        <w:ind w:left="720" w:hanging="360"/>
      </w:pPr>
    </w:lvl>
    <w:lvl w:ilvl="1" w:tplc="60873017" w:tentative="1">
      <w:start w:val="1"/>
      <w:numFmt w:val="lowerLetter"/>
      <w:lvlText w:val="%2."/>
      <w:lvlJc w:val="left"/>
      <w:pPr>
        <w:ind w:left="1440" w:hanging="360"/>
      </w:pPr>
    </w:lvl>
    <w:lvl w:ilvl="2" w:tplc="60873017" w:tentative="1">
      <w:start w:val="1"/>
      <w:numFmt w:val="lowerRoman"/>
      <w:lvlText w:val="%3."/>
      <w:lvlJc w:val="right"/>
      <w:pPr>
        <w:ind w:left="2160" w:hanging="180"/>
      </w:pPr>
    </w:lvl>
    <w:lvl w:ilvl="3" w:tplc="60873017" w:tentative="1">
      <w:start w:val="1"/>
      <w:numFmt w:val="decimal"/>
      <w:lvlText w:val="%4."/>
      <w:lvlJc w:val="left"/>
      <w:pPr>
        <w:ind w:left="2880" w:hanging="360"/>
      </w:pPr>
    </w:lvl>
    <w:lvl w:ilvl="4" w:tplc="60873017" w:tentative="1">
      <w:start w:val="1"/>
      <w:numFmt w:val="lowerLetter"/>
      <w:lvlText w:val="%5."/>
      <w:lvlJc w:val="left"/>
      <w:pPr>
        <w:ind w:left="3600" w:hanging="360"/>
      </w:pPr>
    </w:lvl>
    <w:lvl w:ilvl="5" w:tplc="60873017" w:tentative="1">
      <w:start w:val="1"/>
      <w:numFmt w:val="lowerRoman"/>
      <w:lvlText w:val="%6."/>
      <w:lvlJc w:val="right"/>
      <w:pPr>
        <w:ind w:left="4320" w:hanging="180"/>
      </w:pPr>
    </w:lvl>
    <w:lvl w:ilvl="6" w:tplc="60873017" w:tentative="1">
      <w:start w:val="1"/>
      <w:numFmt w:val="decimal"/>
      <w:lvlText w:val="%7."/>
      <w:lvlJc w:val="left"/>
      <w:pPr>
        <w:ind w:left="5040" w:hanging="360"/>
      </w:pPr>
    </w:lvl>
    <w:lvl w:ilvl="7" w:tplc="60873017" w:tentative="1">
      <w:start w:val="1"/>
      <w:numFmt w:val="lowerLetter"/>
      <w:lvlText w:val="%8."/>
      <w:lvlJc w:val="left"/>
      <w:pPr>
        <w:ind w:left="5760" w:hanging="360"/>
      </w:pPr>
    </w:lvl>
    <w:lvl w:ilvl="8" w:tplc="6087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4">
    <w:multiLevelType w:val="hybridMultilevel"/>
    <w:lvl w:ilvl="0" w:tplc="30664243">
      <w:start w:val="1"/>
      <w:numFmt w:val="decimal"/>
      <w:lvlText w:val="%1."/>
      <w:lvlJc w:val="left"/>
      <w:pPr>
        <w:ind w:left="720" w:hanging="360"/>
      </w:pPr>
    </w:lvl>
    <w:lvl w:ilvl="1" w:tplc="30664243" w:tentative="1">
      <w:start w:val="1"/>
      <w:numFmt w:val="lowerLetter"/>
      <w:lvlText w:val="%2."/>
      <w:lvlJc w:val="left"/>
      <w:pPr>
        <w:ind w:left="1440" w:hanging="360"/>
      </w:pPr>
    </w:lvl>
    <w:lvl w:ilvl="2" w:tplc="30664243" w:tentative="1">
      <w:start w:val="1"/>
      <w:numFmt w:val="lowerRoman"/>
      <w:lvlText w:val="%3."/>
      <w:lvlJc w:val="right"/>
      <w:pPr>
        <w:ind w:left="2160" w:hanging="180"/>
      </w:pPr>
    </w:lvl>
    <w:lvl w:ilvl="3" w:tplc="30664243" w:tentative="1">
      <w:start w:val="1"/>
      <w:numFmt w:val="decimal"/>
      <w:lvlText w:val="%4."/>
      <w:lvlJc w:val="left"/>
      <w:pPr>
        <w:ind w:left="2880" w:hanging="360"/>
      </w:pPr>
    </w:lvl>
    <w:lvl w:ilvl="4" w:tplc="30664243" w:tentative="1">
      <w:start w:val="1"/>
      <w:numFmt w:val="lowerLetter"/>
      <w:lvlText w:val="%5."/>
      <w:lvlJc w:val="left"/>
      <w:pPr>
        <w:ind w:left="3600" w:hanging="360"/>
      </w:pPr>
    </w:lvl>
    <w:lvl w:ilvl="5" w:tplc="30664243" w:tentative="1">
      <w:start w:val="1"/>
      <w:numFmt w:val="lowerRoman"/>
      <w:lvlText w:val="%6."/>
      <w:lvlJc w:val="right"/>
      <w:pPr>
        <w:ind w:left="4320" w:hanging="180"/>
      </w:pPr>
    </w:lvl>
    <w:lvl w:ilvl="6" w:tplc="30664243" w:tentative="1">
      <w:start w:val="1"/>
      <w:numFmt w:val="decimal"/>
      <w:lvlText w:val="%7."/>
      <w:lvlJc w:val="left"/>
      <w:pPr>
        <w:ind w:left="5040" w:hanging="360"/>
      </w:pPr>
    </w:lvl>
    <w:lvl w:ilvl="7" w:tplc="30664243" w:tentative="1">
      <w:start w:val="1"/>
      <w:numFmt w:val="lowerLetter"/>
      <w:lvlText w:val="%8."/>
      <w:lvlJc w:val="left"/>
      <w:pPr>
        <w:ind w:left="5760" w:hanging="360"/>
      </w:pPr>
    </w:lvl>
    <w:lvl w:ilvl="8" w:tplc="30664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3">
    <w:multiLevelType w:val="hybridMultilevel"/>
    <w:lvl w:ilvl="0" w:tplc="76531794">
      <w:start w:val="1"/>
      <w:numFmt w:val="decimal"/>
      <w:lvlText w:val="%1."/>
      <w:lvlJc w:val="left"/>
      <w:pPr>
        <w:ind w:left="720" w:hanging="360"/>
      </w:pPr>
    </w:lvl>
    <w:lvl w:ilvl="1" w:tplc="76531794" w:tentative="1">
      <w:start w:val="1"/>
      <w:numFmt w:val="lowerLetter"/>
      <w:lvlText w:val="%2."/>
      <w:lvlJc w:val="left"/>
      <w:pPr>
        <w:ind w:left="1440" w:hanging="360"/>
      </w:pPr>
    </w:lvl>
    <w:lvl w:ilvl="2" w:tplc="76531794" w:tentative="1">
      <w:start w:val="1"/>
      <w:numFmt w:val="lowerRoman"/>
      <w:lvlText w:val="%3."/>
      <w:lvlJc w:val="right"/>
      <w:pPr>
        <w:ind w:left="2160" w:hanging="180"/>
      </w:pPr>
    </w:lvl>
    <w:lvl w:ilvl="3" w:tplc="76531794" w:tentative="1">
      <w:start w:val="1"/>
      <w:numFmt w:val="decimal"/>
      <w:lvlText w:val="%4."/>
      <w:lvlJc w:val="left"/>
      <w:pPr>
        <w:ind w:left="2880" w:hanging="360"/>
      </w:pPr>
    </w:lvl>
    <w:lvl w:ilvl="4" w:tplc="76531794" w:tentative="1">
      <w:start w:val="1"/>
      <w:numFmt w:val="lowerLetter"/>
      <w:lvlText w:val="%5."/>
      <w:lvlJc w:val="left"/>
      <w:pPr>
        <w:ind w:left="3600" w:hanging="360"/>
      </w:pPr>
    </w:lvl>
    <w:lvl w:ilvl="5" w:tplc="76531794" w:tentative="1">
      <w:start w:val="1"/>
      <w:numFmt w:val="lowerRoman"/>
      <w:lvlText w:val="%6."/>
      <w:lvlJc w:val="right"/>
      <w:pPr>
        <w:ind w:left="4320" w:hanging="180"/>
      </w:pPr>
    </w:lvl>
    <w:lvl w:ilvl="6" w:tplc="76531794" w:tentative="1">
      <w:start w:val="1"/>
      <w:numFmt w:val="decimal"/>
      <w:lvlText w:val="%7."/>
      <w:lvlJc w:val="left"/>
      <w:pPr>
        <w:ind w:left="5040" w:hanging="360"/>
      </w:pPr>
    </w:lvl>
    <w:lvl w:ilvl="7" w:tplc="76531794" w:tentative="1">
      <w:start w:val="1"/>
      <w:numFmt w:val="lowerLetter"/>
      <w:lvlText w:val="%8."/>
      <w:lvlJc w:val="left"/>
      <w:pPr>
        <w:ind w:left="5760" w:hanging="360"/>
      </w:pPr>
    </w:lvl>
    <w:lvl w:ilvl="8" w:tplc="7653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2">
    <w:multiLevelType w:val="hybridMultilevel"/>
    <w:lvl w:ilvl="0" w:tplc="43132132">
      <w:start w:val="1"/>
      <w:numFmt w:val="decimal"/>
      <w:lvlText w:val="%1."/>
      <w:lvlJc w:val="left"/>
      <w:pPr>
        <w:ind w:left="720" w:hanging="360"/>
      </w:pPr>
    </w:lvl>
    <w:lvl w:ilvl="1" w:tplc="43132132" w:tentative="1">
      <w:start w:val="1"/>
      <w:numFmt w:val="lowerLetter"/>
      <w:lvlText w:val="%2."/>
      <w:lvlJc w:val="left"/>
      <w:pPr>
        <w:ind w:left="1440" w:hanging="360"/>
      </w:pPr>
    </w:lvl>
    <w:lvl w:ilvl="2" w:tplc="43132132" w:tentative="1">
      <w:start w:val="1"/>
      <w:numFmt w:val="lowerRoman"/>
      <w:lvlText w:val="%3."/>
      <w:lvlJc w:val="right"/>
      <w:pPr>
        <w:ind w:left="2160" w:hanging="180"/>
      </w:pPr>
    </w:lvl>
    <w:lvl w:ilvl="3" w:tplc="43132132" w:tentative="1">
      <w:start w:val="1"/>
      <w:numFmt w:val="decimal"/>
      <w:lvlText w:val="%4."/>
      <w:lvlJc w:val="left"/>
      <w:pPr>
        <w:ind w:left="2880" w:hanging="360"/>
      </w:pPr>
    </w:lvl>
    <w:lvl w:ilvl="4" w:tplc="43132132" w:tentative="1">
      <w:start w:val="1"/>
      <w:numFmt w:val="lowerLetter"/>
      <w:lvlText w:val="%5."/>
      <w:lvlJc w:val="left"/>
      <w:pPr>
        <w:ind w:left="3600" w:hanging="360"/>
      </w:pPr>
    </w:lvl>
    <w:lvl w:ilvl="5" w:tplc="43132132" w:tentative="1">
      <w:start w:val="1"/>
      <w:numFmt w:val="lowerRoman"/>
      <w:lvlText w:val="%6."/>
      <w:lvlJc w:val="right"/>
      <w:pPr>
        <w:ind w:left="4320" w:hanging="180"/>
      </w:pPr>
    </w:lvl>
    <w:lvl w:ilvl="6" w:tplc="43132132" w:tentative="1">
      <w:start w:val="1"/>
      <w:numFmt w:val="decimal"/>
      <w:lvlText w:val="%7."/>
      <w:lvlJc w:val="left"/>
      <w:pPr>
        <w:ind w:left="5040" w:hanging="360"/>
      </w:pPr>
    </w:lvl>
    <w:lvl w:ilvl="7" w:tplc="43132132" w:tentative="1">
      <w:start w:val="1"/>
      <w:numFmt w:val="lowerLetter"/>
      <w:lvlText w:val="%8."/>
      <w:lvlJc w:val="left"/>
      <w:pPr>
        <w:ind w:left="5760" w:hanging="360"/>
      </w:pPr>
    </w:lvl>
    <w:lvl w:ilvl="8" w:tplc="4313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1">
    <w:multiLevelType w:val="hybridMultilevel"/>
    <w:lvl w:ilvl="0" w:tplc="75340245">
      <w:start w:val="1"/>
      <w:numFmt w:val="decimal"/>
      <w:lvlText w:val="%1."/>
      <w:lvlJc w:val="left"/>
      <w:pPr>
        <w:ind w:left="720" w:hanging="360"/>
      </w:pPr>
    </w:lvl>
    <w:lvl w:ilvl="1" w:tplc="75340245" w:tentative="1">
      <w:start w:val="1"/>
      <w:numFmt w:val="lowerLetter"/>
      <w:lvlText w:val="%2."/>
      <w:lvlJc w:val="left"/>
      <w:pPr>
        <w:ind w:left="1440" w:hanging="360"/>
      </w:pPr>
    </w:lvl>
    <w:lvl w:ilvl="2" w:tplc="75340245" w:tentative="1">
      <w:start w:val="1"/>
      <w:numFmt w:val="lowerRoman"/>
      <w:lvlText w:val="%3."/>
      <w:lvlJc w:val="right"/>
      <w:pPr>
        <w:ind w:left="2160" w:hanging="180"/>
      </w:pPr>
    </w:lvl>
    <w:lvl w:ilvl="3" w:tplc="75340245" w:tentative="1">
      <w:start w:val="1"/>
      <w:numFmt w:val="decimal"/>
      <w:lvlText w:val="%4."/>
      <w:lvlJc w:val="left"/>
      <w:pPr>
        <w:ind w:left="2880" w:hanging="360"/>
      </w:pPr>
    </w:lvl>
    <w:lvl w:ilvl="4" w:tplc="75340245" w:tentative="1">
      <w:start w:val="1"/>
      <w:numFmt w:val="lowerLetter"/>
      <w:lvlText w:val="%5."/>
      <w:lvlJc w:val="left"/>
      <w:pPr>
        <w:ind w:left="3600" w:hanging="360"/>
      </w:pPr>
    </w:lvl>
    <w:lvl w:ilvl="5" w:tplc="75340245" w:tentative="1">
      <w:start w:val="1"/>
      <w:numFmt w:val="lowerRoman"/>
      <w:lvlText w:val="%6."/>
      <w:lvlJc w:val="right"/>
      <w:pPr>
        <w:ind w:left="4320" w:hanging="180"/>
      </w:pPr>
    </w:lvl>
    <w:lvl w:ilvl="6" w:tplc="75340245" w:tentative="1">
      <w:start w:val="1"/>
      <w:numFmt w:val="decimal"/>
      <w:lvlText w:val="%7."/>
      <w:lvlJc w:val="left"/>
      <w:pPr>
        <w:ind w:left="5040" w:hanging="360"/>
      </w:pPr>
    </w:lvl>
    <w:lvl w:ilvl="7" w:tplc="75340245" w:tentative="1">
      <w:start w:val="1"/>
      <w:numFmt w:val="lowerLetter"/>
      <w:lvlText w:val="%8."/>
      <w:lvlJc w:val="left"/>
      <w:pPr>
        <w:ind w:left="5760" w:hanging="360"/>
      </w:pPr>
    </w:lvl>
    <w:lvl w:ilvl="8" w:tplc="7534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0">
    <w:multiLevelType w:val="hybridMultilevel"/>
    <w:lvl w:ilvl="0" w:tplc="95892368">
      <w:start w:val="1"/>
      <w:numFmt w:val="decimal"/>
      <w:lvlText w:val="%1."/>
      <w:lvlJc w:val="left"/>
      <w:pPr>
        <w:ind w:left="720" w:hanging="360"/>
      </w:pPr>
    </w:lvl>
    <w:lvl w:ilvl="1" w:tplc="95892368" w:tentative="1">
      <w:start w:val="1"/>
      <w:numFmt w:val="lowerLetter"/>
      <w:lvlText w:val="%2."/>
      <w:lvlJc w:val="left"/>
      <w:pPr>
        <w:ind w:left="1440" w:hanging="360"/>
      </w:pPr>
    </w:lvl>
    <w:lvl w:ilvl="2" w:tplc="95892368" w:tentative="1">
      <w:start w:val="1"/>
      <w:numFmt w:val="lowerRoman"/>
      <w:lvlText w:val="%3."/>
      <w:lvlJc w:val="right"/>
      <w:pPr>
        <w:ind w:left="2160" w:hanging="180"/>
      </w:pPr>
    </w:lvl>
    <w:lvl w:ilvl="3" w:tplc="95892368" w:tentative="1">
      <w:start w:val="1"/>
      <w:numFmt w:val="decimal"/>
      <w:lvlText w:val="%4."/>
      <w:lvlJc w:val="left"/>
      <w:pPr>
        <w:ind w:left="2880" w:hanging="360"/>
      </w:pPr>
    </w:lvl>
    <w:lvl w:ilvl="4" w:tplc="95892368" w:tentative="1">
      <w:start w:val="1"/>
      <w:numFmt w:val="lowerLetter"/>
      <w:lvlText w:val="%5."/>
      <w:lvlJc w:val="left"/>
      <w:pPr>
        <w:ind w:left="3600" w:hanging="360"/>
      </w:pPr>
    </w:lvl>
    <w:lvl w:ilvl="5" w:tplc="95892368" w:tentative="1">
      <w:start w:val="1"/>
      <w:numFmt w:val="lowerRoman"/>
      <w:lvlText w:val="%6."/>
      <w:lvlJc w:val="right"/>
      <w:pPr>
        <w:ind w:left="4320" w:hanging="180"/>
      </w:pPr>
    </w:lvl>
    <w:lvl w:ilvl="6" w:tplc="95892368" w:tentative="1">
      <w:start w:val="1"/>
      <w:numFmt w:val="decimal"/>
      <w:lvlText w:val="%7."/>
      <w:lvlJc w:val="left"/>
      <w:pPr>
        <w:ind w:left="5040" w:hanging="360"/>
      </w:pPr>
    </w:lvl>
    <w:lvl w:ilvl="7" w:tplc="95892368" w:tentative="1">
      <w:start w:val="1"/>
      <w:numFmt w:val="lowerLetter"/>
      <w:lvlText w:val="%8."/>
      <w:lvlJc w:val="left"/>
      <w:pPr>
        <w:ind w:left="5760" w:hanging="360"/>
      </w:pPr>
    </w:lvl>
    <w:lvl w:ilvl="8" w:tplc="95892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9">
    <w:multiLevelType w:val="hybridMultilevel"/>
    <w:lvl w:ilvl="0" w:tplc="11246567">
      <w:start w:val="1"/>
      <w:numFmt w:val="decimal"/>
      <w:lvlText w:val="%1."/>
      <w:lvlJc w:val="left"/>
      <w:pPr>
        <w:ind w:left="720" w:hanging="360"/>
      </w:pPr>
    </w:lvl>
    <w:lvl w:ilvl="1" w:tplc="11246567" w:tentative="1">
      <w:start w:val="1"/>
      <w:numFmt w:val="lowerLetter"/>
      <w:lvlText w:val="%2."/>
      <w:lvlJc w:val="left"/>
      <w:pPr>
        <w:ind w:left="1440" w:hanging="360"/>
      </w:pPr>
    </w:lvl>
    <w:lvl w:ilvl="2" w:tplc="11246567" w:tentative="1">
      <w:start w:val="1"/>
      <w:numFmt w:val="lowerRoman"/>
      <w:lvlText w:val="%3."/>
      <w:lvlJc w:val="right"/>
      <w:pPr>
        <w:ind w:left="2160" w:hanging="180"/>
      </w:pPr>
    </w:lvl>
    <w:lvl w:ilvl="3" w:tplc="11246567" w:tentative="1">
      <w:start w:val="1"/>
      <w:numFmt w:val="decimal"/>
      <w:lvlText w:val="%4."/>
      <w:lvlJc w:val="left"/>
      <w:pPr>
        <w:ind w:left="2880" w:hanging="360"/>
      </w:pPr>
    </w:lvl>
    <w:lvl w:ilvl="4" w:tplc="11246567" w:tentative="1">
      <w:start w:val="1"/>
      <w:numFmt w:val="lowerLetter"/>
      <w:lvlText w:val="%5."/>
      <w:lvlJc w:val="left"/>
      <w:pPr>
        <w:ind w:left="3600" w:hanging="360"/>
      </w:pPr>
    </w:lvl>
    <w:lvl w:ilvl="5" w:tplc="11246567" w:tentative="1">
      <w:start w:val="1"/>
      <w:numFmt w:val="lowerRoman"/>
      <w:lvlText w:val="%6."/>
      <w:lvlJc w:val="right"/>
      <w:pPr>
        <w:ind w:left="4320" w:hanging="180"/>
      </w:pPr>
    </w:lvl>
    <w:lvl w:ilvl="6" w:tplc="11246567" w:tentative="1">
      <w:start w:val="1"/>
      <w:numFmt w:val="decimal"/>
      <w:lvlText w:val="%7."/>
      <w:lvlJc w:val="left"/>
      <w:pPr>
        <w:ind w:left="5040" w:hanging="360"/>
      </w:pPr>
    </w:lvl>
    <w:lvl w:ilvl="7" w:tplc="11246567" w:tentative="1">
      <w:start w:val="1"/>
      <w:numFmt w:val="lowerLetter"/>
      <w:lvlText w:val="%8."/>
      <w:lvlJc w:val="left"/>
      <w:pPr>
        <w:ind w:left="5760" w:hanging="360"/>
      </w:pPr>
    </w:lvl>
    <w:lvl w:ilvl="8" w:tplc="1124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8">
    <w:multiLevelType w:val="hybridMultilevel"/>
    <w:lvl w:ilvl="0" w:tplc="23526043">
      <w:start w:val="1"/>
      <w:numFmt w:val="decimal"/>
      <w:lvlText w:val="%1."/>
      <w:lvlJc w:val="left"/>
      <w:pPr>
        <w:ind w:left="720" w:hanging="360"/>
      </w:pPr>
    </w:lvl>
    <w:lvl w:ilvl="1" w:tplc="23526043" w:tentative="1">
      <w:start w:val="1"/>
      <w:numFmt w:val="lowerLetter"/>
      <w:lvlText w:val="%2."/>
      <w:lvlJc w:val="left"/>
      <w:pPr>
        <w:ind w:left="1440" w:hanging="360"/>
      </w:pPr>
    </w:lvl>
    <w:lvl w:ilvl="2" w:tplc="23526043" w:tentative="1">
      <w:start w:val="1"/>
      <w:numFmt w:val="lowerRoman"/>
      <w:lvlText w:val="%3."/>
      <w:lvlJc w:val="right"/>
      <w:pPr>
        <w:ind w:left="2160" w:hanging="180"/>
      </w:pPr>
    </w:lvl>
    <w:lvl w:ilvl="3" w:tplc="23526043" w:tentative="1">
      <w:start w:val="1"/>
      <w:numFmt w:val="decimal"/>
      <w:lvlText w:val="%4."/>
      <w:lvlJc w:val="left"/>
      <w:pPr>
        <w:ind w:left="2880" w:hanging="360"/>
      </w:pPr>
    </w:lvl>
    <w:lvl w:ilvl="4" w:tplc="23526043" w:tentative="1">
      <w:start w:val="1"/>
      <w:numFmt w:val="lowerLetter"/>
      <w:lvlText w:val="%5."/>
      <w:lvlJc w:val="left"/>
      <w:pPr>
        <w:ind w:left="3600" w:hanging="360"/>
      </w:pPr>
    </w:lvl>
    <w:lvl w:ilvl="5" w:tplc="23526043" w:tentative="1">
      <w:start w:val="1"/>
      <w:numFmt w:val="lowerRoman"/>
      <w:lvlText w:val="%6."/>
      <w:lvlJc w:val="right"/>
      <w:pPr>
        <w:ind w:left="4320" w:hanging="180"/>
      </w:pPr>
    </w:lvl>
    <w:lvl w:ilvl="6" w:tplc="23526043" w:tentative="1">
      <w:start w:val="1"/>
      <w:numFmt w:val="decimal"/>
      <w:lvlText w:val="%7."/>
      <w:lvlJc w:val="left"/>
      <w:pPr>
        <w:ind w:left="5040" w:hanging="360"/>
      </w:pPr>
    </w:lvl>
    <w:lvl w:ilvl="7" w:tplc="23526043" w:tentative="1">
      <w:start w:val="1"/>
      <w:numFmt w:val="lowerLetter"/>
      <w:lvlText w:val="%8."/>
      <w:lvlJc w:val="left"/>
      <w:pPr>
        <w:ind w:left="5760" w:hanging="360"/>
      </w:pPr>
    </w:lvl>
    <w:lvl w:ilvl="8" w:tplc="2352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7">
    <w:multiLevelType w:val="hybridMultilevel"/>
    <w:lvl w:ilvl="0" w:tplc="40943889">
      <w:start w:val="1"/>
      <w:numFmt w:val="decimal"/>
      <w:lvlText w:val="%1."/>
      <w:lvlJc w:val="left"/>
      <w:pPr>
        <w:ind w:left="720" w:hanging="360"/>
      </w:pPr>
    </w:lvl>
    <w:lvl w:ilvl="1" w:tplc="40943889" w:tentative="1">
      <w:start w:val="1"/>
      <w:numFmt w:val="lowerLetter"/>
      <w:lvlText w:val="%2."/>
      <w:lvlJc w:val="left"/>
      <w:pPr>
        <w:ind w:left="1440" w:hanging="360"/>
      </w:pPr>
    </w:lvl>
    <w:lvl w:ilvl="2" w:tplc="40943889" w:tentative="1">
      <w:start w:val="1"/>
      <w:numFmt w:val="lowerRoman"/>
      <w:lvlText w:val="%3."/>
      <w:lvlJc w:val="right"/>
      <w:pPr>
        <w:ind w:left="2160" w:hanging="180"/>
      </w:pPr>
    </w:lvl>
    <w:lvl w:ilvl="3" w:tplc="40943889" w:tentative="1">
      <w:start w:val="1"/>
      <w:numFmt w:val="decimal"/>
      <w:lvlText w:val="%4."/>
      <w:lvlJc w:val="left"/>
      <w:pPr>
        <w:ind w:left="2880" w:hanging="360"/>
      </w:pPr>
    </w:lvl>
    <w:lvl w:ilvl="4" w:tplc="40943889" w:tentative="1">
      <w:start w:val="1"/>
      <w:numFmt w:val="lowerLetter"/>
      <w:lvlText w:val="%5."/>
      <w:lvlJc w:val="left"/>
      <w:pPr>
        <w:ind w:left="3600" w:hanging="360"/>
      </w:pPr>
    </w:lvl>
    <w:lvl w:ilvl="5" w:tplc="40943889" w:tentative="1">
      <w:start w:val="1"/>
      <w:numFmt w:val="lowerRoman"/>
      <w:lvlText w:val="%6."/>
      <w:lvlJc w:val="right"/>
      <w:pPr>
        <w:ind w:left="4320" w:hanging="180"/>
      </w:pPr>
    </w:lvl>
    <w:lvl w:ilvl="6" w:tplc="40943889" w:tentative="1">
      <w:start w:val="1"/>
      <w:numFmt w:val="decimal"/>
      <w:lvlText w:val="%7."/>
      <w:lvlJc w:val="left"/>
      <w:pPr>
        <w:ind w:left="5040" w:hanging="360"/>
      </w:pPr>
    </w:lvl>
    <w:lvl w:ilvl="7" w:tplc="40943889" w:tentative="1">
      <w:start w:val="1"/>
      <w:numFmt w:val="lowerLetter"/>
      <w:lvlText w:val="%8."/>
      <w:lvlJc w:val="left"/>
      <w:pPr>
        <w:ind w:left="5760" w:hanging="360"/>
      </w:pPr>
    </w:lvl>
    <w:lvl w:ilvl="8" w:tplc="4094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6">
    <w:multiLevelType w:val="hybridMultilevel"/>
    <w:lvl w:ilvl="0" w:tplc="40583108">
      <w:start w:val="1"/>
      <w:numFmt w:val="decimal"/>
      <w:lvlText w:val="%1."/>
      <w:lvlJc w:val="left"/>
      <w:pPr>
        <w:ind w:left="720" w:hanging="360"/>
      </w:pPr>
    </w:lvl>
    <w:lvl w:ilvl="1" w:tplc="40583108" w:tentative="1">
      <w:start w:val="1"/>
      <w:numFmt w:val="lowerLetter"/>
      <w:lvlText w:val="%2."/>
      <w:lvlJc w:val="left"/>
      <w:pPr>
        <w:ind w:left="1440" w:hanging="360"/>
      </w:pPr>
    </w:lvl>
    <w:lvl w:ilvl="2" w:tplc="40583108" w:tentative="1">
      <w:start w:val="1"/>
      <w:numFmt w:val="lowerRoman"/>
      <w:lvlText w:val="%3."/>
      <w:lvlJc w:val="right"/>
      <w:pPr>
        <w:ind w:left="2160" w:hanging="180"/>
      </w:pPr>
    </w:lvl>
    <w:lvl w:ilvl="3" w:tplc="40583108" w:tentative="1">
      <w:start w:val="1"/>
      <w:numFmt w:val="decimal"/>
      <w:lvlText w:val="%4."/>
      <w:lvlJc w:val="left"/>
      <w:pPr>
        <w:ind w:left="2880" w:hanging="360"/>
      </w:pPr>
    </w:lvl>
    <w:lvl w:ilvl="4" w:tplc="40583108" w:tentative="1">
      <w:start w:val="1"/>
      <w:numFmt w:val="lowerLetter"/>
      <w:lvlText w:val="%5."/>
      <w:lvlJc w:val="left"/>
      <w:pPr>
        <w:ind w:left="3600" w:hanging="360"/>
      </w:pPr>
    </w:lvl>
    <w:lvl w:ilvl="5" w:tplc="40583108" w:tentative="1">
      <w:start w:val="1"/>
      <w:numFmt w:val="lowerRoman"/>
      <w:lvlText w:val="%6."/>
      <w:lvlJc w:val="right"/>
      <w:pPr>
        <w:ind w:left="4320" w:hanging="180"/>
      </w:pPr>
    </w:lvl>
    <w:lvl w:ilvl="6" w:tplc="40583108" w:tentative="1">
      <w:start w:val="1"/>
      <w:numFmt w:val="decimal"/>
      <w:lvlText w:val="%7."/>
      <w:lvlJc w:val="left"/>
      <w:pPr>
        <w:ind w:left="5040" w:hanging="360"/>
      </w:pPr>
    </w:lvl>
    <w:lvl w:ilvl="7" w:tplc="40583108" w:tentative="1">
      <w:start w:val="1"/>
      <w:numFmt w:val="lowerLetter"/>
      <w:lvlText w:val="%8."/>
      <w:lvlJc w:val="left"/>
      <w:pPr>
        <w:ind w:left="5760" w:hanging="360"/>
      </w:pPr>
    </w:lvl>
    <w:lvl w:ilvl="8" w:tplc="40583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5">
    <w:multiLevelType w:val="hybridMultilevel"/>
    <w:lvl w:ilvl="0" w:tplc="85564638">
      <w:start w:val="1"/>
      <w:numFmt w:val="decimal"/>
      <w:lvlText w:val="%1."/>
      <w:lvlJc w:val="left"/>
      <w:pPr>
        <w:ind w:left="720" w:hanging="360"/>
      </w:pPr>
    </w:lvl>
    <w:lvl w:ilvl="1" w:tplc="85564638" w:tentative="1">
      <w:start w:val="1"/>
      <w:numFmt w:val="lowerLetter"/>
      <w:lvlText w:val="%2."/>
      <w:lvlJc w:val="left"/>
      <w:pPr>
        <w:ind w:left="1440" w:hanging="360"/>
      </w:pPr>
    </w:lvl>
    <w:lvl w:ilvl="2" w:tplc="85564638" w:tentative="1">
      <w:start w:val="1"/>
      <w:numFmt w:val="lowerRoman"/>
      <w:lvlText w:val="%3."/>
      <w:lvlJc w:val="right"/>
      <w:pPr>
        <w:ind w:left="2160" w:hanging="180"/>
      </w:pPr>
    </w:lvl>
    <w:lvl w:ilvl="3" w:tplc="85564638" w:tentative="1">
      <w:start w:val="1"/>
      <w:numFmt w:val="decimal"/>
      <w:lvlText w:val="%4."/>
      <w:lvlJc w:val="left"/>
      <w:pPr>
        <w:ind w:left="2880" w:hanging="360"/>
      </w:pPr>
    </w:lvl>
    <w:lvl w:ilvl="4" w:tplc="85564638" w:tentative="1">
      <w:start w:val="1"/>
      <w:numFmt w:val="lowerLetter"/>
      <w:lvlText w:val="%5."/>
      <w:lvlJc w:val="left"/>
      <w:pPr>
        <w:ind w:left="3600" w:hanging="360"/>
      </w:pPr>
    </w:lvl>
    <w:lvl w:ilvl="5" w:tplc="85564638" w:tentative="1">
      <w:start w:val="1"/>
      <w:numFmt w:val="lowerRoman"/>
      <w:lvlText w:val="%6."/>
      <w:lvlJc w:val="right"/>
      <w:pPr>
        <w:ind w:left="4320" w:hanging="180"/>
      </w:pPr>
    </w:lvl>
    <w:lvl w:ilvl="6" w:tplc="85564638" w:tentative="1">
      <w:start w:val="1"/>
      <w:numFmt w:val="decimal"/>
      <w:lvlText w:val="%7."/>
      <w:lvlJc w:val="left"/>
      <w:pPr>
        <w:ind w:left="5040" w:hanging="360"/>
      </w:pPr>
    </w:lvl>
    <w:lvl w:ilvl="7" w:tplc="85564638" w:tentative="1">
      <w:start w:val="1"/>
      <w:numFmt w:val="lowerLetter"/>
      <w:lvlText w:val="%8."/>
      <w:lvlJc w:val="left"/>
      <w:pPr>
        <w:ind w:left="5760" w:hanging="360"/>
      </w:pPr>
    </w:lvl>
    <w:lvl w:ilvl="8" w:tplc="85564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4">
    <w:multiLevelType w:val="hybridMultilevel"/>
    <w:lvl w:ilvl="0" w:tplc="68718706">
      <w:start w:val="1"/>
      <w:numFmt w:val="decimal"/>
      <w:lvlText w:val="%1."/>
      <w:lvlJc w:val="left"/>
      <w:pPr>
        <w:ind w:left="720" w:hanging="360"/>
      </w:pPr>
    </w:lvl>
    <w:lvl w:ilvl="1" w:tplc="68718706" w:tentative="1">
      <w:start w:val="1"/>
      <w:numFmt w:val="lowerLetter"/>
      <w:lvlText w:val="%2."/>
      <w:lvlJc w:val="left"/>
      <w:pPr>
        <w:ind w:left="1440" w:hanging="360"/>
      </w:pPr>
    </w:lvl>
    <w:lvl w:ilvl="2" w:tplc="68718706" w:tentative="1">
      <w:start w:val="1"/>
      <w:numFmt w:val="lowerRoman"/>
      <w:lvlText w:val="%3."/>
      <w:lvlJc w:val="right"/>
      <w:pPr>
        <w:ind w:left="2160" w:hanging="180"/>
      </w:pPr>
    </w:lvl>
    <w:lvl w:ilvl="3" w:tplc="68718706" w:tentative="1">
      <w:start w:val="1"/>
      <w:numFmt w:val="decimal"/>
      <w:lvlText w:val="%4."/>
      <w:lvlJc w:val="left"/>
      <w:pPr>
        <w:ind w:left="2880" w:hanging="360"/>
      </w:pPr>
    </w:lvl>
    <w:lvl w:ilvl="4" w:tplc="68718706" w:tentative="1">
      <w:start w:val="1"/>
      <w:numFmt w:val="lowerLetter"/>
      <w:lvlText w:val="%5."/>
      <w:lvlJc w:val="left"/>
      <w:pPr>
        <w:ind w:left="3600" w:hanging="360"/>
      </w:pPr>
    </w:lvl>
    <w:lvl w:ilvl="5" w:tplc="68718706" w:tentative="1">
      <w:start w:val="1"/>
      <w:numFmt w:val="lowerRoman"/>
      <w:lvlText w:val="%6."/>
      <w:lvlJc w:val="right"/>
      <w:pPr>
        <w:ind w:left="4320" w:hanging="180"/>
      </w:pPr>
    </w:lvl>
    <w:lvl w:ilvl="6" w:tplc="68718706" w:tentative="1">
      <w:start w:val="1"/>
      <w:numFmt w:val="decimal"/>
      <w:lvlText w:val="%7."/>
      <w:lvlJc w:val="left"/>
      <w:pPr>
        <w:ind w:left="5040" w:hanging="360"/>
      </w:pPr>
    </w:lvl>
    <w:lvl w:ilvl="7" w:tplc="68718706" w:tentative="1">
      <w:start w:val="1"/>
      <w:numFmt w:val="lowerLetter"/>
      <w:lvlText w:val="%8."/>
      <w:lvlJc w:val="left"/>
      <w:pPr>
        <w:ind w:left="5760" w:hanging="360"/>
      </w:pPr>
    </w:lvl>
    <w:lvl w:ilvl="8" w:tplc="6871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3">
    <w:multiLevelType w:val="hybridMultilevel"/>
    <w:lvl w:ilvl="0" w:tplc="19018760">
      <w:start w:val="1"/>
      <w:numFmt w:val="decimal"/>
      <w:lvlText w:val="%1."/>
      <w:lvlJc w:val="left"/>
      <w:pPr>
        <w:ind w:left="720" w:hanging="360"/>
      </w:pPr>
    </w:lvl>
    <w:lvl w:ilvl="1" w:tplc="19018760" w:tentative="1">
      <w:start w:val="1"/>
      <w:numFmt w:val="lowerLetter"/>
      <w:lvlText w:val="%2."/>
      <w:lvlJc w:val="left"/>
      <w:pPr>
        <w:ind w:left="1440" w:hanging="360"/>
      </w:pPr>
    </w:lvl>
    <w:lvl w:ilvl="2" w:tplc="19018760" w:tentative="1">
      <w:start w:val="1"/>
      <w:numFmt w:val="lowerRoman"/>
      <w:lvlText w:val="%3."/>
      <w:lvlJc w:val="right"/>
      <w:pPr>
        <w:ind w:left="2160" w:hanging="180"/>
      </w:pPr>
    </w:lvl>
    <w:lvl w:ilvl="3" w:tplc="19018760" w:tentative="1">
      <w:start w:val="1"/>
      <w:numFmt w:val="decimal"/>
      <w:lvlText w:val="%4."/>
      <w:lvlJc w:val="left"/>
      <w:pPr>
        <w:ind w:left="2880" w:hanging="360"/>
      </w:pPr>
    </w:lvl>
    <w:lvl w:ilvl="4" w:tplc="19018760" w:tentative="1">
      <w:start w:val="1"/>
      <w:numFmt w:val="lowerLetter"/>
      <w:lvlText w:val="%5."/>
      <w:lvlJc w:val="left"/>
      <w:pPr>
        <w:ind w:left="3600" w:hanging="360"/>
      </w:pPr>
    </w:lvl>
    <w:lvl w:ilvl="5" w:tplc="19018760" w:tentative="1">
      <w:start w:val="1"/>
      <w:numFmt w:val="lowerRoman"/>
      <w:lvlText w:val="%6."/>
      <w:lvlJc w:val="right"/>
      <w:pPr>
        <w:ind w:left="4320" w:hanging="180"/>
      </w:pPr>
    </w:lvl>
    <w:lvl w:ilvl="6" w:tplc="19018760" w:tentative="1">
      <w:start w:val="1"/>
      <w:numFmt w:val="decimal"/>
      <w:lvlText w:val="%7."/>
      <w:lvlJc w:val="left"/>
      <w:pPr>
        <w:ind w:left="5040" w:hanging="360"/>
      </w:pPr>
    </w:lvl>
    <w:lvl w:ilvl="7" w:tplc="19018760" w:tentative="1">
      <w:start w:val="1"/>
      <w:numFmt w:val="lowerLetter"/>
      <w:lvlText w:val="%8."/>
      <w:lvlJc w:val="left"/>
      <w:pPr>
        <w:ind w:left="5760" w:hanging="360"/>
      </w:pPr>
    </w:lvl>
    <w:lvl w:ilvl="8" w:tplc="1901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2">
    <w:multiLevelType w:val="hybridMultilevel"/>
    <w:lvl w:ilvl="0" w:tplc="89122644">
      <w:start w:val="1"/>
      <w:numFmt w:val="decimal"/>
      <w:lvlText w:val="%1."/>
      <w:lvlJc w:val="left"/>
      <w:pPr>
        <w:ind w:left="720" w:hanging="360"/>
      </w:pPr>
    </w:lvl>
    <w:lvl w:ilvl="1" w:tplc="89122644" w:tentative="1">
      <w:start w:val="1"/>
      <w:numFmt w:val="lowerLetter"/>
      <w:lvlText w:val="%2."/>
      <w:lvlJc w:val="left"/>
      <w:pPr>
        <w:ind w:left="1440" w:hanging="360"/>
      </w:pPr>
    </w:lvl>
    <w:lvl w:ilvl="2" w:tplc="89122644" w:tentative="1">
      <w:start w:val="1"/>
      <w:numFmt w:val="lowerRoman"/>
      <w:lvlText w:val="%3."/>
      <w:lvlJc w:val="right"/>
      <w:pPr>
        <w:ind w:left="2160" w:hanging="180"/>
      </w:pPr>
    </w:lvl>
    <w:lvl w:ilvl="3" w:tplc="89122644" w:tentative="1">
      <w:start w:val="1"/>
      <w:numFmt w:val="decimal"/>
      <w:lvlText w:val="%4."/>
      <w:lvlJc w:val="left"/>
      <w:pPr>
        <w:ind w:left="2880" w:hanging="360"/>
      </w:pPr>
    </w:lvl>
    <w:lvl w:ilvl="4" w:tplc="89122644" w:tentative="1">
      <w:start w:val="1"/>
      <w:numFmt w:val="lowerLetter"/>
      <w:lvlText w:val="%5."/>
      <w:lvlJc w:val="left"/>
      <w:pPr>
        <w:ind w:left="3600" w:hanging="360"/>
      </w:pPr>
    </w:lvl>
    <w:lvl w:ilvl="5" w:tplc="89122644" w:tentative="1">
      <w:start w:val="1"/>
      <w:numFmt w:val="lowerRoman"/>
      <w:lvlText w:val="%6."/>
      <w:lvlJc w:val="right"/>
      <w:pPr>
        <w:ind w:left="4320" w:hanging="180"/>
      </w:pPr>
    </w:lvl>
    <w:lvl w:ilvl="6" w:tplc="89122644" w:tentative="1">
      <w:start w:val="1"/>
      <w:numFmt w:val="decimal"/>
      <w:lvlText w:val="%7."/>
      <w:lvlJc w:val="left"/>
      <w:pPr>
        <w:ind w:left="5040" w:hanging="360"/>
      </w:pPr>
    </w:lvl>
    <w:lvl w:ilvl="7" w:tplc="89122644" w:tentative="1">
      <w:start w:val="1"/>
      <w:numFmt w:val="lowerLetter"/>
      <w:lvlText w:val="%8."/>
      <w:lvlJc w:val="left"/>
      <w:pPr>
        <w:ind w:left="5760" w:hanging="360"/>
      </w:pPr>
    </w:lvl>
    <w:lvl w:ilvl="8" w:tplc="8912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1">
    <w:multiLevelType w:val="hybridMultilevel"/>
    <w:lvl w:ilvl="0" w:tplc="56841244">
      <w:start w:val="1"/>
      <w:numFmt w:val="decimal"/>
      <w:lvlText w:val="%1."/>
      <w:lvlJc w:val="left"/>
      <w:pPr>
        <w:ind w:left="720" w:hanging="360"/>
      </w:pPr>
    </w:lvl>
    <w:lvl w:ilvl="1" w:tplc="56841244" w:tentative="1">
      <w:start w:val="1"/>
      <w:numFmt w:val="lowerLetter"/>
      <w:lvlText w:val="%2."/>
      <w:lvlJc w:val="left"/>
      <w:pPr>
        <w:ind w:left="1440" w:hanging="360"/>
      </w:pPr>
    </w:lvl>
    <w:lvl w:ilvl="2" w:tplc="56841244" w:tentative="1">
      <w:start w:val="1"/>
      <w:numFmt w:val="lowerRoman"/>
      <w:lvlText w:val="%3."/>
      <w:lvlJc w:val="right"/>
      <w:pPr>
        <w:ind w:left="2160" w:hanging="180"/>
      </w:pPr>
    </w:lvl>
    <w:lvl w:ilvl="3" w:tplc="56841244" w:tentative="1">
      <w:start w:val="1"/>
      <w:numFmt w:val="decimal"/>
      <w:lvlText w:val="%4."/>
      <w:lvlJc w:val="left"/>
      <w:pPr>
        <w:ind w:left="2880" w:hanging="360"/>
      </w:pPr>
    </w:lvl>
    <w:lvl w:ilvl="4" w:tplc="56841244" w:tentative="1">
      <w:start w:val="1"/>
      <w:numFmt w:val="lowerLetter"/>
      <w:lvlText w:val="%5."/>
      <w:lvlJc w:val="left"/>
      <w:pPr>
        <w:ind w:left="3600" w:hanging="360"/>
      </w:pPr>
    </w:lvl>
    <w:lvl w:ilvl="5" w:tplc="56841244" w:tentative="1">
      <w:start w:val="1"/>
      <w:numFmt w:val="lowerRoman"/>
      <w:lvlText w:val="%6."/>
      <w:lvlJc w:val="right"/>
      <w:pPr>
        <w:ind w:left="4320" w:hanging="180"/>
      </w:pPr>
    </w:lvl>
    <w:lvl w:ilvl="6" w:tplc="56841244" w:tentative="1">
      <w:start w:val="1"/>
      <w:numFmt w:val="decimal"/>
      <w:lvlText w:val="%7."/>
      <w:lvlJc w:val="left"/>
      <w:pPr>
        <w:ind w:left="5040" w:hanging="360"/>
      </w:pPr>
    </w:lvl>
    <w:lvl w:ilvl="7" w:tplc="56841244" w:tentative="1">
      <w:start w:val="1"/>
      <w:numFmt w:val="lowerLetter"/>
      <w:lvlText w:val="%8."/>
      <w:lvlJc w:val="left"/>
      <w:pPr>
        <w:ind w:left="5760" w:hanging="360"/>
      </w:pPr>
    </w:lvl>
    <w:lvl w:ilvl="8" w:tplc="5684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0">
    <w:multiLevelType w:val="hybridMultilevel"/>
    <w:lvl w:ilvl="0" w:tplc="39972955">
      <w:start w:val="1"/>
      <w:numFmt w:val="decimal"/>
      <w:lvlText w:val="%1."/>
      <w:lvlJc w:val="left"/>
      <w:pPr>
        <w:ind w:left="720" w:hanging="360"/>
      </w:pPr>
    </w:lvl>
    <w:lvl w:ilvl="1" w:tplc="39972955" w:tentative="1">
      <w:start w:val="1"/>
      <w:numFmt w:val="lowerLetter"/>
      <w:lvlText w:val="%2."/>
      <w:lvlJc w:val="left"/>
      <w:pPr>
        <w:ind w:left="1440" w:hanging="360"/>
      </w:pPr>
    </w:lvl>
    <w:lvl w:ilvl="2" w:tplc="39972955" w:tentative="1">
      <w:start w:val="1"/>
      <w:numFmt w:val="lowerRoman"/>
      <w:lvlText w:val="%3."/>
      <w:lvlJc w:val="right"/>
      <w:pPr>
        <w:ind w:left="2160" w:hanging="180"/>
      </w:pPr>
    </w:lvl>
    <w:lvl w:ilvl="3" w:tplc="39972955" w:tentative="1">
      <w:start w:val="1"/>
      <w:numFmt w:val="decimal"/>
      <w:lvlText w:val="%4."/>
      <w:lvlJc w:val="left"/>
      <w:pPr>
        <w:ind w:left="2880" w:hanging="360"/>
      </w:pPr>
    </w:lvl>
    <w:lvl w:ilvl="4" w:tplc="39972955" w:tentative="1">
      <w:start w:val="1"/>
      <w:numFmt w:val="lowerLetter"/>
      <w:lvlText w:val="%5."/>
      <w:lvlJc w:val="left"/>
      <w:pPr>
        <w:ind w:left="3600" w:hanging="360"/>
      </w:pPr>
    </w:lvl>
    <w:lvl w:ilvl="5" w:tplc="39972955" w:tentative="1">
      <w:start w:val="1"/>
      <w:numFmt w:val="lowerRoman"/>
      <w:lvlText w:val="%6."/>
      <w:lvlJc w:val="right"/>
      <w:pPr>
        <w:ind w:left="4320" w:hanging="180"/>
      </w:pPr>
    </w:lvl>
    <w:lvl w:ilvl="6" w:tplc="39972955" w:tentative="1">
      <w:start w:val="1"/>
      <w:numFmt w:val="decimal"/>
      <w:lvlText w:val="%7."/>
      <w:lvlJc w:val="left"/>
      <w:pPr>
        <w:ind w:left="5040" w:hanging="360"/>
      </w:pPr>
    </w:lvl>
    <w:lvl w:ilvl="7" w:tplc="39972955" w:tentative="1">
      <w:start w:val="1"/>
      <w:numFmt w:val="lowerLetter"/>
      <w:lvlText w:val="%8."/>
      <w:lvlJc w:val="left"/>
      <w:pPr>
        <w:ind w:left="5760" w:hanging="360"/>
      </w:pPr>
    </w:lvl>
    <w:lvl w:ilvl="8" w:tplc="3997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9">
    <w:multiLevelType w:val="hybridMultilevel"/>
    <w:lvl w:ilvl="0" w:tplc="13919325">
      <w:start w:val="1"/>
      <w:numFmt w:val="decimal"/>
      <w:lvlText w:val="%1."/>
      <w:lvlJc w:val="left"/>
      <w:pPr>
        <w:ind w:left="720" w:hanging="360"/>
      </w:pPr>
    </w:lvl>
    <w:lvl w:ilvl="1" w:tplc="13919325" w:tentative="1">
      <w:start w:val="1"/>
      <w:numFmt w:val="lowerLetter"/>
      <w:lvlText w:val="%2."/>
      <w:lvlJc w:val="left"/>
      <w:pPr>
        <w:ind w:left="1440" w:hanging="360"/>
      </w:pPr>
    </w:lvl>
    <w:lvl w:ilvl="2" w:tplc="13919325" w:tentative="1">
      <w:start w:val="1"/>
      <w:numFmt w:val="lowerRoman"/>
      <w:lvlText w:val="%3."/>
      <w:lvlJc w:val="right"/>
      <w:pPr>
        <w:ind w:left="2160" w:hanging="180"/>
      </w:pPr>
    </w:lvl>
    <w:lvl w:ilvl="3" w:tplc="13919325" w:tentative="1">
      <w:start w:val="1"/>
      <w:numFmt w:val="decimal"/>
      <w:lvlText w:val="%4."/>
      <w:lvlJc w:val="left"/>
      <w:pPr>
        <w:ind w:left="2880" w:hanging="360"/>
      </w:pPr>
    </w:lvl>
    <w:lvl w:ilvl="4" w:tplc="13919325" w:tentative="1">
      <w:start w:val="1"/>
      <w:numFmt w:val="lowerLetter"/>
      <w:lvlText w:val="%5."/>
      <w:lvlJc w:val="left"/>
      <w:pPr>
        <w:ind w:left="3600" w:hanging="360"/>
      </w:pPr>
    </w:lvl>
    <w:lvl w:ilvl="5" w:tplc="13919325" w:tentative="1">
      <w:start w:val="1"/>
      <w:numFmt w:val="lowerRoman"/>
      <w:lvlText w:val="%6."/>
      <w:lvlJc w:val="right"/>
      <w:pPr>
        <w:ind w:left="4320" w:hanging="180"/>
      </w:pPr>
    </w:lvl>
    <w:lvl w:ilvl="6" w:tplc="13919325" w:tentative="1">
      <w:start w:val="1"/>
      <w:numFmt w:val="decimal"/>
      <w:lvlText w:val="%7."/>
      <w:lvlJc w:val="left"/>
      <w:pPr>
        <w:ind w:left="5040" w:hanging="360"/>
      </w:pPr>
    </w:lvl>
    <w:lvl w:ilvl="7" w:tplc="13919325" w:tentative="1">
      <w:start w:val="1"/>
      <w:numFmt w:val="lowerLetter"/>
      <w:lvlText w:val="%8."/>
      <w:lvlJc w:val="left"/>
      <w:pPr>
        <w:ind w:left="5760" w:hanging="360"/>
      </w:pPr>
    </w:lvl>
    <w:lvl w:ilvl="8" w:tplc="1391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8">
    <w:multiLevelType w:val="hybridMultilevel"/>
    <w:lvl w:ilvl="0" w:tplc="26461734">
      <w:start w:val="1"/>
      <w:numFmt w:val="decimal"/>
      <w:lvlText w:val="%1."/>
      <w:lvlJc w:val="left"/>
      <w:pPr>
        <w:ind w:left="720" w:hanging="360"/>
      </w:pPr>
    </w:lvl>
    <w:lvl w:ilvl="1" w:tplc="26461734" w:tentative="1">
      <w:start w:val="1"/>
      <w:numFmt w:val="lowerLetter"/>
      <w:lvlText w:val="%2."/>
      <w:lvlJc w:val="left"/>
      <w:pPr>
        <w:ind w:left="1440" w:hanging="360"/>
      </w:pPr>
    </w:lvl>
    <w:lvl w:ilvl="2" w:tplc="26461734" w:tentative="1">
      <w:start w:val="1"/>
      <w:numFmt w:val="lowerRoman"/>
      <w:lvlText w:val="%3."/>
      <w:lvlJc w:val="right"/>
      <w:pPr>
        <w:ind w:left="2160" w:hanging="180"/>
      </w:pPr>
    </w:lvl>
    <w:lvl w:ilvl="3" w:tplc="26461734" w:tentative="1">
      <w:start w:val="1"/>
      <w:numFmt w:val="decimal"/>
      <w:lvlText w:val="%4."/>
      <w:lvlJc w:val="left"/>
      <w:pPr>
        <w:ind w:left="2880" w:hanging="360"/>
      </w:pPr>
    </w:lvl>
    <w:lvl w:ilvl="4" w:tplc="26461734" w:tentative="1">
      <w:start w:val="1"/>
      <w:numFmt w:val="lowerLetter"/>
      <w:lvlText w:val="%5."/>
      <w:lvlJc w:val="left"/>
      <w:pPr>
        <w:ind w:left="3600" w:hanging="360"/>
      </w:pPr>
    </w:lvl>
    <w:lvl w:ilvl="5" w:tplc="26461734" w:tentative="1">
      <w:start w:val="1"/>
      <w:numFmt w:val="lowerRoman"/>
      <w:lvlText w:val="%6."/>
      <w:lvlJc w:val="right"/>
      <w:pPr>
        <w:ind w:left="4320" w:hanging="180"/>
      </w:pPr>
    </w:lvl>
    <w:lvl w:ilvl="6" w:tplc="26461734" w:tentative="1">
      <w:start w:val="1"/>
      <w:numFmt w:val="decimal"/>
      <w:lvlText w:val="%7."/>
      <w:lvlJc w:val="left"/>
      <w:pPr>
        <w:ind w:left="5040" w:hanging="360"/>
      </w:pPr>
    </w:lvl>
    <w:lvl w:ilvl="7" w:tplc="26461734" w:tentative="1">
      <w:start w:val="1"/>
      <w:numFmt w:val="lowerLetter"/>
      <w:lvlText w:val="%8."/>
      <w:lvlJc w:val="left"/>
      <w:pPr>
        <w:ind w:left="5760" w:hanging="360"/>
      </w:pPr>
    </w:lvl>
    <w:lvl w:ilvl="8" w:tplc="2646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7">
    <w:multiLevelType w:val="hybridMultilevel"/>
    <w:lvl w:ilvl="0" w:tplc="12778170">
      <w:start w:val="1"/>
      <w:numFmt w:val="decimal"/>
      <w:lvlText w:val="%1."/>
      <w:lvlJc w:val="left"/>
      <w:pPr>
        <w:ind w:left="720" w:hanging="360"/>
      </w:pPr>
    </w:lvl>
    <w:lvl w:ilvl="1" w:tplc="12778170" w:tentative="1">
      <w:start w:val="1"/>
      <w:numFmt w:val="lowerLetter"/>
      <w:lvlText w:val="%2."/>
      <w:lvlJc w:val="left"/>
      <w:pPr>
        <w:ind w:left="1440" w:hanging="360"/>
      </w:pPr>
    </w:lvl>
    <w:lvl w:ilvl="2" w:tplc="12778170" w:tentative="1">
      <w:start w:val="1"/>
      <w:numFmt w:val="lowerRoman"/>
      <w:lvlText w:val="%3."/>
      <w:lvlJc w:val="right"/>
      <w:pPr>
        <w:ind w:left="2160" w:hanging="180"/>
      </w:pPr>
    </w:lvl>
    <w:lvl w:ilvl="3" w:tplc="12778170" w:tentative="1">
      <w:start w:val="1"/>
      <w:numFmt w:val="decimal"/>
      <w:lvlText w:val="%4."/>
      <w:lvlJc w:val="left"/>
      <w:pPr>
        <w:ind w:left="2880" w:hanging="360"/>
      </w:pPr>
    </w:lvl>
    <w:lvl w:ilvl="4" w:tplc="12778170" w:tentative="1">
      <w:start w:val="1"/>
      <w:numFmt w:val="lowerLetter"/>
      <w:lvlText w:val="%5."/>
      <w:lvlJc w:val="left"/>
      <w:pPr>
        <w:ind w:left="3600" w:hanging="360"/>
      </w:pPr>
    </w:lvl>
    <w:lvl w:ilvl="5" w:tplc="12778170" w:tentative="1">
      <w:start w:val="1"/>
      <w:numFmt w:val="lowerRoman"/>
      <w:lvlText w:val="%6."/>
      <w:lvlJc w:val="right"/>
      <w:pPr>
        <w:ind w:left="4320" w:hanging="180"/>
      </w:pPr>
    </w:lvl>
    <w:lvl w:ilvl="6" w:tplc="12778170" w:tentative="1">
      <w:start w:val="1"/>
      <w:numFmt w:val="decimal"/>
      <w:lvlText w:val="%7."/>
      <w:lvlJc w:val="left"/>
      <w:pPr>
        <w:ind w:left="5040" w:hanging="360"/>
      </w:pPr>
    </w:lvl>
    <w:lvl w:ilvl="7" w:tplc="12778170" w:tentative="1">
      <w:start w:val="1"/>
      <w:numFmt w:val="lowerLetter"/>
      <w:lvlText w:val="%8."/>
      <w:lvlJc w:val="left"/>
      <w:pPr>
        <w:ind w:left="5760" w:hanging="360"/>
      </w:pPr>
    </w:lvl>
    <w:lvl w:ilvl="8" w:tplc="1277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6">
    <w:multiLevelType w:val="hybridMultilevel"/>
    <w:lvl w:ilvl="0" w:tplc="11475302">
      <w:start w:val="1"/>
      <w:numFmt w:val="decimal"/>
      <w:lvlText w:val="%1."/>
      <w:lvlJc w:val="left"/>
      <w:pPr>
        <w:ind w:left="720" w:hanging="360"/>
      </w:pPr>
    </w:lvl>
    <w:lvl w:ilvl="1" w:tplc="11475302" w:tentative="1">
      <w:start w:val="1"/>
      <w:numFmt w:val="lowerLetter"/>
      <w:lvlText w:val="%2."/>
      <w:lvlJc w:val="left"/>
      <w:pPr>
        <w:ind w:left="1440" w:hanging="360"/>
      </w:pPr>
    </w:lvl>
    <w:lvl w:ilvl="2" w:tplc="11475302" w:tentative="1">
      <w:start w:val="1"/>
      <w:numFmt w:val="lowerRoman"/>
      <w:lvlText w:val="%3."/>
      <w:lvlJc w:val="right"/>
      <w:pPr>
        <w:ind w:left="2160" w:hanging="180"/>
      </w:pPr>
    </w:lvl>
    <w:lvl w:ilvl="3" w:tplc="11475302" w:tentative="1">
      <w:start w:val="1"/>
      <w:numFmt w:val="decimal"/>
      <w:lvlText w:val="%4."/>
      <w:lvlJc w:val="left"/>
      <w:pPr>
        <w:ind w:left="2880" w:hanging="360"/>
      </w:pPr>
    </w:lvl>
    <w:lvl w:ilvl="4" w:tplc="11475302" w:tentative="1">
      <w:start w:val="1"/>
      <w:numFmt w:val="lowerLetter"/>
      <w:lvlText w:val="%5."/>
      <w:lvlJc w:val="left"/>
      <w:pPr>
        <w:ind w:left="3600" w:hanging="360"/>
      </w:pPr>
    </w:lvl>
    <w:lvl w:ilvl="5" w:tplc="11475302" w:tentative="1">
      <w:start w:val="1"/>
      <w:numFmt w:val="lowerRoman"/>
      <w:lvlText w:val="%6."/>
      <w:lvlJc w:val="right"/>
      <w:pPr>
        <w:ind w:left="4320" w:hanging="180"/>
      </w:pPr>
    </w:lvl>
    <w:lvl w:ilvl="6" w:tplc="11475302" w:tentative="1">
      <w:start w:val="1"/>
      <w:numFmt w:val="decimal"/>
      <w:lvlText w:val="%7."/>
      <w:lvlJc w:val="left"/>
      <w:pPr>
        <w:ind w:left="5040" w:hanging="360"/>
      </w:pPr>
    </w:lvl>
    <w:lvl w:ilvl="7" w:tplc="11475302" w:tentative="1">
      <w:start w:val="1"/>
      <w:numFmt w:val="lowerLetter"/>
      <w:lvlText w:val="%8."/>
      <w:lvlJc w:val="left"/>
      <w:pPr>
        <w:ind w:left="5760" w:hanging="360"/>
      </w:pPr>
    </w:lvl>
    <w:lvl w:ilvl="8" w:tplc="1147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5">
    <w:multiLevelType w:val="hybridMultilevel"/>
    <w:lvl w:ilvl="0" w:tplc="59574205">
      <w:start w:val="1"/>
      <w:numFmt w:val="decimal"/>
      <w:lvlText w:val="%1."/>
      <w:lvlJc w:val="left"/>
      <w:pPr>
        <w:ind w:left="720" w:hanging="360"/>
      </w:pPr>
    </w:lvl>
    <w:lvl w:ilvl="1" w:tplc="59574205" w:tentative="1">
      <w:start w:val="1"/>
      <w:numFmt w:val="lowerLetter"/>
      <w:lvlText w:val="%2."/>
      <w:lvlJc w:val="left"/>
      <w:pPr>
        <w:ind w:left="1440" w:hanging="360"/>
      </w:pPr>
    </w:lvl>
    <w:lvl w:ilvl="2" w:tplc="59574205" w:tentative="1">
      <w:start w:val="1"/>
      <w:numFmt w:val="lowerRoman"/>
      <w:lvlText w:val="%3."/>
      <w:lvlJc w:val="right"/>
      <w:pPr>
        <w:ind w:left="2160" w:hanging="180"/>
      </w:pPr>
    </w:lvl>
    <w:lvl w:ilvl="3" w:tplc="59574205" w:tentative="1">
      <w:start w:val="1"/>
      <w:numFmt w:val="decimal"/>
      <w:lvlText w:val="%4."/>
      <w:lvlJc w:val="left"/>
      <w:pPr>
        <w:ind w:left="2880" w:hanging="360"/>
      </w:pPr>
    </w:lvl>
    <w:lvl w:ilvl="4" w:tplc="59574205" w:tentative="1">
      <w:start w:val="1"/>
      <w:numFmt w:val="lowerLetter"/>
      <w:lvlText w:val="%5."/>
      <w:lvlJc w:val="left"/>
      <w:pPr>
        <w:ind w:left="3600" w:hanging="360"/>
      </w:pPr>
    </w:lvl>
    <w:lvl w:ilvl="5" w:tplc="59574205" w:tentative="1">
      <w:start w:val="1"/>
      <w:numFmt w:val="lowerRoman"/>
      <w:lvlText w:val="%6."/>
      <w:lvlJc w:val="right"/>
      <w:pPr>
        <w:ind w:left="4320" w:hanging="180"/>
      </w:pPr>
    </w:lvl>
    <w:lvl w:ilvl="6" w:tplc="59574205" w:tentative="1">
      <w:start w:val="1"/>
      <w:numFmt w:val="decimal"/>
      <w:lvlText w:val="%7."/>
      <w:lvlJc w:val="left"/>
      <w:pPr>
        <w:ind w:left="5040" w:hanging="360"/>
      </w:pPr>
    </w:lvl>
    <w:lvl w:ilvl="7" w:tplc="59574205" w:tentative="1">
      <w:start w:val="1"/>
      <w:numFmt w:val="lowerLetter"/>
      <w:lvlText w:val="%8."/>
      <w:lvlJc w:val="left"/>
      <w:pPr>
        <w:ind w:left="5760" w:hanging="360"/>
      </w:pPr>
    </w:lvl>
    <w:lvl w:ilvl="8" w:tplc="59574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4">
    <w:multiLevelType w:val="hybridMultilevel"/>
    <w:lvl w:ilvl="0" w:tplc="64286817">
      <w:start w:val="1"/>
      <w:numFmt w:val="decimal"/>
      <w:lvlText w:val="%1."/>
      <w:lvlJc w:val="left"/>
      <w:pPr>
        <w:ind w:left="720" w:hanging="360"/>
      </w:pPr>
    </w:lvl>
    <w:lvl w:ilvl="1" w:tplc="64286817" w:tentative="1">
      <w:start w:val="1"/>
      <w:numFmt w:val="lowerLetter"/>
      <w:lvlText w:val="%2."/>
      <w:lvlJc w:val="left"/>
      <w:pPr>
        <w:ind w:left="1440" w:hanging="360"/>
      </w:pPr>
    </w:lvl>
    <w:lvl w:ilvl="2" w:tplc="64286817" w:tentative="1">
      <w:start w:val="1"/>
      <w:numFmt w:val="lowerRoman"/>
      <w:lvlText w:val="%3."/>
      <w:lvlJc w:val="right"/>
      <w:pPr>
        <w:ind w:left="2160" w:hanging="180"/>
      </w:pPr>
    </w:lvl>
    <w:lvl w:ilvl="3" w:tplc="64286817" w:tentative="1">
      <w:start w:val="1"/>
      <w:numFmt w:val="decimal"/>
      <w:lvlText w:val="%4."/>
      <w:lvlJc w:val="left"/>
      <w:pPr>
        <w:ind w:left="2880" w:hanging="360"/>
      </w:pPr>
    </w:lvl>
    <w:lvl w:ilvl="4" w:tplc="64286817" w:tentative="1">
      <w:start w:val="1"/>
      <w:numFmt w:val="lowerLetter"/>
      <w:lvlText w:val="%5."/>
      <w:lvlJc w:val="left"/>
      <w:pPr>
        <w:ind w:left="3600" w:hanging="360"/>
      </w:pPr>
    </w:lvl>
    <w:lvl w:ilvl="5" w:tplc="64286817" w:tentative="1">
      <w:start w:val="1"/>
      <w:numFmt w:val="lowerRoman"/>
      <w:lvlText w:val="%6."/>
      <w:lvlJc w:val="right"/>
      <w:pPr>
        <w:ind w:left="4320" w:hanging="180"/>
      </w:pPr>
    </w:lvl>
    <w:lvl w:ilvl="6" w:tplc="64286817" w:tentative="1">
      <w:start w:val="1"/>
      <w:numFmt w:val="decimal"/>
      <w:lvlText w:val="%7."/>
      <w:lvlJc w:val="left"/>
      <w:pPr>
        <w:ind w:left="5040" w:hanging="360"/>
      </w:pPr>
    </w:lvl>
    <w:lvl w:ilvl="7" w:tplc="64286817" w:tentative="1">
      <w:start w:val="1"/>
      <w:numFmt w:val="lowerLetter"/>
      <w:lvlText w:val="%8."/>
      <w:lvlJc w:val="left"/>
      <w:pPr>
        <w:ind w:left="5760" w:hanging="360"/>
      </w:pPr>
    </w:lvl>
    <w:lvl w:ilvl="8" w:tplc="6428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3">
    <w:multiLevelType w:val="hybridMultilevel"/>
    <w:lvl w:ilvl="0" w:tplc="28662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383">
    <w:abstractNumId w:val="10383"/>
  </w:num>
  <w:num w:numId="10384">
    <w:abstractNumId w:val="10384"/>
  </w:num>
  <w:num w:numId="10385">
    <w:abstractNumId w:val="10385"/>
  </w:num>
  <w:num w:numId="10386">
    <w:abstractNumId w:val="10386"/>
  </w:num>
  <w:num w:numId="10387">
    <w:abstractNumId w:val="10387"/>
  </w:num>
  <w:num w:numId="10388">
    <w:abstractNumId w:val="10388"/>
  </w:num>
  <w:num w:numId="10389">
    <w:abstractNumId w:val="10389"/>
  </w:num>
  <w:num w:numId="10390">
    <w:abstractNumId w:val="10390"/>
  </w:num>
  <w:num w:numId="10391">
    <w:abstractNumId w:val="10391"/>
  </w:num>
  <w:num w:numId="10392">
    <w:abstractNumId w:val="10392"/>
  </w:num>
  <w:num w:numId="10393">
    <w:abstractNumId w:val="10393"/>
  </w:num>
  <w:num w:numId="10394">
    <w:abstractNumId w:val="10394"/>
  </w:num>
  <w:num w:numId="10395">
    <w:abstractNumId w:val="10395"/>
  </w:num>
  <w:num w:numId="10396">
    <w:abstractNumId w:val="10396"/>
  </w:num>
  <w:num w:numId="10397">
    <w:abstractNumId w:val="10397"/>
  </w:num>
  <w:num w:numId="10398">
    <w:abstractNumId w:val="10398"/>
  </w:num>
  <w:num w:numId="10399">
    <w:abstractNumId w:val="10399"/>
  </w:num>
  <w:num w:numId="10400">
    <w:abstractNumId w:val="10400"/>
  </w:num>
  <w:num w:numId="10401">
    <w:abstractNumId w:val="10401"/>
  </w:num>
  <w:num w:numId="10402">
    <w:abstractNumId w:val="10402"/>
  </w:num>
  <w:num w:numId="10403">
    <w:abstractNumId w:val="10403"/>
  </w:num>
  <w:num w:numId="10404">
    <w:abstractNumId w:val="10404"/>
  </w:num>
  <w:num w:numId="10405">
    <w:abstractNumId w:val="10405"/>
  </w:num>
  <w:num w:numId="10406">
    <w:abstractNumId w:val="10406"/>
  </w:num>
  <w:num w:numId="10407">
    <w:abstractNumId w:val="10407"/>
  </w:num>
  <w:num w:numId="10408">
    <w:abstractNumId w:val="10408"/>
  </w:num>
  <w:num w:numId="10409">
    <w:abstractNumId w:val="10409"/>
  </w:num>
  <w:num w:numId="10410">
    <w:abstractNumId w:val="10410"/>
  </w:num>
  <w:num w:numId="10411">
    <w:abstractNumId w:val="10411"/>
  </w:num>
  <w:num w:numId="10412">
    <w:abstractNumId w:val="10412"/>
  </w:num>
  <w:num w:numId="10413">
    <w:abstractNumId w:val="10413"/>
  </w:num>
  <w:num w:numId="10414">
    <w:abstractNumId w:val="10414"/>
  </w:num>
  <w:num w:numId="10415">
    <w:abstractNumId w:val="10415"/>
  </w:num>
  <w:num w:numId="10416">
    <w:abstractNumId w:val="10416"/>
  </w:num>
  <w:num w:numId="10417">
    <w:abstractNumId w:val="10417"/>
  </w:num>
  <w:num w:numId="10418">
    <w:abstractNumId w:val="10418"/>
  </w:num>
  <w:num w:numId="10419">
    <w:abstractNumId w:val="10419"/>
  </w:num>
  <w:num w:numId="10420">
    <w:abstractNumId w:val="10420"/>
  </w:num>
  <w:num w:numId="10421">
    <w:abstractNumId w:val="10421"/>
  </w:num>
  <w:num w:numId="10422">
    <w:abstractNumId w:val="10422"/>
  </w:num>
  <w:num w:numId="10423">
    <w:abstractNumId w:val="10423"/>
  </w:num>
  <w:num w:numId="10424">
    <w:abstractNumId w:val="10424"/>
  </w:num>
  <w:num w:numId="10425">
    <w:abstractNumId w:val="10425"/>
  </w:num>
  <w:num w:numId="10426">
    <w:abstractNumId w:val="10426"/>
  </w:num>
  <w:num w:numId="10427">
    <w:abstractNumId w:val="10427"/>
  </w:num>
  <w:num w:numId="10428">
    <w:abstractNumId w:val="10428"/>
  </w:num>
  <w:num w:numId="10429">
    <w:abstractNumId w:val="10429"/>
  </w:num>
  <w:num w:numId="10430">
    <w:abstractNumId w:val="10430"/>
  </w:num>
  <w:num w:numId="10431">
    <w:abstractNumId w:val="10431"/>
  </w:num>
  <w:num w:numId="10432">
    <w:abstractNumId w:val="10432"/>
  </w:num>
  <w:num w:numId="10433">
    <w:abstractNumId w:val="10433"/>
  </w:num>
  <w:num w:numId="10434">
    <w:abstractNumId w:val="10434"/>
  </w:num>
  <w:num w:numId="10435">
    <w:abstractNumId w:val="10435"/>
  </w:num>
  <w:num w:numId="10436">
    <w:abstractNumId w:val="10436"/>
  </w:num>
  <w:num w:numId="10437">
    <w:abstractNumId w:val="10437"/>
  </w:num>
  <w:num w:numId="10438">
    <w:abstractNumId w:val="10438"/>
  </w:num>
  <w:num w:numId="10439">
    <w:abstractNumId w:val="10439"/>
  </w:num>
  <w:num w:numId="10440">
    <w:abstractNumId w:val="10440"/>
  </w:num>
  <w:num w:numId="10441">
    <w:abstractNumId w:val="10441"/>
  </w:num>
  <w:num w:numId="10442">
    <w:abstractNumId w:val="10442"/>
  </w:num>
  <w:num w:numId="10443">
    <w:abstractNumId w:val="10443"/>
  </w:num>
  <w:num w:numId="10444">
    <w:abstractNumId w:val="10444"/>
  </w:num>
  <w:num w:numId="10445">
    <w:abstractNumId w:val="10445"/>
  </w:num>
  <w:num w:numId="10446">
    <w:abstractNumId w:val="10446"/>
  </w:num>
  <w:num w:numId="10447">
    <w:abstractNumId w:val="10447"/>
  </w:num>
  <w:num w:numId="10448">
    <w:abstractNumId w:val="10448"/>
  </w:num>
  <w:num w:numId="10449">
    <w:abstractNumId w:val="10449"/>
  </w:num>
  <w:num w:numId="10450">
    <w:abstractNumId w:val="10450"/>
  </w:num>
  <w:num w:numId="10451">
    <w:abstractNumId w:val="10451"/>
  </w:num>
  <w:num w:numId="10452">
    <w:abstractNumId w:val="10452"/>
  </w:num>
  <w:num w:numId="10453">
    <w:abstractNumId w:val="10453"/>
  </w:num>
  <w:num w:numId="10454">
    <w:abstractNumId w:val="10454"/>
  </w:num>
  <w:num w:numId="10455">
    <w:abstractNumId w:val="104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6676973" Type="http://schemas.openxmlformats.org/officeDocument/2006/relationships/comments" Target="comments.xml"/><Relationship Id="rId498578867" Type="http://schemas.microsoft.com/office/2011/relationships/commentsExtended" Target="commentsExtended.xml"/><Relationship Id="rId69746031" Type="http://schemas.openxmlformats.org/officeDocument/2006/relationships/image" Target="media/imgrId69746031.jpg"/><Relationship Id="rId65396554b5900b5dc" Type="http://schemas.openxmlformats.org/officeDocument/2006/relationships/hyperlink" Target="https://iservice.lombardini.it/jsp/Template2/manuale.jsp?id=283&amp;parent=1136" TargetMode="External"/><Relationship Id="rId78286554b5900ba8b" Type="http://schemas.openxmlformats.org/officeDocument/2006/relationships/hyperlink" Target="https://iservice.lombardini.it/jsp/Template2/manuale.jsp?id=103&amp;parent=1000&amp;txts=2.9.8" TargetMode="External"/><Relationship Id="rId48506554b5900bd0f" Type="http://schemas.openxmlformats.org/officeDocument/2006/relationships/hyperlink" Target="https://iservice.lombardini.it/jsp/Template2/manuale.jsp?id=112&amp;parent=1000&amp;txts=2.9.8" TargetMode="External"/><Relationship Id="rId60646554b5900c738" Type="http://schemas.openxmlformats.org/officeDocument/2006/relationships/hyperlink" Target="https://iservice.lombardini.it/jsp/Template2/manuale.jsp?id=822&amp;parent=1000" TargetMode="External"/><Relationship Id="rId81236554b590283f3" Type="http://schemas.openxmlformats.org/officeDocument/2006/relationships/hyperlink" Target="https://iservice.lombardini.it/jsp/Template2/manuale.jsp?id=103&amp;parent=1000&amp;txts=2.9.8" TargetMode="External"/><Relationship Id="rId99946554b5903a646" Type="http://schemas.openxmlformats.org/officeDocument/2006/relationships/hyperlink" Target="https://iservice.lombardini.it/jsp/Template2/manuale.jsp?id=199&amp;parent=1000" TargetMode="External"/><Relationship Id="rId29856554b5904153e" Type="http://schemas.openxmlformats.org/officeDocument/2006/relationships/hyperlink" Target="https://iservice.lombardini.it/jsp/Template2/manuale.jsp?id=103&amp;parent=1000&amp;txts=2.9.8" TargetMode="External"/><Relationship Id="rId36406554b590529a8" Type="http://schemas.openxmlformats.org/officeDocument/2006/relationships/hyperlink" Target="https://iservice.lombardini.it/jsp/Template2/manuale.jsp?id=103&amp;parent=1000" TargetMode="External"/><Relationship Id="rId11036554b5906b71b" Type="http://schemas.openxmlformats.org/officeDocument/2006/relationships/hyperlink" Target="https://www.youtube.com/embed/QQZtx2i75AY?rel=0" TargetMode="External"/><Relationship Id="rId96156554b590c2b55" Type="http://schemas.openxmlformats.org/officeDocument/2006/relationships/hyperlink" Target="https://www.youtube.com/embed/ArOgFV739EU?rel=0" TargetMode="External"/><Relationship Id="rId16136554b590c9433" Type="http://schemas.openxmlformats.org/officeDocument/2006/relationships/hyperlink" Target="https://iservice.lombardini.it/jsp/Template2/manuale.jsp?id=199&amp;parent=1000" TargetMode="External"/><Relationship Id="rId10386554b590d36f5" Type="http://schemas.openxmlformats.org/officeDocument/2006/relationships/hyperlink" Target="https://iservice.lombardini.it/jsp/Template2/manuale.jsp?id=198&amp;parent=1000" TargetMode="External"/><Relationship Id="rId24696554b590d3e66" Type="http://schemas.openxmlformats.org/officeDocument/2006/relationships/hyperlink" Target="https://iservice.lombardini.it/jsp/Template2/manuale.jsp?id=822&amp;parent=1000" TargetMode="External"/><Relationship Id="rId31636554b590d41c3" Type="http://schemas.openxmlformats.org/officeDocument/2006/relationships/hyperlink" Target="https://iservice.lombardini.it/jsp/Template2/manuale.jsp?id=103&amp;parent=1000&amp;txts=2.9.8" TargetMode="External"/><Relationship Id="rId13826554b59107957" Type="http://schemas.openxmlformats.org/officeDocument/2006/relationships/hyperlink" Target="https://iservice.lombardini.it/jsp/Template2/manuale.jsp?id=136&amp;parent=1000" TargetMode="External"/><Relationship Id="rId47596554b59107aea" Type="http://schemas.openxmlformats.org/officeDocument/2006/relationships/hyperlink" Target="https://iservice.lombardini.it/jsp/Template2/manuale.jsp?id=822&amp;parent=1000" TargetMode="External"/><Relationship Id="rId85326554b59107cb5" Type="http://schemas.openxmlformats.org/officeDocument/2006/relationships/hyperlink" Target="https://iservice.lombardini.it/jsp/Template2/manuale.jsp?id=140&amp;parent=1000" TargetMode="External"/><Relationship Id="rId94506554b5910812f" Type="http://schemas.openxmlformats.org/officeDocument/2006/relationships/hyperlink" Target="https://iservice.lombardini.it/jsp/Template2/manuale.jsp?id=822&amp;parent=1000" TargetMode="External"/><Relationship Id="rId40936554b5911cbb4" Type="http://schemas.openxmlformats.org/officeDocument/2006/relationships/hyperlink" Target="https://iservice.lombardini.it/jsp/Template2/manuale.jsp?id=822&amp;parent=1000" TargetMode="External"/><Relationship Id="rId62716554b5912f84d" Type="http://schemas.openxmlformats.org/officeDocument/2006/relationships/hyperlink" Target="https://iservice.lombardini.it/jsp/Template2/manuale.jsp?id=112&amp;parent=1000&amp;txts=2.9.8" TargetMode="External"/><Relationship Id="rId24366554b5912fadf" Type="http://schemas.openxmlformats.org/officeDocument/2006/relationships/hyperlink" Target="https://iservice.lombardini.it/jsp/Template2/manuale.jsp?id=103&amp;parent=1000" TargetMode="External"/><Relationship Id="rId85976554b59130c9e" Type="http://schemas.openxmlformats.org/officeDocument/2006/relationships/hyperlink" Target="https://iservice.lombardini.it/jsp/Template2/manuale.jsp?id=822&amp;parent=1000" TargetMode="External"/><Relationship Id="rId72816554b591315bf" Type="http://schemas.openxmlformats.org/officeDocument/2006/relationships/hyperlink" Target="https://iservice.lombardini.it/jsp/Template2/manuale.jsp?id=822&amp;parent=1000" TargetMode="External"/><Relationship Id="rId18576554b59147fd2" Type="http://schemas.openxmlformats.org/officeDocument/2006/relationships/hyperlink" Target="https://www.youtube.com/embed/UaZgKyWrP48?rel=0" TargetMode="External"/><Relationship Id="rId28156554b59150906" Type="http://schemas.openxmlformats.org/officeDocument/2006/relationships/hyperlink" Target="https://iservice.lombardini.it/jsp/Template2/manuale.jsp?id=112&amp;parent=1000&amp;txts=2.9.8" TargetMode="External"/><Relationship Id="rId50516554b591515cd" Type="http://schemas.openxmlformats.org/officeDocument/2006/relationships/hyperlink" Target="https://iservice.lombardini.it/jsp/Template2/manuale.jsp?id=822&amp;parent=1000" TargetMode="External"/><Relationship Id="rId18616554b591b390e" Type="http://schemas.openxmlformats.org/officeDocument/2006/relationships/hyperlink" Target="https://iservice.lombardini.it/jsp/Template2/manuale.jsp?id=822&amp;parent=1000" TargetMode="External"/><Relationship Id="rId94016554b591c02d2" Type="http://schemas.openxmlformats.org/officeDocument/2006/relationships/hyperlink" Target="https://iservice.lombardini.it/jsp/Template2/manuale.jsp?id=822&amp;parent=1000" TargetMode="External"/><Relationship Id="rId17606554b591c08d8" Type="http://schemas.openxmlformats.org/officeDocument/2006/relationships/hyperlink" Target="https://iservice.lombardini.it/jsp/Template2/manuale.jsp?id=822&amp;parent=1000" TargetMode="External"/><Relationship Id="rId27186554b591c8652" Type="http://schemas.openxmlformats.org/officeDocument/2006/relationships/hyperlink" Target="https://www.youtube.com/embed/o3h6Say9sc4?rel=0" TargetMode="External"/><Relationship Id="rId67306554b591d1611" Type="http://schemas.openxmlformats.org/officeDocument/2006/relationships/hyperlink" Target="https://iservice.lombardini.it/jsp/Template2/manuale.jsp?id=198&amp;parent=1000" TargetMode="External"/><Relationship Id="rId87026554b591d190f" Type="http://schemas.openxmlformats.org/officeDocument/2006/relationships/hyperlink" Target="https://iservice.lombardini.it/jsp/Template2/manuale.jsp?id=112&amp;parent=1000&amp;txts=2.9.8" TargetMode="External"/><Relationship Id="rId83206554b591d1ed0" Type="http://schemas.openxmlformats.org/officeDocument/2006/relationships/hyperlink" Target="https://iservice.lombardini.it/jsp/Template2/manuale.jsp?id=120&amp;parent=1000" TargetMode="External"/><Relationship Id="rId25906554b591e737b" Type="http://schemas.openxmlformats.org/officeDocument/2006/relationships/hyperlink" Target="https://iservice.lombardini.it/jsp/Template2/manuale.jsp?id=822&amp;parent=1000" TargetMode="External"/><Relationship Id="rId55116554b591f2c4e" Type="http://schemas.openxmlformats.org/officeDocument/2006/relationships/hyperlink" Target="https://www.youtube.com/embed/xGWUnc-V1YY?rel=0" TargetMode="External"/><Relationship Id="rId56046554b591f39a7" Type="http://schemas.openxmlformats.org/officeDocument/2006/relationships/hyperlink" Target="https://iservice.lombardini.it/jsp/Template2/manuale.jsp?id=822&amp;parent=1000" TargetMode="External"/><Relationship Id="rId44046554b59217105" Type="http://schemas.openxmlformats.org/officeDocument/2006/relationships/hyperlink" Target="https://iservice.lombardini.it/jsp/Template2/manuale.jsp?id=822&amp;parent=1000" TargetMode="External"/><Relationship Id="rId25526554b592174c4" Type="http://schemas.openxmlformats.org/officeDocument/2006/relationships/hyperlink" Target="https://iservice.lombardini.it/jsp/Template2/manuale.jsp?id=175&amp;parent=1000" TargetMode="External"/><Relationship Id="rId99206554b59220af1" Type="http://schemas.openxmlformats.org/officeDocument/2006/relationships/hyperlink" Target="https://www.youtube.com/embed/XSTfzyJa-9Q?rel=0" TargetMode="External"/><Relationship Id="rId29486554b59229289" Type="http://schemas.openxmlformats.org/officeDocument/2006/relationships/hyperlink" Target="https://iservice.lombardini.it/jsp/Template2/manuale.jsp?id=198&amp;parent=1000" TargetMode="External"/><Relationship Id="rId77646554b592295e8" Type="http://schemas.openxmlformats.org/officeDocument/2006/relationships/hyperlink" Target="https://iservice.lombardini.it/jsp/Template2/manuale.jsp?id=120&amp;parent=1000" TargetMode="External"/><Relationship Id="rId17396554b59234e6a" Type="http://schemas.openxmlformats.org/officeDocument/2006/relationships/hyperlink" Target="https://www.youtube.com/embed/lZlk78GFzsg?rel=0" TargetMode="External"/><Relationship Id="rId47346554b5924720b" Type="http://schemas.openxmlformats.org/officeDocument/2006/relationships/hyperlink" Target="https://iservice.lombardini.it/jsp/Template2/manuale.jsp?id=175&amp;parent=1000" TargetMode="External"/><Relationship Id="rId83686554b59254b6c" Type="http://schemas.openxmlformats.org/officeDocument/2006/relationships/hyperlink" Target="https://www.youtube.com/embed/KGHm0dnsQdc?rel=0" TargetMode="External"/><Relationship Id="rId93446554b592555b7" Type="http://schemas.openxmlformats.org/officeDocument/2006/relationships/hyperlink" Target="https://iservice.lombardini.it/jsp/Template2/manuale.jsp?id=120&amp;parent=1000" TargetMode="External"/><Relationship Id="rId69076554b5925b03c" Type="http://schemas.openxmlformats.org/officeDocument/2006/relationships/hyperlink" Target="https://iservice.lombardini.it/jsp/Template2/manuale.jsp?id=283&amp;parent=1136" TargetMode="External"/><Relationship Id="rId34806554b5925b2da" Type="http://schemas.openxmlformats.org/officeDocument/2006/relationships/hyperlink" Target="https://iservice.lombardini.it/jsp/Template2/manuale.jsp?id=178&amp;parent=1000" TargetMode="External"/><Relationship Id="rId30906554b5927d16e" Type="http://schemas.openxmlformats.org/officeDocument/2006/relationships/hyperlink" Target="https://www.youtube.com/embed/_QESHZf50PU?rel=0" TargetMode="External"/><Relationship Id="rId96766554b59283a6d" Type="http://schemas.openxmlformats.org/officeDocument/2006/relationships/hyperlink" Target="https://iservice.lombardini.it/jsp/Template2/manuale.jsp?id=178&amp;parent=1000" TargetMode="External"/><Relationship Id="rId82576554b59283d1f" Type="http://schemas.openxmlformats.org/officeDocument/2006/relationships/hyperlink" Target="https://iservice.lombardini.it/jsp/Template2/manuale.jsp?id=112&amp;parent=1000&amp;txts=2.9.8" TargetMode="External"/><Relationship Id="rId80546554b592a46d1" Type="http://schemas.openxmlformats.org/officeDocument/2006/relationships/hyperlink" Target="https://www.youtube.com/embed/GbvNS15R9SQ?rel=0" TargetMode="External"/><Relationship Id="rId64316554b592ac915" Type="http://schemas.openxmlformats.org/officeDocument/2006/relationships/hyperlink" Target="https://iservice.lombardini.it/jsp/Template2/manuale.jsp?id=198&amp;parent=1000" TargetMode="External"/><Relationship Id="rId93636554b592ace8c" Type="http://schemas.openxmlformats.org/officeDocument/2006/relationships/hyperlink" Target="https://iservice.lombardini.it/jsp/Template2/manuale.jsp?id=127&amp;parent=1000" TargetMode="External"/><Relationship Id="rId96716554b592b519f" Type="http://schemas.openxmlformats.org/officeDocument/2006/relationships/hyperlink" Target="https://iservice.lombardini.it/jsp/Template2/manuale.jsp?id=822&amp;parent=1000" TargetMode="External"/><Relationship Id="rId14346554b592e14b0" Type="http://schemas.openxmlformats.org/officeDocument/2006/relationships/hyperlink" Target="https://iservice.lombardini.it/jsp/Template2/manuale.jsp?id=129&amp;parent=1000" TargetMode="External"/><Relationship Id="rId54306554b592e173e" Type="http://schemas.openxmlformats.org/officeDocument/2006/relationships/hyperlink" Target="https://iservice.lombardini.it/jsp/Template2/manuale.jsp?id=127&amp;parent=1000" TargetMode="External"/><Relationship Id="rId42906554b592f421a" Type="http://schemas.openxmlformats.org/officeDocument/2006/relationships/hyperlink" Target="https://iservice.lombardini.it/jsp/Template2/manuale.jsp?id=198&amp;parent=1000" TargetMode="External"/><Relationship Id="rId83286554b593007b5" Type="http://schemas.openxmlformats.org/officeDocument/2006/relationships/hyperlink" Target="https://iservice.lombardini.it/jsp/Template2/manuale.jsp?id=127&amp;parent=1000" TargetMode="External"/><Relationship Id="rId75676554b59300d93" Type="http://schemas.openxmlformats.org/officeDocument/2006/relationships/hyperlink" Target="https://iservice.lombardini.it/jsp/Template2/manuale.jsp?id=128&amp;parent=1000" TargetMode="External"/><Relationship Id="rId64066554b59312224" Type="http://schemas.openxmlformats.org/officeDocument/2006/relationships/hyperlink" Target="https://iservice.lombardini.it/jsp/Template2/manuale.jsp?id=121&amp;parent=1000" TargetMode="External"/><Relationship Id="rId82536554b59312816" Type="http://schemas.openxmlformats.org/officeDocument/2006/relationships/hyperlink" Target="https://iservice.lombardini.it/jsp/Template2/manuale.jsp?id=822&amp;parent=1000" TargetMode="External"/><Relationship Id="rId40806554b5931b724" Type="http://schemas.openxmlformats.org/officeDocument/2006/relationships/hyperlink" Target="https://iservice.lombardini.it/jsp/Template2/manuale.jsp?id=822&amp;parent=1000" TargetMode="External"/><Relationship Id="rId88106554b5932da68" Type="http://schemas.openxmlformats.org/officeDocument/2006/relationships/hyperlink" Target="https://iservice.lombardini.it/jsp/Template2/manuale.jsp?id=157&amp;parent=1000" TargetMode="External"/><Relationship Id="rId22106554b5932ed94" Type="http://schemas.openxmlformats.org/officeDocument/2006/relationships/hyperlink" Target="https://iservice.lombardini.it/jsp/Template2/manuale.jsp?id=104&amp;parent=1000" TargetMode="External"/><Relationship Id="rId88956554b5932fa61" Type="http://schemas.openxmlformats.org/officeDocument/2006/relationships/hyperlink" Target="https://iservice.lombardini.it/jsp/Template2/manuale.jsp?id=822&amp;parent=1000" TargetMode="External"/><Relationship Id="rId54066554b59354365" Type="http://schemas.openxmlformats.org/officeDocument/2006/relationships/hyperlink" Target="https://iservice.lombardini.it/jsp/Template2/manuale.jsp?id=822&amp;parent=1000" TargetMode="External"/><Relationship Id="rId62716554b5936d304" Type="http://schemas.openxmlformats.org/officeDocument/2006/relationships/hyperlink" Target="https://iservice.lombardini.it/jsp/Template2/manuale.jsp?id=822&amp;parent=1000" TargetMode="External"/><Relationship Id="rId88836554b59379d33" Type="http://schemas.openxmlformats.org/officeDocument/2006/relationships/hyperlink" Target="https://iservice.lombardini.it/jsp/Template2/manuale.jsp?id=822&amp;parent=1000" TargetMode="External"/><Relationship Id="rId10356554b59379f1d" Type="http://schemas.openxmlformats.org/officeDocument/2006/relationships/hyperlink" Target="https://iservice.lombardini.it/jsp/Template2/manuale.jsp?id=128&amp;parent=1000" TargetMode="External"/><Relationship Id="rId45436554b5937b2d4" Type="http://schemas.openxmlformats.org/officeDocument/2006/relationships/hyperlink" Target="https://iservice.lombardini.it/jsp/Template2/manuale.jsp?id=822&amp;parent=1000" TargetMode="External"/><Relationship Id="rId19566554b5937b555" Type="http://schemas.openxmlformats.org/officeDocument/2006/relationships/hyperlink" Target="https://iservice.lombardini.it/jsp/Template2/manuale.jsp?id=128&amp;parent=1000" TargetMode="External"/><Relationship Id="rId28856554b593858cd" Type="http://schemas.openxmlformats.org/officeDocument/2006/relationships/hyperlink" Target="https://iservice.lombardini.it/jsp/Template2/manuale.jsp?id=168&amp;parent=1000" TargetMode="External"/><Relationship Id="rId58726554b5938665e" Type="http://schemas.openxmlformats.org/officeDocument/2006/relationships/hyperlink" Target="https://iservice.lombardini.it/jsp/Template2/manuale.jsp?id=127&amp;parent=1000" TargetMode="External"/><Relationship Id="rId18366554b5939d064" Type="http://schemas.openxmlformats.org/officeDocument/2006/relationships/hyperlink" Target="https://iservice.lombardini.it/jsp/Template2/manuale.jsp?id=198&amp;parent=1000" TargetMode="External"/><Relationship Id="rId68966554b593b92a3" Type="http://schemas.openxmlformats.org/officeDocument/2006/relationships/hyperlink" Target="https://iservice.lombardini.it/jsp/Template2/manuale.jsp?id=198&amp;parent=1000" TargetMode="External"/><Relationship Id="rId50676554b59408f0a" Type="http://schemas.openxmlformats.org/officeDocument/2006/relationships/hyperlink" Target="https://iservice.lombardini.it/jsp/Template2/manuale.jsp?id=198&amp;parent=1000" TargetMode="External"/><Relationship Id="rId71566554b594091cc" Type="http://schemas.openxmlformats.org/officeDocument/2006/relationships/hyperlink" Target="https://iservice.lombardini.it/jsp/Template2/manuale.jsp?id=120&amp;parent=1000" TargetMode="External"/><Relationship Id="rId27296554b59409305" Type="http://schemas.openxmlformats.org/officeDocument/2006/relationships/hyperlink" Target="https://iservice.lombardini.it/jsp/Template2/manuale.jsp?id=121&amp;parent=1000" TargetMode="External"/><Relationship Id="rId68206554b5945ab2b" Type="http://schemas.openxmlformats.org/officeDocument/2006/relationships/hyperlink" Target="https://iservice.lombardini.it/jsp/Template2/manuale.jsp?id=198&amp;parent=1000" TargetMode="External"/><Relationship Id="rId66506554b5900ae12" Type="http://schemas.openxmlformats.org/officeDocument/2006/relationships/image" Target="media/imgrId66506554b5900ae12.jpg"/><Relationship Id="rId22096554b59016a78" Type="http://schemas.openxmlformats.org/officeDocument/2006/relationships/image" Target="media/imgrId22096554b59016a78.jpg"/><Relationship Id="rId41816554b5901e51a" Type="http://schemas.openxmlformats.org/officeDocument/2006/relationships/image" Target="media/imgrId41816554b5901e51a.jpg"/><Relationship Id="rId99166554b59027b75" Type="http://schemas.openxmlformats.org/officeDocument/2006/relationships/image" Target="media/imgrId99166554b59027b75.jpg"/><Relationship Id="rId45186554b59031619" Type="http://schemas.openxmlformats.org/officeDocument/2006/relationships/image" Target="media/imgrId45186554b59031619.jpg"/><Relationship Id="rId56856554b59039ffe" Type="http://schemas.openxmlformats.org/officeDocument/2006/relationships/image" Target="media/imgrId56856554b59039ffe.jpg"/><Relationship Id="rId50936554b59040dd5" Type="http://schemas.openxmlformats.org/officeDocument/2006/relationships/image" Target="media/imgrId50936554b59040dd5.jpg"/><Relationship Id="rId19976554b5904ba21" Type="http://schemas.openxmlformats.org/officeDocument/2006/relationships/image" Target="media/imgrId19976554b5904ba21.jpg"/><Relationship Id="rId60536554b590517bd" Type="http://schemas.openxmlformats.org/officeDocument/2006/relationships/image" Target="media/imgrId60536554b590517bd.jpg"/><Relationship Id="rId53546554b5905d344" Type="http://schemas.openxmlformats.org/officeDocument/2006/relationships/image" Target="media/imgrId53546554b5905d344.jpg"/><Relationship Id="rId81996554b5906b189" Type="http://schemas.openxmlformats.org/officeDocument/2006/relationships/image" Target="media/imgrId81996554b5906b189.jpg"/><Relationship Id="rId48316554b59074555" Type="http://schemas.openxmlformats.org/officeDocument/2006/relationships/image" Target="media/imgrId48316554b59074555.jpg"/><Relationship Id="rId59286554b5907d165" Type="http://schemas.openxmlformats.org/officeDocument/2006/relationships/image" Target="media/imgrId59286554b5907d165.jpg"/><Relationship Id="rId63156554b59082a7b" Type="http://schemas.openxmlformats.org/officeDocument/2006/relationships/image" Target="media/imgrId63156554b59082a7b.jpg"/><Relationship Id="rId92446554b59090a78" Type="http://schemas.openxmlformats.org/officeDocument/2006/relationships/image" Target="media/imgrId92446554b59090a78.jpg"/><Relationship Id="rId71656554b5909afac" Type="http://schemas.openxmlformats.org/officeDocument/2006/relationships/image" Target="media/imgrId71656554b5909afac.jpg"/><Relationship Id="rId83036554b590a469c" Type="http://schemas.openxmlformats.org/officeDocument/2006/relationships/image" Target="media/imgrId83036554b590a469c.jpg"/><Relationship Id="rId68736554b590aea8d" Type="http://schemas.openxmlformats.org/officeDocument/2006/relationships/image" Target="media/imgrId68736554b590aea8d.jpg"/><Relationship Id="rId25816554b590b5f7e" Type="http://schemas.openxmlformats.org/officeDocument/2006/relationships/image" Target="media/imgrId25816554b590b5f7e.jpg"/><Relationship Id="rId76776554b590c24f8" Type="http://schemas.openxmlformats.org/officeDocument/2006/relationships/image" Target="media/imgrId76776554b590c24f8.png"/><Relationship Id="rId86616554b590c8d7e" Type="http://schemas.openxmlformats.org/officeDocument/2006/relationships/image" Target="media/imgrId86616554b590c8d7e.jpg"/><Relationship Id="rId22336554b590d3000" Type="http://schemas.openxmlformats.org/officeDocument/2006/relationships/image" Target="media/imgrId22336554b590d3000.jpg"/><Relationship Id="rId75026554b590dbd15" Type="http://schemas.openxmlformats.org/officeDocument/2006/relationships/image" Target="media/imgrId75026554b590dbd15.jpg"/><Relationship Id="rId90406554b590e4d25" Type="http://schemas.openxmlformats.org/officeDocument/2006/relationships/image" Target="media/imgrId90406554b590e4d25.jpg"/><Relationship Id="rId81906554b590eed00" Type="http://schemas.openxmlformats.org/officeDocument/2006/relationships/image" Target="media/imgrId81906554b590eed00.jpg"/><Relationship Id="rId10526554b591071e6" Type="http://schemas.openxmlformats.org/officeDocument/2006/relationships/image" Target="media/imgrId10526554b591071e6.jpg"/><Relationship Id="rId98176554b59113ee4" Type="http://schemas.openxmlformats.org/officeDocument/2006/relationships/image" Target="media/imgrId98176554b59113ee4.jpg"/><Relationship Id="rId51416554b5911c2ef" Type="http://schemas.openxmlformats.org/officeDocument/2006/relationships/image" Target="media/imgrId51416554b5911c2ef.jpg"/><Relationship Id="rId96586554b59127a51" Type="http://schemas.openxmlformats.org/officeDocument/2006/relationships/image" Target="media/imgrId96586554b59127a51.jpg"/><Relationship Id="rId68006554b5912edea" Type="http://schemas.openxmlformats.org/officeDocument/2006/relationships/image" Target="media/imgrId68006554b5912edea.jpg"/><Relationship Id="rId70216554b59139a0a" Type="http://schemas.openxmlformats.org/officeDocument/2006/relationships/image" Target="media/imgrId70216554b59139a0a.jpg"/><Relationship Id="rId55506554b59147984" Type="http://schemas.openxmlformats.org/officeDocument/2006/relationships/image" Target="media/imgrId55506554b59147984.jpg"/><Relationship Id="rId38366554b5914feb0" Type="http://schemas.openxmlformats.org/officeDocument/2006/relationships/image" Target="media/imgrId38366554b5914feb0.jpg"/><Relationship Id="rId36536554b59159ed9" Type="http://schemas.openxmlformats.org/officeDocument/2006/relationships/image" Target="media/imgrId36536554b59159ed9.jpg"/><Relationship Id="rId97956554b59164689" Type="http://schemas.openxmlformats.org/officeDocument/2006/relationships/image" Target="media/imgrId97956554b59164689.jpg"/><Relationship Id="rId12836554b5916d1d3" Type="http://schemas.openxmlformats.org/officeDocument/2006/relationships/image" Target="media/imgrId12836554b5916d1d3.jpg"/><Relationship Id="rId18396554b5917a485" Type="http://schemas.openxmlformats.org/officeDocument/2006/relationships/image" Target="media/imgrId18396554b5917a485.jpg"/><Relationship Id="rId47726554b59184200" Type="http://schemas.openxmlformats.org/officeDocument/2006/relationships/image" Target="media/imgrId47726554b59184200.jpg"/><Relationship Id="rId16686554b59193465" Type="http://schemas.openxmlformats.org/officeDocument/2006/relationships/image" Target="media/imgrId16686554b59193465.jpg"/><Relationship Id="rId83486554b5919f057" Type="http://schemas.openxmlformats.org/officeDocument/2006/relationships/image" Target="media/imgrId83486554b5919f057.jpg"/><Relationship Id="rId10346554b591a9dcb" Type="http://schemas.openxmlformats.org/officeDocument/2006/relationships/image" Target="media/imgrId10346554b591a9dcb.jpg"/><Relationship Id="rId73456554b591b2b6c" Type="http://schemas.openxmlformats.org/officeDocument/2006/relationships/image" Target="media/imgrId73456554b591b2b6c.jpg"/><Relationship Id="rId64546554b591bf01e" Type="http://schemas.openxmlformats.org/officeDocument/2006/relationships/image" Target="media/imgrId64546554b591bf01e.jpg"/><Relationship Id="rId41686554b591c8071" Type="http://schemas.openxmlformats.org/officeDocument/2006/relationships/image" Target="media/imgrId41686554b591c8071.jpg"/><Relationship Id="rId22666554b591d0e15" Type="http://schemas.openxmlformats.org/officeDocument/2006/relationships/image" Target="media/imgrId22666554b591d0e15.jpg"/><Relationship Id="rId27626554b591daeff" Type="http://schemas.openxmlformats.org/officeDocument/2006/relationships/image" Target="media/imgrId27626554b591daeff.jpg"/><Relationship Id="rId23236554b591e69f8" Type="http://schemas.openxmlformats.org/officeDocument/2006/relationships/image" Target="media/imgrId23236554b591e69f8.jpg"/><Relationship Id="rId93216554b591f2620" Type="http://schemas.openxmlformats.org/officeDocument/2006/relationships/image" Target="media/imgrId93216554b591f2620.jpg"/><Relationship Id="rId73786554b5920b440" Type="http://schemas.openxmlformats.org/officeDocument/2006/relationships/image" Target="media/imgrId73786554b5920b440.jpg"/><Relationship Id="rId27546554b59215ef0" Type="http://schemas.openxmlformats.org/officeDocument/2006/relationships/image" Target="media/imgrId27546554b59215ef0.jpg"/><Relationship Id="rId52396554b59220437" Type="http://schemas.openxmlformats.org/officeDocument/2006/relationships/image" Target="media/imgrId52396554b59220437.jpg"/><Relationship Id="rId92926554b59228b46" Type="http://schemas.openxmlformats.org/officeDocument/2006/relationships/image" Target="media/imgrId92926554b59228b46.jpg"/><Relationship Id="rId34066554b59234729" Type="http://schemas.openxmlformats.org/officeDocument/2006/relationships/image" Target="media/imgrId34066554b59234729.jpg"/><Relationship Id="rId22276554b5923b483" Type="http://schemas.openxmlformats.org/officeDocument/2006/relationships/image" Target="media/imgrId22276554b5923b483.jpg"/><Relationship Id="rId76396554b592460a9" Type="http://schemas.openxmlformats.org/officeDocument/2006/relationships/image" Target="media/imgrId76396554b592460a9.jpg"/><Relationship Id="rId41656554b59254560" Type="http://schemas.openxmlformats.org/officeDocument/2006/relationships/image" Target="media/imgrId41656554b59254560.jpg"/><Relationship Id="rId53676554b5925a886" Type="http://schemas.openxmlformats.org/officeDocument/2006/relationships/image" Target="media/imgrId53676554b5925a886.jpg"/><Relationship Id="rId82566554b5926777b" Type="http://schemas.openxmlformats.org/officeDocument/2006/relationships/image" Target="media/imgrId82566554b5926777b.jpg"/><Relationship Id="rId80486554b59271fd4" Type="http://schemas.openxmlformats.org/officeDocument/2006/relationships/image" Target="media/imgrId80486554b59271fd4.jpg"/><Relationship Id="rId16396554b5927caa6" Type="http://schemas.openxmlformats.org/officeDocument/2006/relationships/image" Target="media/imgrId16396554b5927caa6.jpg"/><Relationship Id="rId56146554b59282e1b" Type="http://schemas.openxmlformats.org/officeDocument/2006/relationships/image" Target="media/imgrId56146554b59282e1b.jpg"/><Relationship Id="rId75286554b5928eac0" Type="http://schemas.openxmlformats.org/officeDocument/2006/relationships/image" Target="media/imgrId75286554b5928eac0.jpg"/><Relationship Id="rId21716554b592998d8" Type="http://schemas.openxmlformats.org/officeDocument/2006/relationships/image" Target="media/imgrId21716554b592998d8.jpg"/><Relationship Id="rId42966554b592a3f2e" Type="http://schemas.openxmlformats.org/officeDocument/2006/relationships/image" Target="media/imgrId42966554b592a3f2e.jpg"/><Relationship Id="rId28226554b592ac297" Type="http://schemas.openxmlformats.org/officeDocument/2006/relationships/image" Target="media/imgrId28226554b592ac297.jpg"/><Relationship Id="rId50416554b592b49d2" Type="http://schemas.openxmlformats.org/officeDocument/2006/relationships/image" Target="media/imgrId50416554b592b49d2.jpg"/><Relationship Id="rId69526554b592bea43" Type="http://schemas.openxmlformats.org/officeDocument/2006/relationships/image" Target="media/imgrId69526554b592bea43.jpg"/><Relationship Id="rId21376554b592c8031" Type="http://schemas.openxmlformats.org/officeDocument/2006/relationships/image" Target="media/imgrId21376554b592c8031.jpg"/><Relationship Id="rId71616554b592d5739" Type="http://schemas.openxmlformats.org/officeDocument/2006/relationships/image" Target="media/imgrId71616554b592d5739.jpg"/><Relationship Id="rId38726554b592dfbd3" Type="http://schemas.openxmlformats.org/officeDocument/2006/relationships/image" Target="media/imgrId38726554b592dfbd3.jpg"/><Relationship Id="rId43156554b592ed72f" Type="http://schemas.openxmlformats.org/officeDocument/2006/relationships/image" Target="media/imgrId43156554b592ed72f.jpg"/><Relationship Id="rId21826554b592f3ae5" Type="http://schemas.openxmlformats.org/officeDocument/2006/relationships/image" Target="media/imgrId21826554b592f3ae5.jpg"/><Relationship Id="rId76776554b5930aa00" Type="http://schemas.openxmlformats.org/officeDocument/2006/relationships/image" Target="media/imgrId76776554b5930aa00.jpg"/><Relationship Id="rId54326554b59311ba0" Type="http://schemas.openxmlformats.org/officeDocument/2006/relationships/image" Target="media/imgrId54326554b59311ba0.jpg"/><Relationship Id="rId47516554b5931ad7b" Type="http://schemas.openxmlformats.org/officeDocument/2006/relationships/image" Target="media/imgrId47516554b5931ad7b.jpg"/><Relationship Id="rId74106554b59323600" Type="http://schemas.openxmlformats.org/officeDocument/2006/relationships/image" Target="media/imgrId74106554b59323600.jpg"/><Relationship Id="rId94166554b5932d0f3" Type="http://schemas.openxmlformats.org/officeDocument/2006/relationships/image" Target="media/imgrId94166554b5932d0f3.jpg"/><Relationship Id="rId14316554b593382a2" Type="http://schemas.openxmlformats.org/officeDocument/2006/relationships/image" Target="media/imgrId14316554b593382a2.jpg"/><Relationship Id="rId24096554b59340cda" Type="http://schemas.openxmlformats.org/officeDocument/2006/relationships/image" Target="media/imgrId24096554b59340cda.jpg"/><Relationship Id="rId91896554b59346574" Type="http://schemas.openxmlformats.org/officeDocument/2006/relationships/image" Target="media/imgrId91896554b59346574.jpg"/><Relationship Id="rId95716554b593539c5" Type="http://schemas.openxmlformats.org/officeDocument/2006/relationships/image" Target="media/imgrId95716554b593539c5.jpg"/><Relationship Id="rId64236554b593614a8" Type="http://schemas.openxmlformats.org/officeDocument/2006/relationships/image" Target="media/imgrId64236554b593614a8.jpg"/><Relationship Id="rId46026554b5936c7b5" Type="http://schemas.openxmlformats.org/officeDocument/2006/relationships/image" Target="media/imgrId46026554b5936c7b5.jpg"/><Relationship Id="rId79456554b5937957a" Type="http://schemas.openxmlformats.org/officeDocument/2006/relationships/image" Target="media/imgrId79456554b5937957a.jpg"/><Relationship Id="rId61056554b59384eb0" Type="http://schemas.openxmlformats.org/officeDocument/2006/relationships/image" Target="media/imgrId61056554b59384eb0.jpg"/><Relationship Id="rId42956554b59393835" Type="http://schemas.openxmlformats.org/officeDocument/2006/relationships/image" Target="media/imgrId42956554b59393835.jpg"/><Relationship Id="rId83406554b5939c9de" Type="http://schemas.openxmlformats.org/officeDocument/2006/relationships/image" Target="media/imgrId83406554b5939c9de.jpg"/><Relationship Id="rId12346554b593a5e29" Type="http://schemas.openxmlformats.org/officeDocument/2006/relationships/image" Target="media/imgrId12346554b593a5e29.jpg"/><Relationship Id="rId41036554b593b1294" Type="http://schemas.openxmlformats.org/officeDocument/2006/relationships/image" Target="media/imgrId41036554b593b1294.jpg"/><Relationship Id="rId38476554b593b8b90" Type="http://schemas.openxmlformats.org/officeDocument/2006/relationships/image" Target="media/imgrId38476554b593b8b90.jpg"/><Relationship Id="rId93726554b593c590e" Type="http://schemas.openxmlformats.org/officeDocument/2006/relationships/image" Target="media/imgrId93726554b593c590e.jpg"/><Relationship Id="rId95096554b593d1e19" Type="http://schemas.openxmlformats.org/officeDocument/2006/relationships/image" Target="media/imgrId95096554b593d1e19.jpg"/><Relationship Id="rId75196554b593db221" Type="http://schemas.openxmlformats.org/officeDocument/2006/relationships/image" Target="media/imgrId75196554b593db221.jpg"/><Relationship Id="rId78356554b593e9914" Type="http://schemas.openxmlformats.org/officeDocument/2006/relationships/image" Target="media/imgrId78356554b593e9914.jpg"/><Relationship Id="rId91196554b59400938" Type="http://schemas.openxmlformats.org/officeDocument/2006/relationships/image" Target="media/imgrId91196554b59400938.jpg"/><Relationship Id="rId89176554b5940891e" Type="http://schemas.openxmlformats.org/officeDocument/2006/relationships/image" Target="media/imgrId89176554b5940891e.jpg"/><Relationship Id="rId91446554b594136da" Type="http://schemas.openxmlformats.org/officeDocument/2006/relationships/image" Target="media/imgrId91446554b594136da.jpg"/><Relationship Id="rId28496554b5941a4d7" Type="http://schemas.openxmlformats.org/officeDocument/2006/relationships/image" Target="media/imgrId28496554b5941a4d7.jpg"/><Relationship Id="rId70696554b59422f13" Type="http://schemas.openxmlformats.org/officeDocument/2006/relationships/image" Target="media/imgrId70696554b59422f13.jpg"/><Relationship Id="rId83066554b5942c149" Type="http://schemas.openxmlformats.org/officeDocument/2006/relationships/image" Target="media/imgrId83066554b5942c149.jpg"/><Relationship Id="rId70026554b5943581b" Type="http://schemas.openxmlformats.org/officeDocument/2006/relationships/image" Target="media/imgrId70026554b5943581b.jpg"/><Relationship Id="rId78416554b5943c950" Type="http://schemas.openxmlformats.org/officeDocument/2006/relationships/image" Target="media/imgrId78416554b5943c950.jpg"/><Relationship Id="rId54256554b594417fe" Type="http://schemas.openxmlformats.org/officeDocument/2006/relationships/image" Target="media/imgrId54256554b594417fe.jpg"/><Relationship Id="rId73306554b59449e46" Type="http://schemas.openxmlformats.org/officeDocument/2006/relationships/image" Target="media/imgrId73306554b59449e46.jpg"/><Relationship Id="rId15866554b59453dae" Type="http://schemas.openxmlformats.org/officeDocument/2006/relationships/image" Target="media/imgrId15866554b59453dae.jpg"/><Relationship Id="rId86186554b5945a4e0" Type="http://schemas.openxmlformats.org/officeDocument/2006/relationships/image" Target="media/imgrId86186554b5945a4e0.jpg"/><Relationship Id="rId28156554b59462432" Type="http://schemas.openxmlformats.org/officeDocument/2006/relationships/image" Target="media/imgrId28156554b59462432.jpg"/><Relationship Id="rId55906554b5946eec1" Type="http://schemas.openxmlformats.org/officeDocument/2006/relationships/image" Target="media/imgrId55906554b5946eec1.jpg"/><Relationship Id="rId13766554b5947a41a" Type="http://schemas.openxmlformats.org/officeDocument/2006/relationships/image" Target="media/imgrId13766554b5947a41a.jpg"/><Relationship Id="rId13366554b59481388" Type="http://schemas.openxmlformats.org/officeDocument/2006/relationships/image" Target="media/imgrId13366554b59481388.jpg"/><Relationship Id="rId51706554b5948aa90" Type="http://schemas.openxmlformats.org/officeDocument/2006/relationships/image" Target="media/imgrId51706554b5948aa90.png"/><Relationship Id="rId42906554b59491c81" Type="http://schemas.openxmlformats.org/officeDocument/2006/relationships/image" Target="media/imgrId42906554b59491c81.png"/><Relationship Id="rId51336554b5949e863" Type="http://schemas.openxmlformats.org/officeDocument/2006/relationships/image" Target="media/imgrId51336554b5949e863.jpg"/><Relationship Id="rId24626554b594a98a7" Type="http://schemas.openxmlformats.org/officeDocument/2006/relationships/image" Target="media/imgrId24626554b594a98a7.jpg"/><Relationship Id="rId67206554b594b4ad1" Type="http://schemas.openxmlformats.org/officeDocument/2006/relationships/image" Target="media/imgrId67206554b594b4ad1.jpg"/><Relationship Id="rId68086554b594be741" Type="http://schemas.openxmlformats.org/officeDocument/2006/relationships/image" Target="media/imgrId68086554b594be741.jpg"/><Relationship Id="rId39186554b594cb656" Type="http://schemas.openxmlformats.org/officeDocument/2006/relationships/image" Target="media/imgrId39186554b594cb656.jpg"/><Relationship Id="rId20646554b594dabd2" Type="http://schemas.openxmlformats.org/officeDocument/2006/relationships/image" Target="media/imgrId20646554b594dabd2.jpg"/><Relationship Id="rId51426554b594e1fdf" Type="http://schemas.openxmlformats.org/officeDocument/2006/relationships/image" Target="media/imgrId51426554b594e1fdf.jpg"/><Relationship Id="rId55576554b594e8dc9" Type="http://schemas.openxmlformats.org/officeDocument/2006/relationships/image" Target="media/imgrId55576554b594e8dc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6031" Type="http://schemas.openxmlformats.org/officeDocument/2006/relationships/image" Target="media/imgrId697460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6031" Type="http://schemas.openxmlformats.org/officeDocument/2006/relationships/image" Target="media/imgrId697460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6031" Type="http://schemas.openxmlformats.org/officeDocument/2006/relationships/image" Target="media/imgrId697460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6031" Type="http://schemas.openxmlformats.org/officeDocument/2006/relationships/image" Target="media/imgrId697460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6031" Type="http://schemas.openxmlformats.org/officeDocument/2006/relationships/image" Target="media/imgrId697460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746031" Type="http://schemas.openxmlformats.org/officeDocument/2006/relationships/image" Target="media/imgrId697460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