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80732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040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548484" w:name="ctxt"/>
    <w:bookmarkEnd w:id="245484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0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9084542" name="name88966554bb1fc8b5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3696554bb1fc8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30145" name="name63036554bb1fd33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96554bb1fd3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8569898" name="name95016554bb1fdd444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5316554bb1fd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5932314" name="name95736554bb1fe872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5466554bb1fe8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70005" name="name89146554bb1fee9ec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0736554bb1fee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1661" name="name58926554bb2003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56554bb2003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5257527" name="name63726554bb2014aa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9626554bb2014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3031461" name="name43166554bb201ed7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4776554bb201e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98921" name="name75456554bb2024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36554bb2024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9905183" name="name34866554bb202d80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2586554bb202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83935" name="name77116554bb2035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86554bb2035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3827849" name="name69956554bb203f7b8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4816554bb203f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30117" name="name75856554bb2046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96554bb2046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1672070" name="name99276554bb2050cc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3756554bb2050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76919" name="name67356554bb205b0c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4586554bb205b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63629" name="name22726554bb2060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66554bb2060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2344" name="name83336554bb20699d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8466554bb2069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90676554bb206a8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84926554bb206aa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7549245" name="name62716554bb207639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7506554bb2076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02746" name="name25466554bb207cf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46554bb207c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2666554bb2080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03879" name="name66106554bb208a34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6406554bb208a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53128" name="name96316554bb2093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26554bb2093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3320" name="name25066554bb209d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36554bb209d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54466554bb209d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2703" name="name36056554bb20a8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554bb20a8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42736554bb20a9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6659730" name="name88676554bb20afade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7136554bb20af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995791" name="name71956554bb20b7a3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1776554bb20b7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87518" name="name19146554bb20be14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5796554bb20be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02959" name="name32656554bb20c9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96554bb20c9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56987" name="name76186554bb20d1f2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8386554bb20d1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14869" name="name74006554bb20d86f7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9526554bb20d8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5095" name="name22796554bb20e1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86554bb20e1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94371" name="name90506554bb20ea751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1296554bb20ea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63056" name="name65796554bb20f1d3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1216554bb20f1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89670" name="name38976554bb2102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66554bb2102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0562945" name="name95426554bb210d068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5516554bb210d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4133" name="name85006554bb2113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06554bb2113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61386554bb2113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7395499" name="name55786554bb211bc6e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3596554bb211b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35739" name="name38446554bb2126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46554bb212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2127" name="name27036554bb213116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7376554bb213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155007" name="name47596554bb21371c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5566554bb2137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1005" name="name11836554bb2141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86554bb2141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391612" name="name62446554bb214e0a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8906554bb214e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5952" name="name17266554bb2153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554bb2153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0319265" name="name74226554bb215d06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0416554bb215d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3503337" name="name92056554bb216ce32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8216554bb216c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62425" name="name44656554bb2174e5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8316554bb2174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07845" name="name73766554bb217ee7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5406554bb217e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90226554bb2180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0294" name="name34666554bb218a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56554bb218a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88453" name="name58986554bb219224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7896554bb2192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87114" name="name93156554bb219bd1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0606554bb219b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27401" name="name54416554bb21a5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36554bb21a5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60526554bb21a8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28877" name="name76856554bb21b262b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5916554bb21b2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88995" name="name78696554bb21bf8f0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1186554bb21bf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4643729" name="name60136554bb21d8ad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9996554bb21d8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106136" name="name90586554bb21e3b9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3716554bb21e3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343">
    <w:multiLevelType w:val="hybridMultilevel"/>
    <w:lvl w:ilvl="0" w:tplc="38233811">
      <w:start w:val="1"/>
      <w:numFmt w:val="decimal"/>
      <w:lvlText w:val="%1."/>
      <w:lvlJc w:val="left"/>
      <w:pPr>
        <w:ind w:left="720" w:hanging="360"/>
      </w:pPr>
    </w:lvl>
    <w:lvl w:ilvl="1" w:tplc="38233811" w:tentative="1">
      <w:start w:val="1"/>
      <w:numFmt w:val="lowerLetter"/>
      <w:lvlText w:val="%2."/>
      <w:lvlJc w:val="left"/>
      <w:pPr>
        <w:ind w:left="1440" w:hanging="360"/>
      </w:pPr>
    </w:lvl>
    <w:lvl w:ilvl="2" w:tplc="38233811" w:tentative="1">
      <w:start w:val="1"/>
      <w:numFmt w:val="lowerRoman"/>
      <w:lvlText w:val="%3."/>
      <w:lvlJc w:val="right"/>
      <w:pPr>
        <w:ind w:left="2160" w:hanging="180"/>
      </w:pPr>
    </w:lvl>
    <w:lvl w:ilvl="3" w:tplc="38233811" w:tentative="1">
      <w:start w:val="1"/>
      <w:numFmt w:val="decimal"/>
      <w:lvlText w:val="%4."/>
      <w:lvlJc w:val="left"/>
      <w:pPr>
        <w:ind w:left="2880" w:hanging="360"/>
      </w:pPr>
    </w:lvl>
    <w:lvl w:ilvl="4" w:tplc="38233811" w:tentative="1">
      <w:start w:val="1"/>
      <w:numFmt w:val="lowerLetter"/>
      <w:lvlText w:val="%5."/>
      <w:lvlJc w:val="left"/>
      <w:pPr>
        <w:ind w:left="3600" w:hanging="360"/>
      </w:pPr>
    </w:lvl>
    <w:lvl w:ilvl="5" w:tplc="38233811" w:tentative="1">
      <w:start w:val="1"/>
      <w:numFmt w:val="lowerRoman"/>
      <w:lvlText w:val="%6."/>
      <w:lvlJc w:val="right"/>
      <w:pPr>
        <w:ind w:left="4320" w:hanging="180"/>
      </w:pPr>
    </w:lvl>
    <w:lvl w:ilvl="6" w:tplc="38233811" w:tentative="1">
      <w:start w:val="1"/>
      <w:numFmt w:val="decimal"/>
      <w:lvlText w:val="%7."/>
      <w:lvlJc w:val="left"/>
      <w:pPr>
        <w:ind w:left="5040" w:hanging="360"/>
      </w:pPr>
    </w:lvl>
    <w:lvl w:ilvl="7" w:tplc="38233811" w:tentative="1">
      <w:start w:val="1"/>
      <w:numFmt w:val="lowerLetter"/>
      <w:lvlText w:val="%8."/>
      <w:lvlJc w:val="left"/>
      <w:pPr>
        <w:ind w:left="5760" w:hanging="360"/>
      </w:pPr>
    </w:lvl>
    <w:lvl w:ilvl="8" w:tplc="3823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2">
    <w:multiLevelType w:val="hybridMultilevel"/>
    <w:lvl w:ilvl="0" w:tplc="35636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42">
    <w:abstractNumId w:val="10342"/>
  </w:num>
  <w:num w:numId="10343">
    <w:abstractNumId w:val="103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9137705" Type="http://schemas.openxmlformats.org/officeDocument/2006/relationships/comments" Target="comments.xml"/><Relationship Id="rId400064364" Type="http://schemas.microsoft.com/office/2011/relationships/commentsExtended" Target="commentsExtended.xml"/><Relationship Id="rId51040183" Type="http://schemas.openxmlformats.org/officeDocument/2006/relationships/image" Target="media/imgrId51040183.jpg"/><Relationship Id="rId90676554bb206a896" Type="http://schemas.openxmlformats.org/officeDocument/2006/relationships/hyperlink" Target="https://iservice.lombardini.it/jsp/Template2/manuale.jsp?id=160&amp;parent=1000" TargetMode="External"/><Relationship Id="rId84926554bb206aa73" Type="http://schemas.openxmlformats.org/officeDocument/2006/relationships/hyperlink" Target="https://iservice.lombardini.it/jsp/Template2/manuale.jsp?id=160&amp;parent=1000" TargetMode="External"/><Relationship Id="rId52666554bb2080599" Type="http://schemas.openxmlformats.org/officeDocument/2006/relationships/hyperlink" Target="https://iservice.lombardini.it/jsp/Template2/manuale.jsp?id=160&amp;parent=1000" TargetMode="External"/><Relationship Id="rId54466554bb209dd7d" Type="http://schemas.openxmlformats.org/officeDocument/2006/relationships/hyperlink" Target="https://iservice.lombardini.it/jsp/Template2/manuale.jsp?id=160&amp;parent=1000" TargetMode="External"/><Relationship Id="rId42736554bb20a9034" Type="http://schemas.openxmlformats.org/officeDocument/2006/relationships/hyperlink" Target="https://iservice.lombardini.it/jsp/Template2/manuale.jsp?id=154&amp;parent=1000" TargetMode="External"/><Relationship Id="rId61386554bb21139e6" Type="http://schemas.openxmlformats.org/officeDocument/2006/relationships/hyperlink" Target="https://iservice.lombardini.it/jsp/Template2/manuale.jsp?id=51&amp;parent=1000" TargetMode="External"/><Relationship Id="rId90226554bb2180acf" Type="http://schemas.openxmlformats.org/officeDocument/2006/relationships/hyperlink" Target="https://iservice.lombardini.it/jsp/Template2/manuale.jsp?id=141&amp;parent=1000" TargetMode="External"/><Relationship Id="rId60526554bb21a834a" Type="http://schemas.openxmlformats.org/officeDocument/2006/relationships/hyperlink" Target="https://iservice.lombardini.it/jsp/Template2/manuale.jsp?id=167&amp;parent=1000" TargetMode="External"/><Relationship Id="rId73696554bb1fc8b57" Type="http://schemas.openxmlformats.org/officeDocument/2006/relationships/image" Target="media/imgrId73696554bb1fc8b57.jpg"/><Relationship Id="rId50196554bb1fd33c4" Type="http://schemas.openxmlformats.org/officeDocument/2006/relationships/image" Target="media/imgrId50196554bb1fd33c4.jpg"/><Relationship Id="rId25316554bb1fdd440" Type="http://schemas.openxmlformats.org/officeDocument/2006/relationships/image" Target="media/imgrId25316554bb1fdd440.jpg"/><Relationship Id="rId45466554bb1fe871b" Type="http://schemas.openxmlformats.org/officeDocument/2006/relationships/image" Target="media/imgrId45466554bb1fe871b.png"/><Relationship Id="rId20736554bb1fee9e9" Type="http://schemas.openxmlformats.org/officeDocument/2006/relationships/image" Target="media/imgrId20736554bb1fee9e9.png"/><Relationship Id="rId37056554bb2003dff" Type="http://schemas.openxmlformats.org/officeDocument/2006/relationships/image" Target="media/imgrId37056554bb2003dff.jpg"/><Relationship Id="rId49626554bb2014aa9" Type="http://schemas.openxmlformats.org/officeDocument/2006/relationships/image" Target="media/imgrId49626554bb2014aa9.jpg"/><Relationship Id="rId34776554bb201ed6b" Type="http://schemas.openxmlformats.org/officeDocument/2006/relationships/image" Target="media/imgrId34776554bb201ed6b.jpg"/><Relationship Id="rId93336554bb2024e46" Type="http://schemas.openxmlformats.org/officeDocument/2006/relationships/image" Target="media/imgrId93336554bb2024e46.jpg"/><Relationship Id="rId92586554bb202d803" Type="http://schemas.openxmlformats.org/officeDocument/2006/relationships/image" Target="media/imgrId92586554bb202d803.jpg"/><Relationship Id="rId68986554bb2035274" Type="http://schemas.openxmlformats.org/officeDocument/2006/relationships/image" Target="media/imgrId68986554bb2035274.jpg"/><Relationship Id="rId44816554bb203f7b3" Type="http://schemas.openxmlformats.org/officeDocument/2006/relationships/image" Target="media/imgrId44816554bb203f7b3.jpg"/><Relationship Id="rId31196554bb2046c1b" Type="http://schemas.openxmlformats.org/officeDocument/2006/relationships/image" Target="media/imgrId31196554bb2046c1b.jpg"/><Relationship Id="rId93756554bb2050cc0" Type="http://schemas.openxmlformats.org/officeDocument/2006/relationships/image" Target="media/imgrId93756554bb2050cc0.jpg"/><Relationship Id="rId74586554bb205b0c1" Type="http://schemas.openxmlformats.org/officeDocument/2006/relationships/image" Target="media/imgrId74586554bb205b0c1.jpg"/><Relationship Id="rId41366554bb2060d6b" Type="http://schemas.openxmlformats.org/officeDocument/2006/relationships/image" Target="media/imgrId41366554bb2060d6b.jpg"/><Relationship Id="rId78466554bb20699cf" Type="http://schemas.openxmlformats.org/officeDocument/2006/relationships/image" Target="media/imgrId78466554bb20699cf.jpg"/><Relationship Id="rId97506554bb2076398" Type="http://schemas.openxmlformats.org/officeDocument/2006/relationships/image" Target="media/imgrId97506554bb2076398.jpg"/><Relationship Id="rId67846554bb207cf0b" Type="http://schemas.openxmlformats.org/officeDocument/2006/relationships/image" Target="media/imgrId67846554bb207cf0b.jpg"/><Relationship Id="rId16406554bb208a346" Type="http://schemas.openxmlformats.org/officeDocument/2006/relationships/image" Target="media/imgrId16406554bb208a346.jpg"/><Relationship Id="rId51526554bb20934fb" Type="http://schemas.openxmlformats.org/officeDocument/2006/relationships/image" Target="media/imgrId51526554bb20934fb.jpg"/><Relationship Id="rId19936554bb209d5b2" Type="http://schemas.openxmlformats.org/officeDocument/2006/relationships/image" Target="media/imgrId19936554bb209d5b2.jpg"/><Relationship Id="rId97126554bb20a85c7" Type="http://schemas.openxmlformats.org/officeDocument/2006/relationships/image" Target="media/imgrId97126554bb20a85c7.jpg"/><Relationship Id="rId97136554bb20afada" Type="http://schemas.openxmlformats.org/officeDocument/2006/relationships/image" Target="media/imgrId97136554bb20afada.jpg"/><Relationship Id="rId81776554bb20b7a35" Type="http://schemas.openxmlformats.org/officeDocument/2006/relationships/image" Target="media/imgrId81776554bb20b7a35.jpg"/><Relationship Id="rId15796554bb20be140" Type="http://schemas.openxmlformats.org/officeDocument/2006/relationships/image" Target="media/imgrId15796554bb20be140.jpg"/><Relationship Id="rId16396554bb20c9780" Type="http://schemas.openxmlformats.org/officeDocument/2006/relationships/image" Target="media/imgrId16396554bb20c9780.jpg"/><Relationship Id="rId78386554bb20d1f20" Type="http://schemas.openxmlformats.org/officeDocument/2006/relationships/image" Target="media/imgrId78386554bb20d1f20.jpg"/><Relationship Id="rId19526554bb20d86f3" Type="http://schemas.openxmlformats.org/officeDocument/2006/relationships/image" Target="media/imgrId19526554bb20d86f3.jpg"/><Relationship Id="rId28486554bb20e199a" Type="http://schemas.openxmlformats.org/officeDocument/2006/relationships/image" Target="media/imgrId28486554bb20e199a.jpg"/><Relationship Id="rId61296554bb20ea74e" Type="http://schemas.openxmlformats.org/officeDocument/2006/relationships/image" Target="media/imgrId61296554bb20ea74e.jpg"/><Relationship Id="rId81216554bb20f1d3b" Type="http://schemas.openxmlformats.org/officeDocument/2006/relationships/image" Target="media/imgrId81216554bb20f1d3b.jpg"/><Relationship Id="rId43366554bb2102b8c" Type="http://schemas.openxmlformats.org/officeDocument/2006/relationships/image" Target="media/imgrId43366554bb2102b8c.jpg"/><Relationship Id="rId75516554bb210d064" Type="http://schemas.openxmlformats.org/officeDocument/2006/relationships/image" Target="media/imgrId75516554bb210d064.jpg"/><Relationship Id="rId82106554bb2113162" Type="http://schemas.openxmlformats.org/officeDocument/2006/relationships/image" Target="media/imgrId82106554bb2113162.jpg"/><Relationship Id="rId53596554bb211bc6a" Type="http://schemas.openxmlformats.org/officeDocument/2006/relationships/image" Target="media/imgrId53596554bb211bc6a.jpg"/><Relationship Id="rId16646554bb2126f25" Type="http://schemas.openxmlformats.org/officeDocument/2006/relationships/image" Target="media/imgrId16646554bb2126f25.jpg"/><Relationship Id="rId67376554bb2131169" Type="http://schemas.openxmlformats.org/officeDocument/2006/relationships/image" Target="media/imgrId67376554bb2131169.jpg"/><Relationship Id="rId45566554bb21371cc" Type="http://schemas.openxmlformats.org/officeDocument/2006/relationships/image" Target="media/imgrId45566554bb21371cc.jpg"/><Relationship Id="rId31586554bb21411be" Type="http://schemas.openxmlformats.org/officeDocument/2006/relationships/image" Target="media/imgrId31586554bb21411be.jpg"/><Relationship Id="rId78906554bb214e0a1" Type="http://schemas.openxmlformats.org/officeDocument/2006/relationships/image" Target="media/imgrId78906554bb214e0a1.jpg"/><Relationship Id="rId84626554bb2153e5c" Type="http://schemas.openxmlformats.org/officeDocument/2006/relationships/image" Target="media/imgrId84626554bb2153e5c.jpg"/><Relationship Id="rId40416554bb215d062" Type="http://schemas.openxmlformats.org/officeDocument/2006/relationships/image" Target="media/imgrId40416554bb215d062.jpg"/><Relationship Id="rId68216554bb216ce2e" Type="http://schemas.openxmlformats.org/officeDocument/2006/relationships/image" Target="media/imgrId68216554bb216ce2e.png"/><Relationship Id="rId88316554bb2174e4e" Type="http://schemas.openxmlformats.org/officeDocument/2006/relationships/image" Target="media/imgrId88316554bb2174e4e.png"/><Relationship Id="rId15406554bb217ee77" Type="http://schemas.openxmlformats.org/officeDocument/2006/relationships/image" Target="media/imgrId15406554bb217ee77.png"/><Relationship Id="rId91956554bb218a355" Type="http://schemas.openxmlformats.org/officeDocument/2006/relationships/image" Target="media/imgrId91956554bb218a355.jpg"/><Relationship Id="rId67896554bb219223d" Type="http://schemas.openxmlformats.org/officeDocument/2006/relationships/image" Target="media/imgrId67896554bb219223d.jpg"/><Relationship Id="rId40606554bb219bd1a" Type="http://schemas.openxmlformats.org/officeDocument/2006/relationships/image" Target="media/imgrId40606554bb219bd1a.jpg"/><Relationship Id="rId71136554bb21a575a" Type="http://schemas.openxmlformats.org/officeDocument/2006/relationships/image" Target="media/imgrId71136554bb21a575a.jpg"/><Relationship Id="rId25916554bb21b2628" Type="http://schemas.openxmlformats.org/officeDocument/2006/relationships/image" Target="media/imgrId25916554bb21b2628.jpg"/><Relationship Id="rId41186554bb21bf8ed" Type="http://schemas.openxmlformats.org/officeDocument/2006/relationships/image" Target="media/imgrId41186554bb21bf8ed.jpg"/><Relationship Id="rId79996554bb21d8ad1" Type="http://schemas.openxmlformats.org/officeDocument/2006/relationships/image" Target="media/imgrId79996554bb21d8ad1.png"/><Relationship Id="rId73716554bb21e3b8f" Type="http://schemas.openxmlformats.org/officeDocument/2006/relationships/image" Target="media/imgrId73716554bb21e3b8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83" Type="http://schemas.openxmlformats.org/officeDocument/2006/relationships/image" Target="media/imgrId510401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83" Type="http://schemas.openxmlformats.org/officeDocument/2006/relationships/image" Target="media/imgrId510401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83" Type="http://schemas.openxmlformats.org/officeDocument/2006/relationships/image" Target="media/imgrId510401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83" Type="http://schemas.openxmlformats.org/officeDocument/2006/relationships/image" Target="media/imgrId510401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83" Type="http://schemas.openxmlformats.org/officeDocument/2006/relationships/image" Target="media/imgrId510401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40183" Type="http://schemas.openxmlformats.org/officeDocument/2006/relationships/image" Target="media/imgrId510401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