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105285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31996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577391" w:name="ctxt"/>
    <w:bookmarkEnd w:id="155773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13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13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13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13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13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13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13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13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13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13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80365553b831098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11765553b8310ab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13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26565553b8310fb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4718467" name="name892865553b832057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85165553b832057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3111767" name="name249465553b832dc5a"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63865553b832dc56"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2739592" name="name189865553b8341c4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47365553b8341c4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2522105" name="name508165553b83501d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76365553b83501d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9044170" name="name176165553b8366173"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24065553b836616f"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3017178" name="name330765553b837a7ce"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51765553b837a7c9"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18419428" name="name477465553b8393b7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43065553b8393b7a"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134">
    <w:multiLevelType w:val="hybridMultilevel"/>
    <w:lvl w:ilvl="0" w:tplc="96340100">
      <w:start w:val="1"/>
      <w:numFmt w:val="decimal"/>
      <w:lvlText w:val="%1."/>
      <w:lvlJc w:val="left"/>
      <w:pPr>
        <w:ind w:left="720" w:hanging="360"/>
      </w:pPr>
    </w:lvl>
    <w:lvl w:ilvl="1" w:tplc="96340100" w:tentative="1">
      <w:start w:val="1"/>
      <w:numFmt w:val="lowerLetter"/>
      <w:lvlText w:val="%2."/>
      <w:lvlJc w:val="left"/>
      <w:pPr>
        <w:ind w:left="1440" w:hanging="360"/>
      </w:pPr>
    </w:lvl>
    <w:lvl w:ilvl="2" w:tplc="96340100" w:tentative="1">
      <w:start w:val="1"/>
      <w:numFmt w:val="lowerRoman"/>
      <w:lvlText w:val="%3."/>
      <w:lvlJc w:val="right"/>
      <w:pPr>
        <w:ind w:left="2160" w:hanging="180"/>
      </w:pPr>
    </w:lvl>
    <w:lvl w:ilvl="3" w:tplc="96340100" w:tentative="1">
      <w:start w:val="1"/>
      <w:numFmt w:val="decimal"/>
      <w:lvlText w:val="%4."/>
      <w:lvlJc w:val="left"/>
      <w:pPr>
        <w:ind w:left="2880" w:hanging="360"/>
      </w:pPr>
    </w:lvl>
    <w:lvl w:ilvl="4" w:tplc="96340100" w:tentative="1">
      <w:start w:val="1"/>
      <w:numFmt w:val="lowerLetter"/>
      <w:lvlText w:val="%5."/>
      <w:lvlJc w:val="left"/>
      <w:pPr>
        <w:ind w:left="3600" w:hanging="360"/>
      </w:pPr>
    </w:lvl>
    <w:lvl w:ilvl="5" w:tplc="96340100" w:tentative="1">
      <w:start w:val="1"/>
      <w:numFmt w:val="lowerRoman"/>
      <w:lvlText w:val="%6."/>
      <w:lvlJc w:val="right"/>
      <w:pPr>
        <w:ind w:left="4320" w:hanging="180"/>
      </w:pPr>
    </w:lvl>
    <w:lvl w:ilvl="6" w:tplc="96340100" w:tentative="1">
      <w:start w:val="1"/>
      <w:numFmt w:val="decimal"/>
      <w:lvlText w:val="%7."/>
      <w:lvlJc w:val="left"/>
      <w:pPr>
        <w:ind w:left="5040" w:hanging="360"/>
      </w:pPr>
    </w:lvl>
    <w:lvl w:ilvl="7" w:tplc="96340100" w:tentative="1">
      <w:start w:val="1"/>
      <w:numFmt w:val="lowerLetter"/>
      <w:lvlText w:val="%8."/>
      <w:lvlJc w:val="left"/>
      <w:pPr>
        <w:ind w:left="5760" w:hanging="360"/>
      </w:pPr>
    </w:lvl>
    <w:lvl w:ilvl="8" w:tplc="96340100" w:tentative="1">
      <w:start w:val="1"/>
      <w:numFmt w:val="lowerRoman"/>
      <w:lvlText w:val="%9."/>
      <w:lvlJc w:val="right"/>
      <w:pPr>
        <w:ind w:left="6480" w:hanging="180"/>
      </w:pPr>
    </w:lvl>
  </w:abstractNum>
  <w:abstractNum w:abstractNumId="6133">
    <w:multiLevelType w:val="hybridMultilevel"/>
    <w:lvl w:ilvl="0" w:tplc="105643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133">
    <w:abstractNumId w:val="6133"/>
  </w:num>
  <w:num w:numId="6134">
    <w:abstractNumId w:val="6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1464076" Type="http://schemas.openxmlformats.org/officeDocument/2006/relationships/comments" Target="comments.xml"/><Relationship Id="rId722645480" Type="http://schemas.microsoft.com/office/2011/relationships/commentsExtended" Target="commentsExtended.xml"/><Relationship Id="rId66319968" Type="http://schemas.openxmlformats.org/officeDocument/2006/relationships/image" Target="media/imgrId66319968.jpg"/><Relationship Id="rId980365553b8310989" Type="http://schemas.openxmlformats.org/officeDocument/2006/relationships/hyperlink" Target="http://www.kohlerengines.com/home.htm" TargetMode="External"/><Relationship Id="rId711765553b8310ab6" Type="http://schemas.openxmlformats.org/officeDocument/2006/relationships/hyperlink" Target="http://dealers.kohlerpower.it/" TargetMode="External"/><Relationship Id="rId226565553b8310fb1" Type="http://schemas.openxmlformats.org/officeDocument/2006/relationships/hyperlink" Target="http://www.kohlerengines.com/home.htm" TargetMode="External"/><Relationship Id="rId885165553b8320571" Type="http://schemas.openxmlformats.org/officeDocument/2006/relationships/image" Target="media/imgrId885165553b8320571.png"/><Relationship Id="rId263865553b832dc56" Type="http://schemas.openxmlformats.org/officeDocument/2006/relationships/image" Target="media/imgrId263865553b832dc56.png"/><Relationship Id="rId147365553b8341c40" Type="http://schemas.openxmlformats.org/officeDocument/2006/relationships/image" Target="media/imgrId147365553b8341c40.png"/><Relationship Id="rId676365553b83501d0" Type="http://schemas.openxmlformats.org/officeDocument/2006/relationships/image" Target="media/imgrId676365553b83501d0.png"/><Relationship Id="rId524065553b836616f" Type="http://schemas.openxmlformats.org/officeDocument/2006/relationships/image" Target="media/imgrId524065553b836616f.png"/><Relationship Id="rId651765553b837a7c9" Type="http://schemas.openxmlformats.org/officeDocument/2006/relationships/image" Target="media/imgrId651765553b837a7c9.png"/><Relationship Id="rId643065553b8393b7a" Type="http://schemas.openxmlformats.org/officeDocument/2006/relationships/image" Target="media/imgrId643065553b8393b7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319968" Type="http://schemas.openxmlformats.org/officeDocument/2006/relationships/image" Target="media/imgrId663199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319968" Type="http://schemas.openxmlformats.org/officeDocument/2006/relationships/image" Target="media/imgrId663199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319968" Type="http://schemas.openxmlformats.org/officeDocument/2006/relationships/image" Target="media/imgrId663199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319968" Type="http://schemas.openxmlformats.org/officeDocument/2006/relationships/image" Target="media/imgrId663199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319968" Type="http://schemas.openxmlformats.org/officeDocument/2006/relationships/image" Target="media/imgrId663199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319968" Type="http://schemas.openxmlformats.org/officeDocument/2006/relationships/image" Target="media/imgrId663199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