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2371818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747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647065" w:name="ctxt"/>
    <w:bookmarkEnd w:id="416470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80362943" name="name48316562b59b82b3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0686562b59b82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76986562b59b82f6c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67805487" name="name42576562b59b8ce23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24696562b59b8c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1504150" name="name70516562b59b9d080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5226562b59b9d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36637249" name="name25626562b59ba8111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95736562b59ba8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32125185" name="name34216562b59bb212b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68616562b59bb2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14069075" name="name84006562b59bc1f8c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70986562b59bc1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9788354" name="name42556562b59bca435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26562b59bca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17080734" name="name84396562b59bd2ef0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23826562b59bd2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46471435" name="name86026562b59bdb5e5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84966562b59bdb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79481" name="name98086562b59beb66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756562b59beb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90466562b59beb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39223" name="name46436562b59bf26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26562b59bf2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9316562b59bf2c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36537891" name="name67906562b59c0d40f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98586562b59c0d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2726111" name="name57496562b59c1ac9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0466562b59c1a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6876562b59c1b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5338664" name="name13916562b59c2a2c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4196562b59c2a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2696562b59c2a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1148031" name="name25596562b59c39e8d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31486562b59c39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83285883" name="name98816562b59c48589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63936562b59c48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14971" name="name65576562b59c4d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36562b59c4d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3876562b59c4d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54394" name="name84826562b59c5602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766562b59c56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8076562b59c56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4173" name="name72806562b59c604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286562b59c60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67276562b59c61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71320" name="name19246562b59c6848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876562b59c68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66747135" name="name77526562b59c73445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55216562b59c73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35273848" name="name87716562b59c7ee66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30606562b59c7e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99765774" name="name12106562b59c892c0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9476562b59c89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56096562b59c89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0329354" name="name69786562b59c92a23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9566562b59c92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34416562b59c92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252485" name="name64616562b59c9ca9b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63676562b59c9c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2294305" name="name45466562b59ca40f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0226562b59ca4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63396562b59ca4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15856562b59ca4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43946562b59ca5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87526562b59ca5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81986562b59ca8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2063687" name="name11546562b59caeb4c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27796562b59cae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56766562b59cae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41736562b59caf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78396562b59caf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647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487">
    <w:multiLevelType w:val="hybridMultilevel"/>
    <w:lvl w:ilvl="0" w:tplc="22298069">
      <w:start w:val="1"/>
      <w:numFmt w:val="decimal"/>
      <w:lvlText w:val="%1."/>
      <w:lvlJc w:val="left"/>
      <w:pPr>
        <w:ind w:left="720" w:hanging="360"/>
      </w:pPr>
    </w:lvl>
    <w:lvl w:ilvl="1" w:tplc="22298069" w:tentative="1">
      <w:start w:val="1"/>
      <w:numFmt w:val="lowerLetter"/>
      <w:lvlText w:val="%2."/>
      <w:lvlJc w:val="left"/>
      <w:pPr>
        <w:ind w:left="1440" w:hanging="360"/>
      </w:pPr>
    </w:lvl>
    <w:lvl w:ilvl="2" w:tplc="22298069" w:tentative="1">
      <w:start w:val="1"/>
      <w:numFmt w:val="lowerRoman"/>
      <w:lvlText w:val="%3."/>
      <w:lvlJc w:val="right"/>
      <w:pPr>
        <w:ind w:left="2160" w:hanging="180"/>
      </w:pPr>
    </w:lvl>
    <w:lvl w:ilvl="3" w:tplc="22298069" w:tentative="1">
      <w:start w:val="1"/>
      <w:numFmt w:val="decimal"/>
      <w:lvlText w:val="%4."/>
      <w:lvlJc w:val="left"/>
      <w:pPr>
        <w:ind w:left="2880" w:hanging="360"/>
      </w:pPr>
    </w:lvl>
    <w:lvl w:ilvl="4" w:tplc="22298069" w:tentative="1">
      <w:start w:val="1"/>
      <w:numFmt w:val="lowerLetter"/>
      <w:lvlText w:val="%5."/>
      <w:lvlJc w:val="left"/>
      <w:pPr>
        <w:ind w:left="3600" w:hanging="360"/>
      </w:pPr>
    </w:lvl>
    <w:lvl w:ilvl="5" w:tplc="22298069" w:tentative="1">
      <w:start w:val="1"/>
      <w:numFmt w:val="lowerRoman"/>
      <w:lvlText w:val="%6."/>
      <w:lvlJc w:val="right"/>
      <w:pPr>
        <w:ind w:left="4320" w:hanging="180"/>
      </w:pPr>
    </w:lvl>
    <w:lvl w:ilvl="6" w:tplc="22298069" w:tentative="1">
      <w:start w:val="1"/>
      <w:numFmt w:val="decimal"/>
      <w:lvlText w:val="%7."/>
      <w:lvlJc w:val="left"/>
      <w:pPr>
        <w:ind w:left="5040" w:hanging="360"/>
      </w:pPr>
    </w:lvl>
    <w:lvl w:ilvl="7" w:tplc="22298069" w:tentative="1">
      <w:start w:val="1"/>
      <w:numFmt w:val="lowerLetter"/>
      <w:lvlText w:val="%8."/>
      <w:lvlJc w:val="left"/>
      <w:pPr>
        <w:ind w:left="5760" w:hanging="360"/>
      </w:pPr>
    </w:lvl>
    <w:lvl w:ilvl="8" w:tplc="22298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6">
    <w:multiLevelType w:val="hybridMultilevel"/>
    <w:lvl w:ilvl="0" w:tplc="83504789">
      <w:start w:val="1"/>
      <w:numFmt w:val="decimal"/>
      <w:lvlText w:val="%1."/>
      <w:lvlJc w:val="left"/>
      <w:pPr>
        <w:ind w:left="720" w:hanging="360"/>
      </w:pPr>
    </w:lvl>
    <w:lvl w:ilvl="1" w:tplc="83504789" w:tentative="1">
      <w:start w:val="1"/>
      <w:numFmt w:val="lowerLetter"/>
      <w:lvlText w:val="%2."/>
      <w:lvlJc w:val="left"/>
      <w:pPr>
        <w:ind w:left="1440" w:hanging="360"/>
      </w:pPr>
    </w:lvl>
    <w:lvl w:ilvl="2" w:tplc="83504789" w:tentative="1">
      <w:start w:val="1"/>
      <w:numFmt w:val="lowerRoman"/>
      <w:lvlText w:val="%3."/>
      <w:lvlJc w:val="right"/>
      <w:pPr>
        <w:ind w:left="2160" w:hanging="180"/>
      </w:pPr>
    </w:lvl>
    <w:lvl w:ilvl="3" w:tplc="83504789" w:tentative="1">
      <w:start w:val="1"/>
      <w:numFmt w:val="decimal"/>
      <w:lvlText w:val="%4."/>
      <w:lvlJc w:val="left"/>
      <w:pPr>
        <w:ind w:left="2880" w:hanging="360"/>
      </w:pPr>
    </w:lvl>
    <w:lvl w:ilvl="4" w:tplc="83504789" w:tentative="1">
      <w:start w:val="1"/>
      <w:numFmt w:val="lowerLetter"/>
      <w:lvlText w:val="%5."/>
      <w:lvlJc w:val="left"/>
      <w:pPr>
        <w:ind w:left="3600" w:hanging="360"/>
      </w:pPr>
    </w:lvl>
    <w:lvl w:ilvl="5" w:tplc="83504789" w:tentative="1">
      <w:start w:val="1"/>
      <w:numFmt w:val="lowerRoman"/>
      <w:lvlText w:val="%6."/>
      <w:lvlJc w:val="right"/>
      <w:pPr>
        <w:ind w:left="4320" w:hanging="180"/>
      </w:pPr>
    </w:lvl>
    <w:lvl w:ilvl="6" w:tplc="83504789" w:tentative="1">
      <w:start w:val="1"/>
      <w:numFmt w:val="decimal"/>
      <w:lvlText w:val="%7."/>
      <w:lvlJc w:val="left"/>
      <w:pPr>
        <w:ind w:left="5040" w:hanging="360"/>
      </w:pPr>
    </w:lvl>
    <w:lvl w:ilvl="7" w:tplc="83504789" w:tentative="1">
      <w:start w:val="1"/>
      <w:numFmt w:val="lowerLetter"/>
      <w:lvlText w:val="%8."/>
      <w:lvlJc w:val="left"/>
      <w:pPr>
        <w:ind w:left="5760" w:hanging="360"/>
      </w:pPr>
    </w:lvl>
    <w:lvl w:ilvl="8" w:tplc="83504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5">
    <w:multiLevelType w:val="hybridMultilevel"/>
    <w:lvl w:ilvl="0" w:tplc="76176459">
      <w:start w:val="1"/>
      <w:numFmt w:val="decimal"/>
      <w:lvlText w:val="%1."/>
      <w:lvlJc w:val="left"/>
      <w:pPr>
        <w:ind w:left="720" w:hanging="360"/>
      </w:pPr>
    </w:lvl>
    <w:lvl w:ilvl="1" w:tplc="76176459" w:tentative="1">
      <w:start w:val="1"/>
      <w:numFmt w:val="lowerLetter"/>
      <w:lvlText w:val="%2."/>
      <w:lvlJc w:val="left"/>
      <w:pPr>
        <w:ind w:left="1440" w:hanging="360"/>
      </w:pPr>
    </w:lvl>
    <w:lvl w:ilvl="2" w:tplc="76176459" w:tentative="1">
      <w:start w:val="1"/>
      <w:numFmt w:val="lowerRoman"/>
      <w:lvlText w:val="%3."/>
      <w:lvlJc w:val="right"/>
      <w:pPr>
        <w:ind w:left="2160" w:hanging="180"/>
      </w:pPr>
    </w:lvl>
    <w:lvl w:ilvl="3" w:tplc="76176459" w:tentative="1">
      <w:start w:val="1"/>
      <w:numFmt w:val="decimal"/>
      <w:lvlText w:val="%4."/>
      <w:lvlJc w:val="left"/>
      <w:pPr>
        <w:ind w:left="2880" w:hanging="360"/>
      </w:pPr>
    </w:lvl>
    <w:lvl w:ilvl="4" w:tplc="76176459" w:tentative="1">
      <w:start w:val="1"/>
      <w:numFmt w:val="lowerLetter"/>
      <w:lvlText w:val="%5."/>
      <w:lvlJc w:val="left"/>
      <w:pPr>
        <w:ind w:left="3600" w:hanging="360"/>
      </w:pPr>
    </w:lvl>
    <w:lvl w:ilvl="5" w:tplc="76176459" w:tentative="1">
      <w:start w:val="1"/>
      <w:numFmt w:val="lowerRoman"/>
      <w:lvlText w:val="%6."/>
      <w:lvlJc w:val="right"/>
      <w:pPr>
        <w:ind w:left="4320" w:hanging="180"/>
      </w:pPr>
    </w:lvl>
    <w:lvl w:ilvl="6" w:tplc="76176459" w:tentative="1">
      <w:start w:val="1"/>
      <w:numFmt w:val="decimal"/>
      <w:lvlText w:val="%7."/>
      <w:lvlJc w:val="left"/>
      <w:pPr>
        <w:ind w:left="5040" w:hanging="360"/>
      </w:pPr>
    </w:lvl>
    <w:lvl w:ilvl="7" w:tplc="76176459" w:tentative="1">
      <w:start w:val="1"/>
      <w:numFmt w:val="lowerLetter"/>
      <w:lvlText w:val="%8."/>
      <w:lvlJc w:val="left"/>
      <w:pPr>
        <w:ind w:left="5760" w:hanging="360"/>
      </w:pPr>
    </w:lvl>
    <w:lvl w:ilvl="8" w:tplc="76176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4">
    <w:multiLevelType w:val="hybridMultilevel"/>
    <w:lvl w:ilvl="0" w:tplc="63099684">
      <w:start w:val="1"/>
      <w:numFmt w:val="decimal"/>
      <w:lvlText w:val="%1."/>
      <w:lvlJc w:val="left"/>
      <w:pPr>
        <w:ind w:left="720" w:hanging="360"/>
      </w:pPr>
    </w:lvl>
    <w:lvl w:ilvl="1" w:tplc="63099684" w:tentative="1">
      <w:start w:val="1"/>
      <w:numFmt w:val="lowerLetter"/>
      <w:lvlText w:val="%2."/>
      <w:lvlJc w:val="left"/>
      <w:pPr>
        <w:ind w:left="1440" w:hanging="360"/>
      </w:pPr>
    </w:lvl>
    <w:lvl w:ilvl="2" w:tplc="63099684" w:tentative="1">
      <w:start w:val="1"/>
      <w:numFmt w:val="lowerRoman"/>
      <w:lvlText w:val="%3."/>
      <w:lvlJc w:val="right"/>
      <w:pPr>
        <w:ind w:left="2160" w:hanging="180"/>
      </w:pPr>
    </w:lvl>
    <w:lvl w:ilvl="3" w:tplc="63099684" w:tentative="1">
      <w:start w:val="1"/>
      <w:numFmt w:val="decimal"/>
      <w:lvlText w:val="%4."/>
      <w:lvlJc w:val="left"/>
      <w:pPr>
        <w:ind w:left="2880" w:hanging="360"/>
      </w:pPr>
    </w:lvl>
    <w:lvl w:ilvl="4" w:tplc="63099684" w:tentative="1">
      <w:start w:val="1"/>
      <w:numFmt w:val="lowerLetter"/>
      <w:lvlText w:val="%5."/>
      <w:lvlJc w:val="left"/>
      <w:pPr>
        <w:ind w:left="3600" w:hanging="360"/>
      </w:pPr>
    </w:lvl>
    <w:lvl w:ilvl="5" w:tplc="63099684" w:tentative="1">
      <w:start w:val="1"/>
      <w:numFmt w:val="lowerRoman"/>
      <w:lvlText w:val="%6."/>
      <w:lvlJc w:val="right"/>
      <w:pPr>
        <w:ind w:left="4320" w:hanging="180"/>
      </w:pPr>
    </w:lvl>
    <w:lvl w:ilvl="6" w:tplc="63099684" w:tentative="1">
      <w:start w:val="1"/>
      <w:numFmt w:val="decimal"/>
      <w:lvlText w:val="%7."/>
      <w:lvlJc w:val="left"/>
      <w:pPr>
        <w:ind w:left="5040" w:hanging="360"/>
      </w:pPr>
    </w:lvl>
    <w:lvl w:ilvl="7" w:tplc="63099684" w:tentative="1">
      <w:start w:val="1"/>
      <w:numFmt w:val="lowerLetter"/>
      <w:lvlText w:val="%8."/>
      <w:lvlJc w:val="left"/>
      <w:pPr>
        <w:ind w:left="5760" w:hanging="360"/>
      </w:pPr>
    </w:lvl>
    <w:lvl w:ilvl="8" w:tplc="63099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3">
    <w:multiLevelType w:val="hybridMultilevel"/>
    <w:lvl w:ilvl="0" w:tplc="54631188">
      <w:start w:val="1"/>
      <w:numFmt w:val="decimal"/>
      <w:lvlText w:val="%1."/>
      <w:lvlJc w:val="left"/>
      <w:pPr>
        <w:ind w:left="720" w:hanging="360"/>
      </w:pPr>
    </w:lvl>
    <w:lvl w:ilvl="1" w:tplc="54631188" w:tentative="1">
      <w:start w:val="1"/>
      <w:numFmt w:val="lowerLetter"/>
      <w:lvlText w:val="%2."/>
      <w:lvlJc w:val="left"/>
      <w:pPr>
        <w:ind w:left="1440" w:hanging="360"/>
      </w:pPr>
    </w:lvl>
    <w:lvl w:ilvl="2" w:tplc="54631188" w:tentative="1">
      <w:start w:val="1"/>
      <w:numFmt w:val="lowerRoman"/>
      <w:lvlText w:val="%3."/>
      <w:lvlJc w:val="right"/>
      <w:pPr>
        <w:ind w:left="2160" w:hanging="180"/>
      </w:pPr>
    </w:lvl>
    <w:lvl w:ilvl="3" w:tplc="54631188" w:tentative="1">
      <w:start w:val="1"/>
      <w:numFmt w:val="decimal"/>
      <w:lvlText w:val="%4."/>
      <w:lvlJc w:val="left"/>
      <w:pPr>
        <w:ind w:left="2880" w:hanging="360"/>
      </w:pPr>
    </w:lvl>
    <w:lvl w:ilvl="4" w:tplc="54631188" w:tentative="1">
      <w:start w:val="1"/>
      <w:numFmt w:val="lowerLetter"/>
      <w:lvlText w:val="%5."/>
      <w:lvlJc w:val="left"/>
      <w:pPr>
        <w:ind w:left="3600" w:hanging="360"/>
      </w:pPr>
    </w:lvl>
    <w:lvl w:ilvl="5" w:tplc="54631188" w:tentative="1">
      <w:start w:val="1"/>
      <w:numFmt w:val="lowerRoman"/>
      <w:lvlText w:val="%6."/>
      <w:lvlJc w:val="right"/>
      <w:pPr>
        <w:ind w:left="4320" w:hanging="180"/>
      </w:pPr>
    </w:lvl>
    <w:lvl w:ilvl="6" w:tplc="54631188" w:tentative="1">
      <w:start w:val="1"/>
      <w:numFmt w:val="decimal"/>
      <w:lvlText w:val="%7."/>
      <w:lvlJc w:val="left"/>
      <w:pPr>
        <w:ind w:left="5040" w:hanging="360"/>
      </w:pPr>
    </w:lvl>
    <w:lvl w:ilvl="7" w:tplc="54631188" w:tentative="1">
      <w:start w:val="1"/>
      <w:numFmt w:val="lowerLetter"/>
      <w:lvlText w:val="%8."/>
      <w:lvlJc w:val="left"/>
      <w:pPr>
        <w:ind w:left="5760" w:hanging="360"/>
      </w:pPr>
    </w:lvl>
    <w:lvl w:ilvl="8" w:tplc="54631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2">
    <w:multiLevelType w:val="hybridMultilevel"/>
    <w:lvl w:ilvl="0" w:tplc="83949740">
      <w:start w:val="1"/>
      <w:numFmt w:val="decimal"/>
      <w:lvlText w:val="%1."/>
      <w:lvlJc w:val="left"/>
      <w:pPr>
        <w:ind w:left="720" w:hanging="360"/>
      </w:pPr>
    </w:lvl>
    <w:lvl w:ilvl="1" w:tplc="83949740" w:tentative="1">
      <w:start w:val="1"/>
      <w:numFmt w:val="lowerLetter"/>
      <w:lvlText w:val="%2."/>
      <w:lvlJc w:val="left"/>
      <w:pPr>
        <w:ind w:left="1440" w:hanging="360"/>
      </w:pPr>
    </w:lvl>
    <w:lvl w:ilvl="2" w:tplc="83949740" w:tentative="1">
      <w:start w:val="1"/>
      <w:numFmt w:val="lowerRoman"/>
      <w:lvlText w:val="%3."/>
      <w:lvlJc w:val="right"/>
      <w:pPr>
        <w:ind w:left="2160" w:hanging="180"/>
      </w:pPr>
    </w:lvl>
    <w:lvl w:ilvl="3" w:tplc="83949740" w:tentative="1">
      <w:start w:val="1"/>
      <w:numFmt w:val="decimal"/>
      <w:lvlText w:val="%4."/>
      <w:lvlJc w:val="left"/>
      <w:pPr>
        <w:ind w:left="2880" w:hanging="360"/>
      </w:pPr>
    </w:lvl>
    <w:lvl w:ilvl="4" w:tplc="83949740" w:tentative="1">
      <w:start w:val="1"/>
      <w:numFmt w:val="lowerLetter"/>
      <w:lvlText w:val="%5."/>
      <w:lvlJc w:val="left"/>
      <w:pPr>
        <w:ind w:left="3600" w:hanging="360"/>
      </w:pPr>
    </w:lvl>
    <w:lvl w:ilvl="5" w:tplc="83949740" w:tentative="1">
      <w:start w:val="1"/>
      <w:numFmt w:val="lowerRoman"/>
      <w:lvlText w:val="%6."/>
      <w:lvlJc w:val="right"/>
      <w:pPr>
        <w:ind w:left="4320" w:hanging="180"/>
      </w:pPr>
    </w:lvl>
    <w:lvl w:ilvl="6" w:tplc="83949740" w:tentative="1">
      <w:start w:val="1"/>
      <w:numFmt w:val="decimal"/>
      <w:lvlText w:val="%7."/>
      <w:lvlJc w:val="left"/>
      <w:pPr>
        <w:ind w:left="5040" w:hanging="360"/>
      </w:pPr>
    </w:lvl>
    <w:lvl w:ilvl="7" w:tplc="83949740" w:tentative="1">
      <w:start w:val="1"/>
      <w:numFmt w:val="lowerLetter"/>
      <w:lvlText w:val="%8."/>
      <w:lvlJc w:val="left"/>
      <w:pPr>
        <w:ind w:left="5760" w:hanging="360"/>
      </w:pPr>
    </w:lvl>
    <w:lvl w:ilvl="8" w:tplc="8394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1">
    <w:multiLevelType w:val="hybridMultilevel"/>
    <w:lvl w:ilvl="0" w:tplc="42652176">
      <w:start w:val="1"/>
      <w:numFmt w:val="decimal"/>
      <w:lvlText w:val="%1."/>
      <w:lvlJc w:val="left"/>
      <w:pPr>
        <w:ind w:left="720" w:hanging="360"/>
      </w:pPr>
    </w:lvl>
    <w:lvl w:ilvl="1" w:tplc="42652176" w:tentative="1">
      <w:start w:val="1"/>
      <w:numFmt w:val="lowerLetter"/>
      <w:lvlText w:val="%2."/>
      <w:lvlJc w:val="left"/>
      <w:pPr>
        <w:ind w:left="1440" w:hanging="360"/>
      </w:pPr>
    </w:lvl>
    <w:lvl w:ilvl="2" w:tplc="42652176" w:tentative="1">
      <w:start w:val="1"/>
      <w:numFmt w:val="lowerRoman"/>
      <w:lvlText w:val="%3."/>
      <w:lvlJc w:val="right"/>
      <w:pPr>
        <w:ind w:left="2160" w:hanging="180"/>
      </w:pPr>
    </w:lvl>
    <w:lvl w:ilvl="3" w:tplc="42652176" w:tentative="1">
      <w:start w:val="1"/>
      <w:numFmt w:val="decimal"/>
      <w:lvlText w:val="%4."/>
      <w:lvlJc w:val="left"/>
      <w:pPr>
        <w:ind w:left="2880" w:hanging="360"/>
      </w:pPr>
    </w:lvl>
    <w:lvl w:ilvl="4" w:tplc="42652176" w:tentative="1">
      <w:start w:val="1"/>
      <w:numFmt w:val="lowerLetter"/>
      <w:lvlText w:val="%5."/>
      <w:lvlJc w:val="left"/>
      <w:pPr>
        <w:ind w:left="3600" w:hanging="360"/>
      </w:pPr>
    </w:lvl>
    <w:lvl w:ilvl="5" w:tplc="42652176" w:tentative="1">
      <w:start w:val="1"/>
      <w:numFmt w:val="lowerRoman"/>
      <w:lvlText w:val="%6."/>
      <w:lvlJc w:val="right"/>
      <w:pPr>
        <w:ind w:left="4320" w:hanging="180"/>
      </w:pPr>
    </w:lvl>
    <w:lvl w:ilvl="6" w:tplc="42652176" w:tentative="1">
      <w:start w:val="1"/>
      <w:numFmt w:val="decimal"/>
      <w:lvlText w:val="%7."/>
      <w:lvlJc w:val="left"/>
      <w:pPr>
        <w:ind w:left="5040" w:hanging="360"/>
      </w:pPr>
    </w:lvl>
    <w:lvl w:ilvl="7" w:tplc="42652176" w:tentative="1">
      <w:start w:val="1"/>
      <w:numFmt w:val="lowerLetter"/>
      <w:lvlText w:val="%8."/>
      <w:lvlJc w:val="left"/>
      <w:pPr>
        <w:ind w:left="5760" w:hanging="360"/>
      </w:pPr>
    </w:lvl>
    <w:lvl w:ilvl="8" w:tplc="42652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0">
    <w:multiLevelType w:val="hybridMultilevel"/>
    <w:lvl w:ilvl="0" w:tplc="50322360">
      <w:start w:val="1"/>
      <w:numFmt w:val="decimal"/>
      <w:lvlText w:val="%1."/>
      <w:lvlJc w:val="left"/>
      <w:pPr>
        <w:ind w:left="720" w:hanging="360"/>
      </w:pPr>
    </w:lvl>
    <w:lvl w:ilvl="1" w:tplc="50322360" w:tentative="1">
      <w:start w:val="1"/>
      <w:numFmt w:val="lowerLetter"/>
      <w:lvlText w:val="%2."/>
      <w:lvlJc w:val="left"/>
      <w:pPr>
        <w:ind w:left="1440" w:hanging="360"/>
      </w:pPr>
    </w:lvl>
    <w:lvl w:ilvl="2" w:tplc="50322360" w:tentative="1">
      <w:start w:val="1"/>
      <w:numFmt w:val="lowerRoman"/>
      <w:lvlText w:val="%3."/>
      <w:lvlJc w:val="right"/>
      <w:pPr>
        <w:ind w:left="2160" w:hanging="180"/>
      </w:pPr>
    </w:lvl>
    <w:lvl w:ilvl="3" w:tplc="50322360" w:tentative="1">
      <w:start w:val="1"/>
      <w:numFmt w:val="decimal"/>
      <w:lvlText w:val="%4."/>
      <w:lvlJc w:val="left"/>
      <w:pPr>
        <w:ind w:left="2880" w:hanging="360"/>
      </w:pPr>
    </w:lvl>
    <w:lvl w:ilvl="4" w:tplc="50322360" w:tentative="1">
      <w:start w:val="1"/>
      <w:numFmt w:val="lowerLetter"/>
      <w:lvlText w:val="%5."/>
      <w:lvlJc w:val="left"/>
      <w:pPr>
        <w:ind w:left="3600" w:hanging="360"/>
      </w:pPr>
    </w:lvl>
    <w:lvl w:ilvl="5" w:tplc="50322360" w:tentative="1">
      <w:start w:val="1"/>
      <w:numFmt w:val="lowerRoman"/>
      <w:lvlText w:val="%6."/>
      <w:lvlJc w:val="right"/>
      <w:pPr>
        <w:ind w:left="4320" w:hanging="180"/>
      </w:pPr>
    </w:lvl>
    <w:lvl w:ilvl="6" w:tplc="50322360" w:tentative="1">
      <w:start w:val="1"/>
      <w:numFmt w:val="decimal"/>
      <w:lvlText w:val="%7."/>
      <w:lvlJc w:val="left"/>
      <w:pPr>
        <w:ind w:left="5040" w:hanging="360"/>
      </w:pPr>
    </w:lvl>
    <w:lvl w:ilvl="7" w:tplc="50322360" w:tentative="1">
      <w:start w:val="1"/>
      <w:numFmt w:val="lowerLetter"/>
      <w:lvlText w:val="%8."/>
      <w:lvlJc w:val="left"/>
      <w:pPr>
        <w:ind w:left="5760" w:hanging="360"/>
      </w:pPr>
    </w:lvl>
    <w:lvl w:ilvl="8" w:tplc="5032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9">
    <w:multiLevelType w:val="hybridMultilevel"/>
    <w:lvl w:ilvl="0" w:tplc="49694715">
      <w:start w:val="1"/>
      <w:numFmt w:val="decimal"/>
      <w:lvlText w:val="%1."/>
      <w:lvlJc w:val="left"/>
      <w:pPr>
        <w:ind w:left="720" w:hanging="360"/>
      </w:pPr>
    </w:lvl>
    <w:lvl w:ilvl="1" w:tplc="49694715" w:tentative="1">
      <w:start w:val="1"/>
      <w:numFmt w:val="lowerLetter"/>
      <w:lvlText w:val="%2."/>
      <w:lvlJc w:val="left"/>
      <w:pPr>
        <w:ind w:left="1440" w:hanging="360"/>
      </w:pPr>
    </w:lvl>
    <w:lvl w:ilvl="2" w:tplc="49694715" w:tentative="1">
      <w:start w:val="1"/>
      <w:numFmt w:val="lowerRoman"/>
      <w:lvlText w:val="%3."/>
      <w:lvlJc w:val="right"/>
      <w:pPr>
        <w:ind w:left="2160" w:hanging="180"/>
      </w:pPr>
    </w:lvl>
    <w:lvl w:ilvl="3" w:tplc="49694715" w:tentative="1">
      <w:start w:val="1"/>
      <w:numFmt w:val="decimal"/>
      <w:lvlText w:val="%4."/>
      <w:lvlJc w:val="left"/>
      <w:pPr>
        <w:ind w:left="2880" w:hanging="360"/>
      </w:pPr>
    </w:lvl>
    <w:lvl w:ilvl="4" w:tplc="49694715" w:tentative="1">
      <w:start w:val="1"/>
      <w:numFmt w:val="lowerLetter"/>
      <w:lvlText w:val="%5."/>
      <w:lvlJc w:val="left"/>
      <w:pPr>
        <w:ind w:left="3600" w:hanging="360"/>
      </w:pPr>
    </w:lvl>
    <w:lvl w:ilvl="5" w:tplc="49694715" w:tentative="1">
      <w:start w:val="1"/>
      <w:numFmt w:val="lowerRoman"/>
      <w:lvlText w:val="%6."/>
      <w:lvlJc w:val="right"/>
      <w:pPr>
        <w:ind w:left="4320" w:hanging="180"/>
      </w:pPr>
    </w:lvl>
    <w:lvl w:ilvl="6" w:tplc="49694715" w:tentative="1">
      <w:start w:val="1"/>
      <w:numFmt w:val="decimal"/>
      <w:lvlText w:val="%7."/>
      <w:lvlJc w:val="left"/>
      <w:pPr>
        <w:ind w:left="5040" w:hanging="360"/>
      </w:pPr>
    </w:lvl>
    <w:lvl w:ilvl="7" w:tplc="49694715" w:tentative="1">
      <w:start w:val="1"/>
      <w:numFmt w:val="lowerLetter"/>
      <w:lvlText w:val="%8."/>
      <w:lvlJc w:val="left"/>
      <w:pPr>
        <w:ind w:left="5760" w:hanging="360"/>
      </w:pPr>
    </w:lvl>
    <w:lvl w:ilvl="8" w:tplc="49694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8">
    <w:multiLevelType w:val="hybridMultilevel"/>
    <w:lvl w:ilvl="0" w:tplc="41030148">
      <w:start w:val="1"/>
      <w:numFmt w:val="decimal"/>
      <w:lvlText w:val="%1."/>
      <w:lvlJc w:val="left"/>
      <w:pPr>
        <w:ind w:left="720" w:hanging="360"/>
      </w:pPr>
    </w:lvl>
    <w:lvl w:ilvl="1" w:tplc="41030148" w:tentative="1">
      <w:start w:val="1"/>
      <w:numFmt w:val="lowerLetter"/>
      <w:lvlText w:val="%2."/>
      <w:lvlJc w:val="left"/>
      <w:pPr>
        <w:ind w:left="1440" w:hanging="360"/>
      </w:pPr>
    </w:lvl>
    <w:lvl w:ilvl="2" w:tplc="41030148" w:tentative="1">
      <w:start w:val="1"/>
      <w:numFmt w:val="lowerRoman"/>
      <w:lvlText w:val="%3."/>
      <w:lvlJc w:val="right"/>
      <w:pPr>
        <w:ind w:left="2160" w:hanging="180"/>
      </w:pPr>
    </w:lvl>
    <w:lvl w:ilvl="3" w:tplc="41030148" w:tentative="1">
      <w:start w:val="1"/>
      <w:numFmt w:val="decimal"/>
      <w:lvlText w:val="%4."/>
      <w:lvlJc w:val="left"/>
      <w:pPr>
        <w:ind w:left="2880" w:hanging="360"/>
      </w:pPr>
    </w:lvl>
    <w:lvl w:ilvl="4" w:tplc="41030148" w:tentative="1">
      <w:start w:val="1"/>
      <w:numFmt w:val="lowerLetter"/>
      <w:lvlText w:val="%5."/>
      <w:lvlJc w:val="left"/>
      <w:pPr>
        <w:ind w:left="3600" w:hanging="360"/>
      </w:pPr>
    </w:lvl>
    <w:lvl w:ilvl="5" w:tplc="41030148" w:tentative="1">
      <w:start w:val="1"/>
      <w:numFmt w:val="lowerRoman"/>
      <w:lvlText w:val="%6."/>
      <w:lvlJc w:val="right"/>
      <w:pPr>
        <w:ind w:left="4320" w:hanging="180"/>
      </w:pPr>
    </w:lvl>
    <w:lvl w:ilvl="6" w:tplc="41030148" w:tentative="1">
      <w:start w:val="1"/>
      <w:numFmt w:val="decimal"/>
      <w:lvlText w:val="%7."/>
      <w:lvlJc w:val="left"/>
      <w:pPr>
        <w:ind w:left="5040" w:hanging="360"/>
      </w:pPr>
    </w:lvl>
    <w:lvl w:ilvl="7" w:tplc="41030148" w:tentative="1">
      <w:start w:val="1"/>
      <w:numFmt w:val="lowerLetter"/>
      <w:lvlText w:val="%8."/>
      <w:lvlJc w:val="left"/>
      <w:pPr>
        <w:ind w:left="5760" w:hanging="360"/>
      </w:pPr>
    </w:lvl>
    <w:lvl w:ilvl="8" w:tplc="4103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7">
    <w:multiLevelType w:val="hybridMultilevel"/>
    <w:lvl w:ilvl="0" w:tplc="53087686">
      <w:start w:val="1"/>
      <w:numFmt w:val="decimal"/>
      <w:lvlText w:val="%1."/>
      <w:lvlJc w:val="left"/>
      <w:pPr>
        <w:ind w:left="720" w:hanging="360"/>
      </w:pPr>
    </w:lvl>
    <w:lvl w:ilvl="1" w:tplc="53087686" w:tentative="1">
      <w:start w:val="1"/>
      <w:numFmt w:val="lowerLetter"/>
      <w:lvlText w:val="%2."/>
      <w:lvlJc w:val="left"/>
      <w:pPr>
        <w:ind w:left="1440" w:hanging="360"/>
      </w:pPr>
    </w:lvl>
    <w:lvl w:ilvl="2" w:tplc="53087686" w:tentative="1">
      <w:start w:val="1"/>
      <w:numFmt w:val="lowerRoman"/>
      <w:lvlText w:val="%3."/>
      <w:lvlJc w:val="right"/>
      <w:pPr>
        <w:ind w:left="2160" w:hanging="180"/>
      </w:pPr>
    </w:lvl>
    <w:lvl w:ilvl="3" w:tplc="53087686" w:tentative="1">
      <w:start w:val="1"/>
      <w:numFmt w:val="decimal"/>
      <w:lvlText w:val="%4."/>
      <w:lvlJc w:val="left"/>
      <w:pPr>
        <w:ind w:left="2880" w:hanging="360"/>
      </w:pPr>
    </w:lvl>
    <w:lvl w:ilvl="4" w:tplc="53087686" w:tentative="1">
      <w:start w:val="1"/>
      <w:numFmt w:val="lowerLetter"/>
      <w:lvlText w:val="%5."/>
      <w:lvlJc w:val="left"/>
      <w:pPr>
        <w:ind w:left="3600" w:hanging="360"/>
      </w:pPr>
    </w:lvl>
    <w:lvl w:ilvl="5" w:tplc="53087686" w:tentative="1">
      <w:start w:val="1"/>
      <w:numFmt w:val="lowerRoman"/>
      <w:lvlText w:val="%6."/>
      <w:lvlJc w:val="right"/>
      <w:pPr>
        <w:ind w:left="4320" w:hanging="180"/>
      </w:pPr>
    </w:lvl>
    <w:lvl w:ilvl="6" w:tplc="53087686" w:tentative="1">
      <w:start w:val="1"/>
      <w:numFmt w:val="decimal"/>
      <w:lvlText w:val="%7."/>
      <w:lvlJc w:val="left"/>
      <w:pPr>
        <w:ind w:left="5040" w:hanging="360"/>
      </w:pPr>
    </w:lvl>
    <w:lvl w:ilvl="7" w:tplc="53087686" w:tentative="1">
      <w:start w:val="1"/>
      <w:numFmt w:val="lowerLetter"/>
      <w:lvlText w:val="%8."/>
      <w:lvlJc w:val="left"/>
      <w:pPr>
        <w:ind w:left="5760" w:hanging="360"/>
      </w:pPr>
    </w:lvl>
    <w:lvl w:ilvl="8" w:tplc="5308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6">
    <w:multiLevelType w:val="hybridMultilevel"/>
    <w:lvl w:ilvl="0" w:tplc="367953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476">
    <w:abstractNumId w:val="6476"/>
  </w:num>
  <w:num w:numId="6477">
    <w:abstractNumId w:val="6477"/>
  </w:num>
  <w:num w:numId="6478">
    <w:abstractNumId w:val="6478"/>
  </w:num>
  <w:num w:numId="6479">
    <w:abstractNumId w:val="6479"/>
  </w:num>
  <w:num w:numId="6480">
    <w:abstractNumId w:val="6480"/>
  </w:num>
  <w:num w:numId="6481">
    <w:abstractNumId w:val="6481"/>
  </w:num>
  <w:num w:numId="6482">
    <w:abstractNumId w:val="6482"/>
  </w:num>
  <w:num w:numId="6483">
    <w:abstractNumId w:val="6483"/>
  </w:num>
  <w:num w:numId="6484">
    <w:abstractNumId w:val="6484"/>
  </w:num>
  <w:num w:numId="6485">
    <w:abstractNumId w:val="6485"/>
  </w:num>
  <w:num w:numId="6486">
    <w:abstractNumId w:val="6486"/>
  </w:num>
  <w:num w:numId="6487">
    <w:abstractNumId w:val="64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1450175" Type="http://schemas.openxmlformats.org/officeDocument/2006/relationships/comments" Target="comments.xml"/><Relationship Id="rId899614307" Type="http://schemas.microsoft.com/office/2011/relationships/commentsExtended" Target="commentsExtended.xml"/><Relationship Id="rId16747988" Type="http://schemas.openxmlformats.org/officeDocument/2006/relationships/image" Target="media/imgrId16747988.jpg"/><Relationship Id="rId76986562b59b82f6c" Type="http://schemas.openxmlformats.org/officeDocument/2006/relationships/hyperlink" Target="https://iservice.lombardini.it/jsp/Template2/manuale.jsp?id=2527&amp;parent=1972" TargetMode="External"/><Relationship Id="rId90466562b59bebd09" Type="http://schemas.openxmlformats.org/officeDocument/2006/relationships/hyperlink" Target="https://iservice.lombardini.it/jsp/Template2/manuale.jsp?id=59&amp;parent=1369" TargetMode="External"/><Relationship Id="rId89316562b59bf2c7b" Type="http://schemas.openxmlformats.org/officeDocument/2006/relationships/hyperlink" Target="https://iservice.lombardini.it/jsp/Template2/manuale.jsp?id=404&amp;parent=1369" TargetMode="External"/><Relationship Id="rId86876562b59c1b6e4" Type="http://schemas.openxmlformats.org/officeDocument/2006/relationships/hyperlink" Target="https://iservice.lombardini.it/jsp/Template2/manuale.jsp?id=59&amp;parent=1972" TargetMode="External"/><Relationship Id="rId52696562b59c2a9bd" Type="http://schemas.openxmlformats.org/officeDocument/2006/relationships/hyperlink" Target="https://iservice.lombardini.it/jsp/Template2/manuale.jsp?id=2527&amp;parent=1972" TargetMode="External"/><Relationship Id="rId63876562b59c4dde8" Type="http://schemas.openxmlformats.org/officeDocument/2006/relationships/hyperlink" Target="https://iservice.lombardini.it/jsp/Template2/manuale.jsp?id=404&amp;parent=1369" TargetMode="External"/><Relationship Id="rId68076562b59c56628" Type="http://schemas.openxmlformats.org/officeDocument/2006/relationships/hyperlink" Target="https://iservice.lombardini.it/jsp/Template2/manuale.jsp?id=59&amp;parent=1369" TargetMode="External"/><Relationship Id="rId67276562b59c61cd1" Type="http://schemas.openxmlformats.org/officeDocument/2006/relationships/hyperlink" Target="https://iservice.lombardini.it/jsp/Template2/manuale.jsp?id=410&amp;parent=1369" TargetMode="External"/><Relationship Id="rId56096562b59c89852" Type="http://schemas.openxmlformats.org/officeDocument/2006/relationships/hyperlink" Target="https://iservice.lombardini.it/jsp/Template2/manuale.jsp?id=2527&amp;parent=1972" TargetMode="External"/><Relationship Id="rId34416562b59c92e33" Type="http://schemas.openxmlformats.org/officeDocument/2006/relationships/hyperlink" Target="https://iservice.lombardini.it/jsp/Template2/manuale.jsp?id=59&amp;parent=1972" TargetMode="External"/><Relationship Id="rId63396562b59ca463e" Type="http://schemas.openxmlformats.org/officeDocument/2006/relationships/hyperlink" Target="https://iservice.lombardini.it/jsp/Template2/manuale.jsp?id=80&amp;parent=1972" TargetMode="External"/><Relationship Id="rId15856562b59ca4938" Type="http://schemas.openxmlformats.org/officeDocument/2006/relationships/hyperlink" Target="https://iservice.lombardini.it/jsp/Template2/manuale.jsp?id=2542&amp;parent=1972" TargetMode="External"/><Relationship Id="rId43946562b59ca5c02" Type="http://schemas.openxmlformats.org/officeDocument/2006/relationships/hyperlink" Target="https://iservice.lombardini.it/jsp/Template2/manuale.jsp?id=80&amp;parent=1972" TargetMode="External"/><Relationship Id="rId87526562b59ca5ee0" Type="http://schemas.openxmlformats.org/officeDocument/2006/relationships/hyperlink" Target="https://iservice.lombardini.it/jsp/Template2/manuale.jsp?id=2544&amp;parent=1972" TargetMode="External"/><Relationship Id="rId81986562b59ca89d9" Type="http://schemas.openxmlformats.org/officeDocument/2006/relationships/hyperlink" Target="https://iservice.lombardini.it/jsp/Template2/manuale.jsp?id=2544&amp;parent=1972" TargetMode="External"/><Relationship Id="rId56766562b59caef10" Type="http://schemas.openxmlformats.org/officeDocument/2006/relationships/hyperlink" Target="https://iservice.lombardini.it/jsp/Template2/manuale.jsp?id=2536&amp;parent=1972" TargetMode="External"/><Relationship Id="rId41736562b59caf329" Type="http://schemas.openxmlformats.org/officeDocument/2006/relationships/hyperlink" Target="https://iservice.lombardini.it/jsp/Template2/manuale.jsp?id=2532&amp;parent=1972" TargetMode="External"/><Relationship Id="rId78396562b59caf5d9" Type="http://schemas.openxmlformats.org/officeDocument/2006/relationships/hyperlink" Target="https://iservice.lombardini.it/jsp/Template2/manuale.jsp?id=2533&amp;parent=1972" TargetMode="External"/><Relationship Id="rId40686562b59b82b31" Type="http://schemas.openxmlformats.org/officeDocument/2006/relationships/image" Target="media/imgrId40686562b59b82b31.png"/><Relationship Id="rId24696562b59b8ce1e" Type="http://schemas.openxmlformats.org/officeDocument/2006/relationships/image" Target="media/imgrId24696562b59b8ce1e.png"/><Relationship Id="rId25226562b59b9d07c" Type="http://schemas.openxmlformats.org/officeDocument/2006/relationships/image" Target="media/imgrId25226562b59b9d07c.png"/><Relationship Id="rId95736562b59ba810d" Type="http://schemas.openxmlformats.org/officeDocument/2006/relationships/image" Target="media/imgrId95736562b59ba810d.png"/><Relationship Id="rId68616562b59bb2127" Type="http://schemas.openxmlformats.org/officeDocument/2006/relationships/image" Target="media/imgrId68616562b59bb2127.png"/><Relationship Id="rId70986562b59bc1f88" Type="http://schemas.openxmlformats.org/officeDocument/2006/relationships/image" Target="media/imgrId70986562b59bc1f88.jpg"/><Relationship Id="rId31326562b59bca430" Type="http://schemas.openxmlformats.org/officeDocument/2006/relationships/image" Target="media/imgrId31326562b59bca430.jpg"/><Relationship Id="rId23826562b59bd2eec" Type="http://schemas.openxmlformats.org/officeDocument/2006/relationships/image" Target="media/imgrId23826562b59bd2eec.jpg"/><Relationship Id="rId84966562b59bdb5e1" Type="http://schemas.openxmlformats.org/officeDocument/2006/relationships/image" Target="media/imgrId84966562b59bdb5e1.jpg"/><Relationship Id="rId53756562b59beb661" Type="http://schemas.openxmlformats.org/officeDocument/2006/relationships/image" Target="media/imgrId53756562b59beb661.jpg"/><Relationship Id="rId11126562b59bf263c" Type="http://schemas.openxmlformats.org/officeDocument/2006/relationships/image" Target="media/imgrId11126562b59bf263c.jpg"/><Relationship Id="rId98586562b59c0d40a" Type="http://schemas.openxmlformats.org/officeDocument/2006/relationships/image" Target="media/imgrId98586562b59c0d40a.png"/><Relationship Id="rId20466562b59c1ac95" Type="http://schemas.openxmlformats.org/officeDocument/2006/relationships/image" Target="media/imgrId20466562b59c1ac95.png"/><Relationship Id="rId94196562b59c2a2c0" Type="http://schemas.openxmlformats.org/officeDocument/2006/relationships/image" Target="media/imgrId94196562b59c2a2c0.png"/><Relationship Id="rId31486562b59c39e88" Type="http://schemas.openxmlformats.org/officeDocument/2006/relationships/image" Target="media/imgrId31486562b59c39e88.png"/><Relationship Id="rId63936562b59c48584" Type="http://schemas.openxmlformats.org/officeDocument/2006/relationships/image" Target="media/imgrId63936562b59c48584.png"/><Relationship Id="rId84936562b59c4d85a" Type="http://schemas.openxmlformats.org/officeDocument/2006/relationships/image" Target="media/imgrId84936562b59c4d85a.jpg"/><Relationship Id="rId73766562b59c5602b" Type="http://schemas.openxmlformats.org/officeDocument/2006/relationships/image" Target="media/imgrId73766562b59c5602b.jpg"/><Relationship Id="rId38286562b59c604a6" Type="http://schemas.openxmlformats.org/officeDocument/2006/relationships/image" Target="media/imgrId38286562b59c604a6.jpg"/><Relationship Id="rId80876562b59c68486" Type="http://schemas.openxmlformats.org/officeDocument/2006/relationships/image" Target="media/imgrId80876562b59c68486.jpg"/><Relationship Id="rId55216562b59c73440" Type="http://schemas.openxmlformats.org/officeDocument/2006/relationships/image" Target="media/imgrId55216562b59c73440.png"/><Relationship Id="rId30606562b59c7ee61" Type="http://schemas.openxmlformats.org/officeDocument/2006/relationships/image" Target="media/imgrId30606562b59c7ee61.png"/><Relationship Id="rId39476562b59c892bc" Type="http://schemas.openxmlformats.org/officeDocument/2006/relationships/image" Target="media/imgrId39476562b59c892bc.png"/><Relationship Id="rId59566562b59c92a1f" Type="http://schemas.openxmlformats.org/officeDocument/2006/relationships/image" Target="media/imgrId59566562b59c92a1f.png"/><Relationship Id="rId63676562b59c9ca95" Type="http://schemas.openxmlformats.org/officeDocument/2006/relationships/image" Target="media/imgrId63676562b59c9ca95.jpg"/><Relationship Id="rId30226562b59ca40f8" Type="http://schemas.openxmlformats.org/officeDocument/2006/relationships/image" Target="media/imgrId30226562b59ca40f8.png"/><Relationship Id="rId27796562b59caeb48" Type="http://schemas.openxmlformats.org/officeDocument/2006/relationships/image" Target="media/imgrId27796562b59caeb4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747988" Type="http://schemas.openxmlformats.org/officeDocument/2006/relationships/image" Target="media/imgrId167479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747988" Type="http://schemas.openxmlformats.org/officeDocument/2006/relationships/image" Target="media/imgrId167479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747988" Type="http://schemas.openxmlformats.org/officeDocument/2006/relationships/image" Target="media/imgrId167479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747988" Type="http://schemas.openxmlformats.org/officeDocument/2006/relationships/image" Target="media/imgrId167479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747988" Type="http://schemas.openxmlformats.org/officeDocument/2006/relationships/image" Target="media/imgrId167479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747988" Type="http://schemas.openxmlformats.org/officeDocument/2006/relationships/image" Target="media/imgrId167479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