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732192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861086"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560393" w:name="ctxt"/>
    <w:bookmarkEnd w:id="395603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96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9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96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3556562b55f0240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146562b55f0254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96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0686562b55f02a9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46019285" name="name79336562b55f1a7d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5436562b55f1a7d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95667721" name="name50506562b55f29cb3"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73206562b55f29caf"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79714" name="name56936562b55f3700d"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85926562b55f37008"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0112203" name="name78266562b55f58617"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7156562b55f58612"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3844735" name="name29616562b55f6bdef"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5866562b55f6bdea"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9058123" name="name17396562b55f82b94"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5306562b55f82b90"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7326495" name="name44496562b55f8ee3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3246562b55f8ee3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7934650" name="name44766562b55f9bcb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0876562b55f9bca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941400" name="name47846562b55faa1f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5046562b55faa1f4"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965">
    <w:multiLevelType w:val="hybridMultilevel"/>
    <w:lvl w:ilvl="0" w:tplc="55327508">
      <w:start w:val="1"/>
      <w:numFmt w:val="decimal"/>
      <w:lvlText w:val="%1."/>
      <w:lvlJc w:val="left"/>
      <w:pPr>
        <w:ind w:left="720" w:hanging="360"/>
      </w:pPr>
    </w:lvl>
    <w:lvl w:ilvl="1" w:tplc="55327508" w:tentative="1">
      <w:start w:val="1"/>
      <w:numFmt w:val="lowerLetter"/>
      <w:lvlText w:val="%2."/>
      <w:lvlJc w:val="left"/>
      <w:pPr>
        <w:ind w:left="1440" w:hanging="360"/>
      </w:pPr>
    </w:lvl>
    <w:lvl w:ilvl="2" w:tplc="55327508" w:tentative="1">
      <w:start w:val="1"/>
      <w:numFmt w:val="lowerRoman"/>
      <w:lvlText w:val="%3."/>
      <w:lvlJc w:val="right"/>
      <w:pPr>
        <w:ind w:left="2160" w:hanging="180"/>
      </w:pPr>
    </w:lvl>
    <w:lvl w:ilvl="3" w:tplc="55327508" w:tentative="1">
      <w:start w:val="1"/>
      <w:numFmt w:val="decimal"/>
      <w:lvlText w:val="%4."/>
      <w:lvlJc w:val="left"/>
      <w:pPr>
        <w:ind w:left="2880" w:hanging="360"/>
      </w:pPr>
    </w:lvl>
    <w:lvl w:ilvl="4" w:tplc="55327508" w:tentative="1">
      <w:start w:val="1"/>
      <w:numFmt w:val="lowerLetter"/>
      <w:lvlText w:val="%5."/>
      <w:lvlJc w:val="left"/>
      <w:pPr>
        <w:ind w:left="3600" w:hanging="360"/>
      </w:pPr>
    </w:lvl>
    <w:lvl w:ilvl="5" w:tplc="55327508" w:tentative="1">
      <w:start w:val="1"/>
      <w:numFmt w:val="lowerRoman"/>
      <w:lvlText w:val="%6."/>
      <w:lvlJc w:val="right"/>
      <w:pPr>
        <w:ind w:left="4320" w:hanging="180"/>
      </w:pPr>
    </w:lvl>
    <w:lvl w:ilvl="6" w:tplc="55327508" w:tentative="1">
      <w:start w:val="1"/>
      <w:numFmt w:val="decimal"/>
      <w:lvlText w:val="%7."/>
      <w:lvlJc w:val="left"/>
      <w:pPr>
        <w:ind w:left="5040" w:hanging="360"/>
      </w:pPr>
    </w:lvl>
    <w:lvl w:ilvl="7" w:tplc="55327508" w:tentative="1">
      <w:start w:val="1"/>
      <w:numFmt w:val="lowerLetter"/>
      <w:lvlText w:val="%8."/>
      <w:lvlJc w:val="left"/>
      <w:pPr>
        <w:ind w:left="5760" w:hanging="360"/>
      </w:pPr>
    </w:lvl>
    <w:lvl w:ilvl="8" w:tplc="55327508" w:tentative="1">
      <w:start w:val="1"/>
      <w:numFmt w:val="lowerRoman"/>
      <w:lvlText w:val="%9."/>
      <w:lvlJc w:val="right"/>
      <w:pPr>
        <w:ind w:left="6480" w:hanging="180"/>
      </w:pPr>
    </w:lvl>
  </w:abstractNum>
  <w:abstractNum w:abstractNumId="7964">
    <w:multiLevelType w:val="hybridMultilevel"/>
    <w:lvl w:ilvl="0" w:tplc="26135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964">
    <w:abstractNumId w:val="7964"/>
  </w:num>
  <w:num w:numId="7965">
    <w:abstractNumId w:val="79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6935296" Type="http://schemas.openxmlformats.org/officeDocument/2006/relationships/comments" Target="comments.xml"/><Relationship Id="rId494393206" Type="http://schemas.microsoft.com/office/2011/relationships/commentsExtended" Target="commentsExtended.xml"/><Relationship Id="rId19861086" Type="http://schemas.openxmlformats.org/officeDocument/2006/relationships/image" Target="media/imgrId19861086.jpg"/><Relationship Id="rId13556562b55f02404" Type="http://schemas.openxmlformats.org/officeDocument/2006/relationships/hyperlink" Target="http://www.kohlerengines.com/home.htm" TargetMode="External"/><Relationship Id="rId84146562b55f02540" Type="http://schemas.openxmlformats.org/officeDocument/2006/relationships/hyperlink" Target="http://dealers.kohlerpower.it/" TargetMode="External"/><Relationship Id="rId90686562b55f02a99" Type="http://schemas.openxmlformats.org/officeDocument/2006/relationships/hyperlink" Target="http://www.kohlerengines.com/home.htm" TargetMode="External"/><Relationship Id="rId75436562b55f1a7d5" Type="http://schemas.openxmlformats.org/officeDocument/2006/relationships/image" Target="media/imgrId75436562b55f1a7d5.png"/><Relationship Id="rId73206562b55f29caf" Type="http://schemas.openxmlformats.org/officeDocument/2006/relationships/image" Target="media/imgrId73206562b55f29caf.png"/><Relationship Id="rId85926562b55f37008" Type="http://schemas.openxmlformats.org/officeDocument/2006/relationships/image" Target="media/imgrId85926562b55f37008.png"/><Relationship Id="rId67156562b55f58612" Type="http://schemas.openxmlformats.org/officeDocument/2006/relationships/image" Target="media/imgrId67156562b55f58612.png"/><Relationship Id="rId25866562b55f6bdea" Type="http://schemas.openxmlformats.org/officeDocument/2006/relationships/image" Target="media/imgrId25866562b55f6bdea.png"/><Relationship Id="rId65306562b55f82b90" Type="http://schemas.openxmlformats.org/officeDocument/2006/relationships/image" Target="media/imgrId65306562b55f82b90.png"/><Relationship Id="rId33246562b55f8ee34" Type="http://schemas.openxmlformats.org/officeDocument/2006/relationships/image" Target="media/imgrId33246562b55f8ee34.png"/><Relationship Id="rId20876562b55f9bcad" Type="http://schemas.openxmlformats.org/officeDocument/2006/relationships/image" Target="media/imgrId20876562b55f9bcad.png"/><Relationship Id="rId15046562b55faa1f4" Type="http://schemas.openxmlformats.org/officeDocument/2006/relationships/image" Target="media/imgrId15046562b55faa1f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861086" Type="http://schemas.openxmlformats.org/officeDocument/2006/relationships/image" Target="media/imgrId198610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