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1265186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2552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5606381" w:name="ctxt"/>
    <w:bookmarkEnd w:id="7560638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93986" name="name88136562f04a8f8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46562f04a8f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0626562f04a8ff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25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18806562f04a908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288366" name="name28956562f04a9af82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66706562f04a9a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2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74236562f04a9c3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017960" name="name39326562f04aa8e33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34946562f04aa8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1016562f04aa934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17975" name="name51076562f04aafe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06562f04aaf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6806562f04ab05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72080" name="name24776562f04abe3e6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26106562f04abe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sealing plug or connecting pipe to the expansion tank may be present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both should be secured with a strap.</w:t>
            </w:r>
          </w:p>
          <w:p>
            <w:pPr>
              <w:numPr>
                <w:ilvl w:val="0"/>
                <w:numId w:val="25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sealing plug or a connecting pipe to the expansion tank.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787695" name="name20396562f04acb716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43676562f04acb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03652" name="name83816562f04ad4be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626562f04ad4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5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Presence of steam pressurized coolant danger of burns.</w:t>
            </w:r>
          </w:p>
          <w:p/>
          <w:p/>
          <w:p>
            <w:pPr>
              <w:numPr>
                <w:ilvl w:val="0"/>
                <w:numId w:val="25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38296562f04ad53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25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25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25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5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the engine at idle speed or without a load until the coolant level goes down and becomes steady (the waiting times varies according to the ambient temperature).</w:t>
            </w:r>
          </w:p>
          <w:p>
            <w:pPr>
              <w:numPr>
                <w:ilvl w:val="0"/>
                <w:numId w:val="25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off the engine and allow it to cool.</w:t>
            </w:r>
          </w:p>
          <w:p>
            <w:pPr>
              <w:numPr>
                <w:ilvl w:val="0"/>
                <w:numId w:val="25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 to expand.</w:t>
            </w:r>
          </w:p>
          <w:p>
            <w:pPr>
              <w:numPr>
                <w:ilvl w:val="0"/>
                <w:numId w:val="25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27722" name="name50576562f04ade8d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9986562f04ade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loss of liquid or vapour at high temperatures.</w:t>
            </w:r>
          </w:p>
          <w:p/>
          <w:p/>
          <w:p/>
          <w:p/>
          <w:p>
            <w:pPr>
              <w:numPr>
                <w:ilvl w:val="0"/>
                <w:numId w:val="25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498042" name="name35096562f04ae8858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32436562f04ae8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21388920" name="name77536562f04af0c3a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52186562f04af0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57195288" name="name27426562f04b1c0a3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33106562f04b1c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10.7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186562f04b1c70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5221">
    <w:multiLevelType w:val="hybridMultilevel"/>
    <w:lvl w:ilvl="0" w:tplc="44317550">
      <w:start w:val="1"/>
      <w:numFmt w:val="decimal"/>
      <w:lvlText w:val="%1."/>
      <w:lvlJc w:val="left"/>
      <w:pPr>
        <w:ind w:left="720" w:hanging="360"/>
      </w:pPr>
    </w:lvl>
    <w:lvl w:ilvl="1" w:tplc="44317550" w:tentative="1">
      <w:start w:val="1"/>
      <w:numFmt w:val="lowerLetter"/>
      <w:lvlText w:val="%2."/>
      <w:lvlJc w:val="left"/>
      <w:pPr>
        <w:ind w:left="1440" w:hanging="360"/>
      </w:pPr>
    </w:lvl>
    <w:lvl w:ilvl="2" w:tplc="44317550" w:tentative="1">
      <w:start w:val="1"/>
      <w:numFmt w:val="lowerRoman"/>
      <w:lvlText w:val="%3."/>
      <w:lvlJc w:val="right"/>
      <w:pPr>
        <w:ind w:left="2160" w:hanging="180"/>
      </w:pPr>
    </w:lvl>
    <w:lvl w:ilvl="3" w:tplc="44317550" w:tentative="1">
      <w:start w:val="1"/>
      <w:numFmt w:val="decimal"/>
      <w:lvlText w:val="%4."/>
      <w:lvlJc w:val="left"/>
      <w:pPr>
        <w:ind w:left="2880" w:hanging="360"/>
      </w:pPr>
    </w:lvl>
    <w:lvl w:ilvl="4" w:tplc="44317550" w:tentative="1">
      <w:start w:val="1"/>
      <w:numFmt w:val="lowerLetter"/>
      <w:lvlText w:val="%5."/>
      <w:lvlJc w:val="left"/>
      <w:pPr>
        <w:ind w:left="3600" w:hanging="360"/>
      </w:pPr>
    </w:lvl>
    <w:lvl w:ilvl="5" w:tplc="44317550" w:tentative="1">
      <w:start w:val="1"/>
      <w:numFmt w:val="lowerRoman"/>
      <w:lvlText w:val="%6."/>
      <w:lvlJc w:val="right"/>
      <w:pPr>
        <w:ind w:left="4320" w:hanging="180"/>
      </w:pPr>
    </w:lvl>
    <w:lvl w:ilvl="6" w:tplc="44317550" w:tentative="1">
      <w:start w:val="1"/>
      <w:numFmt w:val="decimal"/>
      <w:lvlText w:val="%7."/>
      <w:lvlJc w:val="left"/>
      <w:pPr>
        <w:ind w:left="5040" w:hanging="360"/>
      </w:pPr>
    </w:lvl>
    <w:lvl w:ilvl="7" w:tplc="44317550" w:tentative="1">
      <w:start w:val="1"/>
      <w:numFmt w:val="lowerLetter"/>
      <w:lvlText w:val="%8."/>
      <w:lvlJc w:val="left"/>
      <w:pPr>
        <w:ind w:left="5760" w:hanging="360"/>
      </w:pPr>
    </w:lvl>
    <w:lvl w:ilvl="8" w:tplc="44317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0">
    <w:multiLevelType w:val="hybridMultilevel"/>
    <w:lvl w:ilvl="0" w:tplc="34337358">
      <w:start w:val="1"/>
      <w:numFmt w:val="decimal"/>
      <w:lvlText w:val="%1."/>
      <w:lvlJc w:val="left"/>
      <w:pPr>
        <w:ind w:left="720" w:hanging="360"/>
      </w:pPr>
    </w:lvl>
    <w:lvl w:ilvl="1" w:tplc="34337358" w:tentative="1">
      <w:start w:val="1"/>
      <w:numFmt w:val="lowerLetter"/>
      <w:lvlText w:val="%2."/>
      <w:lvlJc w:val="left"/>
      <w:pPr>
        <w:ind w:left="1440" w:hanging="360"/>
      </w:pPr>
    </w:lvl>
    <w:lvl w:ilvl="2" w:tplc="34337358" w:tentative="1">
      <w:start w:val="1"/>
      <w:numFmt w:val="lowerRoman"/>
      <w:lvlText w:val="%3."/>
      <w:lvlJc w:val="right"/>
      <w:pPr>
        <w:ind w:left="2160" w:hanging="180"/>
      </w:pPr>
    </w:lvl>
    <w:lvl w:ilvl="3" w:tplc="34337358" w:tentative="1">
      <w:start w:val="1"/>
      <w:numFmt w:val="decimal"/>
      <w:lvlText w:val="%4."/>
      <w:lvlJc w:val="left"/>
      <w:pPr>
        <w:ind w:left="2880" w:hanging="360"/>
      </w:pPr>
    </w:lvl>
    <w:lvl w:ilvl="4" w:tplc="34337358" w:tentative="1">
      <w:start w:val="1"/>
      <w:numFmt w:val="lowerLetter"/>
      <w:lvlText w:val="%5."/>
      <w:lvlJc w:val="left"/>
      <w:pPr>
        <w:ind w:left="3600" w:hanging="360"/>
      </w:pPr>
    </w:lvl>
    <w:lvl w:ilvl="5" w:tplc="34337358" w:tentative="1">
      <w:start w:val="1"/>
      <w:numFmt w:val="lowerRoman"/>
      <w:lvlText w:val="%6."/>
      <w:lvlJc w:val="right"/>
      <w:pPr>
        <w:ind w:left="4320" w:hanging="180"/>
      </w:pPr>
    </w:lvl>
    <w:lvl w:ilvl="6" w:tplc="34337358" w:tentative="1">
      <w:start w:val="1"/>
      <w:numFmt w:val="decimal"/>
      <w:lvlText w:val="%7."/>
      <w:lvlJc w:val="left"/>
      <w:pPr>
        <w:ind w:left="5040" w:hanging="360"/>
      </w:pPr>
    </w:lvl>
    <w:lvl w:ilvl="7" w:tplc="34337358" w:tentative="1">
      <w:start w:val="1"/>
      <w:numFmt w:val="lowerLetter"/>
      <w:lvlText w:val="%8."/>
      <w:lvlJc w:val="left"/>
      <w:pPr>
        <w:ind w:left="5760" w:hanging="360"/>
      </w:pPr>
    </w:lvl>
    <w:lvl w:ilvl="8" w:tplc="34337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9">
    <w:multiLevelType w:val="hybridMultilevel"/>
    <w:lvl w:ilvl="0" w:tplc="86425450">
      <w:start w:val="1"/>
      <w:numFmt w:val="decimal"/>
      <w:lvlText w:val="%1."/>
      <w:lvlJc w:val="left"/>
      <w:pPr>
        <w:ind w:left="720" w:hanging="360"/>
      </w:pPr>
    </w:lvl>
    <w:lvl w:ilvl="1" w:tplc="86425450" w:tentative="1">
      <w:start w:val="1"/>
      <w:numFmt w:val="lowerLetter"/>
      <w:lvlText w:val="%2."/>
      <w:lvlJc w:val="left"/>
      <w:pPr>
        <w:ind w:left="1440" w:hanging="360"/>
      </w:pPr>
    </w:lvl>
    <w:lvl w:ilvl="2" w:tplc="86425450" w:tentative="1">
      <w:start w:val="1"/>
      <w:numFmt w:val="lowerRoman"/>
      <w:lvlText w:val="%3."/>
      <w:lvlJc w:val="right"/>
      <w:pPr>
        <w:ind w:left="2160" w:hanging="180"/>
      </w:pPr>
    </w:lvl>
    <w:lvl w:ilvl="3" w:tplc="86425450" w:tentative="1">
      <w:start w:val="1"/>
      <w:numFmt w:val="decimal"/>
      <w:lvlText w:val="%4."/>
      <w:lvlJc w:val="left"/>
      <w:pPr>
        <w:ind w:left="2880" w:hanging="360"/>
      </w:pPr>
    </w:lvl>
    <w:lvl w:ilvl="4" w:tplc="86425450" w:tentative="1">
      <w:start w:val="1"/>
      <w:numFmt w:val="lowerLetter"/>
      <w:lvlText w:val="%5."/>
      <w:lvlJc w:val="left"/>
      <w:pPr>
        <w:ind w:left="3600" w:hanging="360"/>
      </w:pPr>
    </w:lvl>
    <w:lvl w:ilvl="5" w:tplc="86425450" w:tentative="1">
      <w:start w:val="1"/>
      <w:numFmt w:val="lowerRoman"/>
      <w:lvlText w:val="%6."/>
      <w:lvlJc w:val="right"/>
      <w:pPr>
        <w:ind w:left="4320" w:hanging="180"/>
      </w:pPr>
    </w:lvl>
    <w:lvl w:ilvl="6" w:tplc="86425450" w:tentative="1">
      <w:start w:val="1"/>
      <w:numFmt w:val="decimal"/>
      <w:lvlText w:val="%7."/>
      <w:lvlJc w:val="left"/>
      <w:pPr>
        <w:ind w:left="5040" w:hanging="360"/>
      </w:pPr>
    </w:lvl>
    <w:lvl w:ilvl="7" w:tplc="86425450" w:tentative="1">
      <w:start w:val="1"/>
      <w:numFmt w:val="lowerLetter"/>
      <w:lvlText w:val="%8."/>
      <w:lvlJc w:val="left"/>
      <w:pPr>
        <w:ind w:left="5760" w:hanging="360"/>
      </w:pPr>
    </w:lvl>
    <w:lvl w:ilvl="8" w:tplc="86425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8">
    <w:multiLevelType w:val="hybridMultilevel"/>
    <w:lvl w:ilvl="0" w:tplc="71643753">
      <w:start w:val="1"/>
      <w:numFmt w:val="decimal"/>
      <w:lvlText w:val="%1."/>
      <w:lvlJc w:val="left"/>
      <w:pPr>
        <w:ind w:left="720" w:hanging="360"/>
      </w:pPr>
    </w:lvl>
    <w:lvl w:ilvl="1" w:tplc="71643753" w:tentative="1">
      <w:start w:val="1"/>
      <w:numFmt w:val="lowerLetter"/>
      <w:lvlText w:val="%2."/>
      <w:lvlJc w:val="left"/>
      <w:pPr>
        <w:ind w:left="1440" w:hanging="360"/>
      </w:pPr>
    </w:lvl>
    <w:lvl w:ilvl="2" w:tplc="71643753" w:tentative="1">
      <w:start w:val="1"/>
      <w:numFmt w:val="lowerRoman"/>
      <w:lvlText w:val="%3."/>
      <w:lvlJc w:val="right"/>
      <w:pPr>
        <w:ind w:left="2160" w:hanging="180"/>
      </w:pPr>
    </w:lvl>
    <w:lvl w:ilvl="3" w:tplc="71643753" w:tentative="1">
      <w:start w:val="1"/>
      <w:numFmt w:val="decimal"/>
      <w:lvlText w:val="%4."/>
      <w:lvlJc w:val="left"/>
      <w:pPr>
        <w:ind w:left="2880" w:hanging="360"/>
      </w:pPr>
    </w:lvl>
    <w:lvl w:ilvl="4" w:tplc="71643753" w:tentative="1">
      <w:start w:val="1"/>
      <w:numFmt w:val="lowerLetter"/>
      <w:lvlText w:val="%5."/>
      <w:lvlJc w:val="left"/>
      <w:pPr>
        <w:ind w:left="3600" w:hanging="360"/>
      </w:pPr>
    </w:lvl>
    <w:lvl w:ilvl="5" w:tplc="71643753" w:tentative="1">
      <w:start w:val="1"/>
      <w:numFmt w:val="lowerRoman"/>
      <w:lvlText w:val="%6."/>
      <w:lvlJc w:val="right"/>
      <w:pPr>
        <w:ind w:left="4320" w:hanging="180"/>
      </w:pPr>
    </w:lvl>
    <w:lvl w:ilvl="6" w:tplc="71643753" w:tentative="1">
      <w:start w:val="1"/>
      <w:numFmt w:val="decimal"/>
      <w:lvlText w:val="%7."/>
      <w:lvlJc w:val="left"/>
      <w:pPr>
        <w:ind w:left="5040" w:hanging="360"/>
      </w:pPr>
    </w:lvl>
    <w:lvl w:ilvl="7" w:tplc="71643753" w:tentative="1">
      <w:start w:val="1"/>
      <w:numFmt w:val="lowerLetter"/>
      <w:lvlText w:val="%8."/>
      <w:lvlJc w:val="left"/>
      <w:pPr>
        <w:ind w:left="5760" w:hanging="360"/>
      </w:pPr>
    </w:lvl>
    <w:lvl w:ilvl="8" w:tplc="71643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7">
    <w:multiLevelType w:val="hybridMultilevel"/>
    <w:lvl w:ilvl="0" w:tplc="40353275">
      <w:start w:val="1"/>
      <w:numFmt w:val="decimal"/>
      <w:lvlText w:val="%1."/>
      <w:lvlJc w:val="left"/>
      <w:pPr>
        <w:ind w:left="720" w:hanging="360"/>
      </w:pPr>
    </w:lvl>
    <w:lvl w:ilvl="1" w:tplc="40353275" w:tentative="1">
      <w:start w:val="1"/>
      <w:numFmt w:val="lowerLetter"/>
      <w:lvlText w:val="%2."/>
      <w:lvlJc w:val="left"/>
      <w:pPr>
        <w:ind w:left="1440" w:hanging="360"/>
      </w:pPr>
    </w:lvl>
    <w:lvl w:ilvl="2" w:tplc="40353275" w:tentative="1">
      <w:start w:val="1"/>
      <w:numFmt w:val="lowerRoman"/>
      <w:lvlText w:val="%3."/>
      <w:lvlJc w:val="right"/>
      <w:pPr>
        <w:ind w:left="2160" w:hanging="180"/>
      </w:pPr>
    </w:lvl>
    <w:lvl w:ilvl="3" w:tplc="40353275" w:tentative="1">
      <w:start w:val="1"/>
      <w:numFmt w:val="decimal"/>
      <w:lvlText w:val="%4."/>
      <w:lvlJc w:val="left"/>
      <w:pPr>
        <w:ind w:left="2880" w:hanging="360"/>
      </w:pPr>
    </w:lvl>
    <w:lvl w:ilvl="4" w:tplc="40353275" w:tentative="1">
      <w:start w:val="1"/>
      <w:numFmt w:val="lowerLetter"/>
      <w:lvlText w:val="%5."/>
      <w:lvlJc w:val="left"/>
      <w:pPr>
        <w:ind w:left="3600" w:hanging="360"/>
      </w:pPr>
    </w:lvl>
    <w:lvl w:ilvl="5" w:tplc="40353275" w:tentative="1">
      <w:start w:val="1"/>
      <w:numFmt w:val="lowerRoman"/>
      <w:lvlText w:val="%6."/>
      <w:lvlJc w:val="right"/>
      <w:pPr>
        <w:ind w:left="4320" w:hanging="180"/>
      </w:pPr>
    </w:lvl>
    <w:lvl w:ilvl="6" w:tplc="40353275" w:tentative="1">
      <w:start w:val="1"/>
      <w:numFmt w:val="decimal"/>
      <w:lvlText w:val="%7."/>
      <w:lvlJc w:val="left"/>
      <w:pPr>
        <w:ind w:left="5040" w:hanging="360"/>
      </w:pPr>
    </w:lvl>
    <w:lvl w:ilvl="7" w:tplc="40353275" w:tentative="1">
      <w:start w:val="1"/>
      <w:numFmt w:val="lowerLetter"/>
      <w:lvlText w:val="%8."/>
      <w:lvlJc w:val="left"/>
      <w:pPr>
        <w:ind w:left="5760" w:hanging="360"/>
      </w:pPr>
    </w:lvl>
    <w:lvl w:ilvl="8" w:tplc="40353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6">
    <w:multiLevelType w:val="hybridMultilevel"/>
    <w:lvl w:ilvl="0" w:tplc="63921776">
      <w:start w:val="1"/>
      <w:numFmt w:val="decimal"/>
      <w:lvlText w:val="%1."/>
      <w:lvlJc w:val="left"/>
      <w:pPr>
        <w:ind w:left="720" w:hanging="360"/>
      </w:pPr>
    </w:lvl>
    <w:lvl w:ilvl="1" w:tplc="63921776" w:tentative="1">
      <w:start w:val="1"/>
      <w:numFmt w:val="lowerLetter"/>
      <w:lvlText w:val="%2."/>
      <w:lvlJc w:val="left"/>
      <w:pPr>
        <w:ind w:left="1440" w:hanging="360"/>
      </w:pPr>
    </w:lvl>
    <w:lvl w:ilvl="2" w:tplc="63921776" w:tentative="1">
      <w:start w:val="1"/>
      <w:numFmt w:val="lowerRoman"/>
      <w:lvlText w:val="%3."/>
      <w:lvlJc w:val="right"/>
      <w:pPr>
        <w:ind w:left="2160" w:hanging="180"/>
      </w:pPr>
    </w:lvl>
    <w:lvl w:ilvl="3" w:tplc="63921776" w:tentative="1">
      <w:start w:val="1"/>
      <w:numFmt w:val="decimal"/>
      <w:lvlText w:val="%4."/>
      <w:lvlJc w:val="left"/>
      <w:pPr>
        <w:ind w:left="2880" w:hanging="360"/>
      </w:pPr>
    </w:lvl>
    <w:lvl w:ilvl="4" w:tplc="63921776" w:tentative="1">
      <w:start w:val="1"/>
      <w:numFmt w:val="lowerLetter"/>
      <w:lvlText w:val="%5."/>
      <w:lvlJc w:val="left"/>
      <w:pPr>
        <w:ind w:left="3600" w:hanging="360"/>
      </w:pPr>
    </w:lvl>
    <w:lvl w:ilvl="5" w:tplc="63921776" w:tentative="1">
      <w:start w:val="1"/>
      <w:numFmt w:val="lowerRoman"/>
      <w:lvlText w:val="%6."/>
      <w:lvlJc w:val="right"/>
      <w:pPr>
        <w:ind w:left="4320" w:hanging="180"/>
      </w:pPr>
    </w:lvl>
    <w:lvl w:ilvl="6" w:tplc="63921776" w:tentative="1">
      <w:start w:val="1"/>
      <w:numFmt w:val="decimal"/>
      <w:lvlText w:val="%7."/>
      <w:lvlJc w:val="left"/>
      <w:pPr>
        <w:ind w:left="5040" w:hanging="360"/>
      </w:pPr>
    </w:lvl>
    <w:lvl w:ilvl="7" w:tplc="63921776" w:tentative="1">
      <w:start w:val="1"/>
      <w:numFmt w:val="lowerLetter"/>
      <w:lvlText w:val="%8."/>
      <w:lvlJc w:val="left"/>
      <w:pPr>
        <w:ind w:left="5760" w:hanging="360"/>
      </w:pPr>
    </w:lvl>
    <w:lvl w:ilvl="8" w:tplc="63921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5">
    <w:multiLevelType w:val="hybridMultilevel"/>
    <w:lvl w:ilvl="0" w:tplc="60892391">
      <w:start w:val="1"/>
      <w:numFmt w:val="decimal"/>
      <w:lvlText w:val="%1."/>
      <w:lvlJc w:val="left"/>
      <w:pPr>
        <w:ind w:left="720" w:hanging="360"/>
      </w:pPr>
    </w:lvl>
    <w:lvl w:ilvl="1" w:tplc="60892391" w:tentative="1">
      <w:start w:val="1"/>
      <w:numFmt w:val="lowerLetter"/>
      <w:lvlText w:val="%2."/>
      <w:lvlJc w:val="left"/>
      <w:pPr>
        <w:ind w:left="1440" w:hanging="360"/>
      </w:pPr>
    </w:lvl>
    <w:lvl w:ilvl="2" w:tplc="60892391" w:tentative="1">
      <w:start w:val="1"/>
      <w:numFmt w:val="lowerRoman"/>
      <w:lvlText w:val="%3."/>
      <w:lvlJc w:val="right"/>
      <w:pPr>
        <w:ind w:left="2160" w:hanging="180"/>
      </w:pPr>
    </w:lvl>
    <w:lvl w:ilvl="3" w:tplc="60892391" w:tentative="1">
      <w:start w:val="1"/>
      <w:numFmt w:val="decimal"/>
      <w:lvlText w:val="%4."/>
      <w:lvlJc w:val="left"/>
      <w:pPr>
        <w:ind w:left="2880" w:hanging="360"/>
      </w:pPr>
    </w:lvl>
    <w:lvl w:ilvl="4" w:tplc="60892391" w:tentative="1">
      <w:start w:val="1"/>
      <w:numFmt w:val="lowerLetter"/>
      <w:lvlText w:val="%5."/>
      <w:lvlJc w:val="left"/>
      <w:pPr>
        <w:ind w:left="3600" w:hanging="360"/>
      </w:pPr>
    </w:lvl>
    <w:lvl w:ilvl="5" w:tplc="60892391" w:tentative="1">
      <w:start w:val="1"/>
      <w:numFmt w:val="lowerRoman"/>
      <w:lvlText w:val="%6."/>
      <w:lvlJc w:val="right"/>
      <w:pPr>
        <w:ind w:left="4320" w:hanging="180"/>
      </w:pPr>
    </w:lvl>
    <w:lvl w:ilvl="6" w:tplc="60892391" w:tentative="1">
      <w:start w:val="1"/>
      <w:numFmt w:val="decimal"/>
      <w:lvlText w:val="%7."/>
      <w:lvlJc w:val="left"/>
      <w:pPr>
        <w:ind w:left="5040" w:hanging="360"/>
      </w:pPr>
    </w:lvl>
    <w:lvl w:ilvl="7" w:tplc="60892391" w:tentative="1">
      <w:start w:val="1"/>
      <w:numFmt w:val="lowerLetter"/>
      <w:lvlText w:val="%8."/>
      <w:lvlJc w:val="left"/>
      <w:pPr>
        <w:ind w:left="5760" w:hanging="360"/>
      </w:pPr>
    </w:lvl>
    <w:lvl w:ilvl="8" w:tplc="60892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4">
    <w:multiLevelType w:val="hybridMultilevel"/>
    <w:lvl w:ilvl="0" w:tplc="152476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214">
    <w:abstractNumId w:val="25214"/>
  </w:num>
  <w:num w:numId="25215">
    <w:abstractNumId w:val="25215"/>
  </w:num>
  <w:num w:numId="25216">
    <w:abstractNumId w:val="25216"/>
  </w:num>
  <w:num w:numId="25217">
    <w:abstractNumId w:val="25217"/>
  </w:num>
  <w:num w:numId="25218">
    <w:abstractNumId w:val="25218"/>
  </w:num>
  <w:num w:numId="25219">
    <w:abstractNumId w:val="25219"/>
  </w:num>
  <w:num w:numId="25220">
    <w:abstractNumId w:val="25220"/>
  </w:num>
  <w:num w:numId="25221">
    <w:abstractNumId w:val="252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94601415" Type="http://schemas.openxmlformats.org/officeDocument/2006/relationships/comments" Target="comments.xml"/><Relationship Id="rId637563038" Type="http://schemas.microsoft.com/office/2011/relationships/commentsExtended" Target="commentsExtended.xml"/><Relationship Id="rId32552275" Type="http://schemas.openxmlformats.org/officeDocument/2006/relationships/image" Target="media/imgrId32552275.jpg"/><Relationship Id="rId60626562f04a8ffa0" Type="http://schemas.openxmlformats.org/officeDocument/2006/relationships/hyperlink" Target="https://iservice.lombardini.it/jsp/Template2/manuale.jsp?id=198&amp;parent=1000" TargetMode="External"/><Relationship Id="rId18806562f04a90839" Type="http://schemas.openxmlformats.org/officeDocument/2006/relationships/hyperlink" Target="https://iservice.lombardini.it/jsp/Template2/manuale.jsp?id=55&amp;parent=1000" TargetMode="External"/><Relationship Id="rId74236562f04a9c39d" Type="http://schemas.openxmlformats.org/officeDocument/2006/relationships/hyperlink" Target="https://iservice.lombardini.it/jsp/Template2/manuale.jsp?id=176&amp;parent=1000" TargetMode="External"/><Relationship Id="rId11016562f04aa9349" Type="http://schemas.openxmlformats.org/officeDocument/2006/relationships/hyperlink" Target="https://www.youtube.com/embed/cVpoy_m253A?showinfo=0&amp;rel=0" TargetMode="External"/><Relationship Id="rId16806562f04ab0548" Type="http://schemas.openxmlformats.org/officeDocument/2006/relationships/hyperlink" Target="https://iservice.lombardini.it/jsp/Template2/manuale.jsp?id=198&amp;parent=1000" TargetMode="External"/><Relationship Id="rId38296562f04ad5337" Type="http://schemas.openxmlformats.org/officeDocument/2006/relationships/hyperlink" Target="https://iservice.lombardini.it/jsp/Template2/manuale.jsp?id=195&amp;parent=1000" TargetMode="External"/><Relationship Id="rId21186562f04b1c708" Type="http://schemas.openxmlformats.org/officeDocument/2006/relationships/hyperlink" Target="https://www.youtube.com/embed/S79xPhTZMps?showinfo=0&amp;rel=0" TargetMode="External"/><Relationship Id="rId83646562f04a8f8eb" Type="http://schemas.openxmlformats.org/officeDocument/2006/relationships/image" Target="media/imgrId83646562f04a8f8eb.jpg"/><Relationship Id="rId66706562f04a9af7d" Type="http://schemas.openxmlformats.org/officeDocument/2006/relationships/image" Target="media/imgrId66706562f04a9af7d.png"/><Relationship Id="rId34946562f04aa8e2e" Type="http://schemas.openxmlformats.org/officeDocument/2006/relationships/image" Target="media/imgrId34946562f04aa8e2e.png"/><Relationship Id="rId97706562f04aafe86" Type="http://schemas.openxmlformats.org/officeDocument/2006/relationships/image" Target="media/imgrId97706562f04aafe86.jpg"/><Relationship Id="rId26106562f04abe3e2" Type="http://schemas.openxmlformats.org/officeDocument/2006/relationships/image" Target="media/imgrId26106562f04abe3e2.png"/><Relationship Id="rId43676562f04acb710" Type="http://schemas.openxmlformats.org/officeDocument/2006/relationships/image" Target="media/imgrId43676562f04acb710.png"/><Relationship Id="rId95626562f04ad4be4" Type="http://schemas.openxmlformats.org/officeDocument/2006/relationships/image" Target="media/imgrId95626562f04ad4be4.jpg"/><Relationship Id="rId69986562f04ade8cf" Type="http://schemas.openxmlformats.org/officeDocument/2006/relationships/image" Target="media/imgrId69986562f04ade8cf.jpg"/><Relationship Id="rId32436562f04ae8853" Type="http://schemas.openxmlformats.org/officeDocument/2006/relationships/image" Target="media/imgrId32436562f04ae8853.png"/><Relationship Id="rId52186562f04af0c35" Type="http://schemas.openxmlformats.org/officeDocument/2006/relationships/image" Target="media/imgrId52186562f04af0c35.jpg"/><Relationship Id="rId33106562f04b1c09d" Type="http://schemas.openxmlformats.org/officeDocument/2006/relationships/image" Target="media/imgrId33106562f04b1c09d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552275" Type="http://schemas.openxmlformats.org/officeDocument/2006/relationships/image" Target="media/imgrId3255227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552275" Type="http://schemas.openxmlformats.org/officeDocument/2006/relationships/image" Target="media/imgrId3255227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552275" Type="http://schemas.openxmlformats.org/officeDocument/2006/relationships/image" Target="media/imgrId3255227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552275" Type="http://schemas.openxmlformats.org/officeDocument/2006/relationships/image" Target="media/imgrId3255227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552275" Type="http://schemas.openxmlformats.org/officeDocument/2006/relationships/image" Target="media/imgrId3255227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552275" Type="http://schemas.openxmlformats.org/officeDocument/2006/relationships/image" Target="media/imgrId3255227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