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8005899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8932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312061" w:name="ctxt"/>
    <w:bookmarkEnd w:id="3831206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740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407"/>
        </w:numPr>
        <w:spacing w:before="0" w:after="0" w:line="240" w:lineRule="auto"/>
        <w:jc w:val="left"/>
        <w:rPr>
          <w:color w:val="00274C"/>
          <w:sz w:val="20"/>
          <w:szCs w:val="20"/>
        </w:rPr>
      </w:pPr>
      <w:bookmarkStart w:id="54030228" w:name="result_box"/>
      <w:bookmarkEnd w:id="5403022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9776562f03e6eaf6"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4286562f03e6ec3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740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740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740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740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740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8206562f03e701d1"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6736562f03e702fd"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740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740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740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3164474" name="name75476562f03e76c6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2866562f03e76c6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740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740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1271097" w:name="result_box"/>
      <w:bookmarkEnd w:id="7127109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7172206" w:name="result_box"/>
      <w:bookmarkEnd w:id="8717220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4721187" w:name="result_box"/>
      <w:bookmarkEnd w:id="3472118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7407"/>
        </w:numPr>
        <w:spacing w:before="0" w:after="0" w:line="240" w:lineRule="auto"/>
        <w:jc w:val="left"/>
        <w:rPr>
          <w:color w:val="00274C"/>
          <w:sz w:val="20"/>
          <w:szCs w:val="20"/>
        </w:rPr>
      </w:pPr>
      <w:bookmarkStart w:id="53460135" w:name="result_box"/>
      <w:bookmarkEnd w:id="5346013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48894561" name="name64796562f03e84d5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4186562f03e84d5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9580347" name="name54936562f03e8fc2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8576562f03e8fc20"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3788476" name="name45256562f03e9f85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4546562f03e9f85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906112" name="name41326562f03eb09c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4966562f03eb09c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6383096" name="name64506562f03ec13f2"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3216562f03ec13e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3722596" name="name99936562f03ecdac9"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2936562f03ecdac5"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0799798" name="name86166562f03ed4e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926562f03ed4e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0346895" name="name69536562f03ede8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866562f03ede81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0217518" name="name92986562f03ee635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006562f03ee635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7111684" name="name10306562f03eef33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456562f03eef33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6288747" name="name32266562f03f08b2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4446562f03f08b2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22752377" name="name66186562f03f1156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3816562f03f1156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9431760" name="name59676562f03f2e88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2756562f03f2e88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8506461" name="name42426562f03f405e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9986562f03f405e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2126562f03f40cd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1906731" name="name70296562f03f6884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6436562f03f6884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439385" name="name24146562f03f790f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786562f03f790eb"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9392630" name="name82676562f03f8c16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1926562f03f8c16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408">
    <w:multiLevelType w:val="hybridMultilevel"/>
    <w:lvl w:ilvl="0" w:tplc="82148553">
      <w:start w:val="1"/>
      <w:numFmt w:val="decimal"/>
      <w:lvlText w:val="%1."/>
      <w:lvlJc w:val="left"/>
      <w:pPr>
        <w:ind w:left="720" w:hanging="360"/>
      </w:pPr>
    </w:lvl>
    <w:lvl w:ilvl="1" w:tplc="82148553" w:tentative="1">
      <w:start w:val="1"/>
      <w:numFmt w:val="lowerLetter"/>
      <w:lvlText w:val="%2."/>
      <w:lvlJc w:val="left"/>
      <w:pPr>
        <w:ind w:left="1440" w:hanging="360"/>
      </w:pPr>
    </w:lvl>
    <w:lvl w:ilvl="2" w:tplc="82148553" w:tentative="1">
      <w:start w:val="1"/>
      <w:numFmt w:val="lowerRoman"/>
      <w:lvlText w:val="%3."/>
      <w:lvlJc w:val="right"/>
      <w:pPr>
        <w:ind w:left="2160" w:hanging="180"/>
      </w:pPr>
    </w:lvl>
    <w:lvl w:ilvl="3" w:tplc="82148553" w:tentative="1">
      <w:start w:val="1"/>
      <w:numFmt w:val="decimal"/>
      <w:lvlText w:val="%4."/>
      <w:lvlJc w:val="left"/>
      <w:pPr>
        <w:ind w:left="2880" w:hanging="360"/>
      </w:pPr>
    </w:lvl>
    <w:lvl w:ilvl="4" w:tplc="82148553" w:tentative="1">
      <w:start w:val="1"/>
      <w:numFmt w:val="lowerLetter"/>
      <w:lvlText w:val="%5."/>
      <w:lvlJc w:val="left"/>
      <w:pPr>
        <w:ind w:left="3600" w:hanging="360"/>
      </w:pPr>
    </w:lvl>
    <w:lvl w:ilvl="5" w:tplc="82148553" w:tentative="1">
      <w:start w:val="1"/>
      <w:numFmt w:val="lowerRoman"/>
      <w:lvlText w:val="%6."/>
      <w:lvlJc w:val="right"/>
      <w:pPr>
        <w:ind w:left="4320" w:hanging="180"/>
      </w:pPr>
    </w:lvl>
    <w:lvl w:ilvl="6" w:tplc="82148553" w:tentative="1">
      <w:start w:val="1"/>
      <w:numFmt w:val="decimal"/>
      <w:lvlText w:val="%7."/>
      <w:lvlJc w:val="left"/>
      <w:pPr>
        <w:ind w:left="5040" w:hanging="360"/>
      </w:pPr>
    </w:lvl>
    <w:lvl w:ilvl="7" w:tplc="82148553" w:tentative="1">
      <w:start w:val="1"/>
      <w:numFmt w:val="lowerLetter"/>
      <w:lvlText w:val="%8."/>
      <w:lvlJc w:val="left"/>
      <w:pPr>
        <w:ind w:left="5760" w:hanging="360"/>
      </w:pPr>
    </w:lvl>
    <w:lvl w:ilvl="8" w:tplc="82148553" w:tentative="1">
      <w:start w:val="1"/>
      <w:numFmt w:val="lowerRoman"/>
      <w:lvlText w:val="%9."/>
      <w:lvlJc w:val="right"/>
      <w:pPr>
        <w:ind w:left="6480" w:hanging="180"/>
      </w:pPr>
    </w:lvl>
  </w:abstractNum>
  <w:abstractNum w:abstractNumId="17407">
    <w:multiLevelType w:val="hybridMultilevel"/>
    <w:lvl w:ilvl="0" w:tplc="606062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407">
    <w:abstractNumId w:val="17407"/>
  </w:num>
  <w:num w:numId="17408">
    <w:abstractNumId w:val="174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4504138" Type="http://schemas.openxmlformats.org/officeDocument/2006/relationships/comments" Target="comments.xml"/><Relationship Id="rId152155578" Type="http://schemas.microsoft.com/office/2011/relationships/commentsExtended" Target="commentsExtended.xml"/><Relationship Id="rId47893294" Type="http://schemas.openxmlformats.org/officeDocument/2006/relationships/image" Target="media/imgrId47893294.jpg"/><Relationship Id="rId19776562f03e6eaf6" Type="http://schemas.openxmlformats.org/officeDocument/2006/relationships/hyperlink" Target="https://iservice.lombardini.it/jsp/Template2/manuale.jsp?id=96&amp;parent=1000" TargetMode="External"/><Relationship Id="rId54286562f03e6ec30" Type="http://schemas.openxmlformats.org/officeDocument/2006/relationships/hyperlink" Target="https://iservice.lombardini.it/jsp/Template2/manuale.jsp?id=97&amp;parent=1000" TargetMode="External"/><Relationship Id="rId68206562f03e701d1" Type="http://schemas.openxmlformats.org/officeDocument/2006/relationships/hyperlink" Target="https://iservice.lombardini.it/jsp/Template2/manuale.jsp?id=193&amp;parent=1000" TargetMode="External"/><Relationship Id="rId96736562f03e702fd" Type="http://schemas.openxmlformats.org/officeDocument/2006/relationships/hyperlink" Target="https://iservice.lombardini.it/jsp/Template2/manuale.jsp?id=193&amp;parent=1000" TargetMode="External"/><Relationship Id="rId52126562f03f40cd3" Type="http://schemas.openxmlformats.org/officeDocument/2006/relationships/hyperlink" Target="https://iservice.lombardini.it/jsp/Template2/manuale.jsp?id=176&amp;parent=1000" TargetMode="External"/><Relationship Id="rId22866562f03e76c69" Type="http://schemas.openxmlformats.org/officeDocument/2006/relationships/image" Target="media/imgrId22866562f03e76c69.gif"/><Relationship Id="rId54186562f03e84d55" Type="http://schemas.openxmlformats.org/officeDocument/2006/relationships/image" Target="media/imgrId54186562f03e84d55.jpg"/><Relationship Id="rId18576562f03e8fc20" Type="http://schemas.openxmlformats.org/officeDocument/2006/relationships/image" Target="media/imgrId18576562f03e8fc20.jpg"/><Relationship Id="rId24546562f03e9f851" Type="http://schemas.openxmlformats.org/officeDocument/2006/relationships/image" Target="media/imgrId24546562f03e9f851.jpg"/><Relationship Id="rId24966562f03eb09c6" Type="http://schemas.openxmlformats.org/officeDocument/2006/relationships/image" Target="media/imgrId24966562f03eb09c6.jpg"/><Relationship Id="rId13216562f03ec13eb" Type="http://schemas.openxmlformats.org/officeDocument/2006/relationships/image" Target="media/imgrId13216562f03ec13eb.jpg"/><Relationship Id="rId42936562f03ecdac5" Type="http://schemas.openxmlformats.org/officeDocument/2006/relationships/image" Target="media/imgrId42936562f03ecdac5.jpg"/><Relationship Id="rId55926562f03ed4eaf" Type="http://schemas.openxmlformats.org/officeDocument/2006/relationships/image" Target="media/imgrId55926562f03ed4eaf.gif"/><Relationship Id="rId53866562f03ede81c" Type="http://schemas.openxmlformats.org/officeDocument/2006/relationships/image" Target="media/imgrId53866562f03ede81c.gif"/><Relationship Id="rId29006562f03ee6352" Type="http://schemas.openxmlformats.org/officeDocument/2006/relationships/image" Target="media/imgrId29006562f03ee6352.gif"/><Relationship Id="rId50456562f03eef337" Type="http://schemas.openxmlformats.org/officeDocument/2006/relationships/image" Target="media/imgrId50456562f03eef337.gif"/><Relationship Id="rId54446562f03f08b22" Type="http://schemas.openxmlformats.org/officeDocument/2006/relationships/image" Target="media/imgrId54446562f03f08b22.jpg"/><Relationship Id="rId43816562f03f1156b" Type="http://schemas.openxmlformats.org/officeDocument/2006/relationships/image" Target="media/imgrId43816562f03f1156b.jpg"/><Relationship Id="rId42756562f03f2e888" Type="http://schemas.openxmlformats.org/officeDocument/2006/relationships/image" Target="media/imgrId42756562f03f2e888.png"/><Relationship Id="rId49986562f03f405e2" Type="http://schemas.openxmlformats.org/officeDocument/2006/relationships/image" Target="media/imgrId49986562f03f405e2.png"/><Relationship Id="rId46436562f03f68849" Type="http://schemas.openxmlformats.org/officeDocument/2006/relationships/image" Target="media/imgrId46436562f03f68849.png"/><Relationship Id="rId77786562f03f790eb" Type="http://schemas.openxmlformats.org/officeDocument/2006/relationships/image" Target="media/imgrId77786562f03f790eb.png"/><Relationship Id="rId11926562f03f8c169" Type="http://schemas.openxmlformats.org/officeDocument/2006/relationships/image" Target="media/imgrId11926562f03f8c16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893294" Type="http://schemas.openxmlformats.org/officeDocument/2006/relationships/image" Target="media/imgrId4789329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893294" Type="http://schemas.openxmlformats.org/officeDocument/2006/relationships/image" Target="media/imgrId4789329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893294" Type="http://schemas.openxmlformats.org/officeDocument/2006/relationships/image" Target="media/imgrId4789329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893294" Type="http://schemas.openxmlformats.org/officeDocument/2006/relationships/image" Target="media/imgrId4789329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893294" Type="http://schemas.openxmlformats.org/officeDocument/2006/relationships/image" Target="media/imgrId4789329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893294" Type="http://schemas.openxmlformats.org/officeDocument/2006/relationships/image" Target="media/imgrId478932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