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040105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70135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3322269" w:name="ctxt"/>
    <w:bookmarkEnd w:id="2332226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99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99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799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799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799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799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799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799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799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99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874659a57bf9bbe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547659a57bf9bd1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99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968659a57bf9c1b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63732750" name="name7984659a57bfae6fe"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693659a57bfae6f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91220110" name="name8559659a57bfbe07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792659a57bfbe07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799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799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799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8659840" name="name7028659a57bfc8882"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923659a57bfc887e"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77840684" name="name4582659a57bfd17e8"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890659a57bfd17e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3455006" name="name4743659a57bfdee6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308659a57bfdee6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9618260" name="name9988659a57bff12e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744659a57bff12e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8983656" name="name7908659a57c009f1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317659a57c009f1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994">
    <w:multiLevelType w:val="hybridMultilevel"/>
    <w:lvl w:ilvl="0" w:tplc="22051637">
      <w:start w:val="1"/>
      <w:numFmt w:val="decimal"/>
      <w:lvlText w:val="%1."/>
      <w:lvlJc w:val="left"/>
      <w:pPr>
        <w:ind w:left="720" w:hanging="360"/>
      </w:pPr>
    </w:lvl>
    <w:lvl w:ilvl="1" w:tplc="22051637" w:tentative="1">
      <w:start w:val="1"/>
      <w:numFmt w:val="lowerLetter"/>
      <w:lvlText w:val="%2."/>
      <w:lvlJc w:val="left"/>
      <w:pPr>
        <w:ind w:left="1440" w:hanging="360"/>
      </w:pPr>
    </w:lvl>
    <w:lvl w:ilvl="2" w:tplc="22051637" w:tentative="1">
      <w:start w:val="1"/>
      <w:numFmt w:val="lowerRoman"/>
      <w:lvlText w:val="%3."/>
      <w:lvlJc w:val="right"/>
      <w:pPr>
        <w:ind w:left="2160" w:hanging="180"/>
      </w:pPr>
    </w:lvl>
    <w:lvl w:ilvl="3" w:tplc="22051637" w:tentative="1">
      <w:start w:val="1"/>
      <w:numFmt w:val="decimal"/>
      <w:lvlText w:val="%4."/>
      <w:lvlJc w:val="left"/>
      <w:pPr>
        <w:ind w:left="2880" w:hanging="360"/>
      </w:pPr>
    </w:lvl>
    <w:lvl w:ilvl="4" w:tplc="22051637" w:tentative="1">
      <w:start w:val="1"/>
      <w:numFmt w:val="lowerLetter"/>
      <w:lvlText w:val="%5."/>
      <w:lvlJc w:val="left"/>
      <w:pPr>
        <w:ind w:left="3600" w:hanging="360"/>
      </w:pPr>
    </w:lvl>
    <w:lvl w:ilvl="5" w:tplc="22051637" w:tentative="1">
      <w:start w:val="1"/>
      <w:numFmt w:val="lowerRoman"/>
      <w:lvlText w:val="%6."/>
      <w:lvlJc w:val="right"/>
      <w:pPr>
        <w:ind w:left="4320" w:hanging="180"/>
      </w:pPr>
    </w:lvl>
    <w:lvl w:ilvl="6" w:tplc="22051637" w:tentative="1">
      <w:start w:val="1"/>
      <w:numFmt w:val="decimal"/>
      <w:lvlText w:val="%7."/>
      <w:lvlJc w:val="left"/>
      <w:pPr>
        <w:ind w:left="5040" w:hanging="360"/>
      </w:pPr>
    </w:lvl>
    <w:lvl w:ilvl="7" w:tplc="22051637" w:tentative="1">
      <w:start w:val="1"/>
      <w:numFmt w:val="lowerLetter"/>
      <w:lvlText w:val="%8."/>
      <w:lvlJc w:val="left"/>
      <w:pPr>
        <w:ind w:left="5760" w:hanging="360"/>
      </w:pPr>
    </w:lvl>
    <w:lvl w:ilvl="8" w:tplc="22051637" w:tentative="1">
      <w:start w:val="1"/>
      <w:numFmt w:val="lowerRoman"/>
      <w:lvlText w:val="%9."/>
      <w:lvlJc w:val="right"/>
      <w:pPr>
        <w:ind w:left="6480" w:hanging="180"/>
      </w:pPr>
    </w:lvl>
  </w:abstractNum>
  <w:abstractNum w:abstractNumId="27993">
    <w:multiLevelType w:val="hybridMultilevel"/>
    <w:lvl w:ilvl="0" w:tplc="271176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993">
    <w:abstractNumId w:val="27993"/>
  </w:num>
  <w:num w:numId="27994">
    <w:abstractNumId w:val="279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4856372" Type="http://schemas.openxmlformats.org/officeDocument/2006/relationships/comments" Target="comments.xml"/><Relationship Id="rId928044063" Type="http://schemas.microsoft.com/office/2011/relationships/commentsExtended" Target="commentsExtended.xml"/><Relationship Id="rId19701355" Type="http://schemas.openxmlformats.org/officeDocument/2006/relationships/image" Target="media/imgrId19701355.jpg"/><Relationship Id="rId4874659a57bf9bbec" Type="http://schemas.openxmlformats.org/officeDocument/2006/relationships/hyperlink" Target="http://www.kohlerengines.com/home.htm" TargetMode="External"/><Relationship Id="rId6547659a57bf9bd15" Type="http://schemas.openxmlformats.org/officeDocument/2006/relationships/hyperlink" Target="http://dealers.kohlerpower.it/" TargetMode="External"/><Relationship Id="rId9968659a57bf9c1b6" Type="http://schemas.openxmlformats.org/officeDocument/2006/relationships/hyperlink" Target="http://www.kohlerengines.com/home.htm" TargetMode="External"/><Relationship Id="rId2693659a57bfae6fa" Type="http://schemas.openxmlformats.org/officeDocument/2006/relationships/image" Target="media/imgrId2693659a57bfae6fa.jpg"/><Relationship Id="rId1792659a57bfbe075" Type="http://schemas.openxmlformats.org/officeDocument/2006/relationships/image" Target="media/imgrId1792659a57bfbe075.jpg"/><Relationship Id="rId2923659a57bfc887e" Type="http://schemas.openxmlformats.org/officeDocument/2006/relationships/image" Target="media/imgrId2923659a57bfc887e.jpg"/><Relationship Id="rId3890659a57bfd17e2" Type="http://schemas.openxmlformats.org/officeDocument/2006/relationships/image" Target="media/imgrId3890659a57bfd17e2.jpg"/><Relationship Id="rId8308659a57bfdee6a" Type="http://schemas.openxmlformats.org/officeDocument/2006/relationships/image" Target="media/imgrId8308659a57bfdee6a.jpg"/><Relationship Id="rId5744659a57bff12e1" Type="http://schemas.openxmlformats.org/officeDocument/2006/relationships/image" Target="media/imgrId5744659a57bff12e1.jpg"/><Relationship Id="rId8317659a57c009f15" Type="http://schemas.openxmlformats.org/officeDocument/2006/relationships/image" Target="media/imgrId8317659a57c009f1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701355" Type="http://schemas.openxmlformats.org/officeDocument/2006/relationships/image" Target="media/imgrId1970135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701355" Type="http://schemas.openxmlformats.org/officeDocument/2006/relationships/image" Target="media/imgrId1970135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701355" Type="http://schemas.openxmlformats.org/officeDocument/2006/relationships/image" Target="media/imgrId1970135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701355" Type="http://schemas.openxmlformats.org/officeDocument/2006/relationships/image" Target="media/imgrId1970135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701355" Type="http://schemas.openxmlformats.org/officeDocument/2006/relationships/image" Target="media/imgrId1970135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701355" Type="http://schemas.openxmlformats.org/officeDocument/2006/relationships/image" Target="media/imgrId197013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