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55071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1080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442983" w:name="ctxt"/>
    <w:bookmarkEnd w:id="424429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8324571" name="name4595659a57cb4745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031659a57cb4745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060088" name="name7031659a57cb5620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71659a57cb5620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2459015" name="name6018659a57cb6507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978659a57cb6507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62391" name="name8743659a57cb690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4659a57cb690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95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95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95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95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95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3569" name="name2261659a57cb735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0659a57cb735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95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95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95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95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95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95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95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95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636690" name="name1123659a57cb7f7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81659a57cb7f7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8671247" name="name4363659a57cb84c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26659a57cb84c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95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95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95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902199" name="name6865659a57cb982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78659a57cb982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95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8655756" name="name7827659a57cba450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96659a57cba450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957">
    <w:multiLevelType w:val="hybridMultilevel"/>
    <w:lvl w:ilvl="0" w:tplc="85572442">
      <w:start w:val="1"/>
      <w:numFmt w:val="decimal"/>
      <w:lvlText w:val="%1."/>
      <w:lvlJc w:val="left"/>
      <w:pPr>
        <w:ind w:left="720" w:hanging="360"/>
      </w:pPr>
    </w:lvl>
    <w:lvl w:ilvl="1" w:tplc="85572442" w:tentative="1">
      <w:start w:val="1"/>
      <w:numFmt w:val="lowerLetter"/>
      <w:lvlText w:val="%2."/>
      <w:lvlJc w:val="left"/>
      <w:pPr>
        <w:ind w:left="1440" w:hanging="360"/>
      </w:pPr>
    </w:lvl>
    <w:lvl w:ilvl="2" w:tplc="85572442" w:tentative="1">
      <w:start w:val="1"/>
      <w:numFmt w:val="lowerRoman"/>
      <w:lvlText w:val="%3."/>
      <w:lvlJc w:val="right"/>
      <w:pPr>
        <w:ind w:left="2160" w:hanging="180"/>
      </w:pPr>
    </w:lvl>
    <w:lvl w:ilvl="3" w:tplc="85572442" w:tentative="1">
      <w:start w:val="1"/>
      <w:numFmt w:val="decimal"/>
      <w:lvlText w:val="%4."/>
      <w:lvlJc w:val="left"/>
      <w:pPr>
        <w:ind w:left="2880" w:hanging="360"/>
      </w:pPr>
    </w:lvl>
    <w:lvl w:ilvl="4" w:tplc="85572442" w:tentative="1">
      <w:start w:val="1"/>
      <w:numFmt w:val="lowerLetter"/>
      <w:lvlText w:val="%5."/>
      <w:lvlJc w:val="left"/>
      <w:pPr>
        <w:ind w:left="3600" w:hanging="360"/>
      </w:pPr>
    </w:lvl>
    <w:lvl w:ilvl="5" w:tplc="85572442" w:tentative="1">
      <w:start w:val="1"/>
      <w:numFmt w:val="lowerRoman"/>
      <w:lvlText w:val="%6."/>
      <w:lvlJc w:val="right"/>
      <w:pPr>
        <w:ind w:left="4320" w:hanging="180"/>
      </w:pPr>
    </w:lvl>
    <w:lvl w:ilvl="6" w:tplc="85572442" w:tentative="1">
      <w:start w:val="1"/>
      <w:numFmt w:val="decimal"/>
      <w:lvlText w:val="%7."/>
      <w:lvlJc w:val="left"/>
      <w:pPr>
        <w:ind w:left="5040" w:hanging="360"/>
      </w:pPr>
    </w:lvl>
    <w:lvl w:ilvl="7" w:tplc="85572442" w:tentative="1">
      <w:start w:val="1"/>
      <w:numFmt w:val="lowerLetter"/>
      <w:lvlText w:val="%8."/>
      <w:lvlJc w:val="left"/>
      <w:pPr>
        <w:ind w:left="5760" w:hanging="360"/>
      </w:pPr>
    </w:lvl>
    <w:lvl w:ilvl="8" w:tplc="85572442" w:tentative="1">
      <w:start w:val="1"/>
      <w:numFmt w:val="lowerRoman"/>
      <w:lvlText w:val="%9."/>
      <w:lvlJc w:val="right"/>
      <w:pPr>
        <w:ind w:left="6480" w:hanging="180"/>
      </w:pPr>
    </w:lvl>
  </w:abstractNum>
  <w:abstractNum w:abstractNumId="11956">
    <w:multiLevelType w:val="hybridMultilevel"/>
    <w:lvl w:ilvl="0" w:tplc="75846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956">
    <w:abstractNumId w:val="11956"/>
  </w:num>
  <w:num w:numId="11957">
    <w:abstractNumId w:val="119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2466792" Type="http://schemas.openxmlformats.org/officeDocument/2006/relationships/comments" Target="comments.xml"/><Relationship Id="rId302655670" Type="http://schemas.microsoft.com/office/2011/relationships/commentsExtended" Target="commentsExtended.xml"/><Relationship Id="rId85108028" Type="http://schemas.openxmlformats.org/officeDocument/2006/relationships/image" Target="media/imgrId85108028.jpg"/><Relationship Id="rId1031659a57cb47450" Type="http://schemas.openxmlformats.org/officeDocument/2006/relationships/image" Target="media/imgrId1031659a57cb47450.jpg"/><Relationship Id="rId4471659a57cb56209" Type="http://schemas.openxmlformats.org/officeDocument/2006/relationships/image" Target="media/imgrId4471659a57cb56209.jpg"/><Relationship Id="rId7978659a57cb65070" Type="http://schemas.openxmlformats.org/officeDocument/2006/relationships/image" Target="media/imgrId7978659a57cb65070.jpg"/><Relationship Id="rId3324659a57cb690ca" Type="http://schemas.openxmlformats.org/officeDocument/2006/relationships/image" Target="media/imgrId3324659a57cb690ca.jpg"/><Relationship Id="rId9930659a57cb735d2" Type="http://schemas.openxmlformats.org/officeDocument/2006/relationships/image" Target="media/imgrId9930659a57cb735d2.jpg"/><Relationship Id="rId5081659a57cb7f751" Type="http://schemas.openxmlformats.org/officeDocument/2006/relationships/image" Target="media/imgrId5081659a57cb7f751.png"/><Relationship Id="rId3026659a57cb84c26" Type="http://schemas.openxmlformats.org/officeDocument/2006/relationships/image" Target="media/imgrId3026659a57cb84c26.png"/><Relationship Id="rId3178659a57cb98229" Type="http://schemas.openxmlformats.org/officeDocument/2006/relationships/image" Target="media/imgrId3178659a57cb98229.png"/><Relationship Id="rId2796659a57cba4503" Type="http://schemas.openxmlformats.org/officeDocument/2006/relationships/image" Target="media/imgrId2796659a57cba450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108028" Type="http://schemas.openxmlformats.org/officeDocument/2006/relationships/image" Target="media/imgrId851080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